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47"/>
        <w:tblW w:w="10739" w:type="dxa"/>
        <w:tblLayout w:type="fixed"/>
        <w:tblLook w:val="0000" w:firstRow="0" w:lastRow="0" w:firstColumn="0" w:lastColumn="0" w:noHBand="0" w:noVBand="0"/>
      </w:tblPr>
      <w:tblGrid>
        <w:gridCol w:w="5353"/>
        <w:gridCol w:w="5386"/>
      </w:tblGrid>
      <w:tr w:rsidR="00D81BE8" w:rsidRPr="00D81BE8" w14:paraId="1AB220CF" w14:textId="77777777" w:rsidTr="004E5743">
        <w:trPr>
          <w:trHeight w:val="2897"/>
        </w:trPr>
        <w:tc>
          <w:tcPr>
            <w:tcW w:w="5353" w:type="dxa"/>
          </w:tcPr>
          <w:p w14:paraId="1AB220C7" w14:textId="77777777" w:rsidR="004E5743" w:rsidRPr="00D81BE8" w:rsidRDefault="004E5743" w:rsidP="004E574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AB220C8" w14:textId="77777777" w:rsidR="004E5743" w:rsidRPr="00D81BE8" w:rsidRDefault="004E5743" w:rsidP="004E5743">
            <w:pPr>
              <w:pStyle w:val="8"/>
            </w:pPr>
            <w:r w:rsidRPr="00D81BE8">
              <w:t>УТВЕРЖДАЮ</w:t>
            </w:r>
          </w:p>
          <w:p w14:paraId="1AB220C9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bCs/>
                <w:sz w:val="28"/>
                <w:szCs w:val="28"/>
              </w:rPr>
              <w:t>Управляющий</w:t>
            </w:r>
            <w:r w:rsidRPr="00D81BE8">
              <w:rPr>
                <w:sz w:val="28"/>
                <w:szCs w:val="28"/>
              </w:rPr>
              <w:t xml:space="preserve"> директор </w:t>
            </w:r>
          </w:p>
          <w:p w14:paraId="1AB220CA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sz w:val="28"/>
                <w:szCs w:val="28"/>
              </w:rPr>
              <w:t xml:space="preserve">ОАО «Туапсинский морской </w:t>
            </w:r>
          </w:p>
          <w:p w14:paraId="1AB220CB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sz w:val="28"/>
                <w:szCs w:val="28"/>
              </w:rPr>
              <w:t>торговый порт»</w:t>
            </w:r>
          </w:p>
          <w:p w14:paraId="1AB220CC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sz w:val="28"/>
                <w:szCs w:val="28"/>
              </w:rPr>
              <w:t xml:space="preserve">___________________ </w:t>
            </w:r>
            <w:proofErr w:type="spellStart"/>
            <w:r w:rsidR="00807757" w:rsidRPr="00D81BE8">
              <w:rPr>
                <w:sz w:val="28"/>
                <w:szCs w:val="28"/>
              </w:rPr>
              <w:t>Ю</w:t>
            </w:r>
            <w:r w:rsidRPr="00D81BE8">
              <w:rPr>
                <w:sz w:val="28"/>
                <w:szCs w:val="28"/>
              </w:rPr>
              <w:t>.В</w:t>
            </w:r>
            <w:proofErr w:type="spellEnd"/>
            <w:r w:rsidRPr="00D81BE8">
              <w:rPr>
                <w:sz w:val="28"/>
                <w:szCs w:val="28"/>
              </w:rPr>
              <w:t xml:space="preserve">. </w:t>
            </w:r>
            <w:r w:rsidR="00807757" w:rsidRPr="00D81BE8">
              <w:rPr>
                <w:sz w:val="28"/>
                <w:szCs w:val="28"/>
              </w:rPr>
              <w:t>Матвиенко</w:t>
            </w:r>
          </w:p>
          <w:p w14:paraId="1AB220CD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sz w:val="28"/>
                <w:szCs w:val="28"/>
              </w:rPr>
              <w:t xml:space="preserve">     </w:t>
            </w:r>
          </w:p>
          <w:p w14:paraId="1AB220CE" w14:textId="77777777" w:rsidR="004E5743" w:rsidRPr="00D81BE8" w:rsidRDefault="004E5743" w:rsidP="00807757">
            <w:pPr>
              <w:tabs>
                <w:tab w:val="left" w:pos="1344"/>
              </w:tabs>
              <w:ind w:left="16"/>
              <w:rPr>
                <w:rStyle w:val="afff7"/>
              </w:rPr>
            </w:pPr>
            <w:r w:rsidRPr="00D81BE8">
              <w:rPr>
                <w:rStyle w:val="afff7"/>
              </w:rPr>
              <w:t>«___»___________ 201</w:t>
            </w:r>
            <w:r w:rsidR="00807757" w:rsidRPr="00D81BE8">
              <w:rPr>
                <w:rStyle w:val="afff7"/>
              </w:rPr>
              <w:t>5</w:t>
            </w:r>
            <w:r w:rsidRPr="00D81BE8">
              <w:rPr>
                <w:rStyle w:val="afff7"/>
              </w:rPr>
              <w:t xml:space="preserve"> г.</w:t>
            </w:r>
            <w:r w:rsidRPr="00D81BE8" w:rsidDel="00F57856">
              <w:rPr>
                <w:rStyle w:val="afff7"/>
              </w:rPr>
              <w:t xml:space="preserve"> </w:t>
            </w:r>
          </w:p>
        </w:tc>
      </w:tr>
    </w:tbl>
    <w:p w14:paraId="1AB220D0" w14:textId="77777777" w:rsidR="0007395D" w:rsidRPr="00D81BE8" w:rsidRDefault="0007395D" w:rsidP="008748D1">
      <w:pPr>
        <w:rPr>
          <w:sz w:val="24"/>
          <w:szCs w:val="24"/>
        </w:rPr>
      </w:pPr>
    </w:p>
    <w:p w14:paraId="1AB220D1" w14:textId="77777777" w:rsidR="0007395D" w:rsidRPr="00D81BE8" w:rsidRDefault="0007395D" w:rsidP="008748D1">
      <w:pPr>
        <w:rPr>
          <w:sz w:val="24"/>
          <w:szCs w:val="24"/>
        </w:rPr>
      </w:pPr>
    </w:p>
    <w:p w14:paraId="1AB220D2" w14:textId="77777777" w:rsidR="004E5743" w:rsidRPr="00D81BE8" w:rsidRDefault="004E5743" w:rsidP="008748D1">
      <w:pPr>
        <w:rPr>
          <w:sz w:val="24"/>
          <w:szCs w:val="24"/>
        </w:rPr>
      </w:pPr>
    </w:p>
    <w:p w14:paraId="09099426" w14:textId="77777777" w:rsidR="00D558E9" w:rsidRDefault="00D558E9" w:rsidP="008748D1">
      <w:pPr>
        <w:rPr>
          <w:sz w:val="24"/>
          <w:szCs w:val="24"/>
        </w:rPr>
      </w:pPr>
    </w:p>
    <w:p w14:paraId="7B7DECF4" w14:textId="77777777" w:rsidR="007874F1" w:rsidRDefault="007874F1" w:rsidP="008748D1">
      <w:pPr>
        <w:rPr>
          <w:sz w:val="24"/>
          <w:szCs w:val="24"/>
        </w:rPr>
      </w:pPr>
    </w:p>
    <w:p w14:paraId="28F83791" w14:textId="77777777" w:rsidR="007874F1" w:rsidRDefault="007874F1" w:rsidP="008748D1">
      <w:pPr>
        <w:rPr>
          <w:sz w:val="24"/>
          <w:szCs w:val="24"/>
        </w:rPr>
      </w:pPr>
    </w:p>
    <w:p w14:paraId="557870F1" w14:textId="77777777" w:rsidR="007874F1" w:rsidRDefault="007874F1" w:rsidP="008748D1">
      <w:pPr>
        <w:rPr>
          <w:sz w:val="24"/>
          <w:szCs w:val="24"/>
        </w:rPr>
      </w:pPr>
    </w:p>
    <w:p w14:paraId="0891C165" w14:textId="77777777" w:rsidR="007874F1" w:rsidRPr="00D81BE8" w:rsidRDefault="007874F1" w:rsidP="008748D1">
      <w:pPr>
        <w:rPr>
          <w:sz w:val="24"/>
          <w:szCs w:val="24"/>
        </w:rPr>
      </w:pPr>
    </w:p>
    <w:p w14:paraId="1AB220D3" w14:textId="77777777" w:rsidR="0007395D" w:rsidRPr="00D81BE8" w:rsidRDefault="0007395D" w:rsidP="008748D1">
      <w:pPr>
        <w:rPr>
          <w:sz w:val="24"/>
          <w:szCs w:val="24"/>
        </w:rPr>
      </w:pPr>
    </w:p>
    <w:p w14:paraId="1AB220D4" w14:textId="77777777" w:rsidR="00063415" w:rsidRPr="00D81BE8" w:rsidRDefault="00BF4429" w:rsidP="008748D1">
      <w:pPr>
        <w:jc w:val="center"/>
        <w:rPr>
          <w:b/>
          <w:bCs/>
          <w:sz w:val="28"/>
          <w:szCs w:val="28"/>
        </w:rPr>
      </w:pPr>
      <w:r w:rsidRPr="00D81BE8">
        <w:rPr>
          <w:b/>
          <w:bCs/>
          <w:sz w:val="28"/>
          <w:szCs w:val="28"/>
        </w:rPr>
        <w:t xml:space="preserve">ДОКУМЕНТАЦИЯ </w:t>
      </w:r>
      <w:r w:rsidR="00E22A92" w:rsidRPr="00D81BE8">
        <w:rPr>
          <w:b/>
          <w:bCs/>
          <w:sz w:val="28"/>
          <w:szCs w:val="28"/>
        </w:rPr>
        <w:t>П</w:t>
      </w:r>
      <w:r w:rsidRPr="00D81BE8">
        <w:rPr>
          <w:b/>
          <w:bCs/>
          <w:sz w:val="28"/>
          <w:szCs w:val="28"/>
        </w:rPr>
        <w:t xml:space="preserve">О </w:t>
      </w:r>
      <w:r w:rsidR="00063415" w:rsidRPr="00D81BE8">
        <w:rPr>
          <w:b/>
          <w:bCs/>
          <w:sz w:val="28"/>
          <w:szCs w:val="28"/>
        </w:rPr>
        <w:t>ЗАПРОС</w:t>
      </w:r>
      <w:r w:rsidR="00E22A92" w:rsidRPr="00D81BE8">
        <w:rPr>
          <w:b/>
          <w:bCs/>
          <w:sz w:val="28"/>
          <w:szCs w:val="28"/>
        </w:rPr>
        <w:t>У</w:t>
      </w:r>
      <w:r w:rsidR="00063415" w:rsidRPr="00D81BE8">
        <w:rPr>
          <w:b/>
          <w:bCs/>
          <w:sz w:val="28"/>
          <w:szCs w:val="28"/>
        </w:rPr>
        <w:t xml:space="preserve"> </w:t>
      </w:r>
      <w:r w:rsidR="004969FF" w:rsidRPr="00D81BE8">
        <w:rPr>
          <w:b/>
          <w:bCs/>
          <w:sz w:val="28"/>
          <w:szCs w:val="28"/>
        </w:rPr>
        <w:t>ПРЕДЛОЖ</w:t>
      </w:r>
      <w:r w:rsidR="004969FF" w:rsidRPr="00D81BE8">
        <w:rPr>
          <w:b/>
          <w:bCs/>
          <w:sz w:val="28"/>
          <w:szCs w:val="28"/>
        </w:rPr>
        <w:t>Е</w:t>
      </w:r>
      <w:r w:rsidR="004969FF" w:rsidRPr="00D81BE8">
        <w:rPr>
          <w:b/>
          <w:bCs/>
          <w:sz w:val="28"/>
          <w:szCs w:val="28"/>
        </w:rPr>
        <w:t>НИЙ</w:t>
      </w:r>
    </w:p>
    <w:p w14:paraId="1AB220D5" w14:textId="77777777" w:rsidR="00B61DF0" w:rsidRPr="00D81BE8" w:rsidRDefault="00B61DF0" w:rsidP="008748D1">
      <w:pPr>
        <w:jc w:val="center"/>
        <w:rPr>
          <w:b/>
          <w:bCs/>
          <w:sz w:val="28"/>
          <w:szCs w:val="28"/>
        </w:rPr>
      </w:pPr>
    </w:p>
    <w:p w14:paraId="451E086F" w14:textId="77777777" w:rsidR="007874F1" w:rsidRDefault="00063415" w:rsidP="00D558E9">
      <w:pPr>
        <w:jc w:val="center"/>
        <w:rPr>
          <w:b/>
          <w:bCs/>
          <w:sz w:val="28"/>
          <w:szCs w:val="28"/>
        </w:rPr>
      </w:pPr>
      <w:r w:rsidRPr="00D81BE8">
        <w:rPr>
          <w:b/>
          <w:bCs/>
          <w:sz w:val="28"/>
          <w:szCs w:val="28"/>
        </w:rPr>
        <w:t xml:space="preserve">на право заключения </w:t>
      </w:r>
      <w:proofErr w:type="gramStart"/>
      <w:r w:rsidRPr="00D81BE8">
        <w:rPr>
          <w:b/>
          <w:bCs/>
          <w:sz w:val="28"/>
          <w:szCs w:val="28"/>
        </w:rPr>
        <w:t>договора</w:t>
      </w:r>
      <w:proofErr w:type="gramEnd"/>
      <w:r w:rsidRPr="00D81BE8">
        <w:rPr>
          <w:b/>
          <w:bCs/>
          <w:sz w:val="28"/>
          <w:szCs w:val="28"/>
        </w:rPr>
        <w:t xml:space="preserve"> </w:t>
      </w:r>
      <w:r w:rsidR="00FD3435" w:rsidRPr="00D81BE8">
        <w:rPr>
          <w:b/>
          <w:bCs/>
          <w:sz w:val="28"/>
          <w:szCs w:val="28"/>
        </w:rPr>
        <w:t>на</w:t>
      </w:r>
      <w:r w:rsidR="00D558E9" w:rsidRPr="00D81BE8">
        <w:rPr>
          <w:b/>
          <w:bCs/>
          <w:sz w:val="28"/>
          <w:szCs w:val="28"/>
        </w:rPr>
        <w:t xml:space="preserve"> </w:t>
      </w:r>
      <w:r w:rsidR="007874F1" w:rsidRPr="007874F1">
        <w:rPr>
          <w:b/>
          <w:bCs/>
          <w:sz w:val="28"/>
          <w:szCs w:val="28"/>
        </w:rPr>
        <w:t xml:space="preserve">выполнение работ по объекту: </w:t>
      </w:r>
    </w:p>
    <w:p w14:paraId="1AB220D9" w14:textId="03504F0D" w:rsidR="00063415" w:rsidRPr="00D81BE8" w:rsidRDefault="007874F1" w:rsidP="00F3101E">
      <w:pPr>
        <w:jc w:val="center"/>
        <w:rPr>
          <w:rStyle w:val="26"/>
          <w:sz w:val="28"/>
          <w:szCs w:val="28"/>
        </w:rPr>
      </w:pPr>
      <w:r w:rsidRPr="007874F1">
        <w:rPr>
          <w:b/>
          <w:bCs/>
          <w:sz w:val="28"/>
          <w:szCs w:val="28"/>
        </w:rPr>
        <w:t xml:space="preserve">«Капитальный ремонт </w:t>
      </w:r>
      <w:r w:rsidR="00F3101E" w:rsidRPr="00F3101E">
        <w:rPr>
          <w:b/>
          <w:bCs/>
          <w:sz w:val="28"/>
          <w:szCs w:val="28"/>
        </w:rPr>
        <w:t>пола в складе генеральных грузов, инв. №010135</w:t>
      </w:r>
      <w:r w:rsidRPr="007874F1">
        <w:rPr>
          <w:b/>
          <w:bCs/>
          <w:sz w:val="28"/>
          <w:szCs w:val="28"/>
        </w:rPr>
        <w:t>»</w:t>
      </w:r>
      <w:r w:rsidR="000400F2" w:rsidRPr="00D81BE8">
        <w:rPr>
          <w:b/>
          <w:bCs/>
          <w:sz w:val="28"/>
          <w:szCs w:val="28"/>
        </w:rPr>
        <w:t xml:space="preserve"> </w:t>
      </w:r>
    </w:p>
    <w:p w14:paraId="1AB220DA" w14:textId="77777777" w:rsidR="00063415" w:rsidRPr="00D81BE8" w:rsidRDefault="00063415" w:rsidP="008748D1">
      <w:pPr>
        <w:rPr>
          <w:b/>
          <w:bCs/>
          <w:sz w:val="28"/>
          <w:szCs w:val="28"/>
        </w:rPr>
      </w:pPr>
    </w:p>
    <w:p w14:paraId="1AB220DC" w14:textId="77777777" w:rsidR="00827B64" w:rsidRPr="00D81BE8" w:rsidRDefault="00827B64" w:rsidP="008748D1">
      <w:pPr>
        <w:rPr>
          <w:b/>
          <w:bCs/>
          <w:sz w:val="28"/>
          <w:szCs w:val="28"/>
        </w:rPr>
      </w:pPr>
    </w:p>
    <w:p w14:paraId="591531C8" w14:textId="77777777" w:rsidR="001B3E74" w:rsidRPr="00D81BE8" w:rsidRDefault="001B3E74" w:rsidP="008748D1">
      <w:pPr>
        <w:rPr>
          <w:b/>
          <w:bCs/>
          <w:sz w:val="28"/>
          <w:szCs w:val="28"/>
        </w:rPr>
      </w:pPr>
    </w:p>
    <w:p w14:paraId="7026C723" w14:textId="77777777" w:rsidR="004B0AC5" w:rsidRPr="00D81BE8" w:rsidRDefault="004B0AC5" w:rsidP="008748D1">
      <w:pPr>
        <w:rPr>
          <w:b/>
          <w:bCs/>
          <w:sz w:val="28"/>
          <w:szCs w:val="28"/>
        </w:rPr>
      </w:pPr>
    </w:p>
    <w:p w14:paraId="1AB220DD" w14:textId="77777777" w:rsidR="00063415" w:rsidRPr="00D81BE8" w:rsidRDefault="00B61DF0" w:rsidP="008748D1">
      <w:pPr>
        <w:spacing w:before="240"/>
        <w:rPr>
          <w:b/>
          <w:sz w:val="28"/>
          <w:szCs w:val="28"/>
          <w:lang w:eastAsia="ru-RU"/>
        </w:rPr>
      </w:pPr>
      <w:r w:rsidRPr="00D81BE8">
        <w:rPr>
          <w:b/>
          <w:sz w:val="28"/>
          <w:szCs w:val="28"/>
          <w:lang w:eastAsia="ru-RU"/>
        </w:rPr>
        <w:t>С</w:t>
      </w:r>
      <w:r w:rsidR="00063415" w:rsidRPr="00D81BE8">
        <w:rPr>
          <w:b/>
          <w:sz w:val="28"/>
          <w:szCs w:val="28"/>
          <w:lang w:eastAsia="ru-RU"/>
        </w:rPr>
        <w:t>ОГЛАСОВАНО:</w:t>
      </w:r>
    </w:p>
    <w:p w14:paraId="19858BF7" w14:textId="77777777" w:rsidR="00BA542E" w:rsidRDefault="00BA542E" w:rsidP="008748D1">
      <w:pPr>
        <w:rPr>
          <w:sz w:val="28"/>
          <w:szCs w:val="28"/>
          <w:lang w:eastAsia="ru-RU"/>
        </w:rPr>
      </w:pPr>
    </w:p>
    <w:p w14:paraId="1AB220DE" w14:textId="5BBCC801" w:rsidR="00063415" w:rsidRPr="00D81BE8" w:rsidRDefault="00063415" w:rsidP="008748D1">
      <w:pPr>
        <w:rPr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>Финансовый директор</w:t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 xml:space="preserve">   </w:t>
      </w:r>
      <w:r w:rsidR="004A39A3" w:rsidRPr="00D81BE8">
        <w:rPr>
          <w:sz w:val="28"/>
          <w:szCs w:val="28"/>
          <w:lang w:eastAsia="ru-RU"/>
        </w:rPr>
        <w:t xml:space="preserve"> </w:t>
      </w:r>
      <w:r w:rsidR="00E36593">
        <w:rPr>
          <w:sz w:val="28"/>
          <w:szCs w:val="28"/>
          <w:lang w:eastAsia="ru-RU"/>
        </w:rPr>
        <w:t xml:space="preserve"> </w:t>
      </w:r>
      <w:proofErr w:type="spellStart"/>
      <w:r w:rsidRPr="00D81BE8">
        <w:rPr>
          <w:sz w:val="28"/>
          <w:szCs w:val="28"/>
          <w:lang w:eastAsia="ru-RU"/>
        </w:rPr>
        <w:t>Д.Д</w:t>
      </w:r>
      <w:proofErr w:type="spellEnd"/>
      <w:r w:rsidRPr="00D81BE8">
        <w:rPr>
          <w:sz w:val="28"/>
          <w:szCs w:val="28"/>
          <w:lang w:eastAsia="ru-RU"/>
        </w:rPr>
        <w:t>. Ерков</w:t>
      </w:r>
    </w:p>
    <w:p w14:paraId="1AB220DF" w14:textId="77777777" w:rsidR="00063415" w:rsidRPr="00D81BE8" w:rsidRDefault="00063415" w:rsidP="008748D1">
      <w:pPr>
        <w:rPr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 xml:space="preserve"> </w:t>
      </w:r>
    </w:p>
    <w:p w14:paraId="1AB220E0" w14:textId="77777777" w:rsidR="00063415" w:rsidRPr="00D81BE8" w:rsidRDefault="00063415" w:rsidP="008748D1">
      <w:pPr>
        <w:rPr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 xml:space="preserve">Директор по </w:t>
      </w:r>
      <w:proofErr w:type="gramStart"/>
      <w:r w:rsidRPr="00D81BE8">
        <w:rPr>
          <w:sz w:val="28"/>
          <w:szCs w:val="28"/>
          <w:lang w:eastAsia="ru-RU"/>
        </w:rPr>
        <w:t>правовому</w:t>
      </w:r>
      <w:proofErr w:type="gramEnd"/>
    </w:p>
    <w:p w14:paraId="1AB220E1" w14:textId="0E9068DC" w:rsidR="00063415" w:rsidRPr="00D81BE8" w:rsidRDefault="00063415" w:rsidP="008748D1">
      <w:pPr>
        <w:tabs>
          <w:tab w:val="left" w:pos="4253"/>
        </w:tabs>
        <w:rPr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 xml:space="preserve">обеспечению </w:t>
      </w:r>
      <w:r w:rsidR="005A3F73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ab/>
        <w:t xml:space="preserve">             </w:t>
      </w:r>
      <w:r w:rsidR="004A39A3" w:rsidRPr="00D81BE8">
        <w:rPr>
          <w:sz w:val="28"/>
          <w:szCs w:val="28"/>
          <w:lang w:eastAsia="ru-RU"/>
        </w:rPr>
        <w:t xml:space="preserve">  </w:t>
      </w:r>
      <w:proofErr w:type="spellStart"/>
      <w:r w:rsidRPr="00D81BE8">
        <w:rPr>
          <w:sz w:val="28"/>
          <w:szCs w:val="28"/>
          <w:lang w:eastAsia="ru-RU"/>
        </w:rPr>
        <w:t>П.М</w:t>
      </w:r>
      <w:proofErr w:type="spellEnd"/>
      <w:r w:rsidRPr="00D81BE8">
        <w:rPr>
          <w:sz w:val="28"/>
          <w:szCs w:val="28"/>
          <w:lang w:eastAsia="ru-RU"/>
        </w:rPr>
        <w:t>. Гин</w:t>
      </w:r>
    </w:p>
    <w:p w14:paraId="1AB220E2" w14:textId="77777777" w:rsidR="00063415" w:rsidRPr="00D81BE8" w:rsidRDefault="00063415" w:rsidP="008748D1">
      <w:pPr>
        <w:tabs>
          <w:tab w:val="left" w:pos="4253"/>
        </w:tabs>
        <w:rPr>
          <w:sz w:val="28"/>
          <w:szCs w:val="28"/>
          <w:lang w:eastAsia="ru-RU"/>
        </w:rPr>
      </w:pPr>
    </w:p>
    <w:p w14:paraId="1AB220E3" w14:textId="77777777" w:rsidR="001F221C" w:rsidRPr="00D81BE8" w:rsidRDefault="001F221C" w:rsidP="008748D1">
      <w:pPr>
        <w:rPr>
          <w:sz w:val="28"/>
          <w:szCs w:val="28"/>
        </w:rPr>
      </w:pPr>
    </w:p>
    <w:p w14:paraId="5627D659" w14:textId="77777777" w:rsidR="007874F1" w:rsidRDefault="007874F1" w:rsidP="008748D1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по </w:t>
      </w:r>
      <w:proofErr w:type="gramStart"/>
      <w:r>
        <w:rPr>
          <w:sz w:val="28"/>
          <w:szCs w:val="28"/>
        </w:rPr>
        <w:t>капитальному</w:t>
      </w:r>
      <w:proofErr w:type="gramEnd"/>
      <w:r>
        <w:rPr>
          <w:sz w:val="28"/>
          <w:szCs w:val="28"/>
        </w:rPr>
        <w:t xml:space="preserve"> </w:t>
      </w:r>
    </w:p>
    <w:p w14:paraId="1AB220E4" w14:textId="3D60853D" w:rsidR="00CD6A78" w:rsidRPr="00D81BE8" w:rsidRDefault="007874F1" w:rsidP="008748D1">
      <w:pPr>
        <w:rPr>
          <w:sz w:val="28"/>
          <w:szCs w:val="28"/>
        </w:rPr>
      </w:pPr>
      <w:r>
        <w:rPr>
          <w:sz w:val="28"/>
          <w:szCs w:val="28"/>
        </w:rPr>
        <w:t>строительству, ремонту и развитию</w:t>
      </w:r>
      <w:r w:rsidR="004A39A3" w:rsidRPr="00D81BE8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Д.А</w:t>
      </w:r>
      <w:proofErr w:type="spellEnd"/>
      <w:r>
        <w:rPr>
          <w:sz w:val="28"/>
          <w:szCs w:val="28"/>
        </w:rPr>
        <w:t>. Горюхин</w:t>
      </w:r>
    </w:p>
    <w:p w14:paraId="1AB220E5" w14:textId="77777777" w:rsidR="00EB787A" w:rsidRPr="00D81BE8" w:rsidRDefault="00EB787A" w:rsidP="008748D1">
      <w:pPr>
        <w:rPr>
          <w:sz w:val="28"/>
          <w:szCs w:val="28"/>
        </w:rPr>
      </w:pPr>
    </w:p>
    <w:p w14:paraId="1AB220E6" w14:textId="77777777" w:rsidR="003A4E17" w:rsidRPr="00D81BE8" w:rsidRDefault="003A4E17" w:rsidP="008748D1">
      <w:pPr>
        <w:rPr>
          <w:sz w:val="28"/>
          <w:szCs w:val="28"/>
        </w:rPr>
      </w:pPr>
    </w:p>
    <w:p w14:paraId="1AB220E7" w14:textId="77777777" w:rsidR="004E5743" w:rsidRPr="00D81BE8" w:rsidRDefault="004E5743" w:rsidP="008748D1">
      <w:pPr>
        <w:rPr>
          <w:sz w:val="28"/>
          <w:szCs w:val="28"/>
        </w:rPr>
      </w:pPr>
    </w:p>
    <w:p w14:paraId="1AB220E8" w14:textId="77777777" w:rsidR="004E5743" w:rsidRPr="00D81BE8" w:rsidRDefault="004E5743" w:rsidP="008748D1">
      <w:pPr>
        <w:rPr>
          <w:sz w:val="28"/>
          <w:szCs w:val="28"/>
        </w:rPr>
      </w:pPr>
    </w:p>
    <w:p w14:paraId="1AB27EFB" w14:textId="77777777" w:rsidR="004B0AC5" w:rsidRPr="00D81BE8" w:rsidRDefault="004B0AC5" w:rsidP="008748D1">
      <w:pPr>
        <w:rPr>
          <w:sz w:val="28"/>
          <w:szCs w:val="28"/>
        </w:rPr>
      </w:pPr>
    </w:p>
    <w:p w14:paraId="4CBE2100" w14:textId="77777777" w:rsidR="004B0AC5" w:rsidRPr="00D81BE8" w:rsidRDefault="004B0AC5" w:rsidP="008748D1">
      <w:pPr>
        <w:rPr>
          <w:sz w:val="28"/>
          <w:szCs w:val="28"/>
        </w:rPr>
      </w:pPr>
    </w:p>
    <w:p w14:paraId="14DB317B" w14:textId="77777777" w:rsidR="004B0AC5" w:rsidRPr="00D81BE8" w:rsidRDefault="004B0AC5" w:rsidP="008748D1">
      <w:pPr>
        <w:rPr>
          <w:sz w:val="28"/>
          <w:szCs w:val="28"/>
        </w:rPr>
      </w:pPr>
    </w:p>
    <w:p w14:paraId="3805F0E2" w14:textId="77777777" w:rsidR="004B0AC5" w:rsidRPr="00D81BE8" w:rsidRDefault="004B0AC5" w:rsidP="008748D1">
      <w:pPr>
        <w:rPr>
          <w:sz w:val="28"/>
          <w:szCs w:val="28"/>
        </w:rPr>
      </w:pPr>
    </w:p>
    <w:p w14:paraId="1AB220EA" w14:textId="77777777" w:rsidR="004E5743" w:rsidRPr="00D81BE8" w:rsidRDefault="004E5743" w:rsidP="008748D1">
      <w:pPr>
        <w:rPr>
          <w:sz w:val="28"/>
          <w:szCs w:val="28"/>
        </w:rPr>
      </w:pPr>
    </w:p>
    <w:p w14:paraId="1AB220EB" w14:textId="77777777" w:rsidR="00063415" w:rsidRPr="00D81BE8" w:rsidRDefault="00DB7434" w:rsidP="008748D1">
      <w:pPr>
        <w:jc w:val="center"/>
        <w:rPr>
          <w:sz w:val="28"/>
          <w:szCs w:val="28"/>
        </w:rPr>
      </w:pPr>
      <w:r w:rsidRPr="00D81BE8">
        <w:rPr>
          <w:sz w:val="28"/>
          <w:szCs w:val="28"/>
        </w:rPr>
        <w:t>Туапсе</w:t>
      </w:r>
    </w:p>
    <w:p w14:paraId="1AB220EC" w14:textId="77777777" w:rsidR="00063415" w:rsidRPr="00D81BE8" w:rsidRDefault="00063415" w:rsidP="008748D1">
      <w:pPr>
        <w:jc w:val="center"/>
        <w:rPr>
          <w:sz w:val="28"/>
          <w:szCs w:val="28"/>
        </w:rPr>
      </w:pPr>
      <w:r w:rsidRPr="00D81BE8">
        <w:rPr>
          <w:sz w:val="28"/>
          <w:szCs w:val="28"/>
        </w:rPr>
        <w:t>20</w:t>
      </w:r>
      <w:r w:rsidR="004A39A3" w:rsidRPr="00D81BE8">
        <w:rPr>
          <w:sz w:val="28"/>
          <w:szCs w:val="28"/>
        </w:rPr>
        <w:t>1</w:t>
      </w:r>
      <w:r w:rsidR="00AF35ED" w:rsidRPr="00D81BE8">
        <w:rPr>
          <w:sz w:val="28"/>
          <w:szCs w:val="28"/>
        </w:rPr>
        <w:t>5</w:t>
      </w:r>
    </w:p>
    <w:p w14:paraId="1AB220ED" w14:textId="77777777" w:rsidR="0085049D" w:rsidRPr="00D81BE8" w:rsidRDefault="0085049D" w:rsidP="008748D1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AB220EE" w14:textId="77777777" w:rsidR="00063415" w:rsidRPr="00D81BE8" w:rsidRDefault="00063415" w:rsidP="008748D1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D81BE8">
        <w:rPr>
          <w:sz w:val="24"/>
          <w:szCs w:val="24"/>
        </w:rPr>
        <w:t>С</w:t>
      </w:r>
      <w:r w:rsidR="00EB787A" w:rsidRPr="00D81BE8">
        <w:rPr>
          <w:sz w:val="24"/>
          <w:szCs w:val="24"/>
        </w:rPr>
        <w:t>ОДЕРЖАНИЕ</w:t>
      </w:r>
    </w:p>
    <w:p w14:paraId="1AB220EF" w14:textId="77777777" w:rsidR="00EB787A" w:rsidRPr="00D81BE8" w:rsidRDefault="00EB787A" w:rsidP="008748D1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D81BE8" w:rsidRPr="00D81BE8" w14:paraId="1AB220F3" w14:textId="77777777" w:rsidTr="008C0C0E">
        <w:tc>
          <w:tcPr>
            <w:tcW w:w="1384" w:type="dxa"/>
            <w:shd w:val="clear" w:color="auto" w:fill="auto"/>
          </w:tcPr>
          <w:p w14:paraId="1AB220F0" w14:textId="77777777" w:rsidR="00063415" w:rsidRPr="00D81BE8" w:rsidRDefault="00063415" w:rsidP="008748D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B220F1" w14:textId="77777777" w:rsidR="00063415" w:rsidRPr="00D81BE8" w:rsidRDefault="00063415" w:rsidP="008748D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B220F2" w14:textId="77777777" w:rsidR="00063415" w:rsidRPr="00D81BE8" w:rsidRDefault="00063415" w:rsidP="008748D1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Стр.</w:t>
            </w:r>
          </w:p>
        </w:tc>
      </w:tr>
      <w:tr w:rsidR="00D81BE8" w:rsidRPr="00D81BE8" w14:paraId="1AB220F7" w14:textId="77777777" w:rsidTr="008C0C0E">
        <w:tc>
          <w:tcPr>
            <w:tcW w:w="1384" w:type="dxa"/>
            <w:shd w:val="clear" w:color="auto" w:fill="auto"/>
          </w:tcPr>
          <w:p w14:paraId="1AB220F4" w14:textId="77777777" w:rsidR="00063415" w:rsidRPr="00D81BE8" w:rsidRDefault="00063415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B220F5" w14:textId="77777777" w:rsidR="00063415" w:rsidRPr="00D81BE8" w:rsidRDefault="00063415" w:rsidP="008748D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B220F6" w14:textId="77777777" w:rsidR="00063415" w:rsidRPr="00D81BE8" w:rsidRDefault="00063415" w:rsidP="008748D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1BE8" w:rsidRPr="00D81BE8" w14:paraId="1AB220FC" w14:textId="77777777" w:rsidTr="008C0C0E">
        <w:trPr>
          <w:trHeight w:val="132"/>
        </w:trPr>
        <w:tc>
          <w:tcPr>
            <w:tcW w:w="1384" w:type="dxa"/>
            <w:shd w:val="clear" w:color="auto" w:fill="auto"/>
          </w:tcPr>
          <w:p w14:paraId="1AB220F8" w14:textId="77777777" w:rsidR="00063415" w:rsidRPr="00D81BE8" w:rsidRDefault="00CD4C2D" w:rsidP="008748D1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РАЗДЕЛ </w:t>
            </w:r>
            <w:r w:rsidR="00063415" w:rsidRPr="00D81BE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1AB220F9" w14:textId="77777777" w:rsidR="00063415" w:rsidRPr="00D81BE8" w:rsidRDefault="0085049D" w:rsidP="008748D1">
            <w:pPr>
              <w:pStyle w:val="210"/>
              <w:snapToGrid w:val="0"/>
              <w:jc w:val="both"/>
              <w:rPr>
                <w:szCs w:val="24"/>
              </w:rPr>
            </w:pPr>
            <w:r w:rsidRPr="00D81BE8">
              <w:rPr>
                <w:szCs w:val="24"/>
              </w:rPr>
              <w:t>Общие положе</w:t>
            </w:r>
            <w:r w:rsidR="008C0C0E" w:rsidRPr="00D81BE8">
              <w:rPr>
                <w:szCs w:val="24"/>
              </w:rPr>
              <w:t>ния…………………………………………………………….</w:t>
            </w:r>
          </w:p>
          <w:p w14:paraId="1AB220FA" w14:textId="77777777" w:rsidR="0085049D" w:rsidRPr="00D81BE8" w:rsidRDefault="0085049D" w:rsidP="008748D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B220FB" w14:textId="77777777" w:rsidR="00063415" w:rsidRPr="00D81BE8" w:rsidRDefault="00063415" w:rsidP="008748D1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</w:t>
            </w:r>
          </w:p>
        </w:tc>
      </w:tr>
      <w:tr w:rsidR="00D81BE8" w:rsidRPr="00D81BE8" w14:paraId="1AB22104" w14:textId="77777777" w:rsidTr="008C0C0E">
        <w:tc>
          <w:tcPr>
            <w:tcW w:w="1384" w:type="dxa"/>
            <w:shd w:val="clear" w:color="auto" w:fill="auto"/>
          </w:tcPr>
          <w:p w14:paraId="1AB220FD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1AB22100" w14:textId="20885952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AB22101" w14:textId="069F05D9" w:rsidR="007472A2" w:rsidRPr="00D81BE8" w:rsidRDefault="00DE3C77" w:rsidP="007472A2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6</w:t>
            </w:r>
          </w:p>
          <w:p w14:paraId="1AB22103" w14:textId="29D7514B" w:rsidR="007472A2" w:rsidRPr="00D81BE8" w:rsidRDefault="007472A2" w:rsidP="0097299F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1BE8" w:rsidRPr="00D81BE8" w14:paraId="1AB2210C" w14:textId="77777777" w:rsidTr="008C0C0E">
        <w:tc>
          <w:tcPr>
            <w:tcW w:w="1384" w:type="dxa"/>
            <w:shd w:val="clear" w:color="auto" w:fill="auto"/>
          </w:tcPr>
          <w:p w14:paraId="1AB22109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1AB2210A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AB2210B" w14:textId="10782DCB" w:rsidR="007472A2" w:rsidRPr="00D81BE8" w:rsidRDefault="00DE3C77" w:rsidP="00DE5639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</w:t>
            </w:r>
            <w:r w:rsidR="00DE5639">
              <w:rPr>
                <w:sz w:val="24"/>
                <w:szCs w:val="24"/>
              </w:rPr>
              <w:t>8</w:t>
            </w:r>
          </w:p>
        </w:tc>
      </w:tr>
      <w:tr w:rsidR="00D81BE8" w:rsidRPr="00D81BE8" w14:paraId="1AB2211F" w14:textId="77777777" w:rsidTr="00DE3C77">
        <w:trPr>
          <w:trHeight w:val="836"/>
        </w:trPr>
        <w:tc>
          <w:tcPr>
            <w:tcW w:w="1384" w:type="dxa"/>
            <w:shd w:val="clear" w:color="auto" w:fill="auto"/>
          </w:tcPr>
          <w:p w14:paraId="1AB22115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</w:p>
          <w:p w14:paraId="1AB22116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3B23A82D" w14:textId="77777777" w:rsidR="005542C8" w:rsidRPr="00D81BE8" w:rsidRDefault="005542C8" w:rsidP="007472A2">
            <w:pPr>
              <w:snapToGrid w:val="0"/>
              <w:rPr>
                <w:sz w:val="24"/>
                <w:szCs w:val="24"/>
              </w:rPr>
            </w:pPr>
          </w:p>
          <w:p w14:paraId="1AB2211A" w14:textId="53FEB126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Техническое задание …………………………………………………………</w:t>
            </w:r>
          </w:p>
        </w:tc>
        <w:tc>
          <w:tcPr>
            <w:tcW w:w="771" w:type="dxa"/>
            <w:shd w:val="clear" w:color="auto" w:fill="auto"/>
          </w:tcPr>
          <w:p w14:paraId="1AB2211D" w14:textId="5EF800A9" w:rsidR="007472A2" w:rsidRPr="00D81BE8" w:rsidRDefault="007472A2" w:rsidP="007472A2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AB2211E" w14:textId="01017281" w:rsidR="007472A2" w:rsidRPr="00D81BE8" w:rsidRDefault="00DE3C77" w:rsidP="007B3A60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2</w:t>
            </w:r>
            <w:r w:rsidR="007B3A60">
              <w:rPr>
                <w:sz w:val="24"/>
                <w:szCs w:val="24"/>
              </w:rPr>
              <w:t>4</w:t>
            </w:r>
          </w:p>
        </w:tc>
      </w:tr>
      <w:tr w:rsidR="007472A2" w:rsidRPr="00D81BE8" w14:paraId="1AB22127" w14:textId="77777777" w:rsidTr="008C0C0E">
        <w:tc>
          <w:tcPr>
            <w:tcW w:w="1384" w:type="dxa"/>
            <w:shd w:val="clear" w:color="auto" w:fill="auto"/>
          </w:tcPr>
          <w:p w14:paraId="1AB22124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1AB22125" w14:textId="34121413" w:rsidR="007472A2" w:rsidRPr="00D81BE8" w:rsidRDefault="007472A2" w:rsidP="00DE3C77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Проект договора </w:t>
            </w:r>
            <w:r w:rsidR="00DE3C77" w:rsidRPr="00D81BE8">
              <w:rPr>
                <w:sz w:val="24"/>
                <w:szCs w:val="24"/>
              </w:rPr>
              <w:t>……….</w:t>
            </w:r>
            <w:r w:rsidRPr="00D81BE8">
              <w:rPr>
                <w:sz w:val="24"/>
                <w:szCs w:val="24"/>
              </w:rPr>
              <w:t>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1AB22126" w14:textId="1D734539" w:rsidR="007472A2" w:rsidRPr="00D81BE8" w:rsidRDefault="00D30EB4" w:rsidP="007B3A60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2</w:t>
            </w:r>
            <w:r w:rsidR="007B3A60">
              <w:rPr>
                <w:sz w:val="24"/>
                <w:szCs w:val="24"/>
              </w:rPr>
              <w:t>7</w:t>
            </w:r>
            <w:r w:rsidR="007472A2" w:rsidRPr="00D81BE8">
              <w:rPr>
                <w:sz w:val="24"/>
                <w:szCs w:val="24"/>
              </w:rPr>
              <w:t xml:space="preserve">   </w:t>
            </w:r>
          </w:p>
        </w:tc>
      </w:tr>
    </w:tbl>
    <w:p w14:paraId="1AB22130" w14:textId="77777777" w:rsidR="00063415" w:rsidRPr="00D81BE8" w:rsidRDefault="00063415" w:rsidP="008748D1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B22131" w14:textId="77777777" w:rsidR="00063415" w:rsidRPr="00D81BE8" w:rsidRDefault="00063415" w:rsidP="008748D1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B22132" w14:textId="77777777" w:rsidR="00063415" w:rsidRPr="00D81BE8" w:rsidRDefault="00063415" w:rsidP="008748D1">
      <w:pPr>
        <w:rPr>
          <w:sz w:val="24"/>
          <w:szCs w:val="24"/>
        </w:rPr>
      </w:pPr>
    </w:p>
    <w:p w14:paraId="1AB22133" w14:textId="77777777" w:rsidR="00063415" w:rsidRPr="00D81BE8" w:rsidRDefault="00063415" w:rsidP="008748D1">
      <w:pPr>
        <w:rPr>
          <w:sz w:val="24"/>
          <w:szCs w:val="24"/>
        </w:rPr>
      </w:pPr>
    </w:p>
    <w:p w14:paraId="1AB22134" w14:textId="77777777" w:rsidR="00063415" w:rsidRPr="00D81BE8" w:rsidRDefault="00063415" w:rsidP="008748D1">
      <w:pPr>
        <w:rPr>
          <w:sz w:val="24"/>
          <w:szCs w:val="24"/>
        </w:rPr>
      </w:pPr>
    </w:p>
    <w:p w14:paraId="1AB22135" w14:textId="77777777" w:rsidR="00063415" w:rsidRPr="00D81BE8" w:rsidRDefault="00063415" w:rsidP="008748D1">
      <w:pPr>
        <w:rPr>
          <w:sz w:val="24"/>
          <w:szCs w:val="24"/>
        </w:rPr>
      </w:pPr>
    </w:p>
    <w:p w14:paraId="1AB22136" w14:textId="77777777" w:rsidR="00063415" w:rsidRPr="00D81BE8" w:rsidRDefault="00063415" w:rsidP="008748D1">
      <w:pPr>
        <w:rPr>
          <w:sz w:val="24"/>
          <w:szCs w:val="24"/>
        </w:rPr>
      </w:pPr>
    </w:p>
    <w:p w14:paraId="1AB22137" w14:textId="77777777" w:rsidR="00063415" w:rsidRPr="00D81BE8" w:rsidRDefault="00063415" w:rsidP="008748D1">
      <w:pPr>
        <w:rPr>
          <w:sz w:val="24"/>
          <w:szCs w:val="24"/>
        </w:rPr>
      </w:pPr>
    </w:p>
    <w:p w14:paraId="1AB22138" w14:textId="77777777" w:rsidR="00063415" w:rsidRPr="00D81BE8" w:rsidRDefault="00063415" w:rsidP="008748D1">
      <w:pPr>
        <w:rPr>
          <w:sz w:val="24"/>
          <w:szCs w:val="24"/>
        </w:rPr>
      </w:pPr>
    </w:p>
    <w:p w14:paraId="1AB22139" w14:textId="77777777" w:rsidR="00063415" w:rsidRPr="00D81BE8" w:rsidRDefault="00063415" w:rsidP="008748D1">
      <w:pPr>
        <w:rPr>
          <w:sz w:val="24"/>
          <w:szCs w:val="24"/>
        </w:rPr>
      </w:pPr>
    </w:p>
    <w:p w14:paraId="1AB2213A" w14:textId="77777777" w:rsidR="00063415" w:rsidRPr="00D81BE8" w:rsidRDefault="00063415" w:rsidP="008748D1">
      <w:pPr>
        <w:rPr>
          <w:sz w:val="24"/>
          <w:szCs w:val="24"/>
        </w:rPr>
      </w:pPr>
    </w:p>
    <w:p w14:paraId="1AB2213B" w14:textId="77777777" w:rsidR="00063415" w:rsidRPr="00D81BE8" w:rsidRDefault="00063415" w:rsidP="008748D1">
      <w:pPr>
        <w:rPr>
          <w:sz w:val="24"/>
          <w:szCs w:val="24"/>
        </w:rPr>
      </w:pPr>
    </w:p>
    <w:p w14:paraId="1AB2213C" w14:textId="77777777" w:rsidR="00063415" w:rsidRPr="00D81BE8" w:rsidRDefault="00063415" w:rsidP="008748D1">
      <w:pPr>
        <w:rPr>
          <w:sz w:val="24"/>
          <w:szCs w:val="24"/>
        </w:rPr>
      </w:pPr>
    </w:p>
    <w:p w14:paraId="1AB2213D" w14:textId="77777777" w:rsidR="00063415" w:rsidRPr="00D81BE8" w:rsidRDefault="00063415" w:rsidP="008748D1">
      <w:pPr>
        <w:rPr>
          <w:sz w:val="24"/>
          <w:szCs w:val="24"/>
        </w:rPr>
      </w:pPr>
    </w:p>
    <w:p w14:paraId="1AB2213E" w14:textId="77777777" w:rsidR="00063415" w:rsidRPr="00D81BE8" w:rsidRDefault="00063415" w:rsidP="008748D1">
      <w:pPr>
        <w:rPr>
          <w:sz w:val="24"/>
          <w:szCs w:val="24"/>
        </w:rPr>
      </w:pPr>
    </w:p>
    <w:p w14:paraId="1AB2213F" w14:textId="77777777" w:rsidR="00063415" w:rsidRPr="00D81BE8" w:rsidRDefault="00063415" w:rsidP="008748D1">
      <w:pPr>
        <w:rPr>
          <w:sz w:val="24"/>
          <w:szCs w:val="24"/>
        </w:rPr>
      </w:pPr>
    </w:p>
    <w:p w14:paraId="1AB22140" w14:textId="77777777" w:rsidR="00063415" w:rsidRPr="00D81BE8" w:rsidRDefault="00063415" w:rsidP="008748D1">
      <w:pPr>
        <w:rPr>
          <w:sz w:val="24"/>
          <w:szCs w:val="24"/>
        </w:rPr>
      </w:pPr>
    </w:p>
    <w:p w14:paraId="1AB22141" w14:textId="77777777" w:rsidR="00063415" w:rsidRPr="00D81BE8" w:rsidRDefault="00063415" w:rsidP="008748D1">
      <w:pPr>
        <w:rPr>
          <w:sz w:val="24"/>
          <w:szCs w:val="24"/>
        </w:rPr>
      </w:pPr>
    </w:p>
    <w:p w14:paraId="1AB22142" w14:textId="77777777" w:rsidR="00063415" w:rsidRPr="00D81BE8" w:rsidRDefault="00063415" w:rsidP="008748D1">
      <w:pPr>
        <w:rPr>
          <w:sz w:val="24"/>
          <w:szCs w:val="24"/>
        </w:rPr>
      </w:pPr>
    </w:p>
    <w:p w14:paraId="1AB22143" w14:textId="77777777" w:rsidR="00063415" w:rsidRPr="00D81BE8" w:rsidRDefault="00063415" w:rsidP="008748D1">
      <w:pPr>
        <w:rPr>
          <w:sz w:val="24"/>
          <w:szCs w:val="24"/>
        </w:rPr>
      </w:pPr>
    </w:p>
    <w:p w14:paraId="1AB22144" w14:textId="77777777" w:rsidR="00063415" w:rsidRPr="00D81BE8" w:rsidRDefault="00063415" w:rsidP="008748D1">
      <w:pPr>
        <w:rPr>
          <w:sz w:val="24"/>
          <w:szCs w:val="24"/>
        </w:rPr>
      </w:pPr>
    </w:p>
    <w:p w14:paraId="1AB22145" w14:textId="77777777" w:rsidR="00063415" w:rsidRPr="00D81BE8" w:rsidRDefault="00063415" w:rsidP="008748D1">
      <w:pPr>
        <w:rPr>
          <w:sz w:val="24"/>
          <w:szCs w:val="24"/>
        </w:rPr>
      </w:pPr>
    </w:p>
    <w:p w14:paraId="1AB22146" w14:textId="77777777" w:rsidR="00063415" w:rsidRPr="00D81BE8" w:rsidRDefault="00063415" w:rsidP="008748D1">
      <w:pPr>
        <w:rPr>
          <w:sz w:val="24"/>
          <w:szCs w:val="24"/>
        </w:rPr>
      </w:pPr>
    </w:p>
    <w:p w14:paraId="1AB22147" w14:textId="77777777" w:rsidR="00063415" w:rsidRPr="00D81BE8" w:rsidRDefault="00063415" w:rsidP="008748D1">
      <w:pPr>
        <w:rPr>
          <w:sz w:val="24"/>
          <w:szCs w:val="24"/>
        </w:rPr>
      </w:pPr>
    </w:p>
    <w:p w14:paraId="1AB22148" w14:textId="77777777" w:rsidR="00063415" w:rsidRPr="00D81BE8" w:rsidRDefault="00063415" w:rsidP="008748D1">
      <w:pPr>
        <w:rPr>
          <w:sz w:val="24"/>
          <w:szCs w:val="24"/>
        </w:rPr>
      </w:pPr>
    </w:p>
    <w:p w14:paraId="1AB22149" w14:textId="77777777" w:rsidR="00063415" w:rsidRPr="00D81BE8" w:rsidRDefault="00063415" w:rsidP="008748D1">
      <w:pPr>
        <w:rPr>
          <w:sz w:val="24"/>
          <w:szCs w:val="24"/>
        </w:rPr>
      </w:pPr>
    </w:p>
    <w:p w14:paraId="1AB2214A" w14:textId="77777777" w:rsidR="00063415" w:rsidRPr="00D81BE8" w:rsidRDefault="00063415" w:rsidP="008748D1">
      <w:pPr>
        <w:rPr>
          <w:sz w:val="24"/>
          <w:szCs w:val="24"/>
        </w:rPr>
      </w:pPr>
    </w:p>
    <w:p w14:paraId="1AB2214B" w14:textId="77777777" w:rsidR="00063415" w:rsidRPr="00D81BE8" w:rsidRDefault="00063415" w:rsidP="008748D1">
      <w:pPr>
        <w:rPr>
          <w:sz w:val="24"/>
          <w:szCs w:val="24"/>
        </w:rPr>
      </w:pPr>
    </w:p>
    <w:p w14:paraId="1AB2214C" w14:textId="77777777" w:rsidR="00063415" w:rsidRPr="00D81BE8" w:rsidRDefault="00063415" w:rsidP="008748D1">
      <w:pPr>
        <w:rPr>
          <w:sz w:val="24"/>
          <w:szCs w:val="24"/>
        </w:rPr>
      </w:pPr>
    </w:p>
    <w:p w14:paraId="1AB2214D" w14:textId="77777777" w:rsidR="00063415" w:rsidRPr="00D81BE8" w:rsidRDefault="00063415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B2214E" w14:textId="77777777" w:rsidR="0085049D" w:rsidRPr="00D81BE8" w:rsidRDefault="0085049D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E40285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419124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369F056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236006A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CBAAF03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0D8CB07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7F18336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43AD3F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A5A22AD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B2214F" w14:textId="77777777" w:rsidR="00063415" w:rsidRPr="00D81BE8" w:rsidRDefault="00063415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B22150" w14:textId="77777777" w:rsidR="00063415" w:rsidRPr="00D81BE8" w:rsidRDefault="00063415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B22151" w14:textId="77777777" w:rsidR="00063415" w:rsidRPr="00D81BE8" w:rsidRDefault="00FA5391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</w:t>
      </w:r>
      <w:r w:rsidR="00CD4C2D" w:rsidRPr="00D81BE8">
        <w:rPr>
          <w:b/>
          <w:sz w:val="24"/>
          <w:szCs w:val="24"/>
        </w:rPr>
        <w:t>АЗДЕЛ 1. ОБЩИЕ ПОЛОЖЕНИЯ.</w:t>
      </w:r>
    </w:p>
    <w:p w14:paraId="1AB22153" w14:textId="77777777" w:rsidR="00063415" w:rsidRPr="00D81BE8" w:rsidRDefault="00063415" w:rsidP="00137FFD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Введение</w:t>
      </w:r>
      <w:r w:rsidR="00A07192" w:rsidRPr="00D81BE8">
        <w:rPr>
          <w:b/>
          <w:sz w:val="24"/>
          <w:szCs w:val="24"/>
        </w:rPr>
        <w:t>.</w:t>
      </w:r>
    </w:p>
    <w:p w14:paraId="1AB22154" w14:textId="49BF7D67" w:rsidR="000E18C8" w:rsidRPr="00D81BE8" w:rsidRDefault="004A16EB" w:rsidP="00DE2255">
      <w:pPr>
        <w:ind w:firstLine="426"/>
        <w:jc w:val="both"/>
        <w:rPr>
          <w:rStyle w:val="afff3"/>
          <w:b w:val="0"/>
          <w:sz w:val="24"/>
          <w:szCs w:val="24"/>
          <w:lang w:eastAsia="ru-RU"/>
        </w:rPr>
      </w:pPr>
      <w:proofErr w:type="gramStart"/>
      <w:r w:rsidRPr="00D81BE8">
        <w:rPr>
          <w:sz w:val="24"/>
          <w:szCs w:val="24"/>
        </w:rPr>
        <w:t>Открытое акционерное общество «Туапсинский морской торговый порт» (ОАО «</w:t>
      </w:r>
      <w:proofErr w:type="spellStart"/>
      <w:r w:rsidRPr="00D81BE8">
        <w:rPr>
          <w:sz w:val="24"/>
          <w:szCs w:val="24"/>
        </w:rPr>
        <w:t>ТМТП</w:t>
      </w:r>
      <w:proofErr w:type="spellEnd"/>
      <w:r w:rsidRPr="00D81BE8">
        <w:rPr>
          <w:sz w:val="24"/>
          <w:szCs w:val="24"/>
        </w:rPr>
        <w:t>»), находящееся по адресу: 352800, Краснодарский край, г. Туапсе, ул. Морской Бульвар, д.2, Изв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щением о проведении запроса предложений, опубликованным на официальном сайте </w:t>
      </w:r>
      <w:hyperlink r:id="rId13" w:history="1">
        <w:r w:rsidRPr="00D81BE8">
          <w:rPr>
            <w:rStyle w:val="a6"/>
            <w:color w:val="auto"/>
            <w:sz w:val="24"/>
            <w:szCs w:val="24"/>
          </w:rPr>
          <w:t>www.zakupki.gov.ru</w:t>
        </w:r>
      </w:hyperlink>
      <w:r w:rsidRPr="00D81BE8">
        <w:rPr>
          <w:sz w:val="24"/>
          <w:szCs w:val="24"/>
        </w:rPr>
        <w:t xml:space="preserve"> и сайте ОАО «</w:t>
      </w:r>
      <w:proofErr w:type="spellStart"/>
      <w:r w:rsidRPr="00D81BE8">
        <w:rPr>
          <w:sz w:val="24"/>
          <w:szCs w:val="24"/>
        </w:rPr>
        <w:t>ТМТП</w:t>
      </w:r>
      <w:proofErr w:type="spellEnd"/>
      <w:r w:rsidRPr="00D81BE8">
        <w:rPr>
          <w:sz w:val="24"/>
          <w:szCs w:val="24"/>
        </w:rPr>
        <w:t xml:space="preserve">» </w:t>
      </w:r>
      <w:hyperlink r:id="rId14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D81BE8">
          <w:rPr>
            <w:rStyle w:val="a6"/>
            <w:color w:val="auto"/>
            <w:sz w:val="24"/>
            <w:szCs w:val="24"/>
            <w:lang w:val="en-US"/>
          </w:rPr>
          <w:t>tmtp</w:t>
        </w:r>
        <w:proofErr w:type="spellEnd"/>
        <w:r w:rsidRPr="00D81BE8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D81BE8">
          <w:rPr>
            <w:rStyle w:val="a6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D81BE8">
        <w:rPr>
          <w:sz w:val="24"/>
          <w:szCs w:val="24"/>
        </w:rPr>
        <w:t xml:space="preserve">, </w:t>
      </w:r>
      <w:r w:rsidRPr="00D81BE8">
        <w:rPr>
          <w:snapToGrid w:val="0"/>
          <w:sz w:val="24"/>
          <w:szCs w:val="24"/>
        </w:rPr>
        <w:t>приглашает юридических и физических лиц</w:t>
      </w:r>
      <w:r w:rsidR="00F2040F" w:rsidRPr="00D81BE8">
        <w:rPr>
          <w:snapToGrid w:val="0"/>
          <w:sz w:val="24"/>
          <w:szCs w:val="24"/>
        </w:rPr>
        <w:t xml:space="preserve"> </w:t>
      </w:r>
      <w:r w:rsidR="00F2040F" w:rsidRPr="00D81BE8">
        <w:rPr>
          <w:sz w:val="24"/>
          <w:szCs w:val="24"/>
        </w:rPr>
        <w:t>(далее – Поставщики, Подрядчики, Исполнители, Претенденты на участие в процедуре з</w:t>
      </w:r>
      <w:r w:rsidR="00F2040F" w:rsidRPr="00D81BE8">
        <w:rPr>
          <w:sz w:val="24"/>
          <w:szCs w:val="24"/>
        </w:rPr>
        <w:t>а</w:t>
      </w:r>
      <w:r w:rsidR="00F2040F" w:rsidRPr="00D81BE8">
        <w:rPr>
          <w:sz w:val="24"/>
          <w:szCs w:val="24"/>
        </w:rPr>
        <w:t>купки, Участники) к участию</w:t>
      </w:r>
      <w:proofErr w:type="gramEnd"/>
      <w:r w:rsidR="00F2040F" w:rsidRPr="00D81BE8">
        <w:rPr>
          <w:sz w:val="24"/>
          <w:szCs w:val="24"/>
        </w:rPr>
        <w:t xml:space="preserve"> в процедуре запроса предложений </w:t>
      </w:r>
      <w:r w:rsidRPr="00D81BE8">
        <w:rPr>
          <w:bCs/>
          <w:snapToGrid w:val="0"/>
          <w:sz w:val="24"/>
          <w:szCs w:val="24"/>
        </w:rPr>
        <w:t xml:space="preserve">на право </w:t>
      </w:r>
      <w:r w:rsidRPr="00D81BE8">
        <w:rPr>
          <w:rStyle w:val="afff3"/>
          <w:b w:val="0"/>
          <w:sz w:val="24"/>
          <w:szCs w:val="24"/>
        </w:rPr>
        <w:t>заключения</w:t>
      </w:r>
      <w:r w:rsidRPr="00D81BE8">
        <w:rPr>
          <w:b/>
          <w:sz w:val="24"/>
          <w:szCs w:val="24"/>
        </w:rPr>
        <w:t xml:space="preserve"> </w:t>
      </w:r>
      <w:r w:rsidRPr="00D81BE8">
        <w:rPr>
          <w:rStyle w:val="afff3"/>
          <w:b w:val="0"/>
          <w:sz w:val="24"/>
          <w:szCs w:val="24"/>
        </w:rPr>
        <w:t>договора</w:t>
      </w:r>
      <w:r w:rsidR="009B0FE0" w:rsidRPr="00D81BE8">
        <w:rPr>
          <w:rStyle w:val="afff3"/>
          <w:b w:val="0"/>
          <w:sz w:val="24"/>
          <w:szCs w:val="24"/>
        </w:rPr>
        <w:t xml:space="preserve"> на</w:t>
      </w:r>
      <w:r w:rsidR="00FB463A" w:rsidRPr="00D81BE8">
        <w:rPr>
          <w:b/>
          <w:bCs/>
          <w:sz w:val="24"/>
          <w:szCs w:val="24"/>
          <w:lang w:eastAsia="ru-RU"/>
        </w:rPr>
        <w:t xml:space="preserve"> </w:t>
      </w:r>
      <w:r w:rsidR="00E36593" w:rsidRPr="00E36593">
        <w:rPr>
          <w:b/>
          <w:bCs/>
          <w:sz w:val="24"/>
          <w:szCs w:val="24"/>
          <w:lang w:eastAsia="ru-RU"/>
        </w:rPr>
        <w:t xml:space="preserve">выполнение работ по объекту: «Капитальный ремонт </w:t>
      </w:r>
      <w:r w:rsidR="00F3101E" w:rsidRPr="00F3101E">
        <w:rPr>
          <w:b/>
          <w:bCs/>
          <w:sz w:val="24"/>
          <w:szCs w:val="24"/>
          <w:lang w:eastAsia="ru-RU"/>
        </w:rPr>
        <w:t>пола в складе генеральных грузов, инв. №010135</w:t>
      </w:r>
      <w:r w:rsidR="00E36593" w:rsidRPr="00E36593">
        <w:rPr>
          <w:b/>
          <w:bCs/>
          <w:sz w:val="24"/>
          <w:szCs w:val="24"/>
          <w:lang w:eastAsia="ru-RU"/>
        </w:rPr>
        <w:t>»</w:t>
      </w:r>
      <w:r w:rsidR="004A39A3" w:rsidRPr="00D81BE8">
        <w:rPr>
          <w:rStyle w:val="afff3"/>
          <w:b w:val="0"/>
          <w:sz w:val="24"/>
          <w:szCs w:val="24"/>
        </w:rPr>
        <w:t>.</w:t>
      </w:r>
      <w:r w:rsidR="00F2040F" w:rsidRPr="00D81BE8">
        <w:rPr>
          <w:rStyle w:val="afff3"/>
          <w:i/>
          <w:sz w:val="24"/>
          <w:szCs w:val="24"/>
        </w:rPr>
        <w:t xml:space="preserve"> </w:t>
      </w:r>
    </w:p>
    <w:p w14:paraId="1AB22155" w14:textId="77777777" w:rsidR="00F2040F" w:rsidRPr="00D81BE8" w:rsidRDefault="00F2040F" w:rsidP="008748D1">
      <w:pPr>
        <w:tabs>
          <w:tab w:val="left" w:pos="709"/>
          <w:tab w:val="left" w:pos="1134"/>
        </w:tabs>
        <w:ind w:firstLine="709"/>
        <w:jc w:val="both"/>
        <w:rPr>
          <w:rStyle w:val="afff3"/>
          <w:b w:val="0"/>
          <w:sz w:val="24"/>
          <w:szCs w:val="24"/>
        </w:rPr>
      </w:pPr>
      <w:r w:rsidRPr="00D81BE8">
        <w:rPr>
          <w:rStyle w:val="afff3"/>
          <w:b w:val="0"/>
          <w:sz w:val="24"/>
          <w:szCs w:val="24"/>
        </w:rPr>
        <w:t>Запрос предложений проводится Заказчиком в соответствии с условиями настоящей Д</w:t>
      </w:r>
      <w:r w:rsidRPr="00D81BE8">
        <w:rPr>
          <w:rStyle w:val="afff3"/>
          <w:b w:val="0"/>
          <w:sz w:val="24"/>
          <w:szCs w:val="24"/>
        </w:rPr>
        <w:t>о</w:t>
      </w:r>
      <w:r w:rsidRPr="00D81BE8">
        <w:rPr>
          <w:rStyle w:val="afff3"/>
          <w:b w:val="0"/>
          <w:sz w:val="24"/>
          <w:szCs w:val="24"/>
        </w:rPr>
        <w:t>кументации, извещения о проведении запроса предложений, Положения о закупке товаров, р</w:t>
      </w:r>
      <w:r w:rsidRPr="00D81BE8">
        <w:rPr>
          <w:rStyle w:val="afff3"/>
          <w:b w:val="0"/>
          <w:sz w:val="24"/>
          <w:szCs w:val="24"/>
        </w:rPr>
        <w:t>а</w:t>
      </w:r>
      <w:r w:rsidRPr="00D81BE8">
        <w:rPr>
          <w:rStyle w:val="afff3"/>
          <w:b w:val="0"/>
          <w:sz w:val="24"/>
          <w:szCs w:val="24"/>
        </w:rPr>
        <w:t>бот, услуг ОАО «</w:t>
      </w:r>
      <w:proofErr w:type="spellStart"/>
      <w:r w:rsidRPr="00D81BE8">
        <w:rPr>
          <w:rStyle w:val="afff3"/>
          <w:b w:val="0"/>
          <w:sz w:val="24"/>
          <w:szCs w:val="24"/>
        </w:rPr>
        <w:t>ТМТП</w:t>
      </w:r>
      <w:proofErr w:type="spellEnd"/>
      <w:r w:rsidRPr="00D81BE8">
        <w:rPr>
          <w:rStyle w:val="afff3"/>
          <w:b w:val="0"/>
          <w:sz w:val="24"/>
          <w:szCs w:val="24"/>
        </w:rPr>
        <w:t>», Федеральным законом от 18.07.2011 N 223-ФЗ «О закупках товаров, работ, услуг отдельными видами юридических лиц».</w:t>
      </w:r>
    </w:p>
    <w:p w14:paraId="1AB22156" w14:textId="621D9CEA" w:rsidR="00063415" w:rsidRPr="00D81BE8" w:rsidRDefault="00063415" w:rsidP="008748D1">
      <w:pPr>
        <w:pStyle w:val="afff1"/>
      </w:pPr>
      <w:r w:rsidRPr="00D81BE8">
        <w:rPr>
          <w:sz w:val="24"/>
          <w:szCs w:val="24"/>
          <w:lang w:eastAsia="ar-SA"/>
        </w:rPr>
        <w:t xml:space="preserve">Подробные требования к </w:t>
      </w:r>
      <w:r w:rsidR="00145585" w:rsidRPr="00D81BE8">
        <w:rPr>
          <w:sz w:val="24"/>
          <w:szCs w:val="24"/>
          <w:lang w:eastAsia="ar-SA"/>
        </w:rPr>
        <w:t>выполняемым работам</w:t>
      </w:r>
      <w:r w:rsidR="004A39A3" w:rsidRPr="00D81BE8">
        <w:rPr>
          <w:sz w:val="24"/>
          <w:szCs w:val="24"/>
          <w:lang w:eastAsia="ar-SA"/>
        </w:rPr>
        <w:t xml:space="preserve"> </w:t>
      </w:r>
      <w:r w:rsidRPr="00D81BE8">
        <w:rPr>
          <w:sz w:val="24"/>
          <w:szCs w:val="24"/>
          <w:lang w:eastAsia="ar-SA"/>
        </w:rPr>
        <w:t>изложе</w:t>
      </w:r>
      <w:r w:rsidR="00823584" w:rsidRPr="00D81BE8">
        <w:rPr>
          <w:sz w:val="24"/>
          <w:szCs w:val="24"/>
          <w:lang w:eastAsia="ar-SA"/>
        </w:rPr>
        <w:t>ны в Р</w:t>
      </w:r>
      <w:r w:rsidRPr="00D81BE8">
        <w:rPr>
          <w:sz w:val="24"/>
          <w:szCs w:val="24"/>
          <w:lang w:eastAsia="ar-SA"/>
        </w:rPr>
        <w:t xml:space="preserve">азделе </w:t>
      </w:r>
      <w:r w:rsidR="00EB787A" w:rsidRPr="00D81BE8">
        <w:rPr>
          <w:sz w:val="24"/>
          <w:szCs w:val="24"/>
          <w:lang w:eastAsia="ar-SA"/>
        </w:rPr>
        <w:t>4</w:t>
      </w:r>
      <w:r w:rsidRPr="00D81BE8">
        <w:rPr>
          <w:sz w:val="24"/>
          <w:szCs w:val="24"/>
          <w:lang w:eastAsia="ar-SA"/>
        </w:rPr>
        <w:t xml:space="preserve"> «</w:t>
      </w:r>
      <w:r w:rsidR="00145585" w:rsidRPr="00D81BE8">
        <w:rPr>
          <w:sz w:val="24"/>
          <w:szCs w:val="24"/>
          <w:lang w:eastAsia="ar-SA"/>
        </w:rPr>
        <w:t>Тех</w:t>
      </w:r>
      <w:r w:rsidR="004A39A3" w:rsidRPr="00D81BE8">
        <w:rPr>
          <w:sz w:val="24"/>
          <w:szCs w:val="24"/>
          <w:lang w:eastAsia="ar-SA"/>
        </w:rPr>
        <w:t>ническ</w:t>
      </w:r>
      <w:r w:rsidR="00F074E6" w:rsidRPr="00D81BE8">
        <w:rPr>
          <w:sz w:val="24"/>
          <w:szCs w:val="24"/>
          <w:lang w:eastAsia="ar-SA"/>
        </w:rPr>
        <w:t>о</w:t>
      </w:r>
      <w:r w:rsidR="00145585" w:rsidRPr="00D81BE8">
        <w:rPr>
          <w:sz w:val="24"/>
          <w:szCs w:val="24"/>
          <w:lang w:eastAsia="ar-SA"/>
        </w:rPr>
        <w:t>е з</w:t>
      </w:r>
      <w:r w:rsidR="00145585" w:rsidRPr="00D81BE8">
        <w:rPr>
          <w:sz w:val="24"/>
          <w:szCs w:val="24"/>
          <w:lang w:eastAsia="ar-SA"/>
        </w:rPr>
        <w:t>а</w:t>
      </w:r>
      <w:r w:rsidR="004A39A3" w:rsidRPr="00D81BE8">
        <w:rPr>
          <w:sz w:val="24"/>
          <w:szCs w:val="24"/>
          <w:lang w:eastAsia="ar-SA"/>
        </w:rPr>
        <w:t>дани</w:t>
      </w:r>
      <w:r w:rsidR="00F074E6" w:rsidRPr="00D81BE8">
        <w:rPr>
          <w:sz w:val="24"/>
          <w:szCs w:val="24"/>
          <w:lang w:eastAsia="ar-SA"/>
        </w:rPr>
        <w:t>е</w:t>
      </w:r>
      <w:r w:rsidRPr="00D81BE8">
        <w:rPr>
          <w:sz w:val="24"/>
          <w:szCs w:val="24"/>
          <w:lang w:eastAsia="ar-SA"/>
        </w:rPr>
        <w:t>».  Проект Договора, который будет закл</w:t>
      </w:r>
      <w:r w:rsidRPr="00D81BE8">
        <w:rPr>
          <w:sz w:val="24"/>
          <w:szCs w:val="24"/>
          <w:lang w:eastAsia="ar-SA"/>
        </w:rPr>
        <w:t>ю</w:t>
      </w:r>
      <w:r w:rsidRPr="00D81BE8">
        <w:rPr>
          <w:sz w:val="24"/>
          <w:szCs w:val="24"/>
          <w:lang w:eastAsia="ar-SA"/>
        </w:rPr>
        <w:t xml:space="preserve">чён по результатам данной процедуры запроса </w:t>
      </w:r>
      <w:r w:rsidR="005844D4" w:rsidRPr="00D81BE8">
        <w:rPr>
          <w:sz w:val="24"/>
          <w:szCs w:val="24"/>
        </w:rPr>
        <w:t>предложений</w:t>
      </w:r>
      <w:r w:rsidR="00823584" w:rsidRPr="00D81BE8">
        <w:rPr>
          <w:sz w:val="24"/>
          <w:szCs w:val="24"/>
          <w:lang w:eastAsia="ar-SA"/>
        </w:rPr>
        <w:t>, приведён в Р</w:t>
      </w:r>
      <w:r w:rsidRPr="00D81BE8">
        <w:rPr>
          <w:sz w:val="24"/>
          <w:szCs w:val="24"/>
          <w:lang w:eastAsia="ar-SA"/>
        </w:rPr>
        <w:t xml:space="preserve">азделе </w:t>
      </w:r>
      <w:r w:rsidR="00823584" w:rsidRPr="00D81BE8">
        <w:rPr>
          <w:sz w:val="24"/>
          <w:szCs w:val="24"/>
          <w:lang w:eastAsia="ar-SA"/>
        </w:rPr>
        <w:t>5</w:t>
      </w:r>
      <w:r w:rsidRPr="00D81BE8">
        <w:rPr>
          <w:sz w:val="24"/>
          <w:szCs w:val="24"/>
          <w:lang w:eastAsia="ar-SA"/>
        </w:rPr>
        <w:t xml:space="preserve">. Порядок проведения запроса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  <w:lang w:eastAsia="ar-SA"/>
        </w:rPr>
        <w:t xml:space="preserve"> и участия в нем, а также инструкции по </w:t>
      </w:r>
      <w:r w:rsidR="00823584" w:rsidRPr="00D81BE8">
        <w:rPr>
          <w:sz w:val="24"/>
          <w:szCs w:val="24"/>
          <w:lang w:eastAsia="ar-SA"/>
        </w:rPr>
        <w:t>подготовке заявок, приведены в Р</w:t>
      </w:r>
      <w:r w:rsidRPr="00D81BE8">
        <w:rPr>
          <w:sz w:val="24"/>
          <w:szCs w:val="24"/>
          <w:lang w:eastAsia="ar-SA"/>
        </w:rPr>
        <w:t xml:space="preserve">азделе </w:t>
      </w:r>
      <w:r w:rsidR="00EB787A" w:rsidRPr="00D81BE8">
        <w:rPr>
          <w:sz w:val="24"/>
          <w:szCs w:val="24"/>
          <w:lang w:eastAsia="ar-SA"/>
        </w:rPr>
        <w:t>2</w:t>
      </w:r>
      <w:r w:rsidRPr="00D81BE8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</w:t>
      </w:r>
      <w:r w:rsidRPr="00D81BE8">
        <w:rPr>
          <w:sz w:val="24"/>
          <w:szCs w:val="24"/>
          <w:lang w:eastAsia="ar-SA"/>
        </w:rPr>
        <w:t>в</w:t>
      </w:r>
      <w:r w:rsidRPr="00D81BE8">
        <w:rPr>
          <w:sz w:val="24"/>
          <w:szCs w:val="24"/>
          <w:lang w:eastAsia="ar-SA"/>
        </w:rPr>
        <w:t>ки, приведе</w:t>
      </w:r>
      <w:r w:rsidR="00823584" w:rsidRPr="00D81BE8">
        <w:rPr>
          <w:sz w:val="24"/>
          <w:szCs w:val="24"/>
          <w:lang w:eastAsia="ar-SA"/>
        </w:rPr>
        <w:t>ны в Р</w:t>
      </w:r>
      <w:r w:rsidRPr="00D81BE8">
        <w:rPr>
          <w:sz w:val="24"/>
          <w:szCs w:val="24"/>
          <w:lang w:eastAsia="ar-SA"/>
        </w:rPr>
        <w:t xml:space="preserve">азделе </w:t>
      </w:r>
      <w:r w:rsidR="00EB787A" w:rsidRPr="00D81BE8">
        <w:rPr>
          <w:sz w:val="24"/>
          <w:szCs w:val="24"/>
          <w:lang w:eastAsia="ar-SA"/>
        </w:rPr>
        <w:t>3</w:t>
      </w:r>
      <w:r w:rsidRPr="00D81BE8">
        <w:t>.</w:t>
      </w:r>
    </w:p>
    <w:p w14:paraId="1AB22157" w14:textId="77777777" w:rsidR="00063415" w:rsidRPr="00D81BE8" w:rsidRDefault="00063415" w:rsidP="00137FFD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D81BE8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="00A07192" w:rsidRPr="00D81BE8">
        <w:rPr>
          <w:b/>
          <w:snapToGrid w:val="0"/>
          <w:sz w:val="24"/>
          <w:szCs w:val="24"/>
          <w:lang w:eastAsia="ru-RU"/>
        </w:rPr>
        <w:t>.</w:t>
      </w:r>
    </w:p>
    <w:p w14:paraId="1AB22158" w14:textId="77777777" w:rsidR="00063415" w:rsidRPr="00D81BE8" w:rsidRDefault="00763114" w:rsidP="008748D1">
      <w:pPr>
        <w:pStyle w:val="afff1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D81BE8">
        <w:rPr>
          <w:sz w:val="24"/>
          <w:szCs w:val="24"/>
        </w:rPr>
        <w:t>1</w:t>
      </w:r>
      <w:r w:rsidR="00063415" w:rsidRPr="00D81BE8">
        <w:rPr>
          <w:sz w:val="24"/>
          <w:szCs w:val="24"/>
        </w:rPr>
        <w:t>.2.1.</w:t>
      </w:r>
      <w:r w:rsidR="00063415" w:rsidRPr="00D81BE8">
        <w:t xml:space="preserve"> </w:t>
      </w:r>
      <w:r w:rsidR="00063415" w:rsidRPr="00D81BE8">
        <w:rPr>
          <w:sz w:val="24"/>
          <w:szCs w:val="24"/>
          <w:lang w:eastAsia="ar-SA"/>
        </w:rPr>
        <w:t xml:space="preserve">Данная процедура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z w:val="24"/>
          <w:szCs w:val="24"/>
          <w:lang w:eastAsia="ar-SA"/>
        </w:rPr>
        <w:t xml:space="preserve"> также не является публичным конкурсом и не регулир</w:t>
      </w:r>
      <w:r w:rsidR="00063415" w:rsidRPr="00D81BE8">
        <w:rPr>
          <w:sz w:val="24"/>
          <w:szCs w:val="24"/>
          <w:lang w:eastAsia="ar-SA"/>
        </w:rPr>
        <w:t>у</w:t>
      </w:r>
      <w:r w:rsidR="00063415" w:rsidRPr="00D81BE8">
        <w:rPr>
          <w:sz w:val="24"/>
          <w:szCs w:val="24"/>
          <w:lang w:eastAsia="ar-SA"/>
        </w:rPr>
        <w:t>ется статьями 1057—106</w:t>
      </w:r>
      <w:r w:rsidR="00805F67" w:rsidRPr="00D81BE8">
        <w:rPr>
          <w:sz w:val="24"/>
          <w:szCs w:val="24"/>
          <w:lang w:eastAsia="ar-SA"/>
        </w:rPr>
        <w:t>1</w:t>
      </w:r>
      <w:r w:rsidR="00063415" w:rsidRPr="00D81BE8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z w:val="24"/>
          <w:szCs w:val="24"/>
          <w:lang w:eastAsia="ar-SA"/>
        </w:rPr>
        <w:t xml:space="preserve"> в любой м</w:t>
      </w:r>
      <w:r w:rsidR="00063415" w:rsidRPr="00D81BE8">
        <w:rPr>
          <w:sz w:val="24"/>
          <w:szCs w:val="24"/>
          <w:lang w:eastAsia="ar-SA"/>
        </w:rPr>
        <w:t>о</w:t>
      </w:r>
      <w:r w:rsidR="00063415" w:rsidRPr="00D81BE8">
        <w:rPr>
          <w:sz w:val="24"/>
          <w:szCs w:val="24"/>
          <w:lang w:eastAsia="ar-SA"/>
        </w:rPr>
        <w:t xml:space="preserve">мент, не неся при этом никакой ответственности перед участниками. </w:t>
      </w:r>
    </w:p>
    <w:p w14:paraId="1AB22159" w14:textId="77777777" w:rsidR="00063415" w:rsidRPr="00D81BE8" w:rsidRDefault="00763114" w:rsidP="008748D1">
      <w:pPr>
        <w:pStyle w:val="afff1"/>
        <w:rPr>
          <w:snapToGrid w:val="0"/>
          <w:sz w:val="24"/>
          <w:szCs w:val="24"/>
        </w:rPr>
      </w:pPr>
      <w:r w:rsidRPr="00D81BE8">
        <w:rPr>
          <w:snapToGrid w:val="0"/>
          <w:sz w:val="24"/>
          <w:szCs w:val="24"/>
        </w:rPr>
        <w:t>1</w:t>
      </w:r>
      <w:r w:rsidR="00063415" w:rsidRPr="00D81BE8">
        <w:rPr>
          <w:snapToGrid w:val="0"/>
          <w:sz w:val="24"/>
          <w:szCs w:val="24"/>
        </w:rPr>
        <w:t xml:space="preserve">.2.2. Опубликованное Извещение вместе с настоящей Документацией по запросу </w:t>
      </w:r>
      <w:r w:rsidR="005844D4" w:rsidRPr="00D81BE8">
        <w:rPr>
          <w:sz w:val="24"/>
          <w:szCs w:val="24"/>
        </w:rPr>
        <w:t>пре</w:t>
      </w:r>
      <w:r w:rsidR="005844D4" w:rsidRPr="00D81BE8">
        <w:rPr>
          <w:sz w:val="24"/>
          <w:szCs w:val="24"/>
        </w:rPr>
        <w:t>д</w:t>
      </w:r>
      <w:r w:rsidR="005844D4" w:rsidRPr="00D81BE8">
        <w:rPr>
          <w:sz w:val="24"/>
          <w:szCs w:val="24"/>
        </w:rPr>
        <w:t>ложений</w:t>
      </w:r>
      <w:r w:rsidR="00063415" w:rsidRPr="00D81BE8">
        <w:rPr>
          <w:snapToGrid w:val="0"/>
          <w:sz w:val="24"/>
          <w:szCs w:val="24"/>
        </w:rPr>
        <w:t>, являющейся его неотъемлемым прил</w:t>
      </w:r>
      <w:r w:rsidR="00063415" w:rsidRPr="00D81BE8">
        <w:rPr>
          <w:snapToGrid w:val="0"/>
          <w:sz w:val="24"/>
          <w:szCs w:val="24"/>
        </w:rPr>
        <w:t>о</w:t>
      </w:r>
      <w:r w:rsidR="00063415" w:rsidRPr="00D81BE8">
        <w:rPr>
          <w:snapToGrid w:val="0"/>
          <w:sz w:val="24"/>
          <w:szCs w:val="24"/>
        </w:rPr>
        <w:t>жением, являются приглашением делать оферты и должны рассматриваться Участниками в соответствии с этим.</w:t>
      </w:r>
    </w:p>
    <w:p w14:paraId="1AB2215A" w14:textId="77777777" w:rsidR="00063415" w:rsidRPr="00D81BE8" w:rsidRDefault="00763114" w:rsidP="008748D1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1</w:t>
      </w:r>
      <w:r w:rsidR="00063415" w:rsidRPr="00D81BE8">
        <w:rPr>
          <w:snapToGrid w:val="0"/>
          <w:sz w:val="24"/>
          <w:szCs w:val="24"/>
          <w:lang w:eastAsia="ru-RU"/>
        </w:rPr>
        <w:t>.2.3. Заявка Участника имеет правовой статус оферты и будет рассматриваться Заказч</w:t>
      </w:r>
      <w:r w:rsidR="00063415" w:rsidRPr="00D81BE8">
        <w:rPr>
          <w:snapToGrid w:val="0"/>
          <w:sz w:val="24"/>
          <w:szCs w:val="24"/>
          <w:lang w:eastAsia="ru-RU"/>
        </w:rPr>
        <w:t>и</w:t>
      </w:r>
      <w:r w:rsidR="00063415" w:rsidRPr="00D81BE8">
        <w:rPr>
          <w:snapToGrid w:val="0"/>
          <w:sz w:val="24"/>
          <w:szCs w:val="24"/>
          <w:lang w:eastAsia="ru-RU"/>
        </w:rPr>
        <w:t xml:space="preserve">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="005844D4" w:rsidRPr="00D81BE8">
        <w:rPr>
          <w:sz w:val="24"/>
          <w:szCs w:val="24"/>
        </w:rPr>
        <w:t>предлож</w:t>
      </w:r>
      <w:r w:rsidR="005844D4" w:rsidRPr="00D81BE8">
        <w:rPr>
          <w:sz w:val="24"/>
          <w:szCs w:val="24"/>
        </w:rPr>
        <w:t>е</w:t>
      </w:r>
      <w:r w:rsidR="005844D4" w:rsidRPr="00D81BE8">
        <w:rPr>
          <w:sz w:val="24"/>
          <w:szCs w:val="24"/>
        </w:rPr>
        <w:t>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 уст</w:t>
      </w:r>
      <w:r w:rsidR="00063415" w:rsidRPr="00D81BE8">
        <w:rPr>
          <w:snapToGrid w:val="0"/>
          <w:sz w:val="24"/>
          <w:szCs w:val="24"/>
          <w:lang w:eastAsia="ru-RU"/>
        </w:rPr>
        <w:t>а</w:t>
      </w:r>
      <w:r w:rsidR="00063415" w:rsidRPr="00D81BE8">
        <w:rPr>
          <w:snapToGrid w:val="0"/>
          <w:sz w:val="24"/>
          <w:szCs w:val="24"/>
          <w:lang w:eastAsia="ru-RU"/>
        </w:rPr>
        <w:t>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1AB2215B" w14:textId="77777777" w:rsidR="00063415" w:rsidRPr="00D81BE8" w:rsidRDefault="00763114" w:rsidP="008748D1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1</w:t>
      </w:r>
      <w:r w:rsidR="00063415" w:rsidRPr="00D81BE8">
        <w:rPr>
          <w:snapToGrid w:val="0"/>
          <w:sz w:val="24"/>
          <w:szCs w:val="24"/>
          <w:lang w:eastAsia="ru-RU"/>
        </w:rPr>
        <w:t xml:space="preserve">.2.4. Заключённый по результатам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 Договор фиксирует все дости</w:t>
      </w:r>
      <w:r w:rsidR="00063415" w:rsidRPr="00D81BE8">
        <w:rPr>
          <w:snapToGrid w:val="0"/>
          <w:sz w:val="24"/>
          <w:szCs w:val="24"/>
          <w:lang w:eastAsia="ru-RU"/>
        </w:rPr>
        <w:t>г</w:t>
      </w:r>
      <w:r w:rsidR="00063415" w:rsidRPr="00D81BE8">
        <w:rPr>
          <w:snapToGrid w:val="0"/>
          <w:sz w:val="24"/>
          <w:szCs w:val="24"/>
          <w:lang w:eastAsia="ru-RU"/>
        </w:rPr>
        <w:t>нутые сторонами договорённости.</w:t>
      </w:r>
    </w:p>
    <w:p w14:paraId="1AB2215C" w14:textId="77777777" w:rsidR="00063415" w:rsidRPr="00D81BE8" w:rsidRDefault="00763114" w:rsidP="008748D1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1</w:t>
      </w:r>
      <w:r w:rsidR="00063415" w:rsidRPr="00D81BE8">
        <w:rPr>
          <w:snapToGrid w:val="0"/>
          <w:sz w:val="24"/>
          <w:szCs w:val="24"/>
          <w:lang w:eastAsia="ru-RU"/>
        </w:rPr>
        <w:t>.2.5. Иные документы Заказчика и Участников не определяют права и обязанности ст</w:t>
      </w:r>
      <w:r w:rsidR="00063415" w:rsidRPr="00D81BE8">
        <w:rPr>
          <w:snapToGrid w:val="0"/>
          <w:sz w:val="24"/>
          <w:szCs w:val="24"/>
          <w:lang w:eastAsia="ru-RU"/>
        </w:rPr>
        <w:t>о</w:t>
      </w:r>
      <w:r w:rsidR="00063415" w:rsidRPr="00D81BE8">
        <w:rPr>
          <w:snapToGrid w:val="0"/>
          <w:sz w:val="24"/>
          <w:szCs w:val="24"/>
          <w:lang w:eastAsia="ru-RU"/>
        </w:rPr>
        <w:t xml:space="preserve">рон в связи с данным запросом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>.</w:t>
      </w:r>
    </w:p>
    <w:p w14:paraId="1AB2215D" w14:textId="77777777" w:rsidR="00063415" w:rsidRPr="00D81BE8" w:rsidRDefault="00763114" w:rsidP="00533F03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1</w:t>
      </w:r>
      <w:r w:rsidR="00063415" w:rsidRPr="00D81BE8">
        <w:rPr>
          <w:snapToGrid w:val="0"/>
          <w:sz w:val="24"/>
          <w:szCs w:val="24"/>
          <w:lang w:eastAsia="ru-RU"/>
        </w:rPr>
        <w:t xml:space="preserve">.2.6. Во всем, что не урегулировано Извещением о проведении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 стороны руководствуются Гражданским к</w:t>
      </w:r>
      <w:r w:rsidR="00063415" w:rsidRPr="00D81BE8">
        <w:rPr>
          <w:snapToGrid w:val="0"/>
          <w:sz w:val="24"/>
          <w:szCs w:val="24"/>
          <w:lang w:eastAsia="ru-RU"/>
        </w:rPr>
        <w:t>о</w:t>
      </w:r>
      <w:r w:rsidR="00063415" w:rsidRPr="00D81BE8">
        <w:rPr>
          <w:snapToGrid w:val="0"/>
          <w:sz w:val="24"/>
          <w:szCs w:val="24"/>
          <w:lang w:eastAsia="ru-RU"/>
        </w:rPr>
        <w:t>дексом Российской Федерации.</w:t>
      </w:r>
    </w:p>
    <w:p w14:paraId="1AB2215E" w14:textId="77777777" w:rsidR="00063415" w:rsidRPr="00D81BE8" w:rsidRDefault="00063415" w:rsidP="00137FFD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D81BE8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 w:rsidR="00A07192" w:rsidRPr="00D81BE8">
        <w:rPr>
          <w:b/>
          <w:sz w:val="24"/>
          <w:szCs w:val="24"/>
        </w:rPr>
        <w:t>.</w:t>
      </w:r>
    </w:p>
    <w:p w14:paraId="1AB2215F" w14:textId="77777777" w:rsidR="00063415" w:rsidRPr="00D81BE8" w:rsidRDefault="00063415" w:rsidP="00137FFD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D81BE8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>, в том числе касающиеся исполнения Заказч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 xml:space="preserve">ком и Участниками своих обязательств, в связи с проведением запроса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 xml:space="preserve"> и участием в нем, должны решаться в претензионном поря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лучения.</w:t>
      </w:r>
      <w:bookmarkEnd w:id="11"/>
    </w:p>
    <w:p w14:paraId="1AB22160" w14:textId="77777777" w:rsidR="00063415" w:rsidRPr="00D81BE8" w:rsidRDefault="00063415" w:rsidP="00137FFD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D81BE8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>, в том числе касающиеся исполнения Заказчиком и Участниками своих обязательств, не урегул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рованные путём претензионного порядка, подлежат разрешению в </w:t>
      </w:r>
      <w:bookmarkStart w:id="12" w:name="_Toc307498203"/>
      <w:r w:rsidRPr="00D81BE8">
        <w:rPr>
          <w:snapToGrid w:val="0"/>
          <w:sz w:val="24"/>
          <w:szCs w:val="24"/>
          <w:lang w:eastAsia="ru-RU"/>
        </w:rPr>
        <w:t>Арбитражном суде Красн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>дарского края, в соответствии с документами, определяющими правовой статус и порядок ра</w:t>
      </w:r>
      <w:r w:rsidRPr="00D81BE8">
        <w:rPr>
          <w:snapToGrid w:val="0"/>
          <w:sz w:val="24"/>
          <w:szCs w:val="24"/>
          <w:lang w:eastAsia="ru-RU"/>
        </w:rPr>
        <w:t>з</w:t>
      </w:r>
      <w:r w:rsidRPr="00D81BE8">
        <w:rPr>
          <w:snapToGrid w:val="0"/>
          <w:sz w:val="24"/>
          <w:szCs w:val="24"/>
          <w:lang w:eastAsia="ru-RU"/>
        </w:rPr>
        <w:t>решения споров, действующими на дату подачи искового заявления в суд в соответствии с де</w:t>
      </w:r>
      <w:r w:rsidRPr="00D81BE8">
        <w:rPr>
          <w:snapToGrid w:val="0"/>
          <w:sz w:val="24"/>
          <w:szCs w:val="24"/>
          <w:lang w:eastAsia="ru-RU"/>
        </w:rPr>
        <w:t>й</w:t>
      </w:r>
      <w:r w:rsidRPr="00D81BE8">
        <w:rPr>
          <w:snapToGrid w:val="0"/>
          <w:sz w:val="24"/>
          <w:szCs w:val="24"/>
          <w:lang w:eastAsia="ru-RU"/>
        </w:rPr>
        <w:t>ствующим законодательством.</w:t>
      </w:r>
      <w:proofErr w:type="gramEnd"/>
    </w:p>
    <w:p w14:paraId="1AB22161" w14:textId="77777777" w:rsidR="00063415" w:rsidRPr="00D81BE8" w:rsidRDefault="00063415" w:rsidP="00137FFD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Прочие положения</w:t>
      </w:r>
      <w:bookmarkEnd w:id="12"/>
      <w:r w:rsidR="00A07192" w:rsidRPr="00D81BE8">
        <w:rPr>
          <w:b/>
          <w:sz w:val="24"/>
          <w:szCs w:val="24"/>
        </w:rPr>
        <w:t>.</w:t>
      </w:r>
    </w:p>
    <w:p w14:paraId="1AB22162" w14:textId="77777777" w:rsidR="00063415" w:rsidRPr="00D81BE8" w:rsidRDefault="00063415" w:rsidP="00137FFD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>, а З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 xml:space="preserve">казчик по этим расходам не отвечает и не имеет обязательств, независимо от хода и результатов данного запроса </w:t>
      </w:r>
      <w:r w:rsidR="005844D4" w:rsidRPr="00D81BE8">
        <w:rPr>
          <w:sz w:val="24"/>
          <w:szCs w:val="24"/>
        </w:rPr>
        <w:t>предложений.</w:t>
      </w:r>
    </w:p>
    <w:p w14:paraId="1AB22163" w14:textId="77777777" w:rsidR="00063415" w:rsidRPr="00D81BE8" w:rsidRDefault="00063415" w:rsidP="00137FFD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Заказчик обеспечивает разумную конфиденциальность относительно всех получе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 xml:space="preserve">ных от Участников сведений, в том числе содержащихся в Заявках по запросу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>. Предоставление этой информации другим Участникам или третьим лицам возможно только в сл</w:t>
      </w:r>
      <w:r w:rsidRPr="00D81BE8">
        <w:rPr>
          <w:sz w:val="24"/>
          <w:szCs w:val="24"/>
        </w:rPr>
        <w:t>у</w:t>
      </w:r>
      <w:r w:rsidRPr="00D81BE8">
        <w:rPr>
          <w:sz w:val="24"/>
          <w:szCs w:val="24"/>
        </w:rPr>
        <w:t xml:space="preserve">чаях, прямо предусмотренных действующим законодательством Российской Федерации или настоящей Документацией по запросу </w:t>
      </w:r>
      <w:r w:rsidR="005844D4" w:rsidRPr="00D81BE8">
        <w:rPr>
          <w:sz w:val="24"/>
          <w:szCs w:val="24"/>
        </w:rPr>
        <w:t>предлож</w:t>
      </w:r>
      <w:r w:rsidR="005844D4" w:rsidRPr="00D81BE8">
        <w:rPr>
          <w:sz w:val="24"/>
          <w:szCs w:val="24"/>
        </w:rPr>
        <w:t>е</w:t>
      </w:r>
      <w:r w:rsidR="005844D4" w:rsidRPr="00D81BE8">
        <w:rPr>
          <w:sz w:val="24"/>
          <w:szCs w:val="24"/>
        </w:rPr>
        <w:t>ний</w:t>
      </w:r>
      <w:r w:rsidRPr="00D81BE8">
        <w:rPr>
          <w:sz w:val="24"/>
          <w:szCs w:val="24"/>
        </w:rPr>
        <w:t>.</w:t>
      </w:r>
    </w:p>
    <w:p w14:paraId="1AB22164" w14:textId="77777777" w:rsidR="00BF01E4" w:rsidRPr="00D81BE8" w:rsidRDefault="004A44F4" w:rsidP="00137FFD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Основные параметры запроса предложений</w:t>
      </w:r>
      <w:r w:rsidR="00A07192" w:rsidRPr="00D81BE8">
        <w:rPr>
          <w:b/>
          <w:sz w:val="24"/>
          <w:szCs w:val="24"/>
        </w:rPr>
        <w:t>.</w:t>
      </w:r>
      <w:r w:rsidR="00BF01E4" w:rsidRPr="00D81BE8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D81BE8" w:rsidRPr="00D81BE8" w14:paraId="1AB2216B" w14:textId="77777777" w:rsidTr="00F5266F">
        <w:tc>
          <w:tcPr>
            <w:tcW w:w="2410" w:type="dxa"/>
            <w:shd w:val="clear" w:color="auto" w:fill="FFFFFF"/>
          </w:tcPr>
          <w:p w14:paraId="1AB22165" w14:textId="77777777" w:rsidR="00F5266F" w:rsidRPr="00D81BE8" w:rsidRDefault="008C6DCA" w:rsidP="008748D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="00F5266F" w:rsidRPr="00D81BE8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 xml:space="preserve"> и объем т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0E45EF2B" w14:textId="0480DA52" w:rsidR="00533F03" w:rsidRDefault="00295DEB" w:rsidP="005D493D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</w:t>
            </w:r>
            <w:r w:rsidRPr="00295DEB">
              <w:rPr>
                <w:bCs/>
                <w:sz w:val="24"/>
                <w:szCs w:val="24"/>
                <w:lang w:eastAsia="ru-RU"/>
              </w:rPr>
              <w:t xml:space="preserve">ыполнение работ по объекту: «Капитальный ремонт </w:t>
            </w:r>
            <w:r w:rsidR="00F3101E" w:rsidRPr="004827E6">
              <w:rPr>
                <w:bCs/>
                <w:sz w:val="24"/>
                <w:szCs w:val="24"/>
                <w:lang w:eastAsia="ru-RU"/>
              </w:rPr>
              <w:t>пола в складе генеральных грузов, инв. №010135</w:t>
            </w:r>
            <w:r w:rsidRPr="00295DEB">
              <w:rPr>
                <w:bCs/>
                <w:sz w:val="24"/>
                <w:szCs w:val="24"/>
                <w:lang w:eastAsia="ru-RU"/>
              </w:rPr>
              <w:t>»</w:t>
            </w:r>
            <w:r>
              <w:rPr>
                <w:bCs/>
                <w:sz w:val="24"/>
                <w:szCs w:val="24"/>
                <w:lang w:eastAsia="ru-RU"/>
              </w:rPr>
              <w:t>.</w:t>
            </w:r>
          </w:p>
          <w:p w14:paraId="358B8F0F" w14:textId="77777777" w:rsidR="00295DEB" w:rsidRPr="00D81BE8" w:rsidRDefault="00295DEB" w:rsidP="005D493D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</w:p>
          <w:p w14:paraId="1AB2216A" w14:textId="454E3269" w:rsidR="008C6DCA" w:rsidRPr="00D81BE8" w:rsidRDefault="00584BF8" w:rsidP="00295DEB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Объем выполнения работ</w:t>
            </w:r>
            <w:r w:rsidR="005D493D" w:rsidRPr="00D81BE8">
              <w:rPr>
                <w:sz w:val="24"/>
                <w:szCs w:val="24"/>
              </w:rPr>
              <w:t xml:space="preserve"> </w:t>
            </w:r>
            <w:r w:rsidRPr="00D81BE8">
              <w:rPr>
                <w:sz w:val="24"/>
                <w:szCs w:val="24"/>
              </w:rPr>
              <w:t>у</w:t>
            </w:r>
            <w:r w:rsidR="004A39A3" w:rsidRPr="00D81BE8">
              <w:rPr>
                <w:sz w:val="24"/>
                <w:szCs w:val="24"/>
              </w:rPr>
              <w:t>казан в Техническ</w:t>
            </w:r>
            <w:r w:rsidR="000003B6" w:rsidRPr="00D81BE8">
              <w:rPr>
                <w:sz w:val="24"/>
                <w:szCs w:val="24"/>
              </w:rPr>
              <w:t>ом</w:t>
            </w:r>
            <w:r w:rsidRPr="00D81BE8">
              <w:rPr>
                <w:sz w:val="24"/>
                <w:szCs w:val="24"/>
              </w:rPr>
              <w:t xml:space="preserve"> зада</w:t>
            </w:r>
            <w:r w:rsidR="004A39A3" w:rsidRPr="00D81BE8">
              <w:rPr>
                <w:sz w:val="24"/>
                <w:szCs w:val="24"/>
              </w:rPr>
              <w:t>ни</w:t>
            </w:r>
            <w:r w:rsidR="000003B6" w:rsidRPr="00D81BE8">
              <w:rPr>
                <w:sz w:val="24"/>
                <w:szCs w:val="24"/>
              </w:rPr>
              <w:t>и</w:t>
            </w:r>
            <w:r w:rsidRPr="00D81BE8">
              <w:rPr>
                <w:sz w:val="24"/>
                <w:szCs w:val="24"/>
              </w:rPr>
              <w:t xml:space="preserve"> </w:t>
            </w:r>
            <w:r w:rsidR="00823584" w:rsidRPr="00D81BE8">
              <w:rPr>
                <w:sz w:val="24"/>
                <w:szCs w:val="24"/>
              </w:rPr>
              <w:t xml:space="preserve">(Раздел 4) </w:t>
            </w:r>
            <w:r w:rsidRPr="00D81BE8">
              <w:rPr>
                <w:sz w:val="24"/>
                <w:szCs w:val="24"/>
              </w:rPr>
              <w:t>настоящей документации по запросу предложений.</w:t>
            </w:r>
          </w:p>
        </w:tc>
      </w:tr>
      <w:tr w:rsidR="00D81BE8" w:rsidRPr="00D81BE8" w14:paraId="1AB22173" w14:textId="77777777" w:rsidTr="00FE4BBE">
        <w:trPr>
          <w:trHeight w:val="1964"/>
        </w:trPr>
        <w:tc>
          <w:tcPr>
            <w:tcW w:w="2410" w:type="dxa"/>
            <w:shd w:val="clear" w:color="auto" w:fill="FFFFFF"/>
          </w:tcPr>
          <w:p w14:paraId="1AB2216C" w14:textId="45FC03E5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D81BE8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1AB2216D" w14:textId="77777777" w:rsidR="00F5266F" w:rsidRPr="00D81BE8" w:rsidRDefault="00F5266F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Открытое акционерное общество «Туапсинский морской торговый порт» (ОАО «</w:t>
            </w:r>
            <w:proofErr w:type="spellStart"/>
            <w:r w:rsidRPr="00D81BE8">
              <w:rPr>
                <w:sz w:val="24"/>
                <w:szCs w:val="24"/>
              </w:rPr>
              <w:t>ТМТП</w:t>
            </w:r>
            <w:proofErr w:type="spellEnd"/>
            <w:r w:rsidRPr="00D81BE8">
              <w:rPr>
                <w:sz w:val="24"/>
                <w:szCs w:val="24"/>
              </w:rPr>
              <w:t xml:space="preserve">»), </w:t>
            </w:r>
          </w:p>
          <w:p w14:paraId="1AB2216E" w14:textId="77777777" w:rsidR="00F5266F" w:rsidRPr="00D81BE8" w:rsidRDefault="00F5266F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352800, Краснодарский край, г. Туапсе, ул. Морской бульвар, д. 2.</w:t>
            </w:r>
          </w:p>
          <w:p w14:paraId="1AB2216F" w14:textId="77777777" w:rsidR="008C6DCA" w:rsidRPr="00D81BE8" w:rsidRDefault="008C6DCA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D81BE8">
                <w:rPr>
                  <w:rStyle w:val="a6"/>
                  <w:color w:val="auto"/>
                  <w:sz w:val="24"/>
                  <w:szCs w:val="24"/>
                </w:rPr>
                <w:t>www.tmtp.ru</w:t>
              </w:r>
            </w:hyperlink>
            <w:r w:rsidRPr="00D81BE8">
              <w:rPr>
                <w:sz w:val="24"/>
                <w:szCs w:val="24"/>
              </w:rPr>
              <w:t xml:space="preserve"> </w:t>
            </w:r>
          </w:p>
          <w:p w14:paraId="1AB22170" w14:textId="50169A60" w:rsidR="003511EA" w:rsidRPr="00D81BE8" w:rsidRDefault="003511EA" w:rsidP="008748D1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Контактное лицо: </w:t>
            </w:r>
            <w:r w:rsidR="00295DEB">
              <w:rPr>
                <w:sz w:val="24"/>
                <w:szCs w:val="24"/>
              </w:rPr>
              <w:t>Давидьян Гарик Зорикович</w:t>
            </w:r>
          </w:p>
          <w:p w14:paraId="1AB22171" w14:textId="05158FB9" w:rsidR="003511EA" w:rsidRPr="00D81BE8" w:rsidRDefault="003511EA" w:rsidP="008748D1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Контактный телефон/факс: +7 (86167) 71-</w:t>
            </w:r>
            <w:r w:rsidR="00295DEB">
              <w:rPr>
                <w:sz w:val="24"/>
                <w:szCs w:val="24"/>
              </w:rPr>
              <w:t>356</w:t>
            </w:r>
          </w:p>
          <w:p w14:paraId="1AB22172" w14:textId="38CCA76C" w:rsidR="00F5266F" w:rsidRPr="00D81BE8" w:rsidRDefault="003511EA" w:rsidP="008748D1">
            <w:pPr>
              <w:pStyle w:val="afff"/>
              <w:tabs>
                <w:tab w:val="left" w:pos="1134"/>
              </w:tabs>
              <w:ind w:left="102" w:right="102"/>
              <w:jc w:val="both"/>
            </w:pPr>
            <w:r w:rsidRPr="00D81BE8">
              <w:rPr>
                <w:sz w:val="24"/>
                <w:szCs w:val="24"/>
              </w:rPr>
              <w:t>Адрес электронной почты:</w:t>
            </w:r>
            <w:r w:rsidRPr="00D81BE8">
              <w:t xml:space="preserve"> </w:t>
            </w:r>
            <w:hyperlink r:id="rId16" w:history="1">
              <w:r w:rsidR="00295DEB" w:rsidRPr="007464E0">
                <w:rPr>
                  <w:rStyle w:val="a6"/>
                  <w:sz w:val="24"/>
                  <w:szCs w:val="24"/>
                  <w:lang w:val="en-US"/>
                </w:rPr>
                <w:t>G</w:t>
              </w:r>
              <w:r w:rsidR="00295DEB" w:rsidRPr="007464E0">
                <w:rPr>
                  <w:rStyle w:val="a6"/>
                  <w:sz w:val="24"/>
                  <w:szCs w:val="24"/>
                </w:rPr>
                <w:t>.</w:t>
              </w:r>
              <w:r w:rsidR="00295DEB" w:rsidRPr="007464E0">
                <w:rPr>
                  <w:rStyle w:val="a6"/>
                  <w:sz w:val="24"/>
                  <w:szCs w:val="24"/>
                  <w:lang w:val="en-US"/>
                </w:rPr>
                <w:t>Davidian</w:t>
              </w:r>
              <w:r w:rsidR="00295DEB" w:rsidRPr="007464E0">
                <w:rPr>
                  <w:rStyle w:val="a6"/>
                  <w:sz w:val="24"/>
                  <w:szCs w:val="24"/>
                </w:rPr>
                <w:t>@</w:t>
              </w:r>
              <w:proofErr w:type="spellStart"/>
              <w:r w:rsidR="00295DEB" w:rsidRPr="007464E0">
                <w:rPr>
                  <w:rStyle w:val="a6"/>
                  <w:sz w:val="24"/>
                  <w:szCs w:val="24"/>
                  <w:lang w:val="en-US"/>
                </w:rPr>
                <w:t>tmtp</w:t>
              </w:r>
              <w:proofErr w:type="spellEnd"/>
              <w:r w:rsidR="00295DEB" w:rsidRPr="007464E0">
                <w:rPr>
                  <w:rStyle w:val="a6"/>
                  <w:sz w:val="24"/>
                  <w:szCs w:val="24"/>
                </w:rPr>
                <w:t>.</w:t>
              </w:r>
              <w:proofErr w:type="spellStart"/>
              <w:r w:rsidR="00295DEB" w:rsidRPr="007464E0">
                <w:rPr>
                  <w:rStyle w:val="a6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81BE8" w:rsidRPr="00D81BE8" w14:paraId="1AB22177" w14:textId="77777777" w:rsidTr="00F5266F">
        <w:tc>
          <w:tcPr>
            <w:tcW w:w="2410" w:type="dxa"/>
            <w:shd w:val="clear" w:color="auto" w:fill="FFFFFF"/>
          </w:tcPr>
          <w:p w14:paraId="1AB22174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D81BE8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AB22175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D81BE8">
              <w:rPr>
                <w:b/>
                <w:bCs/>
                <w:sz w:val="24"/>
                <w:szCs w:val="24"/>
              </w:rPr>
              <w:t>фи</w:t>
            </w:r>
            <w:r w:rsidRPr="00D81BE8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D81BE8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1AB22176" w14:textId="14B2FCDD" w:rsidR="00F5266F" w:rsidRPr="00D81BE8" w:rsidRDefault="00F5266F" w:rsidP="008748D1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</w:t>
            </w:r>
            <w:r w:rsidRPr="00D81BE8">
              <w:rPr>
                <w:sz w:val="24"/>
                <w:szCs w:val="24"/>
              </w:rPr>
              <w:t>о</w:t>
            </w:r>
            <w:r w:rsidRPr="00D81BE8">
              <w:rPr>
                <w:sz w:val="24"/>
                <w:szCs w:val="24"/>
              </w:rPr>
              <w:t>ра</w:t>
            </w:r>
            <w:r w:rsidR="00D044D9">
              <w:rPr>
                <w:sz w:val="24"/>
                <w:szCs w:val="24"/>
              </w:rPr>
              <w:t xml:space="preserve"> (без оплаты авансовых платежей)</w:t>
            </w:r>
            <w:r w:rsidRPr="00D81BE8">
              <w:rPr>
                <w:sz w:val="24"/>
                <w:szCs w:val="24"/>
              </w:rPr>
              <w:t>.</w:t>
            </w:r>
          </w:p>
        </w:tc>
      </w:tr>
      <w:tr w:rsidR="00D81BE8" w:rsidRPr="00D81BE8" w14:paraId="1AB2217D" w14:textId="77777777" w:rsidTr="00F5266F">
        <w:tc>
          <w:tcPr>
            <w:tcW w:w="2410" w:type="dxa"/>
            <w:shd w:val="clear" w:color="auto" w:fill="FFFFFF"/>
          </w:tcPr>
          <w:p w14:paraId="1AB22178" w14:textId="77777777" w:rsidR="00F5266F" w:rsidRPr="00D81BE8" w:rsidRDefault="00F5266F" w:rsidP="008748D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D81BE8">
              <w:rPr>
                <w:b/>
                <w:bCs/>
                <w:sz w:val="24"/>
                <w:szCs w:val="24"/>
              </w:rPr>
              <w:t>Начальная (макс</w:t>
            </w:r>
            <w:r w:rsidRPr="00D81BE8">
              <w:rPr>
                <w:b/>
                <w:bCs/>
                <w:sz w:val="24"/>
                <w:szCs w:val="24"/>
              </w:rPr>
              <w:t>и</w:t>
            </w:r>
            <w:r w:rsidRPr="00D81BE8">
              <w:rPr>
                <w:b/>
                <w:bCs/>
                <w:sz w:val="24"/>
                <w:szCs w:val="24"/>
              </w:rPr>
              <w:t>мальная) цена д</w:t>
            </w:r>
            <w:r w:rsidRPr="00D81BE8">
              <w:rPr>
                <w:b/>
                <w:bCs/>
                <w:sz w:val="24"/>
                <w:szCs w:val="24"/>
              </w:rPr>
              <w:t>о</w:t>
            </w:r>
            <w:r w:rsidRPr="00D81BE8">
              <w:rPr>
                <w:b/>
                <w:bCs/>
                <w:sz w:val="24"/>
                <w:szCs w:val="24"/>
              </w:rPr>
              <w:t xml:space="preserve">говора </w:t>
            </w:r>
          </w:p>
        </w:tc>
        <w:tc>
          <w:tcPr>
            <w:tcW w:w="7513" w:type="dxa"/>
            <w:shd w:val="clear" w:color="auto" w:fill="FFFFFF"/>
          </w:tcPr>
          <w:p w14:paraId="449B6AE9" w14:textId="1B927CC0" w:rsidR="00974326" w:rsidRPr="004D1F6F" w:rsidRDefault="00903B5C" w:rsidP="004D1F6F">
            <w:pPr>
              <w:tabs>
                <w:tab w:val="left" w:pos="993"/>
              </w:tabs>
              <w:spacing w:after="120"/>
              <w:ind w:left="102" w:right="102"/>
              <w:jc w:val="both"/>
              <w:rPr>
                <w:b/>
                <w:sz w:val="24"/>
                <w:szCs w:val="24"/>
              </w:rPr>
            </w:pPr>
            <w:r w:rsidRPr="00903B5C">
              <w:rPr>
                <w:b/>
                <w:sz w:val="24"/>
                <w:szCs w:val="24"/>
              </w:rPr>
              <w:t>49 471 500</w:t>
            </w:r>
            <w:r w:rsidR="004F71E7" w:rsidRPr="00903B5C">
              <w:rPr>
                <w:b/>
                <w:sz w:val="24"/>
                <w:szCs w:val="24"/>
              </w:rPr>
              <w:t xml:space="preserve"> </w:t>
            </w:r>
            <w:r w:rsidR="004F71E7" w:rsidRPr="00A008CB">
              <w:rPr>
                <w:sz w:val="24"/>
                <w:szCs w:val="24"/>
              </w:rPr>
              <w:t>руб</w:t>
            </w:r>
            <w:r w:rsidR="004F71E7" w:rsidRPr="00D81BE8">
              <w:rPr>
                <w:sz w:val="24"/>
                <w:szCs w:val="24"/>
              </w:rPr>
              <w:t>., с НДС 18%.</w:t>
            </w:r>
          </w:p>
          <w:p w14:paraId="1AB2217C" w14:textId="77777777" w:rsidR="00FC56BD" w:rsidRPr="00D81BE8" w:rsidRDefault="003545F9" w:rsidP="00C8052A">
            <w:pPr>
              <w:tabs>
                <w:tab w:val="left" w:pos="993"/>
              </w:tabs>
              <w:ind w:left="102" w:right="102"/>
              <w:jc w:val="both"/>
              <w:rPr>
                <w:sz w:val="24"/>
                <w:szCs w:val="24"/>
              </w:rPr>
            </w:pPr>
            <w:proofErr w:type="gramStart"/>
            <w:r w:rsidRPr="00D81BE8">
              <w:rPr>
                <w:sz w:val="24"/>
                <w:szCs w:val="24"/>
              </w:rPr>
              <w:t>Цена договора включает в себя: все налоги, сборы (в том числе по страхованию), платежи (в том числе таможенные), расходы на прио</w:t>
            </w:r>
            <w:r w:rsidRPr="00D81BE8">
              <w:rPr>
                <w:sz w:val="24"/>
                <w:szCs w:val="24"/>
              </w:rPr>
              <w:t>б</w:t>
            </w:r>
            <w:r w:rsidRPr="00D81BE8">
              <w:rPr>
                <w:sz w:val="24"/>
                <w:szCs w:val="24"/>
              </w:rPr>
              <w:t>ретение и транспортировку материалов до места выполнения работ, расходы на упаковку, тару, экспедирование, расходы на погрузочно-разгрузочные работы в месте поставки, выполнения работ, оказания услуг и другие обязательные платежи, которые Подрядчик должен выплатить в связи с выполнением обязательств по Договору в</w:t>
            </w:r>
            <w:proofErr w:type="gramEnd"/>
            <w:r w:rsidRPr="00D81BE8">
              <w:rPr>
                <w:sz w:val="24"/>
                <w:szCs w:val="24"/>
              </w:rPr>
              <w:t xml:space="preserve"> </w:t>
            </w:r>
            <w:proofErr w:type="gramStart"/>
            <w:r w:rsidRPr="00D81BE8">
              <w:rPr>
                <w:sz w:val="24"/>
                <w:szCs w:val="24"/>
              </w:rPr>
              <w:t>соо</w:t>
            </w:r>
            <w:r w:rsidRPr="00D81BE8">
              <w:rPr>
                <w:sz w:val="24"/>
                <w:szCs w:val="24"/>
              </w:rPr>
              <w:t>т</w:t>
            </w:r>
            <w:r w:rsidRPr="00D81BE8">
              <w:rPr>
                <w:sz w:val="24"/>
                <w:szCs w:val="24"/>
              </w:rPr>
              <w:t>ветствии</w:t>
            </w:r>
            <w:proofErr w:type="gramEnd"/>
            <w:r w:rsidRPr="00D81BE8">
              <w:rPr>
                <w:sz w:val="24"/>
                <w:szCs w:val="24"/>
              </w:rPr>
              <w:t xml:space="preserve"> с законодательством Российской Федерации.</w:t>
            </w:r>
          </w:p>
        </w:tc>
      </w:tr>
      <w:tr w:rsidR="00D81BE8" w:rsidRPr="00D81BE8" w14:paraId="1AB22187" w14:textId="77777777" w:rsidTr="00F5266F">
        <w:tc>
          <w:tcPr>
            <w:tcW w:w="2410" w:type="dxa"/>
            <w:shd w:val="clear" w:color="auto" w:fill="FFFFFF"/>
          </w:tcPr>
          <w:p w14:paraId="1AB2217E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Место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 xml:space="preserve"> и сроки п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ставки товаров (в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ы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1AB22183" w14:textId="083F9136" w:rsidR="00593901" w:rsidRPr="004A461B" w:rsidRDefault="00593901" w:rsidP="003A1C1A">
            <w:pPr>
              <w:keepNext/>
              <w:keepLines/>
              <w:suppressLineNumbers/>
              <w:suppressAutoHyphens/>
              <w:spacing w:after="120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Срок выполнения работ: </w:t>
            </w:r>
            <w:r w:rsidR="00FE3317" w:rsidRPr="004A461B">
              <w:rPr>
                <w:b/>
                <w:sz w:val="24"/>
                <w:szCs w:val="24"/>
              </w:rPr>
              <w:t>1</w:t>
            </w:r>
            <w:r w:rsidR="00B1009F">
              <w:rPr>
                <w:b/>
                <w:sz w:val="24"/>
                <w:szCs w:val="24"/>
              </w:rPr>
              <w:t>2</w:t>
            </w:r>
            <w:r w:rsidR="00FE3317" w:rsidRPr="004A461B">
              <w:rPr>
                <w:b/>
                <w:sz w:val="24"/>
                <w:szCs w:val="24"/>
              </w:rPr>
              <w:t xml:space="preserve">0 </w:t>
            </w:r>
            <w:r w:rsidR="00386153" w:rsidRPr="004A461B">
              <w:rPr>
                <w:b/>
                <w:sz w:val="24"/>
                <w:szCs w:val="24"/>
              </w:rPr>
              <w:t>календарных дней</w:t>
            </w:r>
            <w:r w:rsidR="00386153" w:rsidRPr="004A461B">
              <w:rPr>
                <w:sz w:val="24"/>
                <w:szCs w:val="24"/>
              </w:rPr>
              <w:t xml:space="preserve"> </w:t>
            </w:r>
            <w:r w:rsidR="008764F1" w:rsidRPr="004A461B">
              <w:rPr>
                <w:sz w:val="24"/>
                <w:szCs w:val="24"/>
              </w:rPr>
              <w:t>с даты</w:t>
            </w:r>
            <w:r w:rsidR="00386153" w:rsidRPr="004A461B">
              <w:rPr>
                <w:sz w:val="24"/>
                <w:szCs w:val="24"/>
              </w:rPr>
              <w:t xml:space="preserve"> передачи Заказчиком по Акту </w:t>
            </w:r>
            <w:proofErr w:type="gramStart"/>
            <w:r w:rsidR="00386153" w:rsidRPr="004A461B">
              <w:rPr>
                <w:sz w:val="24"/>
                <w:szCs w:val="24"/>
              </w:rPr>
              <w:t>прима-передачи</w:t>
            </w:r>
            <w:proofErr w:type="gramEnd"/>
            <w:r w:rsidR="00386153" w:rsidRPr="004A461B">
              <w:rPr>
                <w:sz w:val="24"/>
                <w:szCs w:val="24"/>
              </w:rPr>
              <w:t xml:space="preserve"> строительной площадки Подрядчику</w:t>
            </w:r>
            <w:r w:rsidR="00452B68" w:rsidRPr="004A461B">
              <w:rPr>
                <w:sz w:val="24"/>
                <w:szCs w:val="24"/>
              </w:rPr>
              <w:t>.</w:t>
            </w:r>
          </w:p>
          <w:p w14:paraId="1AB22185" w14:textId="6B419552" w:rsidR="00F76864" w:rsidRPr="00D81BE8" w:rsidRDefault="00F5266F" w:rsidP="003A1C1A">
            <w:pPr>
              <w:keepNext/>
              <w:keepLines/>
              <w:suppressLineNumbers/>
              <w:suppressAutoHyphens/>
              <w:spacing w:after="120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Место: 352800, Краснодарский край, г. Туапсе, </w:t>
            </w:r>
            <w:r w:rsidR="00452E0D">
              <w:rPr>
                <w:sz w:val="24"/>
                <w:szCs w:val="24"/>
              </w:rPr>
              <w:t xml:space="preserve">порт, </w:t>
            </w:r>
            <w:r w:rsidR="00903B5C">
              <w:rPr>
                <w:sz w:val="24"/>
                <w:szCs w:val="24"/>
              </w:rPr>
              <w:t>территория Широкого мола</w:t>
            </w:r>
            <w:r w:rsidR="00FE57F7">
              <w:rPr>
                <w:sz w:val="24"/>
                <w:szCs w:val="24"/>
              </w:rPr>
              <w:t>.</w:t>
            </w:r>
          </w:p>
          <w:p w14:paraId="1AB22186" w14:textId="1087D67D" w:rsidR="0018390D" w:rsidRPr="00D81BE8" w:rsidRDefault="00232D02" w:rsidP="00917736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232D02">
              <w:rPr>
                <w:sz w:val="24"/>
                <w:szCs w:val="24"/>
              </w:rPr>
              <w:t>Выполнение работ в условиях действующего предприятия, без остановки производственного процесса (работа «в окно»</w:t>
            </w:r>
            <w:r w:rsidRPr="00917736">
              <w:rPr>
                <w:sz w:val="24"/>
                <w:szCs w:val="24"/>
              </w:rPr>
              <w:t>)</w:t>
            </w:r>
            <w:r w:rsidR="003B343F" w:rsidRPr="00917736">
              <w:rPr>
                <w:sz w:val="24"/>
                <w:szCs w:val="24"/>
              </w:rPr>
              <w:t>.</w:t>
            </w:r>
          </w:p>
        </w:tc>
      </w:tr>
      <w:tr w:rsidR="00D81BE8" w:rsidRPr="00D81BE8" w14:paraId="1AB22197" w14:textId="77777777" w:rsidTr="00F5266F">
        <w:tc>
          <w:tcPr>
            <w:tcW w:w="2410" w:type="dxa"/>
            <w:shd w:val="clear" w:color="auto" w:fill="FFFFFF"/>
          </w:tcPr>
          <w:p w14:paraId="1AB22188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Порядок  и сроки предоставления д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>кументации о запр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 xml:space="preserve">се </w:t>
            </w:r>
            <w:r w:rsidRPr="00D81BE8">
              <w:rPr>
                <w:b/>
                <w:sz w:val="24"/>
                <w:szCs w:val="24"/>
              </w:rPr>
              <w:t>предложений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и разъяснений пол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жений документ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а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ции о запросе пре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д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ложений</w:t>
            </w:r>
          </w:p>
        </w:tc>
        <w:tc>
          <w:tcPr>
            <w:tcW w:w="7513" w:type="dxa"/>
            <w:shd w:val="clear" w:color="auto" w:fill="FFFFFF"/>
          </w:tcPr>
          <w:p w14:paraId="1AB22189" w14:textId="2E8AC25C" w:rsidR="00101268" w:rsidRPr="00D81BE8" w:rsidRDefault="005667B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  <w:highlight w:val="yellow"/>
              </w:rPr>
            </w:pPr>
            <w:r w:rsidRPr="00D81BE8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D81BE8">
              <w:rPr>
                <w:sz w:val="24"/>
                <w:szCs w:val="24"/>
              </w:rPr>
              <w:t xml:space="preserve">: </w:t>
            </w:r>
            <w:r w:rsidRPr="00D81BE8">
              <w:rPr>
                <w:sz w:val="24"/>
                <w:szCs w:val="24"/>
                <w:highlight w:val="yellow"/>
              </w:rPr>
              <w:t xml:space="preserve">с </w:t>
            </w:r>
            <w:r w:rsidR="006759A5" w:rsidRPr="00D81BE8">
              <w:rPr>
                <w:sz w:val="24"/>
                <w:szCs w:val="24"/>
                <w:highlight w:val="yellow"/>
              </w:rPr>
              <w:t>«</w:t>
            </w:r>
            <w:r w:rsidR="00FE3317">
              <w:rPr>
                <w:sz w:val="24"/>
                <w:szCs w:val="24"/>
                <w:highlight w:val="yellow"/>
              </w:rPr>
              <w:t>26</w:t>
            </w:r>
            <w:r w:rsidR="006759A5" w:rsidRPr="00D81BE8">
              <w:rPr>
                <w:sz w:val="24"/>
                <w:szCs w:val="24"/>
                <w:highlight w:val="yellow"/>
              </w:rPr>
              <w:t>»</w:t>
            </w:r>
            <w:r w:rsidR="00DF527E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4D101E">
              <w:rPr>
                <w:sz w:val="24"/>
                <w:szCs w:val="24"/>
                <w:highlight w:val="yellow"/>
              </w:rPr>
              <w:t>октября</w:t>
            </w:r>
            <w:r w:rsidR="00DF527E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6759A5" w:rsidRPr="00D81BE8">
              <w:rPr>
                <w:sz w:val="24"/>
                <w:szCs w:val="24"/>
                <w:highlight w:val="yellow"/>
              </w:rPr>
              <w:t>201</w:t>
            </w:r>
            <w:r w:rsidR="00AF35ED" w:rsidRPr="00D81BE8">
              <w:rPr>
                <w:sz w:val="24"/>
                <w:szCs w:val="24"/>
                <w:highlight w:val="yellow"/>
              </w:rPr>
              <w:t>5</w:t>
            </w:r>
            <w:r w:rsidR="00E83529" w:rsidRPr="00D81BE8">
              <w:rPr>
                <w:sz w:val="24"/>
                <w:szCs w:val="24"/>
                <w:highlight w:val="yellow"/>
              </w:rPr>
              <w:t xml:space="preserve"> </w:t>
            </w:r>
            <w:r w:rsidRPr="00D81BE8">
              <w:rPr>
                <w:sz w:val="24"/>
                <w:szCs w:val="24"/>
                <w:highlight w:val="yellow"/>
              </w:rPr>
              <w:t>г.</w:t>
            </w:r>
          </w:p>
          <w:p w14:paraId="1AB2218A" w14:textId="7B3BEF89" w:rsidR="005667B4" w:rsidRPr="00D81BE8" w:rsidRDefault="005667B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highlight w:val="yellow"/>
              </w:rPr>
              <w:t xml:space="preserve">по </w:t>
            </w:r>
            <w:r w:rsidR="00116275" w:rsidRPr="00D81BE8">
              <w:rPr>
                <w:sz w:val="24"/>
                <w:szCs w:val="24"/>
                <w:highlight w:val="yellow"/>
              </w:rPr>
              <w:t>«</w:t>
            </w:r>
            <w:r w:rsidR="00FE3317">
              <w:rPr>
                <w:sz w:val="24"/>
                <w:szCs w:val="24"/>
                <w:highlight w:val="yellow"/>
              </w:rPr>
              <w:t>02</w:t>
            </w:r>
            <w:r w:rsidR="006759A5" w:rsidRPr="00D81BE8">
              <w:rPr>
                <w:sz w:val="24"/>
                <w:szCs w:val="24"/>
                <w:highlight w:val="yellow"/>
              </w:rPr>
              <w:t>»</w:t>
            </w:r>
            <w:r w:rsidR="00A74C96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FE3317">
              <w:rPr>
                <w:sz w:val="24"/>
                <w:szCs w:val="24"/>
                <w:highlight w:val="yellow"/>
              </w:rPr>
              <w:t>ноября</w:t>
            </w:r>
            <w:r w:rsidR="00FE3317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6759A5" w:rsidRPr="00D81BE8">
              <w:rPr>
                <w:sz w:val="24"/>
                <w:szCs w:val="24"/>
                <w:highlight w:val="yellow"/>
              </w:rPr>
              <w:t>201</w:t>
            </w:r>
            <w:r w:rsidR="00AF35ED" w:rsidRPr="00D81BE8">
              <w:rPr>
                <w:sz w:val="24"/>
                <w:szCs w:val="24"/>
                <w:highlight w:val="yellow"/>
              </w:rPr>
              <w:t>5</w:t>
            </w:r>
            <w:r w:rsidR="00E83529" w:rsidRPr="00D81BE8">
              <w:rPr>
                <w:sz w:val="24"/>
                <w:szCs w:val="24"/>
                <w:highlight w:val="yellow"/>
              </w:rPr>
              <w:t xml:space="preserve"> </w:t>
            </w:r>
            <w:r w:rsidRPr="00D81BE8">
              <w:rPr>
                <w:sz w:val="24"/>
                <w:szCs w:val="24"/>
                <w:highlight w:val="yellow"/>
              </w:rPr>
              <w:t>г.</w:t>
            </w:r>
          </w:p>
          <w:p w14:paraId="1AB2218B" w14:textId="77777777" w:rsidR="005667B4" w:rsidRPr="00D81BE8" w:rsidRDefault="005667B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D81BE8">
              <w:rPr>
                <w:sz w:val="24"/>
                <w:szCs w:val="24"/>
              </w:rPr>
              <w:t>: документация по запросу предложений  размещена и находится в открытом доступе на офиц</w:t>
            </w:r>
            <w:r w:rsidRPr="00D81BE8">
              <w:rPr>
                <w:sz w:val="24"/>
                <w:szCs w:val="24"/>
              </w:rPr>
              <w:t>и</w:t>
            </w:r>
            <w:r w:rsidRPr="00D81BE8">
              <w:rPr>
                <w:sz w:val="24"/>
                <w:szCs w:val="24"/>
              </w:rPr>
              <w:t xml:space="preserve">альном сайте Российской Федерации для размещения информации о размещении заказов </w:t>
            </w:r>
            <w:hyperlink r:id="rId17" w:history="1">
              <w:r w:rsidRPr="00D81BE8">
                <w:rPr>
                  <w:sz w:val="24"/>
                  <w:szCs w:val="24"/>
                  <w:u w:val="single"/>
                  <w:lang w:val="en-US"/>
                </w:rPr>
                <w:t>www</w:t>
              </w:r>
              <w:r w:rsidRPr="00D81BE8">
                <w:rPr>
                  <w:sz w:val="24"/>
                  <w:szCs w:val="24"/>
                  <w:u w:val="single"/>
                </w:rPr>
                <w:t>.zakupki.gov.ru</w:t>
              </w:r>
            </w:hyperlink>
            <w:r w:rsidRPr="00D81BE8">
              <w:rPr>
                <w:sz w:val="24"/>
                <w:szCs w:val="24"/>
              </w:rPr>
              <w:t>, на сайте ОАО «</w:t>
            </w:r>
            <w:proofErr w:type="spellStart"/>
            <w:r w:rsidRPr="00D81BE8">
              <w:rPr>
                <w:sz w:val="24"/>
                <w:szCs w:val="24"/>
              </w:rPr>
              <w:t>ТМТП</w:t>
            </w:r>
            <w:proofErr w:type="spellEnd"/>
            <w:r w:rsidRPr="00D81BE8">
              <w:rPr>
                <w:sz w:val="24"/>
                <w:szCs w:val="24"/>
              </w:rPr>
              <w:t xml:space="preserve">» </w:t>
            </w:r>
            <w:hyperlink r:id="rId18" w:history="1">
              <w:r w:rsidRPr="00D81BE8">
                <w:rPr>
                  <w:sz w:val="24"/>
                  <w:szCs w:val="24"/>
                  <w:u w:val="single"/>
                </w:rPr>
                <w:t>www.tmtp.r</w:t>
              </w:r>
              <w:r w:rsidRPr="00D81BE8">
                <w:rPr>
                  <w:sz w:val="24"/>
                  <w:szCs w:val="24"/>
                  <w:u w:val="single"/>
                  <w:lang w:val="en-US"/>
                </w:rPr>
                <w:t>u</w:t>
              </w:r>
            </w:hyperlink>
            <w:r w:rsidRPr="00D81BE8">
              <w:rPr>
                <w:sz w:val="24"/>
                <w:szCs w:val="24"/>
                <w:u w:val="single"/>
              </w:rPr>
              <w:t>.</w:t>
            </w:r>
            <w:r w:rsidRPr="00D81BE8">
              <w:rPr>
                <w:sz w:val="24"/>
                <w:szCs w:val="24"/>
              </w:rPr>
              <w:t xml:space="preserve">, а также </w:t>
            </w:r>
            <w:r w:rsidR="004A5962" w:rsidRPr="00D81BE8">
              <w:rPr>
                <w:sz w:val="24"/>
                <w:szCs w:val="24"/>
              </w:rPr>
              <w:t xml:space="preserve">в электронном виде </w:t>
            </w:r>
            <w:r w:rsidRPr="00D81BE8">
              <w:rPr>
                <w:sz w:val="24"/>
                <w:szCs w:val="24"/>
              </w:rPr>
              <w:t>предоставляется по адресу: Открытое акционерное общество «Туапсинский морской торговый порт» (ОАО «</w:t>
            </w:r>
            <w:proofErr w:type="spellStart"/>
            <w:r w:rsidRPr="00D81BE8">
              <w:rPr>
                <w:sz w:val="24"/>
                <w:szCs w:val="24"/>
              </w:rPr>
              <w:t>ТМТП</w:t>
            </w:r>
            <w:proofErr w:type="spellEnd"/>
            <w:r w:rsidRPr="00D81BE8">
              <w:rPr>
                <w:sz w:val="24"/>
                <w:szCs w:val="24"/>
              </w:rPr>
              <w:t xml:space="preserve">»), 352800, Краснодарский край, г. Туапсе, ул. Морской бульвар, д. 2, </w:t>
            </w:r>
            <w:r w:rsidR="00B238D0" w:rsidRPr="00D81BE8">
              <w:rPr>
                <w:sz w:val="24"/>
                <w:szCs w:val="24"/>
              </w:rPr>
              <w:t>каб.</w:t>
            </w:r>
            <w:r w:rsidR="00C77C28" w:rsidRPr="00D81BE8">
              <w:rPr>
                <w:sz w:val="24"/>
                <w:szCs w:val="24"/>
              </w:rPr>
              <w:t>310</w:t>
            </w:r>
            <w:r w:rsidRPr="00D81BE8">
              <w:rPr>
                <w:sz w:val="24"/>
                <w:szCs w:val="24"/>
              </w:rPr>
              <w:t>.</w:t>
            </w:r>
          </w:p>
          <w:p w14:paraId="1AB2218C" w14:textId="77777777" w:rsidR="00FD24A6" w:rsidRPr="00D81BE8" w:rsidRDefault="005667B4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D81BE8">
              <w:rPr>
                <w:sz w:val="24"/>
                <w:szCs w:val="24"/>
              </w:rPr>
              <w:t>: документация по запросу предложений в форме электронного документа выдается на основ</w:t>
            </w:r>
            <w:r w:rsidRPr="00D81BE8">
              <w:rPr>
                <w:sz w:val="24"/>
                <w:szCs w:val="24"/>
              </w:rPr>
              <w:t>а</w:t>
            </w:r>
            <w:r w:rsidRPr="00D81BE8">
              <w:rPr>
                <w:sz w:val="24"/>
                <w:szCs w:val="24"/>
              </w:rPr>
              <w:t>нии запроса любого заинтересованного лица, поданного в письме</w:t>
            </w:r>
            <w:r w:rsidRPr="00D81BE8">
              <w:rPr>
                <w:sz w:val="24"/>
                <w:szCs w:val="24"/>
              </w:rPr>
              <w:t>н</w:t>
            </w:r>
            <w:r w:rsidRPr="00D81BE8">
              <w:rPr>
                <w:sz w:val="24"/>
                <w:szCs w:val="24"/>
              </w:rPr>
              <w:t>ной форме и оформленного надлежащим образом (в том числе по электронной почте), в течение 1 (одного) рабочего дня, со дня пол</w:t>
            </w:r>
            <w:r w:rsidRPr="00D81BE8">
              <w:rPr>
                <w:sz w:val="24"/>
                <w:szCs w:val="24"/>
              </w:rPr>
              <w:t>у</w:t>
            </w:r>
            <w:r w:rsidRPr="00D81BE8">
              <w:rPr>
                <w:sz w:val="24"/>
                <w:szCs w:val="24"/>
              </w:rPr>
              <w:t xml:space="preserve">чения соответствующего запроса. </w:t>
            </w:r>
          </w:p>
          <w:p w14:paraId="1AB2218D" w14:textId="77777777" w:rsidR="00F5266F" w:rsidRPr="00D81BE8" w:rsidRDefault="005667B4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D81BE8">
              <w:rPr>
                <w:sz w:val="24"/>
                <w:szCs w:val="24"/>
              </w:rPr>
              <w:t>: плата не требуется.</w:t>
            </w:r>
          </w:p>
          <w:p w14:paraId="1AB2218E" w14:textId="77777777" w:rsidR="00CD27E5" w:rsidRPr="00D81BE8" w:rsidRDefault="00CD27E5" w:rsidP="008748D1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Заказчик вправе давать разъяснения положений документации о з</w:t>
            </w:r>
            <w:r w:rsidRPr="00D81BE8">
              <w:rPr>
                <w:sz w:val="24"/>
                <w:szCs w:val="24"/>
              </w:rPr>
              <w:t>а</w:t>
            </w:r>
            <w:r w:rsidRPr="00D81BE8">
              <w:rPr>
                <w:sz w:val="24"/>
                <w:szCs w:val="24"/>
              </w:rPr>
              <w:t>просе предложений.</w:t>
            </w:r>
          </w:p>
          <w:p w14:paraId="1AB22190" w14:textId="11BC4BB9" w:rsidR="003545F9" w:rsidRPr="00D81BE8" w:rsidRDefault="00CD27E5" w:rsidP="003A1C1A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Любой участник запроса предложений, начиная </w:t>
            </w:r>
            <w:proofErr w:type="gramStart"/>
            <w:r w:rsidRPr="00D81BE8">
              <w:rPr>
                <w:sz w:val="24"/>
                <w:szCs w:val="24"/>
              </w:rPr>
              <w:t>с даты размещения</w:t>
            </w:r>
            <w:proofErr w:type="gramEnd"/>
            <w:r w:rsidRPr="00D81BE8">
              <w:rPr>
                <w:sz w:val="24"/>
                <w:szCs w:val="24"/>
              </w:rPr>
              <w:t xml:space="preserve">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</w:t>
            </w:r>
            <w:r w:rsidRPr="00D81BE8">
              <w:rPr>
                <w:sz w:val="24"/>
                <w:szCs w:val="24"/>
              </w:rPr>
              <w:t>о</w:t>
            </w:r>
            <w:r w:rsidRPr="00D81BE8">
              <w:rPr>
                <w:sz w:val="24"/>
                <w:szCs w:val="24"/>
              </w:rPr>
              <w:t xml:space="preserve">жений документации о запросе предложений. В течение </w:t>
            </w:r>
            <w:r w:rsidR="00691A2D" w:rsidRPr="00D81BE8">
              <w:rPr>
                <w:sz w:val="24"/>
                <w:szCs w:val="24"/>
              </w:rPr>
              <w:t>1</w:t>
            </w:r>
            <w:r w:rsidRPr="00D81BE8">
              <w:rPr>
                <w:sz w:val="24"/>
                <w:szCs w:val="24"/>
              </w:rPr>
              <w:t xml:space="preserve"> (</w:t>
            </w:r>
            <w:r w:rsidR="00691A2D" w:rsidRPr="00D81BE8">
              <w:rPr>
                <w:sz w:val="24"/>
                <w:szCs w:val="24"/>
              </w:rPr>
              <w:t>одного</w:t>
            </w:r>
            <w:r w:rsidRPr="00D81BE8">
              <w:rPr>
                <w:sz w:val="24"/>
                <w:szCs w:val="24"/>
              </w:rPr>
              <w:t>) рабоч</w:t>
            </w:r>
            <w:r w:rsidR="00691A2D" w:rsidRPr="00D81BE8">
              <w:rPr>
                <w:sz w:val="24"/>
                <w:szCs w:val="24"/>
              </w:rPr>
              <w:t>его</w:t>
            </w:r>
            <w:r w:rsidRPr="00D81BE8">
              <w:rPr>
                <w:sz w:val="24"/>
                <w:szCs w:val="24"/>
              </w:rPr>
              <w:t xml:space="preserve"> дн</w:t>
            </w:r>
            <w:r w:rsidR="00691A2D" w:rsidRPr="00D81BE8">
              <w:rPr>
                <w:sz w:val="24"/>
                <w:szCs w:val="24"/>
              </w:rPr>
              <w:t>я</w:t>
            </w:r>
            <w:r w:rsidRPr="00D81BE8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</w:t>
            </w:r>
            <w:r w:rsidRPr="00D81BE8">
              <w:rPr>
                <w:sz w:val="24"/>
                <w:szCs w:val="24"/>
              </w:rPr>
              <w:t>н</w:t>
            </w:r>
            <w:r w:rsidRPr="00D81BE8">
              <w:rPr>
                <w:sz w:val="24"/>
                <w:szCs w:val="24"/>
              </w:rPr>
              <w:t>та разъяснения положений документации о запросе предложений, е</w:t>
            </w:r>
            <w:r w:rsidRPr="00D81BE8">
              <w:rPr>
                <w:sz w:val="24"/>
                <w:szCs w:val="24"/>
              </w:rPr>
              <w:t>с</w:t>
            </w:r>
            <w:r w:rsidRPr="00D81BE8">
              <w:rPr>
                <w:sz w:val="24"/>
                <w:szCs w:val="24"/>
              </w:rPr>
              <w:t>ли указанный запрос поступил к Заказчику не позднее</w:t>
            </w:r>
            <w:r w:rsidR="00691A2D" w:rsidRPr="00D81BE8">
              <w:rPr>
                <w:sz w:val="24"/>
                <w:szCs w:val="24"/>
              </w:rPr>
              <w:t xml:space="preserve">, чем за </w:t>
            </w:r>
            <w:r w:rsidR="00AA3DFA">
              <w:rPr>
                <w:sz w:val="24"/>
                <w:szCs w:val="24"/>
              </w:rPr>
              <w:t>2</w:t>
            </w:r>
            <w:r w:rsidRPr="00D81BE8">
              <w:rPr>
                <w:sz w:val="24"/>
                <w:szCs w:val="24"/>
              </w:rPr>
              <w:t xml:space="preserve"> </w:t>
            </w:r>
            <w:r w:rsidR="00AA3DFA">
              <w:rPr>
                <w:sz w:val="24"/>
                <w:szCs w:val="24"/>
              </w:rPr>
              <w:t>дня</w:t>
            </w:r>
            <w:r w:rsidRPr="00D81BE8">
              <w:rPr>
                <w:sz w:val="24"/>
                <w:szCs w:val="24"/>
              </w:rPr>
              <w:t xml:space="preserve"> </w:t>
            </w:r>
            <w:r w:rsidR="00AA3DFA">
              <w:rPr>
                <w:sz w:val="24"/>
                <w:szCs w:val="24"/>
              </w:rPr>
              <w:t xml:space="preserve">до </w:t>
            </w:r>
            <w:r w:rsidRPr="00D81BE8">
              <w:rPr>
                <w:sz w:val="24"/>
                <w:szCs w:val="24"/>
              </w:rPr>
              <w:t xml:space="preserve">окончания </w:t>
            </w:r>
            <w:r w:rsidR="00B41000" w:rsidRPr="00D81BE8">
              <w:rPr>
                <w:sz w:val="24"/>
                <w:szCs w:val="24"/>
              </w:rPr>
              <w:t xml:space="preserve">срока </w:t>
            </w:r>
            <w:r w:rsidRPr="00D81BE8">
              <w:rPr>
                <w:sz w:val="24"/>
                <w:szCs w:val="24"/>
              </w:rPr>
              <w:t>подачи заявок на участие в закупке.</w:t>
            </w:r>
          </w:p>
          <w:p w14:paraId="1AB22191" w14:textId="77777777" w:rsidR="00CD27E5" w:rsidRPr="00D81BE8" w:rsidRDefault="00CD27E5" w:rsidP="008748D1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D81BE8">
              <w:rPr>
                <w:sz w:val="24"/>
                <w:szCs w:val="24"/>
              </w:rPr>
              <w:t>:</w:t>
            </w:r>
          </w:p>
          <w:p w14:paraId="1AB22192" w14:textId="77777777" w:rsidR="00CD27E5" w:rsidRPr="00D81BE8" w:rsidRDefault="00CD27E5" w:rsidP="008748D1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Адрес приема запросов: 352800, Краснодарский край, г. Туапсе, ул</w:t>
            </w:r>
            <w:r w:rsidR="00333273" w:rsidRPr="00D81BE8">
              <w:rPr>
                <w:sz w:val="24"/>
                <w:szCs w:val="24"/>
              </w:rPr>
              <w:t>. Морской Бульвар, д.2</w:t>
            </w:r>
            <w:r w:rsidRPr="00D81BE8">
              <w:rPr>
                <w:sz w:val="24"/>
                <w:szCs w:val="24"/>
              </w:rPr>
              <w:t>.</w:t>
            </w:r>
          </w:p>
          <w:p w14:paraId="1AB22193" w14:textId="77777777" w:rsidR="00333273" w:rsidRPr="00D81BE8" w:rsidRDefault="00CD27E5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Контактное лицо:</w:t>
            </w:r>
            <w:r w:rsidR="003511EA" w:rsidRPr="00D81BE8">
              <w:rPr>
                <w:sz w:val="24"/>
                <w:szCs w:val="24"/>
              </w:rPr>
              <w:t xml:space="preserve"> </w:t>
            </w:r>
            <w:r w:rsidR="00C77C28" w:rsidRPr="00D81BE8">
              <w:rPr>
                <w:sz w:val="24"/>
                <w:szCs w:val="24"/>
              </w:rPr>
              <w:t>Заботкина Татьяна Владиславовна</w:t>
            </w:r>
          </w:p>
          <w:p w14:paraId="1AB22194" w14:textId="77777777" w:rsidR="00333273" w:rsidRPr="00D81BE8" w:rsidRDefault="00333273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Контактный телефон/факс: +7 (86167) 71-</w:t>
            </w:r>
            <w:r w:rsidR="00C77C28" w:rsidRPr="00D81BE8">
              <w:rPr>
                <w:sz w:val="24"/>
                <w:szCs w:val="24"/>
              </w:rPr>
              <w:t>633</w:t>
            </w:r>
            <w:r w:rsidRPr="00D81BE8">
              <w:rPr>
                <w:sz w:val="24"/>
                <w:szCs w:val="24"/>
              </w:rPr>
              <w:t>.</w:t>
            </w:r>
          </w:p>
          <w:p w14:paraId="1AB22195" w14:textId="77777777" w:rsidR="00333273" w:rsidRPr="00D81BE8" w:rsidRDefault="00333273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Адрес электронной почты:</w:t>
            </w:r>
            <w:r w:rsidRPr="00D81BE8">
              <w:t xml:space="preserve"> </w:t>
            </w:r>
            <w:r w:rsidR="008A70E8" w:rsidRPr="00D81BE8">
              <w:rPr>
                <w:sz w:val="24"/>
                <w:szCs w:val="24"/>
                <w:lang w:val="en-US"/>
              </w:rPr>
              <w:t>T</w:t>
            </w:r>
            <w:r w:rsidR="008A70E8" w:rsidRPr="00D81BE8">
              <w:rPr>
                <w:sz w:val="24"/>
                <w:szCs w:val="24"/>
              </w:rPr>
              <w:t>.</w:t>
            </w:r>
            <w:proofErr w:type="spellStart"/>
            <w:r w:rsidR="008A70E8" w:rsidRPr="00D81BE8">
              <w:rPr>
                <w:sz w:val="24"/>
                <w:szCs w:val="24"/>
                <w:lang w:val="en-US"/>
              </w:rPr>
              <w:t>Zabotkina</w:t>
            </w:r>
            <w:proofErr w:type="spellEnd"/>
            <w:r w:rsidR="008A70E8" w:rsidRPr="00D81BE8">
              <w:rPr>
                <w:sz w:val="24"/>
                <w:szCs w:val="24"/>
              </w:rPr>
              <w:t>@</w:t>
            </w:r>
            <w:proofErr w:type="spellStart"/>
            <w:r w:rsidR="008A70E8" w:rsidRPr="00D81BE8">
              <w:rPr>
                <w:sz w:val="24"/>
                <w:szCs w:val="24"/>
                <w:lang w:val="en-US"/>
              </w:rPr>
              <w:t>tmtp</w:t>
            </w:r>
            <w:proofErr w:type="spellEnd"/>
            <w:r w:rsidR="008A70E8" w:rsidRPr="00D81BE8">
              <w:rPr>
                <w:sz w:val="24"/>
                <w:szCs w:val="24"/>
              </w:rPr>
              <w:t>.</w:t>
            </w:r>
            <w:proofErr w:type="spellStart"/>
            <w:r w:rsidR="008A70E8" w:rsidRPr="00D81BE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D81BE8">
              <w:rPr>
                <w:sz w:val="24"/>
                <w:szCs w:val="24"/>
              </w:rPr>
              <w:t>.</w:t>
            </w:r>
          </w:p>
          <w:p w14:paraId="1AB22196" w14:textId="13AD4595" w:rsidR="00CD27E5" w:rsidRPr="00D81BE8" w:rsidRDefault="00CD27E5" w:rsidP="00FE3317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</w:t>
            </w:r>
            <w:r w:rsidRPr="00D81BE8">
              <w:rPr>
                <w:sz w:val="24"/>
                <w:szCs w:val="24"/>
                <w:u w:val="single"/>
              </w:rPr>
              <w:t>а</w:t>
            </w:r>
            <w:r w:rsidRPr="00D81BE8">
              <w:rPr>
                <w:sz w:val="24"/>
                <w:szCs w:val="24"/>
                <w:u w:val="single"/>
              </w:rPr>
              <w:t>купки разъяснений (по местному времени)</w:t>
            </w:r>
            <w:r w:rsidRPr="00D81BE8">
              <w:rPr>
                <w:sz w:val="24"/>
                <w:szCs w:val="24"/>
              </w:rPr>
              <w:t xml:space="preserve">: </w:t>
            </w:r>
            <w:r w:rsidRPr="00D81BE8">
              <w:rPr>
                <w:sz w:val="24"/>
                <w:szCs w:val="24"/>
                <w:highlight w:val="yellow"/>
              </w:rPr>
              <w:t xml:space="preserve">с </w:t>
            </w:r>
            <w:r w:rsidR="00620EC6" w:rsidRPr="00D81BE8">
              <w:rPr>
                <w:sz w:val="24"/>
                <w:szCs w:val="24"/>
                <w:highlight w:val="yellow"/>
              </w:rPr>
              <w:t>«</w:t>
            </w:r>
            <w:r w:rsidR="00FE3317">
              <w:rPr>
                <w:sz w:val="24"/>
                <w:szCs w:val="24"/>
                <w:highlight w:val="yellow"/>
              </w:rPr>
              <w:t>26</w:t>
            </w:r>
            <w:r w:rsidRPr="00D81BE8">
              <w:rPr>
                <w:sz w:val="24"/>
                <w:szCs w:val="24"/>
                <w:highlight w:val="yellow"/>
              </w:rPr>
              <w:t>»</w:t>
            </w:r>
            <w:r w:rsidR="00620EC6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AA3DFA">
              <w:rPr>
                <w:sz w:val="24"/>
                <w:szCs w:val="24"/>
                <w:highlight w:val="yellow"/>
              </w:rPr>
              <w:t>октября</w:t>
            </w:r>
            <w:r w:rsidR="00AF35ED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620EC6" w:rsidRPr="00D81BE8">
              <w:rPr>
                <w:sz w:val="24"/>
                <w:szCs w:val="24"/>
                <w:highlight w:val="yellow"/>
              </w:rPr>
              <w:t>201</w:t>
            </w:r>
            <w:r w:rsidR="00AF35ED" w:rsidRPr="00D81BE8">
              <w:rPr>
                <w:sz w:val="24"/>
                <w:szCs w:val="24"/>
                <w:highlight w:val="yellow"/>
              </w:rPr>
              <w:t>5</w:t>
            </w:r>
            <w:r w:rsidRPr="00D81BE8">
              <w:rPr>
                <w:sz w:val="24"/>
                <w:szCs w:val="24"/>
                <w:highlight w:val="yellow"/>
              </w:rPr>
              <w:t xml:space="preserve"> г. по </w:t>
            </w:r>
            <w:r w:rsidR="00620EC6" w:rsidRPr="00D81BE8">
              <w:rPr>
                <w:sz w:val="24"/>
                <w:szCs w:val="24"/>
                <w:highlight w:val="yellow"/>
              </w:rPr>
              <w:t>«</w:t>
            </w:r>
            <w:r w:rsidR="00FE3317">
              <w:rPr>
                <w:sz w:val="24"/>
                <w:szCs w:val="24"/>
                <w:highlight w:val="yellow"/>
              </w:rPr>
              <w:t>02</w:t>
            </w:r>
            <w:r w:rsidR="00620EC6" w:rsidRPr="00D81BE8">
              <w:rPr>
                <w:sz w:val="24"/>
                <w:szCs w:val="24"/>
                <w:highlight w:val="yellow"/>
              </w:rPr>
              <w:t xml:space="preserve">» </w:t>
            </w:r>
            <w:r w:rsidR="00FE3317">
              <w:rPr>
                <w:sz w:val="24"/>
                <w:szCs w:val="24"/>
                <w:highlight w:val="yellow"/>
              </w:rPr>
              <w:t>ноября</w:t>
            </w:r>
            <w:r w:rsidR="00FE3317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620EC6" w:rsidRPr="00D81BE8">
              <w:rPr>
                <w:sz w:val="24"/>
                <w:szCs w:val="24"/>
                <w:highlight w:val="yellow"/>
              </w:rPr>
              <w:t>201</w:t>
            </w:r>
            <w:r w:rsidR="00AF35ED" w:rsidRPr="00D81BE8">
              <w:rPr>
                <w:sz w:val="24"/>
                <w:szCs w:val="24"/>
                <w:highlight w:val="yellow"/>
              </w:rPr>
              <w:t>5</w:t>
            </w:r>
            <w:r w:rsidRPr="00D81BE8">
              <w:rPr>
                <w:sz w:val="24"/>
                <w:szCs w:val="24"/>
                <w:highlight w:val="yellow"/>
              </w:rPr>
              <w:t xml:space="preserve"> г.</w:t>
            </w:r>
          </w:p>
        </w:tc>
      </w:tr>
      <w:tr w:rsidR="00D81BE8" w:rsidRPr="00D81BE8" w14:paraId="1AB221A5" w14:textId="77777777" w:rsidTr="00237EAF">
        <w:trPr>
          <w:trHeight w:val="278"/>
        </w:trPr>
        <w:tc>
          <w:tcPr>
            <w:tcW w:w="2410" w:type="dxa"/>
            <w:shd w:val="clear" w:color="auto" w:fill="FFFFFF"/>
          </w:tcPr>
          <w:p w14:paraId="1AB22198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Сроки приёма з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>а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>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1AB22199" w14:textId="77777777" w:rsidR="00892232" w:rsidRPr="00D81BE8" w:rsidRDefault="008F043A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 xml:space="preserve">Дата </w:t>
            </w:r>
            <w:r w:rsidR="00EA3CE7" w:rsidRPr="00D81BE8">
              <w:rPr>
                <w:sz w:val="24"/>
                <w:szCs w:val="24"/>
                <w:u w:val="single"/>
              </w:rPr>
              <w:t>начала и</w:t>
            </w:r>
            <w:r w:rsidRPr="00D81BE8">
              <w:rPr>
                <w:sz w:val="24"/>
                <w:szCs w:val="24"/>
                <w:u w:val="single"/>
              </w:rPr>
              <w:t xml:space="preserve"> окончания подачи заявок (по местному времени)</w:t>
            </w:r>
            <w:r w:rsidRPr="00D81BE8">
              <w:rPr>
                <w:sz w:val="24"/>
                <w:szCs w:val="24"/>
              </w:rPr>
              <w:t xml:space="preserve">: </w:t>
            </w:r>
            <w:r w:rsidR="00EA3CE7" w:rsidRPr="00D81BE8">
              <w:rPr>
                <w:sz w:val="24"/>
                <w:szCs w:val="24"/>
              </w:rPr>
              <w:t xml:space="preserve">      </w:t>
            </w:r>
          </w:p>
          <w:p w14:paraId="1AB2219A" w14:textId="4033C79F" w:rsidR="008F043A" w:rsidRPr="00D81BE8" w:rsidRDefault="00892232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highlight w:val="yellow"/>
              </w:rPr>
              <w:t xml:space="preserve">с </w:t>
            </w:r>
            <w:r w:rsidR="00D46FEF" w:rsidRPr="00D81BE8">
              <w:rPr>
                <w:sz w:val="24"/>
                <w:szCs w:val="24"/>
                <w:highlight w:val="yellow"/>
              </w:rPr>
              <w:t>«</w:t>
            </w:r>
            <w:r w:rsidR="00FE3317">
              <w:rPr>
                <w:sz w:val="24"/>
                <w:szCs w:val="24"/>
                <w:highlight w:val="yellow"/>
              </w:rPr>
              <w:t>26</w:t>
            </w:r>
            <w:r w:rsidRPr="00D81BE8">
              <w:rPr>
                <w:sz w:val="24"/>
                <w:szCs w:val="24"/>
                <w:highlight w:val="yellow"/>
              </w:rPr>
              <w:t xml:space="preserve">» </w:t>
            </w:r>
            <w:r w:rsidR="00AA3DFA">
              <w:rPr>
                <w:sz w:val="24"/>
                <w:szCs w:val="24"/>
                <w:highlight w:val="yellow"/>
              </w:rPr>
              <w:t>октября</w:t>
            </w:r>
            <w:r w:rsidRPr="00D81BE8">
              <w:rPr>
                <w:sz w:val="24"/>
                <w:szCs w:val="24"/>
                <w:highlight w:val="yellow"/>
              </w:rPr>
              <w:t xml:space="preserve"> 201</w:t>
            </w:r>
            <w:r w:rsidR="00AF35ED" w:rsidRPr="00D81BE8">
              <w:rPr>
                <w:sz w:val="24"/>
                <w:szCs w:val="24"/>
                <w:highlight w:val="yellow"/>
              </w:rPr>
              <w:t>5</w:t>
            </w:r>
            <w:r w:rsidRPr="00D81BE8">
              <w:rPr>
                <w:sz w:val="24"/>
                <w:szCs w:val="24"/>
                <w:highlight w:val="yellow"/>
              </w:rPr>
              <w:t xml:space="preserve"> г. по «</w:t>
            </w:r>
            <w:r w:rsidR="00FE3317">
              <w:rPr>
                <w:sz w:val="24"/>
                <w:szCs w:val="24"/>
                <w:highlight w:val="yellow"/>
              </w:rPr>
              <w:t>02</w:t>
            </w:r>
            <w:r w:rsidRPr="00D81BE8">
              <w:rPr>
                <w:sz w:val="24"/>
                <w:szCs w:val="24"/>
                <w:highlight w:val="yellow"/>
              </w:rPr>
              <w:t xml:space="preserve">» </w:t>
            </w:r>
            <w:r w:rsidR="00FE3317">
              <w:rPr>
                <w:sz w:val="24"/>
                <w:szCs w:val="24"/>
                <w:highlight w:val="yellow"/>
              </w:rPr>
              <w:t>ноября</w:t>
            </w:r>
            <w:r w:rsidR="00FE3317" w:rsidRPr="00D81BE8">
              <w:rPr>
                <w:sz w:val="24"/>
                <w:szCs w:val="24"/>
                <w:highlight w:val="yellow"/>
              </w:rPr>
              <w:t xml:space="preserve"> </w:t>
            </w:r>
            <w:r w:rsidRPr="00D81BE8">
              <w:rPr>
                <w:sz w:val="24"/>
                <w:szCs w:val="24"/>
                <w:highlight w:val="yellow"/>
              </w:rPr>
              <w:t>201</w:t>
            </w:r>
            <w:r w:rsidR="00AF35ED" w:rsidRPr="00D81BE8">
              <w:rPr>
                <w:sz w:val="24"/>
                <w:szCs w:val="24"/>
                <w:highlight w:val="yellow"/>
              </w:rPr>
              <w:t>5</w:t>
            </w:r>
            <w:r w:rsidRPr="00D81BE8">
              <w:rPr>
                <w:sz w:val="24"/>
                <w:szCs w:val="24"/>
                <w:highlight w:val="yellow"/>
              </w:rPr>
              <w:t xml:space="preserve"> г. до</w:t>
            </w:r>
            <w:r w:rsidR="008F043A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620EC6" w:rsidRPr="00D81BE8">
              <w:rPr>
                <w:sz w:val="24"/>
                <w:szCs w:val="24"/>
                <w:highlight w:val="yellow"/>
              </w:rPr>
              <w:t>17:00</w:t>
            </w:r>
            <w:r w:rsidR="008F043A" w:rsidRPr="00D81BE8">
              <w:rPr>
                <w:sz w:val="24"/>
                <w:szCs w:val="24"/>
                <w:highlight w:val="yellow"/>
              </w:rPr>
              <w:t xml:space="preserve"> ч.</w:t>
            </w:r>
          </w:p>
          <w:p w14:paraId="1AB2219B" w14:textId="77777777" w:rsidR="008F043A" w:rsidRPr="00D81BE8" w:rsidRDefault="00747217" w:rsidP="008748D1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Заявки принимаются в письменной форме прошитые, пронумерова</w:t>
            </w:r>
            <w:r w:rsidRPr="00D81BE8">
              <w:rPr>
                <w:sz w:val="24"/>
                <w:szCs w:val="24"/>
              </w:rPr>
              <w:t>н</w:t>
            </w:r>
            <w:r w:rsidRPr="00D81BE8">
              <w:rPr>
                <w:sz w:val="24"/>
                <w:szCs w:val="24"/>
              </w:rPr>
              <w:t>ные и скрепленные печатью (при её наличии) и подписью руковод</w:t>
            </w:r>
            <w:r w:rsidRPr="00D81BE8">
              <w:rPr>
                <w:sz w:val="24"/>
                <w:szCs w:val="24"/>
              </w:rPr>
              <w:t>и</w:t>
            </w:r>
            <w:r w:rsidRPr="00D81BE8">
              <w:rPr>
                <w:sz w:val="24"/>
                <w:szCs w:val="24"/>
              </w:rPr>
              <w:t>теля или уполномоченного лица.</w:t>
            </w:r>
          </w:p>
          <w:p w14:paraId="1AB2219C" w14:textId="77777777" w:rsidR="000943FC" w:rsidRPr="00D81BE8" w:rsidRDefault="008F043A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Лицо</w:t>
            </w:r>
            <w:r w:rsidR="00D46FEF" w:rsidRPr="00D81BE8">
              <w:rPr>
                <w:sz w:val="24"/>
                <w:szCs w:val="24"/>
                <w:u w:val="single"/>
              </w:rPr>
              <w:t>,</w:t>
            </w:r>
            <w:r w:rsidRPr="00D81BE8">
              <w:rPr>
                <w:sz w:val="24"/>
                <w:szCs w:val="24"/>
                <w:u w:val="single"/>
              </w:rPr>
              <w:t xml:space="preserve"> ответственное за приём заявок на участие в запросе предлож</w:t>
            </w:r>
            <w:r w:rsidRPr="00D81BE8">
              <w:rPr>
                <w:sz w:val="24"/>
                <w:szCs w:val="24"/>
                <w:u w:val="single"/>
              </w:rPr>
              <w:t>е</w:t>
            </w:r>
            <w:r w:rsidRPr="00D81BE8">
              <w:rPr>
                <w:sz w:val="24"/>
                <w:szCs w:val="24"/>
                <w:u w:val="single"/>
              </w:rPr>
              <w:t>ний</w:t>
            </w:r>
            <w:r w:rsidRPr="00D81BE8">
              <w:rPr>
                <w:sz w:val="24"/>
                <w:szCs w:val="24"/>
              </w:rPr>
              <w:t>:</w:t>
            </w:r>
            <w:r w:rsidR="000553AE" w:rsidRPr="00D81BE8">
              <w:rPr>
                <w:sz w:val="24"/>
                <w:szCs w:val="24"/>
              </w:rPr>
              <w:t xml:space="preserve"> </w:t>
            </w:r>
            <w:r w:rsidR="000943FC" w:rsidRPr="00D81BE8">
              <w:rPr>
                <w:sz w:val="24"/>
                <w:szCs w:val="24"/>
              </w:rPr>
              <w:t>Заботкина Татьяна Владиславовна</w:t>
            </w:r>
          </w:p>
          <w:p w14:paraId="1AB2219D" w14:textId="77777777" w:rsidR="000943FC" w:rsidRPr="00D81BE8" w:rsidRDefault="000943FC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Контактный телефон/факс: +7 (86167) 71-633.</w:t>
            </w:r>
          </w:p>
          <w:p w14:paraId="1AB2219E" w14:textId="77777777" w:rsidR="000943FC" w:rsidRPr="00D81BE8" w:rsidRDefault="000943FC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Адрес электронной почты:</w:t>
            </w:r>
            <w:r w:rsidRPr="00D81BE8">
              <w:t xml:space="preserve"> </w:t>
            </w:r>
            <w:r w:rsidRPr="00D81BE8">
              <w:rPr>
                <w:sz w:val="24"/>
                <w:szCs w:val="24"/>
                <w:lang w:val="en-US"/>
              </w:rPr>
              <w:t>T</w:t>
            </w:r>
            <w:r w:rsidRPr="00D81BE8">
              <w:rPr>
                <w:sz w:val="24"/>
                <w:szCs w:val="24"/>
              </w:rPr>
              <w:t>.</w:t>
            </w:r>
            <w:proofErr w:type="spellStart"/>
            <w:r w:rsidRPr="00D81BE8">
              <w:rPr>
                <w:sz w:val="24"/>
                <w:szCs w:val="24"/>
                <w:lang w:val="en-US"/>
              </w:rPr>
              <w:t>Zabotkina</w:t>
            </w:r>
            <w:proofErr w:type="spellEnd"/>
            <w:r w:rsidRPr="00D81BE8">
              <w:rPr>
                <w:sz w:val="24"/>
                <w:szCs w:val="24"/>
              </w:rPr>
              <w:t>@</w:t>
            </w:r>
            <w:proofErr w:type="spellStart"/>
            <w:r w:rsidRPr="00D81BE8">
              <w:rPr>
                <w:sz w:val="24"/>
                <w:szCs w:val="24"/>
                <w:lang w:val="en-US"/>
              </w:rPr>
              <w:t>tmtp</w:t>
            </w:r>
            <w:proofErr w:type="spellEnd"/>
            <w:r w:rsidRPr="00D81BE8">
              <w:rPr>
                <w:sz w:val="24"/>
                <w:szCs w:val="24"/>
              </w:rPr>
              <w:t>.</w:t>
            </w:r>
            <w:proofErr w:type="spellStart"/>
            <w:r w:rsidRPr="00D81BE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D81BE8">
              <w:rPr>
                <w:sz w:val="24"/>
                <w:szCs w:val="24"/>
              </w:rPr>
              <w:t>.</w:t>
            </w:r>
          </w:p>
          <w:p w14:paraId="1AB2219F" w14:textId="77777777" w:rsidR="008F043A" w:rsidRPr="00D81BE8" w:rsidRDefault="008F043A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Адрес приема заявок: 352800, Краснодарский край, г. Туапсе, ул. Морской Бульвар, д.2, каб.</w:t>
            </w:r>
            <w:r w:rsidR="000943FC" w:rsidRPr="00D81BE8">
              <w:rPr>
                <w:sz w:val="24"/>
                <w:szCs w:val="24"/>
              </w:rPr>
              <w:t>310</w:t>
            </w:r>
            <w:r w:rsidRPr="00D81BE8">
              <w:rPr>
                <w:sz w:val="24"/>
                <w:szCs w:val="24"/>
              </w:rPr>
              <w:t>.</w:t>
            </w:r>
          </w:p>
          <w:p w14:paraId="1AB221A0" w14:textId="77777777" w:rsidR="001F6FB5" w:rsidRPr="00D81BE8" w:rsidRDefault="008F043A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D81BE8">
              <w:rPr>
                <w:sz w:val="24"/>
                <w:szCs w:val="24"/>
              </w:rPr>
              <w:t>:</w:t>
            </w:r>
            <w:r w:rsidR="00344904" w:rsidRPr="00D81BE8">
              <w:rPr>
                <w:sz w:val="24"/>
                <w:szCs w:val="24"/>
              </w:rPr>
              <w:t xml:space="preserve"> </w:t>
            </w:r>
            <w:r w:rsidRPr="00D81BE8">
              <w:rPr>
                <w:sz w:val="24"/>
                <w:szCs w:val="24"/>
              </w:rPr>
              <w:t xml:space="preserve"> </w:t>
            </w:r>
            <w:r w:rsidR="00344904" w:rsidRPr="00D81BE8">
              <w:rPr>
                <w:sz w:val="24"/>
                <w:szCs w:val="24"/>
              </w:rPr>
              <w:t xml:space="preserve">           </w:t>
            </w:r>
          </w:p>
          <w:p w14:paraId="1AB221A1" w14:textId="7EBBFDB3" w:rsidR="008F043A" w:rsidRPr="00D81BE8" w:rsidRDefault="0034490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 </w:t>
            </w:r>
            <w:r w:rsidR="00620EC6" w:rsidRPr="00D81BE8">
              <w:rPr>
                <w:sz w:val="24"/>
                <w:szCs w:val="24"/>
                <w:highlight w:val="yellow"/>
              </w:rPr>
              <w:t>«</w:t>
            </w:r>
            <w:r w:rsidR="00FE3317">
              <w:rPr>
                <w:sz w:val="24"/>
                <w:szCs w:val="24"/>
                <w:highlight w:val="yellow"/>
              </w:rPr>
              <w:t>03</w:t>
            </w:r>
            <w:r w:rsidR="00620EC6" w:rsidRPr="00D81BE8">
              <w:rPr>
                <w:sz w:val="24"/>
                <w:szCs w:val="24"/>
                <w:highlight w:val="yellow"/>
              </w:rPr>
              <w:t xml:space="preserve">» </w:t>
            </w:r>
            <w:r w:rsidR="00FE3317">
              <w:rPr>
                <w:sz w:val="24"/>
                <w:szCs w:val="24"/>
                <w:highlight w:val="yellow"/>
              </w:rPr>
              <w:t>ноября</w:t>
            </w:r>
            <w:r w:rsidR="00FE3317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620EC6" w:rsidRPr="00D81BE8">
              <w:rPr>
                <w:sz w:val="24"/>
                <w:szCs w:val="24"/>
                <w:highlight w:val="yellow"/>
              </w:rPr>
              <w:t>201</w:t>
            </w:r>
            <w:r w:rsidR="00AF35ED" w:rsidRPr="00D81BE8">
              <w:rPr>
                <w:sz w:val="24"/>
                <w:szCs w:val="24"/>
                <w:highlight w:val="yellow"/>
              </w:rPr>
              <w:t>5</w:t>
            </w:r>
            <w:r w:rsidR="008F043A" w:rsidRPr="00D81BE8">
              <w:rPr>
                <w:sz w:val="24"/>
                <w:szCs w:val="24"/>
                <w:highlight w:val="yellow"/>
              </w:rPr>
              <w:t xml:space="preserve"> г. в </w:t>
            </w:r>
            <w:r w:rsidR="00843682" w:rsidRPr="00D81BE8">
              <w:rPr>
                <w:sz w:val="24"/>
                <w:szCs w:val="24"/>
                <w:highlight w:val="yellow"/>
              </w:rPr>
              <w:t>1</w:t>
            </w:r>
            <w:r w:rsidR="00747217" w:rsidRPr="00D81BE8">
              <w:rPr>
                <w:sz w:val="24"/>
                <w:szCs w:val="24"/>
                <w:highlight w:val="yellow"/>
              </w:rPr>
              <w:t>3</w:t>
            </w:r>
            <w:r w:rsidR="008F043A" w:rsidRPr="00D81BE8">
              <w:rPr>
                <w:sz w:val="24"/>
                <w:szCs w:val="24"/>
                <w:highlight w:val="yellow"/>
              </w:rPr>
              <w:t>:</w:t>
            </w:r>
            <w:r w:rsidR="00747217" w:rsidRPr="00D81BE8">
              <w:rPr>
                <w:sz w:val="24"/>
                <w:szCs w:val="24"/>
                <w:highlight w:val="yellow"/>
              </w:rPr>
              <w:t>3</w:t>
            </w:r>
            <w:r w:rsidR="00620EC6" w:rsidRPr="00D81BE8">
              <w:rPr>
                <w:sz w:val="24"/>
                <w:szCs w:val="24"/>
                <w:highlight w:val="yellow"/>
              </w:rPr>
              <w:t>0</w:t>
            </w:r>
            <w:r w:rsidR="008F043A" w:rsidRPr="00D81BE8">
              <w:rPr>
                <w:sz w:val="24"/>
                <w:szCs w:val="24"/>
                <w:highlight w:val="yellow"/>
              </w:rPr>
              <w:t xml:space="preserve"> ч.</w:t>
            </w:r>
          </w:p>
          <w:p w14:paraId="1AB221A2" w14:textId="77777777" w:rsidR="001F6FB5" w:rsidRPr="00D81BE8" w:rsidRDefault="008F043A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D81BE8">
              <w:rPr>
                <w:sz w:val="24"/>
                <w:szCs w:val="24"/>
              </w:rPr>
              <w:t xml:space="preserve"> </w:t>
            </w:r>
            <w:r w:rsidR="00344904" w:rsidRPr="00D81BE8">
              <w:rPr>
                <w:sz w:val="24"/>
                <w:szCs w:val="24"/>
              </w:rPr>
              <w:t xml:space="preserve">              </w:t>
            </w:r>
          </w:p>
          <w:p w14:paraId="1AB221A3" w14:textId="6E5C2B1C" w:rsidR="008F043A" w:rsidRPr="00D81BE8" w:rsidRDefault="0034490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 </w:t>
            </w:r>
            <w:r w:rsidR="00620EC6" w:rsidRPr="00D81BE8">
              <w:rPr>
                <w:sz w:val="24"/>
                <w:szCs w:val="24"/>
                <w:highlight w:val="yellow"/>
              </w:rPr>
              <w:t>«</w:t>
            </w:r>
            <w:r w:rsidR="005B322B">
              <w:rPr>
                <w:sz w:val="24"/>
                <w:szCs w:val="24"/>
                <w:highlight w:val="yellow"/>
              </w:rPr>
              <w:t>09</w:t>
            </w:r>
            <w:r w:rsidR="00620EC6" w:rsidRPr="00D81BE8">
              <w:rPr>
                <w:sz w:val="24"/>
                <w:szCs w:val="24"/>
                <w:highlight w:val="yellow"/>
              </w:rPr>
              <w:t xml:space="preserve">» </w:t>
            </w:r>
            <w:r w:rsidR="00676592">
              <w:rPr>
                <w:sz w:val="24"/>
                <w:szCs w:val="24"/>
                <w:highlight w:val="yellow"/>
              </w:rPr>
              <w:t>ноября</w:t>
            </w:r>
            <w:r w:rsidR="00AF35ED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892232" w:rsidRPr="00D81BE8">
              <w:rPr>
                <w:sz w:val="24"/>
                <w:szCs w:val="24"/>
                <w:highlight w:val="yellow"/>
              </w:rPr>
              <w:t xml:space="preserve"> </w:t>
            </w:r>
            <w:r w:rsidR="00620EC6" w:rsidRPr="00D81BE8">
              <w:rPr>
                <w:sz w:val="24"/>
                <w:szCs w:val="24"/>
                <w:highlight w:val="yellow"/>
              </w:rPr>
              <w:t>201</w:t>
            </w:r>
            <w:r w:rsidR="00AF35ED" w:rsidRPr="00D81BE8">
              <w:rPr>
                <w:sz w:val="24"/>
                <w:szCs w:val="24"/>
                <w:highlight w:val="yellow"/>
              </w:rPr>
              <w:t>5</w:t>
            </w:r>
            <w:r w:rsidR="008F043A" w:rsidRPr="00D81BE8">
              <w:rPr>
                <w:sz w:val="24"/>
                <w:szCs w:val="24"/>
                <w:highlight w:val="yellow"/>
              </w:rPr>
              <w:t xml:space="preserve"> г. в </w:t>
            </w:r>
            <w:r w:rsidR="00620EC6" w:rsidRPr="00D81BE8">
              <w:rPr>
                <w:sz w:val="24"/>
                <w:szCs w:val="24"/>
                <w:highlight w:val="yellow"/>
              </w:rPr>
              <w:t>1</w:t>
            </w:r>
            <w:r w:rsidR="00747217" w:rsidRPr="00D81BE8">
              <w:rPr>
                <w:sz w:val="24"/>
                <w:szCs w:val="24"/>
                <w:highlight w:val="yellow"/>
              </w:rPr>
              <w:t>3</w:t>
            </w:r>
            <w:r w:rsidR="00620EC6" w:rsidRPr="00D81BE8">
              <w:rPr>
                <w:sz w:val="24"/>
                <w:szCs w:val="24"/>
                <w:highlight w:val="yellow"/>
              </w:rPr>
              <w:t>:</w:t>
            </w:r>
            <w:r w:rsidR="00747217" w:rsidRPr="00D81BE8">
              <w:rPr>
                <w:sz w:val="24"/>
                <w:szCs w:val="24"/>
                <w:highlight w:val="yellow"/>
              </w:rPr>
              <w:t>3</w:t>
            </w:r>
            <w:r w:rsidR="00620EC6" w:rsidRPr="00D81BE8">
              <w:rPr>
                <w:sz w:val="24"/>
                <w:szCs w:val="24"/>
                <w:highlight w:val="yellow"/>
              </w:rPr>
              <w:t>0</w:t>
            </w:r>
            <w:r w:rsidR="008F043A" w:rsidRPr="00D81BE8">
              <w:rPr>
                <w:sz w:val="24"/>
                <w:szCs w:val="24"/>
                <w:highlight w:val="yellow"/>
              </w:rPr>
              <w:t xml:space="preserve"> ч.</w:t>
            </w:r>
          </w:p>
          <w:p w14:paraId="1AB221A4" w14:textId="77777777" w:rsidR="00F5266F" w:rsidRPr="00D81BE8" w:rsidRDefault="008F043A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D81BE8">
              <w:rPr>
                <w:sz w:val="24"/>
                <w:szCs w:val="24"/>
              </w:rPr>
              <w:t>: Открытое акци</w:t>
            </w:r>
            <w:r w:rsidRPr="00D81BE8">
              <w:rPr>
                <w:sz w:val="24"/>
                <w:szCs w:val="24"/>
              </w:rPr>
              <w:t>о</w:t>
            </w:r>
            <w:r w:rsidRPr="00D81BE8">
              <w:rPr>
                <w:sz w:val="24"/>
                <w:szCs w:val="24"/>
              </w:rPr>
              <w:t>нерное общество «Туапсинский морской торговый порт» (ОАО «</w:t>
            </w:r>
            <w:proofErr w:type="spellStart"/>
            <w:r w:rsidRPr="00D81BE8">
              <w:rPr>
                <w:sz w:val="24"/>
                <w:szCs w:val="24"/>
              </w:rPr>
              <w:t>ТМТП</w:t>
            </w:r>
            <w:proofErr w:type="spellEnd"/>
            <w:r w:rsidRPr="00D81BE8">
              <w:rPr>
                <w:sz w:val="24"/>
                <w:szCs w:val="24"/>
              </w:rPr>
              <w:t>»), 352800, Краснодарский край, г. Туапсе, ул. Морской бул</w:t>
            </w:r>
            <w:r w:rsidRPr="00D81BE8">
              <w:rPr>
                <w:sz w:val="24"/>
                <w:szCs w:val="24"/>
              </w:rPr>
              <w:t>ь</w:t>
            </w:r>
            <w:r w:rsidRPr="00D81BE8">
              <w:rPr>
                <w:sz w:val="24"/>
                <w:szCs w:val="24"/>
              </w:rPr>
              <w:t>вар, д. 2.</w:t>
            </w:r>
          </w:p>
        </w:tc>
      </w:tr>
      <w:tr w:rsidR="00D81BE8" w:rsidRPr="00D81BE8" w14:paraId="1AB221A8" w14:textId="77777777" w:rsidTr="00F5266F">
        <w:trPr>
          <w:trHeight w:val="857"/>
        </w:trPr>
        <w:tc>
          <w:tcPr>
            <w:tcW w:w="2410" w:type="dxa"/>
            <w:shd w:val="clear" w:color="auto" w:fill="FFFFFF"/>
          </w:tcPr>
          <w:p w14:paraId="1AB221A6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AB221A7" w14:textId="77777777" w:rsidR="00F5266F" w:rsidRPr="00D81BE8" w:rsidRDefault="00416E95" w:rsidP="008748D1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D81BE8">
              <w:rPr>
                <w:sz w:val="24"/>
                <w:szCs w:val="24"/>
              </w:rPr>
              <w:tab/>
            </w:r>
            <w:r w:rsidRPr="00D81BE8">
              <w:rPr>
                <w:sz w:val="24"/>
                <w:szCs w:val="24"/>
              </w:rPr>
              <w:tab/>
            </w:r>
            <w:r w:rsidRPr="00D81BE8">
              <w:rPr>
                <w:sz w:val="24"/>
                <w:szCs w:val="24"/>
              </w:rPr>
              <w:tab/>
            </w:r>
          </w:p>
        </w:tc>
      </w:tr>
      <w:tr w:rsidR="00D81BE8" w:rsidRPr="00D81BE8" w14:paraId="1AB221AB" w14:textId="77777777" w:rsidTr="001F6FB5">
        <w:trPr>
          <w:trHeight w:val="1663"/>
        </w:trPr>
        <w:tc>
          <w:tcPr>
            <w:tcW w:w="2410" w:type="dxa"/>
            <w:shd w:val="clear" w:color="auto" w:fill="FFFFFF"/>
          </w:tcPr>
          <w:p w14:paraId="1AB221A9" w14:textId="77777777" w:rsidR="00F5266F" w:rsidRPr="00D81BE8" w:rsidRDefault="00F5266F" w:rsidP="008748D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Срок, в течение к</w:t>
            </w:r>
            <w:r w:rsidRPr="00D81BE8">
              <w:rPr>
                <w:b/>
                <w:sz w:val="24"/>
                <w:szCs w:val="24"/>
              </w:rPr>
              <w:t>о</w:t>
            </w:r>
            <w:r w:rsidRPr="00D81BE8">
              <w:rPr>
                <w:b/>
                <w:sz w:val="24"/>
                <w:szCs w:val="24"/>
              </w:rPr>
              <w:t>торого Заказчик вправе отказаться от процедуры з</w:t>
            </w:r>
            <w:r w:rsidRPr="00D81BE8">
              <w:rPr>
                <w:b/>
                <w:sz w:val="24"/>
                <w:szCs w:val="24"/>
              </w:rPr>
              <w:t>а</w:t>
            </w:r>
            <w:r w:rsidRPr="00D81BE8">
              <w:rPr>
                <w:b/>
                <w:sz w:val="24"/>
                <w:szCs w:val="24"/>
              </w:rPr>
              <w:t>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1AB221AA" w14:textId="77777777" w:rsidR="001F6FB5" w:rsidRPr="00D81BE8" w:rsidRDefault="008F043A" w:rsidP="008748D1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1AB221C1" w14:textId="77777777" w:rsidR="00063415" w:rsidRPr="00D81BE8" w:rsidRDefault="00CD4C2D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РАЗДЕЛ 2. ПОРЯДОК ПРОВЕДЕНИЯ ЗАПРОСА ПРЕДЛОЖЕНИЙ.</w:t>
      </w:r>
    </w:p>
    <w:p w14:paraId="1AB221C2" w14:textId="77777777" w:rsidR="00CD4C2D" w:rsidRPr="00D81BE8" w:rsidRDefault="00CD4C2D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B221C3" w14:textId="77777777" w:rsidR="004E42DB" w:rsidRPr="00D81BE8" w:rsidRDefault="00675A34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 </w:t>
      </w:r>
      <w:r w:rsidR="004E42DB" w:rsidRPr="00D81BE8">
        <w:rPr>
          <w:b/>
          <w:sz w:val="24"/>
          <w:szCs w:val="24"/>
        </w:rPr>
        <w:t>Установленные заказчиком требования к качеству выполняемой работы:</w:t>
      </w:r>
    </w:p>
    <w:p w14:paraId="1AB221C4" w14:textId="77777777" w:rsidR="00145585" w:rsidRPr="00D81BE8" w:rsidRDefault="00EB787A" w:rsidP="00137FFD">
      <w:pPr>
        <w:pStyle w:val="afff"/>
        <w:numPr>
          <w:ilvl w:val="1"/>
          <w:numId w:val="8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sz w:val="24"/>
          <w:szCs w:val="24"/>
        </w:rPr>
        <w:t xml:space="preserve">Требования к качеству, техническим характеристикам </w:t>
      </w:r>
      <w:r w:rsidR="00675A34" w:rsidRPr="00D81BE8">
        <w:rPr>
          <w:sz w:val="24"/>
          <w:szCs w:val="24"/>
        </w:rPr>
        <w:t xml:space="preserve">работы, </w:t>
      </w:r>
      <w:r w:rsidRPr="00D81BE8">
        <w:rPr>
          <w:sz w:val="24"/>
          <w:szCs w:val="24"/>
        </w:rPr>
        <w:t>к их безопасности, к функциональным характеристикам, к результатам работы и иные требования</w:t>
      </w:r>
      <w:r w:rsidR="00675A34" w:rsidRPr="00D81BE8">
        <w:rPr>
          <w:sz w:val="24"/>
          <w:szCs w:val="24"/>
        </w:rPr>
        <w:t xml:space="preserve"> изложены в Техн</w:t>
      </w:r>
      <w:r w:rsidR="00675A34" w:rsidRPr="00D81BE8">
        <w:rPr>
          <w:sz w:val="24"/>
          <w:szCs w:val="24"/>
        </w:rPr>
        <w:t>и</w:t>
      </w:r>
      <w:r w:rsidR="00675A34" w:rsidRPr="00D81BE8">
        <w:rPr>
          <w:sz w:val="24"/>
          <w:szCs w:val="24"/>
        </w:rPr>
        <w:t>че</w:t>
      </w:r>
      <w:r w:rsidR="00BD654D" w:rsidRPr="00D81BE8">
        <w:rPr>
          <w:sz w:val="24"/>
          <w:szCs w:val="24"/>
        </w:rPr>
        <w:t>ск</w:t>
      </w:r>
      <w:r w:rsidR="0058704B" w:rsidRPr="00D81BE8">
        <w:rPr>
          <w:sz w:val="24"/>
          <w:szCs w:val="24"/>
        </w:rPr>
        <w:t>ом</w:t>
      </w:r>
      <w:r w:rsidR="00BD654D" w:rsidRPr="00D81BE8">
        <w:rPr>
          <w:sz w:val="24"/>
          <w:szCs w:val="24"/>
        </w:rPr>
        <w:t xml:space="preserve"> задани</w:t>
      </w:r>
      <w:r w:rsidR="0058704B" w:rsidRPr="00D81BE8">
        <w:rPr>
          <w:sz w:val="24"/>
          <w:szCs w:val="24"/>
        </w:rPr>
        <w:t>и</w:t>
      </w:r>
      <w:r w:rsidR="00675A34" w:rsidRPr="00D81BE8">
        <w:rPr>
          <w:sz w:val="24"/>
          <w:szCs w:val="24"/>
        </w:rPr>
        <w:t xml:space="preserve"> Раздела 4 настоящей документации. </w:t>
      </w:r>
    </w:p>
    <w:p w14:paraId="1AB221C5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1AB221C6" w14:textId="77777777" w:rsidR="00763114" w:rsidRPr="00D81BE8" w:rsidRDefault="00763114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Любой участник запроса предложений, в том числе участник запроса предложений, которому не направлялся запрос, вправе подать только одну заявку </w:t>
      </w:r>
      <w:r w:rsidR="00CF147E" w:rsidRPr="00D81BE8">
        <w:rPr>
          <w:sz w:val="24"/>
          <w:szCs w:val="24"/>
        </w:rPr>
        <w:t>в отношении каждого пре</w:t>
      </w:r>
      <w:r w:rsidR="00CF147E" w:rsidRPr="00D81BE8">
        <w:rPr>
          <w:sz w:val="24"/>
          <w:szCs w:val="24"/>
        </w:rPr>
        <w:t>д</w:t>
      </w:r>
      <w:r w:rsidR="00CF147E" w:rsidRPr="00D81BE8">
        <w:rPr>
          <w:sz w:val="24"/>
          <w:szCs w:val="24"/>
        </w:rPr>
        <w:t xml:space="preserve">мета запроса предложений (лота) </w:t>
      </w:r>
      <w:r w:rsidRPr="00D81BE8">
        <w:rPr>
          <w:sz w:val="24"/>
          <w:szCs w:val="24"/>
        </w:rPr>
        <w:t xml:space="preserve">по форме, указанной в </w:t>
      </w:r>
      <w:r w:rsidR="006A192A" w:rsidRPr="00D81BE8">
        <w:rPr>
          <w:sz w:val="24"/>
          <w:szCs w:val="24"/>
        </w:rPr>
        <w:t>Р</w:t>
      </w:r>
      <w:r w:rsidRPr="00D81BE8">
        <w:rPr>
          <w:sz w:val="24"/>
          <w:szCs w:val="24"/>
        </w:rPr>
        <w:t xml:space="preserve">азделе </w:t>
      </w:r>
      <w:r w:rsidR="00EB787A" w:rsidRPr="00D81BE8">
        <w:rPr>
          <w:sz w:val="24"/>
          <w:szCs w:val="24"/>
        </w:rPr>
        <w:t>3</w:t>
      </w:r>
      <w:r w:rsidRPr="00D81BE8">
        <w:rPr>
          <w:sz w:val="24"/>
          <w:szCs w:val="24"/>
        </w:rPr>
        <w:t xml:space="preserve"> настоящей документации, внесение изменений в которую не допускается.</w:t>
      </w:r>
    </w:p>
    <w:p w14:paraId="1AB221C7" w14:textId="77777777" w:rsidR="00FE4761" w:rsidRPr="00D81BE8" w:rsidRDefault="00FE4761" w:rsidP="00FE4761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D81BE8">
        <w:rPr>
          <w:sz w:val="24"/>
          <w:szCs w:val="24"/>
        </w:rPr>
        <w:t>Заявка на участие в запросе предложений подаётся участником Заказчику по адресу, указанному в извещении о проведении запроса предложений и Разделе 1 документации, в пис</w:t>
      </w:r>
      <w:r w:rsidRPr="00D81BE8">
        <w:rPr>
          <w:sz w:val="24"/>
          <w:szCs w:val="24"/>
        </w:rPr>
        <w:t>ь</w:t>
      </w:r>
      <w:r w:rsidRPr="00D81BE8">
        <w:rPr>
          <w:sz w:val="24"/>
          <w:szCs w:val="24"/>
        </w:rPr>
        <w:t>менной форме прошит</w:t>
      </w:r>
      <w:r w:rsidR="009356B3" w:rsidRPr="00D81BE8">
        <w:rPr>
          <w:sz w:val="24"/>
          <w:szCs w:val="24"/>
        </w:rPr>
        <w:t>ая</w:t>
      </w:r>
      <w:r w:rsidRPr="00D81BE8">
        <w:rPr>
          <w:sz w:val="24"/>
          <w:szCs w:val="24"/>
        </w:rPr>
        <w:t>, пронумерованн</w:t>
      </w:r>
      <w:r w:rsidR="009356B3" w:rsidRPr="00D81BE8">
        <w:rPr>
          <w:sz w:val="24"/>
          <w:szCs w:val="24"/>
        </w:rPr>
        <w:t>ая</w:t>
      </w:r>
      <w:r w:rsidRPr="00D81BE8">
        <w:rPr>
          <w:sz w:val="24"/>
          <w:szCs w:val="24"/>
        </w:rPr>
        <w:t xml:space="preserve"> и скрепленн</w:t>
      </w:r>
      <w:r w:rsidR="009356B3" w:rsidRPr="00D81BE8">
        <w:rPr>
          <w:sz w:val="24"/>
          <w:szCs w:val="24"/>
        </w:rPr>
        <w:t>ая</w:t>
      </w:r>
      <w:r w:rsidRPr="00D81BE8">
        <w:rPr>
          <w:sz w:val="24"/>
          <w:szCs w:val="24"/>
        </w:rPr>
        <w:t xml:space="preserve"> печатью (при её наличии) и подписью руководителя или уполномоченного лица в срок, указанный в извещении о проведении запроса предложений, по адресу указанному в Разделе 1 настоящей документации. </w:t>
      </w:r>
      <w:proofErr w:type="gramEnd"/>
    </w:p>
    <w:p w14:paraId="1AB221C8" w14:textId="77777777" w:rsidR="000F1238" w:rsidRPr="00D81BE8" w:rsidRDefault="00FE4761" w:rsidP="00FE4761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При подаче заявки в письменном виде, заявка должна быть прошита, пронумеров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на, скреплена печатью организации, надежно запечатана в конверты (пакеты, ящики и т.п.). Зая</w:t>
      </w:r>
      <w:r w:rsidRPr="00D81BE8">
        <w:rPr>
          <w:sz w:val="24"/>
          <w:szCs w:val="24"/>
        </w:rPr>
        <w:t>в</w:t>
      </w:r>
      <w:r w:rsidRPr="00D81BE8">
        <w:rPr>
          <w:sz w:val="24"/>
          <w:szCs w:val="24"/>
        </w:rPr>
        <w:t>ка запечатывается в конверт, обозначаемый словами «Оригинал заявки». На конверте указывае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ся следующая информация:</w:t>
      </w:r>
    </w:p>
    <w:p w14:paraId="1AB221C9" w14:textId="77777777" w:rsidR="000F1238" w:rsidRPr="00D81BE8" w:rsidRDefault="000F1238" w:rsidP="008748D1">
      <w:pPr>
        <w:pStyle w:val="afff"/>
        <w:tabs>
          <w:tab w:val="left" w:pos="1276"/>
        </w:tabs>
        <w:autoSpaceDE w:val="0"/>
        <w:autoSpaceDN w:val="0"/>
        <w:adjustRightInd w:val="0"/>
        <w:ind w:left="993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Адрес Заказчика;</w:t>
      </w:r>
    </w:p>
    <w:p w14:paraId="1AB221CA" w14:textId="77777777" w:rsidR="000F1238" w:rsidRPr="00D81BE8" w:rsidRDefault="000F1238" w:rsidP="008748D1">
      <w:pPr>
        <w:tabs>
          <w:tab w:val="left" w:pos="1276"/>
        </w:tabs>
        <w:autoSpaceDE w:val="0"/>
        <w:autoSpaceDN w:val="0"/>
        <w:adjustRightInd w:val="0"/>
        <w:ind w:left="993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Наименование закупочной  процедуры (лота);</w:t>
      </w:r>
    </w:p>
    <w:p w14:paraId="1AB221CB" w14:textId="77777777" w:rsidR="000F1238" w:rsidRPr="00D81BE8" w:rsidRDefault="000F1238" w:rsidP="008748D1">
      <w:pPr>
        <w:tabs>
          <w:tab w:val="left" w:pos="1276"/>
        </w:tabs>
        <w:autoSpaceDE w:val="0"/>
        <w:autoSpaceDN w:val="0"/>
        <w:adjustRightInd w:val="0"/>
        <w:ind w:left="993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Контактное лицо Заказчика;</w:t>
      </w:r>
    </w:p>
    <w:p w14:paraId="1AB221CC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1AB221CD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Если конверт не запечатан и не маркирован в соответствии с требованиями насто</w:t>
      </w:r>
      <w:r w:rsidRPr="00D81BE8">
        <w:rPr>
          <w:sz w:val="24"/>
          <w:szCs w:val="24"/>
        </w:rPr>
        <w:t>я</w:t>
      </w:r>
      <w:r w:rsidRPr="00D81BE8">
        <w:rPr>
          <w:sz w:val="24"/>
          <w:szCs w:val="24"/>
        </w:rPr>
        <w:t>щего пункта, Организатор закупочной процедуры не несет ответственности в случае его потери или досрочного вскрытия.</w:t>
      </w:r>
    </w:p>
    <w:p w14:paraId="1AB221CE" w14:textId="77777777" w:rsidR="00F77BCB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 w:rsidR="00010BCC" w:rsidRPr="00D81BE8">
        <w:rPr>
          <w:sz w:val="24"/>
          <w:szCs w:val="24"/>
        </w:rPr>
        <w:t>нот</w:t>
      </w:r>
      <w:r w:rsidR="00010BCC" w:rsidRPr="00D81BE8">
        <w:rPr>
          <w:sz w:val="24"/>
          <w:szCs w:val="24"/>
        </w:rPr>
        <w:t>а</w:t>
      </w:r>
      <w:r w:rsidR="00010BCC" w:rsidRPr="00D81BE8">
        <w:rPr>
          <w:sz w:val="24"/>
          <w:szCs w:val="24"/>
        </w:rPr>
        <w:t xml:space="preserve">риально </w:t>
      </w:r>
      <w:r w:rsidRPr="00D81BE8">
        <w:rPr>
          <w:sz w:val="24"/>
          <w:szCs w:val="24"/>
        </w:rPr>
        <w:t>заверенным точным переводом на ру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ский язык.</w:t>
      </w:r>
    </w:p>
    <w:p w14:paraId="1AB221CF" w14:textId="77777777" w:rsidR="008418AF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</w:t>
      </w:r>
      <w:r w:rsidRPr="00D81BE8">
        <w:rPr>
          <w:b/>
          <w:sz w:val="24"/>
          <w:szCs w:val="24"/>
        </w:rPr>
        <w:t>н</w:t>
      </w:r>
      <w:r w:rsidRPr="00D81BE8">
        <w:rPr>
          <w:b/>
          <w:sz w:val="24"/>
          <w:szCs w:val="24"/>
        </w:rPr>
        <w:t>ных и качественных характеристи</w:t>
      </w:r>
      <w:r w:rsidR="0074080E" w:rsidRPr="00D81BE8">
        <w:rPr>
          <w:b/>
          <w:sz w:val="24"/>
          <w:szCs w:val="24"/>
        </w:rPr>
        <w:t>к.</w:t>
      </w:r>
    </w:p>
    <w:p w14:paraId="1AB221D0" w14:textId="77777777" w:rsidR="00916D62" w:rsidRPr="00D81BE8" w:rsidRDefault="00916D62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кументации по запросу предложений по формам, прилагаемым в Разделе 3. </w:t>
      </w:r>
      <w:hyperlink w:anchor="_Раздел_I.5._Образцы" w:history="1"/>
      <w:r w:rsidRPr="00D81BE8">
        <w:rPr>
          <w:sz w:val="24"/>
          <w:szCs w:val="24"/>
        </w:rPr>
        <w:t>Такие подтвержд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ния могут быть представлены в текстовой форме, в виде чертежей, технических данных или комме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тариев и должны включать:</w:t>
      </w:r>
    </w:p>
    <w:p w14:paraId="1AB221D1" w14:textId="77777777" w:rsidR="00916D62" w:rsidRPr="00D81BE8" w:rsidRDefault="00916D62" w:rsidP="008748D1">
      <w:pPr>
        <w:pStyle w:val="afff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- постатейные комментарии к </w:t>
      </w:r>
      <w:r w:rsidR="00BD654D" w:rsidRPr="00D81BE8">
        <w:rPr>
          <w:sz w:val="24"/>
          <w:szCs w:val="24"/>
        </w:rPr>
        <w:t>Техническ</w:t>
      </w:r>
      <w:r w:rsidR="00344904" w:rsidRPr="00D81BE8">
        <w:rPr>
          <w:sz w:val="24"/>
          <w:szCs w:val="24"/>
        </w:rPr>
        <w:t>ому</w:t>
      </w:r>
      <w:r w:rsidR="00BD654D" w:rsidRPr="00D81BE8">
        <w:rPr>
          <w:sz w:val="24"/>
          <w:szCs w:val="24"/>
        </w:rPr>
        <w:t xml:space="preserve"> задани</w:t>
      </w:r>
      <w:r w:rsidR="00344904" w:rsidRPr="00D81BE8">
        <w:rPr>
          <w:sz w:val="24"/>
          <w:szCs w:val="24"/>
        </w:rPr>
        <w:t>ю</w:t>
      </w:r>
      <w:r w:rsidRPr="00D81BE8">
        <w:rPr>
          <w:sz w:val="24"/>
          <w:szCs w:val="24"/>
        </w:rPr>
        <w:t xml:space="preserve"> Заказчика, демонстрирующие, что работы, услуги в основном будут соответствовать этим условиям;</w:t>
      </w:r>
    </w:p>
    <w:p w14:paraId="1AB221D2" w14:textId="77777777" w:rsidR="00916D62" w:rsidRPr="00D81BE8" w:rsidRDefault="00916D62" w:rsidP="008748D1">
      <w:pPr>
        <w:pStyle w:val="afff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расчеты (по усмотрению участника запроса предложений).</w:t>
      </w:r>
    </w:p>
    <w:p w14:paraId="1AB221D3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Место, условия и сроки  выполнения работы:</w:t>
      </w:r>
      <w:r w:rsidRPr="00D81BE8">
        <w:rPr>
          <w:sz w:val="24"/>
          <w:szCs w:val="24"/>
        </w:rPr>
        <w:t xml:space="preserve"> </w:t>
      </w:r>
    </w:p>
    <w:p w14:paraId="1AB221D4" w14:textId="77777777" w:rsidR="00040866" w:rsidRPr="00D81BE8" w:rsidRDefault="00CD27E5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1AB221D5" w14:textId="77777777" w:rsidR="00EA3CE7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D81BE8">
        <w:rPr>
          <w:sz w:val="24"/>
          <w:szCs w:val="24"/>
        </w:rPr>
        <w:t xml:space="preserve"> </w:t>
      </w:r>
    </w:p>
    <w:p w14:paraId="1AB221D6" w14:textId="77777777" w:rsidR="00EA3CE7" w:rsidRPr="00D81BE8" w:rsidRDefault="00EA3CE7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</w:t>
      </w:r>
      <w:r w:rsidR="008C1A15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1 документации. Да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ная цена не может быть превышена при заключении договора по итогам запроса предложений.</w:t>
      </w:r>
    </w:p>
    <w:p w14:paraId="1AB221D7" w14:textId="77777777" w:rsidR="00B0672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 xml:space="preserve">Форма, сроки и порядок оплаты </w:t>
      </w:r>
      <w:r w:rsidR="00936D0D" w:rsidRPr="00D81BE8">
        <w:rPr>
          <w:b/>
          <w:sz w:val="24"/>
          <w:szCs w:val="24"/>
        </w:rPr>
        <w:t>работы</w:t>
      </w:r>
      <w:r w:rsidRPr="00D81BE8">
        <w:rPr>
          <w:b/>
          <w:sz w:val="24"/>
          <w:szCs w:val="24"/>
        </w:rPr>
        <w:t>:</w:t>
      </w:r>
      <w:r w:rsidRPr="00D81BE8">
        <w:rPr>
          <w:sz w:val="24"/>
          <w:szCs w:val="24"/>
        </w:rPr>
        <w:t xml:space="preserve"> </w:t>
      </w:r>
    </w:p>
    <w:p w14:paraId="1AB221D8" w14:textId="77777777" w:rsidR="00542A68" w:rsidRPr="00D81BE8" w:rsidRDefault="00B0672B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Форма</w:t>
      </w:r>
      <w:r w:rsidR="00542A68" w:rsidRPr="00D81BE8">
        <w:rPr>
          <w:sz w:val="24"/>
          <w:szCs w:val="24"/>
        </w:rPr>
        <w:t xml:space="preserve"> оплаты: оплата производится в российских рублях по безналичному расчёту.</w:t>
      </w:r>
    </w:p>
    <w:p w14:paraId="1AB221D9" w14:textId="77777777" w:rsidR="004E42DB" w:rsidRPr="00D81BE8" w:rsidRDefault="00542A6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С</w:t>
      </w:r>
      <w:r w:rsidR="00B0672B" w:rsidRPr="00D81BE8">
        <w:rPr>
          <w:sz w:val="24"/>
          <w:szCs w:val="24"/>
        </w:rPr>
        <w:t>роки и порядок оплаты работы</w:t>
      </w:r>
      <w:r w:rsidR="00F0705A" w:rsidRPr="00D81BE8">
        <w:rPr>
          <w:sz w:val="24"/>
          <w:szCs w:val="24"/>
        </w:rPr>
        <w:t xml:space="preserve"> </w:t>
      </w:r>
      <w:r w:rsidR="00FB299F" w:rsidRPr="00D81BE8">
        <w:rPr>
          <w:sz w:val="24"/>
          <w:szCs w:val="24"/>
        </w:rPr>
        <w:t>определены</w:t>
      </w:r>
      <w:r w:rsidR="00F0705A" w:rsidRPr="00D81BE8">
        <w:rPr>
          <w:sz w:val="24"/>
          <w:szCs w:val="24"/>
        </w:rPr>
        <w:t xml:space="preserve"> в Проекте договора (Раздел </w:t>
      </w:r>
      <w:r w:rsidR="0074080E" w:rsidRPr="00D81BE8">
        <w:rPr>
          <w:sz w:val="24"/>
          <w:szCs w:val="24"/>
        </w:rPr>
        <w:t>5</w:t>
      </w:r>
      <w:r w:rsidR="00F0705A" w:rsidRPr="00D81BE8">
        <w:rPr>
          <w:sz w:val="24"/>
          <w:szCs w:val="24"/>
        </w:rPr>
        <w:t xml:space="preserve"> насто</w:t>
      </w:r>
      <w:r w:rsidR="00F0705A" w:rsidRPr="00D81BE8">
        <w:rPr>
          <w:sz w:val="24"/>
          <w:szCs w:val="24"/>
        </w:rPr>
        <w:t>я</w:t>
      </w:r>
      <w:r w:rsidR="00F0705A" w:rsidRPr="00D81BE8">
        <w:rPr>
          <w:sz w:val="24"/>
          <w:szCs w:val="24"/>
        </w:rPr>
        <w:t>щей Документации)</w:t>
      </w:r>
      <w:r w:rsidR="00FB299F" w:rsidRPr="00D81BE8">
        <w:rPr>
          <w:sz w:val="24"/>
          <w:szCs w:val="24"/>
        </w:rPr>
        <w:t xml:space="preserve"> и указаны в Разделе 1</w:t>
      </w:r>
      <w:r w:rsidR="00F0705A" w:rsidRPr="00D81BE8">
        <w:rPr>
          <w:sz w:val="24"/>
          <w:szCs w:val="24"/>
        </w:rPr>
        <w:t xml:space="preserve">. </w:t>
      </w:r>
    </w:p>
    <w:p w14:paraId="1AB221DA" w14:textId="77777777" w:rsidR="00542A68" w:rsidRPr="00D81BE8" w:rsidRDefault="00542A6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1AB221DB" w14:textId="77777777" w:rsidR="00F0705A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 xml:space="preserve">Порядок формирования цены договора: </w:t>
      </w:r>
    </w:p>
    <w:p w14:paraId="1AB221DC" w14:textId="77777777" w:rsidR="00F0705A" w:rsidRPr="00D81BE8" w:rsidRDefault="00F0705A" w:rsidP="00137FFD">
      <w:pPr>
        <w:pStyle w:val="afff"/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proofErr w:type="gramStart"/>
      <w:r w:rsidRPr="00D81BE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 в месте поставки, выполнения работ, оказания услуг и другие обязательные платежи, которые Подрядчик</w:t>
      </w:r>
      <w:r w:rsidR="004D6CC7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должен выплатить в связи с выполнением обязательств по Догов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ру в</w:t>
      </w:r>
      <w:proofErr w:type="gramEnd"/>
      <w:r w:rsidRPr="00D81BE8">
        <w:rPr>
          <w:sz w:val="24"/>
          <w:szCs w:val="24"/>
        </w:rPr>
        <w:t xml:space="preserve"> </w:t>
      </w:r>
      <w:proofErr w:type="gramStart"/>
      <w:r w:rsidRPr="00D81BE8">
        <w:rPr>
          <w:sz w:val="24"/>
          <w:szCs w:val="24"/>
        </w:rPr>
        <w:t>соответствии</w:t>
      </w:r>
      <w:proofErr w:type="gramEnd"/>
      <w:r w:rsidRPr="00D81BE8">
        <w:rPr>
          <w:sz w:val="24"/>
          <w:szCs w:val="24"/>
        </w:rPr>
        <w:t xml:space="preserve"> с законодательством Российской Федерации.</w:t>
      </w:r>
      <w:r w:rsidRPr="00D81BE8">
        <w:rPr>
          <w:i/>
          <w:sz w:val="24"/>
          <w:szCs w:val="24"/>
        </w:rPr>
        <w:t xml:space="preserve">  </w:t>
      </w:r>
    </w:p>
    <w:p w14:paraId="1AB221DD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D81BE8">
        <w:rPr>
          <w:sz w:val="24"/>
          <w:szCs w:val="24"/>
        </w:rPr>
        <w:t xml:space="preserve"> </w:t>
      </w:r>
    </w:p>
    <w:p w14:paraId="1AB221DE" w14:textId="77777777" w:rsidR="004C657F" w:rsidRPr="00D81BE8" w:rsidRDefault="004C657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1AB221DF" w14:textId="77777777" w:rsidR="00010BCC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Заявка на участие в запросе предложений подаётся участником Заказчику в пис</w:t>
      </w:r>
      <w:r w:rsidRPr="00D81BE8">
        <w:rPr>
          <w:sz w:val="24"/>
          <w:szCs w:val="24"/>
        </w:rPr>
        <w:t>ь</w:t>
      </w:r>
      <w:r w:rsidRPr="00D81BE8">
        <w:rPr>
          <w:sz w:val="24"/>
          <w:szCs w:val="24"/>
        </w:rPr>
        <w:t xml:space="preserve">менной форме в срок, указанный в извещении о проведении запроса предложений. </w:t>
      </w:r>
    </w:p>
    <w:p w14:paraId="1AB221E0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1AB221E1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Участник закупки, подавший заявку на участие в запросе предложений, вправе и</w:t>
      </w:r>
      <w:r w:rsidRPr="00D81BE8">
        <w:rPr>
          <w:sz w:val="24"/>
          <w:szCs w:val="24"/>
        </w:rPr>
        <w:t>з</w:t>
      </w:r>
      <w:r w:rsidRPr="00D81BE8">
        <w:rPr>
          <w:sz w:val="24"/>
          <w:szCs w:val="24"/>
        </w:rPr>
        <w:t>менить или отозвать заявку на участие в</w:t>
      </w:r>
      <w:r w:rsidR="00221915" w:rsidRPr="00D81BE8">
        <w:rPr>
          <w:sz w:val="24"/>
          <w:szCs w:val="24"/>
        </w:rPr>
        <w:t xml:space="preserve"> запросе предложений</w:t>
      </w:r>
      <w:r w:rsidRPr="00D81BE8">
        <w:rPr>
          <w:sz w:val="24"/>
          <w:szCs w:val="24"/>
        </w:rPr>
        <w:t xml:space="preserve"> в любое время до окончания срока подачи на участие в запросе предложений.</w:t>
      </w:r>
    </w:p>
    <w:p w14:paraId="1AB221E2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Проведение переговоров между Заказчиком или закупочной комиссией и участн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ком размещения заказа в отношении поданной им заявки не допускается.</w:t>
      </w:r>
    </w:p>
    <w:p w14:paraId="1AB221E3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Заявки на участие в запросе предложений, поданные после дня окончания срока п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дачи  заявок, указанного в извещении о провед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нии запроса предложений, не рассматриваются </w:t>
      </w:r>
      <w:r w:rsidR="00010BCC" w:rsidRPr="00D81BE8">
        <w:rPr>
          <w:sz w:val="24"/>
          <w:szCs w:val="24"/>
        </w:rPr>
        <w:t xml:space="preserve">независимо от причин опоздания </w:t>
      </w:r>
      <w:r w:rsidRPr="00D81BE8">
        <w:rPr>
          <w:sz w:val="24"/>
          <w:szCs w:val="24"/>
        </w:rPr>
        <w:t>и в день их поступления возвращаются участникам, подавшим такие заявки.</w:t>
      </w:r>
    </w:p>
    <w:p w14:paraId="1AB221E4" w14:textId="77777777" w:rsidR="00F967E2" w:rsidRPr="00D81BE8" w:rsidRDefault="00DE1CA5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  <w:u w:val="single"/>
        </w:rPr>
        <w:t>Дата начала и дата окончания срока подачи заявок</w:t>
      </w:r>
      <w:r w:rsidRPr="00D81BE8">
        <w:rPr>
          <w:sz w:val="24"/>
          <w:szCs w:val="24"/>
        </w:rPr>
        <w:t xml:space="preserve"> на участие в закупке указаны</w:t>
      </w:r>
      <w:r w:rsidR="003E4677" w:rsidRPr="00D81BE8">
        <w:rPr>
          <w:sz w:val="24"/>
          <w:szCs w:val="24"/>
        </w:rPr>
        <w:t xml:space="preserve"> в Извещении о проведении запроса предложений и Разделе</w:t>
      </w:r>
      <w:r w:rsidR="005D3C5F" w:rsidRPr="00D81BE8">
        <w:rPr>
          <w:sz w:val="24"/>
          <w:szCs w:val="24"/>
        </w:rPr>
        <w:t xml:space="preserve"> </w:t>
      </w:r>
      <w:r w:rsidR="003E4677" w:rsidRPr="00D81BE8">
        <w:rPr>
          <w:sz w:val="24"/>
          <w:szCs w:val="24"/>
        </w:rPr>
        <w:t>1 документации.</w:t>
      </w:r>
    </w:p>
    <w:p w14:paraId="1AB221E5" w14:textId="77777777" w:rsidR="004C657F" w:rsidRPr="00D81BE8" w:rsidRDefault="004C657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В случае</w:t>
      </w:r>
      <w:proofErr w:type="gramStart"/>
      <w:r w:rsidRPr="00D81BE8">
        <w:rPr>
          <w:sz w:val="24"/>
          <w:szCs w:val="24"/>
        </w:rPr>
        <w:t>,</w:t>
      </w:r>
      <w:proofErr w:type="gramEnd"/>
      <w:r w:rsidRPr="00D81BE8">
        <w:rPr>
          <w:sz w:val="24"/>
          <w:szCs w:val="24"/>
        </w:rPr>
        <w:t xml:space="preserve"> если по запросу предложений не подана ни одна заявка на участие в запр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се предложений или подана только одна заявка на участие в запросе предложений или по резул</w:t>
      </w:r>
      <w:r w:rsidRPr="00D81BE8">
        <w:rPr>
          <w:sz w:val="24"/>
          <w:szCs w:val="24"/>
        </w:rPr>
        <w:t>ь</w:t>
      </w:r>
      <w:r w:rsidRPr="00D81BE8">
        <w:rPr>
          <w:sz w:val="24"/>
          <w:szCs w:val="24"/>
        </w:rPr>
        <w:t>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 xml:space="preserve">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</w:t>
      </w:r>
      <w:r w:rsidR="006952F7" w:rsidRPr="00D81BE8">
        <w:rPr>
          <w:sz w:val="24"/>
          <w:szCs w:val="24"/>
        </w:rPr>
        <w:t>в И</w:t>
      </w:r>
      <w:r w:rsidR="006952F7" w:rsidRPr="00D81BE8">
        <w:rPr>
          <w:sz w:val="24"/>
          <w:szCs w:val="24"/>
        </w:rPr>
        <w:t>з</w:t>
      </w:r>
      <w:r w:rsidR="006952F7" w:rsidRPr="00D81BE8">
        <w:rPr>
          <w:sz w:val="24"/>
          <w:szCs w:val="24"/>
        </w:rPr>
        <w:t>вещении о запросе предложений и Разделом 1 настоящей документации</w:t>
      </w:r>
      <w:r w:rsidRPr="00D81BE8">
        <w:rPr>
          <w:sz w:val="24"/>
          <w:szCs w:val="24"/>
        </w:rPr>
        <w:t xml:space="preserve">, подписанного договора, участник запроса предложений признается уклонившимся от заключения договора. </w:t>
      </w:r>
    </w:p>
    <w:p w14:paraId="1AB221E6" w14:textId="77777777" w:rsidR="004C657F" w:rsidRPr="00D81BE8" w:rsidRDefault="004C657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В случае</w:t>
      </w:r>
      <w:proofErr w:type="gramStart"/>
      <w:r w:rsidRPr="00D81BE8">
        <w:rPr>
          <w:sz w:val="24"/>
          <w:szCs w:val="24"/>
        </w:rPr>
        <w:t>,</w:t>
      </w:r>
      <w:proofErr w:type="gramEnd"/>
      <w:r w:rsidRPr="00D81BE8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полнения договора.</w:t>
      </w:r>
    </w:p>
    <w:p w14:paraId="1AB221E7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 w:rsidR="003604DF" w:rsidRPr="00D81BE8">
        <w:rPr>
          <w:b/>
          <w:sz w:val="24"/>
          <w:szCs w:val="24"/>
        </w:rPr>
        <w:t>.</w:t>
      </w:r>
    </w:p>
    <w:p w14:paraId="1AB221E8" w14:textId="77777777" w:rsidR="003604DF" w:rsidRPr="00D81BE8" w:rsidRDefault="003604DF" w:rsidP="00097D63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D81BE8">
        <w:rPr>
          <w:snapToGrid w:val="0"/>
          <w:sz w:val="24"/>
          <w:szCs w:val="24"/>
          <w:lang w:eastAsia="ru-RU"/>
        </w:rPr>
        <w:t>Участвовать в данной процедуре Запроса предложений может любое юридическое лицо или несколько юридических лиц, выступающих на стороне одного участника закупки, нез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висимо от организационно-правовой формы, формы собственности, места нахождения и м</w:t>
      </w:r>
      <w:r w:rsidRPr="00D81BE8">
        <w:rPr>
          <w:snapToGrid w:val="0"/>
          <w:sz w:val="24"/>
          <w:szCs w:val="24"/>
          <w:lang w:eastAsia="ru-RU"/>
        </w:rPr>
        <w:t>е</w:t>
      </w:r>
      <w:r w:rsidRPr="00D81BE8">
        <w:rPr>
          <w:snapToGrid w:val="0"/>
          <w:sz w:val="24"/>
          <w:szCs w:val="24"/>
          <w:lang w:eastAsia="ru-RU"/>
        </w:rPr>
        <w:t>ста происхождения капитала либо любое физическое лицо или несколько физических лиц, выступ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D81BE8">
        <w:rPr>
          <w:snapToGrid w:val="0"/>
          <w:sz w:val="24"/>
          <w:szCs w:val="24"/>
          <w:lang w:eastAsia="ru-RU"/>
        </w:rPr>
        <w:t xml:space="preserve"> з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 xml:space="preserve">купки, которые соответствуют требованиям, установленным заказчиком </w:t>
      </w:r>
      <w:proofErr w:type="gramStart"/>
      <w:r w:rsidRPr="00D81BE8">
        <w:rPr>
          <w:snapToGrid w:val="0"/>
          <w:sz w:val="24"/>
          <w:szCs w:val="24"/>
          <w:lang w:eastAsia="ru-RU"/>
        </w:rPr>
        <w:t>в</w:t>
      </w:r>
      <w:proofErr w:type="gramEnd"/>
      <w:r w:rsidRPr="00D81BE8">
        <w:rPr>
          <w:snapToGrid w:val="0"/>
          <w:sz w:val="24"/>
          <w:szCs w:val="24"/>
          <w:lang w:eastAsia="ru-RU"/>
        </w:rPr>
        <w:t xml:space="preserve"> настоящей документ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цией.</w:t>
      </w:r>
    </w:p>
    <w:p w14:paraId="1AB221E9" w14:textId="77777777" w:rsidR="003604DF" w:rsidRPr="00D81BE8" w:rsidRDefault="00755877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u w:val="single"/>
          <w:lang w:eastAsia="ru-RU"/>
        </w:rPr>
        <w:t xml:space="preserve"> </w:t>
      </w:r>
      <w:r w:rsidR="003604DF" w:rsidRPr="00D81BE8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3604DF" w:rsidRPr="00D81BE8">
        <w:rPr>
          <w:snapToGrid w:val="0"/>
          <w:sz w:val="24"/>
          <w:szCs w:val="24"/>
          <w:lang w:eastAsia="ru-RU"/>
        </w:rPr>
        <w:t xml:space="preserve"> </w:t>
      </w:r>
    </w:p>
    <w:p w14:paraId="1AB221EA" w14:textId="77777777" w:rsidR="003604DF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а) </w:t>
      </w:r>
      <w:r w:rsidR="003604DF" w:rsidRPr="00D81BE8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1AB221EB" w14:textId="77777777" w:rsidR="003604DF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б)</w:t>
      </w:r>
      <w:r w:rsidR="003604DF" w:rsidRPr="00D81BE8">
        <w:rPr>
          <w:snapToGrid w:val="0"/>
          <w:sz w:val="24"/>
          <w:szCs w:val="24"/>
          <w:lang w:eastAsia="ru-RU"/>
        </w:rPr>
        <w:t xml:space="preserve"> </w:t>
      </w:r>
      <w:proofErr w:type="spellStart"/>
      <w:r w:rsidR="003604DF" w:rsidRPr="00D81BE8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="003604DF" w:rsidRPr="00D81BE8">
        <w:rPr>
          <w:snapToGrid w:val="0"/>
          <w:sz w:val="24"/>
          <w:szCs w:val="24"/>
          <w:lang w:eastAsia="ru-RU"/>
        </w:rPr>
        <w:t xml:space="preserve"> ликвидации участника </w:t>
      </w:r>
      <w:r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D81BE8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производства.</w:t>
      </w:r>
    </w:p>
    <w:p w14:paraId="1AB221EC" w14:textId="77777777" w:rsidR="003604DF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в)</w:t>
      </w:r>
      <w:r w:rsidR="003604DF" w:rsidRPr="00D81BE8">
        <w:rPr>
          <w:snapToGrid w:val="0"/>
          <w:sz w:val="24"/>
          <w:szCs w:val="24"/>
          <w:lang w:eastAsia="ru-RU"/>
        </w:rPr>
        <w:t xml:space="preserve"> </w:t>
      </w:r>
      <w:proofErr w:type="spellStart"/>
      <w:r w:rsidR="003604DF" w:rsidRPr="00D81BE8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="003604DF" w:rsidRPr="00D81BE8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D81BE8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AB221ED" w14:textId="77777777" w:rsidR="003604DF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г)</w:t>
      </w:r>
      <w:r w:rsidR="003604DF" w:rsidRPr="00D81BE8">
        <w:rPr>
          <w:snapToGrid w:val="0"/>
          <w:sz w:val="24"/>
          <w:szCs w:val="24"/>
          <w:lang w:eastAsia="ru-RU"/>
        </w:rPr>
        <w:t xml:space="preserve"> отсутствие у участника </w:t>
      </w:r>
      <w:r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D81BE8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 w:rsidR="00133A25" w:rsidRPr="00D81BE8">
        <w:rPr>
          <w:snapToGrid w:val="0"/>
          <w:sz w:val="24"/>
          <w:szCs w:val="24"/>
          <w:lang w:eastAsia="ru-RU"/>
        </w:rPr>
        <w:t>ды за прошедший календарный год</w:t>
      </w:r>
      <w:r w:rsidR="003604DF" w:rsidRPr="00D81BE8">
        <w:rPr>
          <w:snapToGrid w:val="0"/>
          <w:sz w:val="24"/>
          <w:szCs w:val="24"/>
          <w:lang w:eastAsia="ru-RU"/>
        </w:rPr>
        <w:t>.</w:t>
      </w:r>
    </w:p>
    <w:p w14:paraId="1AB221EE" w14:textId="77777777" w:rsidR="00846BC9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д)</w:t>
      </w:r>
      <w:r w:rsidR="003604DF" w:rsidRPr="00D81BE8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D81BE8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 w:rsidRPr="00D81BE8"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="003604DF" w:rsidRPr="00D81BE8">
        <w:rPr>
          <w:snapToGrid w:val="0"/>
          <w:sz w:val="24"/>
          <w:szCs w:val="24"/>
          <w:lang w:eastAsia="ru-RU"/>
        </w:rPr>
        <w:t>й 5 Федерального закона от 18 июля 2011 года № 223-ФЗ «О закупках товаров, работ, услуг отдельными видами юридических лиц»</w:t>
      </w:r>
      <w:r w:rsidR="00846BC9" w:rsidRPr="00D81BE8">
        <w:rPr>
          <w:snapToGrid w:val="0"/>
          <w:sz w:val="24"/>
          <w:szCs w:val="24"/>
          <w:lang w:eastAsia="ru-RU"/>
        </w:rPr>
        <w:t>;</w:t>
      </w:r>
    </w:p>
    <w:p w14:paraId="1AB221EF" w14:textId="77777777" w:rsidR="003604DF" w:rsidRPr="00D81BE8" w:rsidRDefault="00846BC9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е)</w:t>
      </w:r>
      <w:r w:rsidR="003604DF" w:rsidRPr="00D81BE8">
        <w:rPr>
          <w:snapToGrid w:val="0"/>
          <w:sz w:val="24"/>
          <w:szCs w:val="24"/>
          <w:lang w:eastAsia="ru-RU"/>
        </w:rPr>
        <w:t xml:space="preserve"> </w:t>
      </w:r>
      <w:r w:rsidRPr="00D81BE8">
        <w:rPr>
          <w:snapToGrid w:val="0"/>
          <w:sz w:val="24"/>
          <w:szCs w:val="24"/>
          <w:lang w:eastAsia="ru-RU"/>
        </w:rPr>
        <w:t>отсутствие сведений об участнике запроса предложений в реестре недобросовестных поставщиков, предусмотренном</w:t>
      </w:r>
      <w:r w:rsidR="003604DF" w:rsidRPr="00D81BE8">
        <w:rPr>
          <w:snapToGrid w:val="0"/>
          <w:sz w:val="24"/>
          <w:szCs w:val="24"/>
          <w:lang w:eastAsia="ru-RU"/>
        </w:rPr>
        <w:t xml:space="preserve"> статьей </w:t>
      </w:r>
      <w:r w:rsidR="002C4C09" w:rsidRPr="00D81BE8">
        <w:rPr>
          <w:snapToGrid w:val="0"/>
          <w:sz w:val="24"/>
          <w:szCs w:val="24"/>
          <w:lang w:eastAsia="ru-RU"/>
        </w:rPr>
        <w:t>104 Федерального закона от 05 апреля 2013 года № 44-ФЗ "О контрактной системе в сфере закупок товаров, работ, услуг для обеспечения государственных и муниципальных нужд"</w:t>
      </w:r>
      <w:r w:rsidRPr="00D81BE8">
        <w:rPr>
          <w:snapToGrid w:val="0"/>
          <w:sz w:val="24"/>
          <w:szCs w:val="24"/>
          <w:lang w:eastAsia="ru-RU"/>
        </w:rPr>
        <w:t>;</w:t>
      </w:r>
    </w:p>
    <w:p w14:paraId="3E51B618" w14:textId="6631D231" w:rsidR="00904E6C" w:rsidRPr="00917736" w:rsidRDefault="003511EA" w:rsidP="00904E6C">
      <w:pPr>
        <w:jc w:val="both"/>
        <w:rPr>
          <w:sz w:val="24"/>
          <w:szCs w:val="24"/>
        </w:rPr>
      </w:pPr>
      <w:r w:rsidRPr="00D81BE8">
        <w:rPr>
          <w:snapToGrid w:val="0"/>
          <w:sz w:val="24"/>
          <w:szCs w:val="24"/>
          <w:lang w:eastAsia="ru-RU"/>
        </w:rPr>
        <w:t xml:space="preserve">           </w:t>
      </w:r>
      <w:proofErr w:type="gramStart"/>
      <w:r w:rsidRPr="00D81BE8">
        <w:rPr>
          <w:snapToGrid w:val="0"/>
          <w:sz w:val="24"/>
          <w:szCs w:val="24"/>
          <w:lang w:eastAsia="ru-RU"/>
        </w:rPr>
        <w:t>ж</w:t>
      </w:r>
      <w:r w:rsidR="00846BC9" w:rsidRPr="00D81BE8">
        <w:rPr>
          <w:snapToGrid w:val="0"/>
          <w:sz w:val="24"/>
          <w:szCs w:val="24"/>
          <w:lang w:eastAsia="ru-RU"/>
        </w:rPr>
        <w:t xml:space="preserve">) </w:t>
      </w:r>
      <w:r w:rsidR="00EC214A" w:rsidRPr="00D81BE8">
        <w:rPr>
          <w:snapToGrid w:val="0"/>
          <w:sz w:val="24"/>
          <w:szCs w:val="24"/>
        </w:rPr>
        <w:t>наличие у участника действующего</w:t>
      </w:r>
      <w:r w:rsidR="00EC214A" w:rsidRPr="00D81BE8">
        <w:rPr>
          <w:sz w:val="24"/>
          <w:szCs w:val="24"/>
        </w:rPr>
        <w:t xml:space="preserve"> свидетельства </w:t>
      </w:r>
      <w:proofErr w:type="spellStart"/>
      <w:r w:rsidR="00EC214A" w:rsidRPr="00D81BE8">
        <w:rPr>
          <w:sz w:val="24"/>
          <w:szCs w:val="24"/>
        </w:rPr>
        <w:t>СРО</w:t>
      </w:r>
      <w:proofErr w:type="spellEnd"/>
      <w:r w:rsidR="00EC214A" w:rsidRPr="00D81BE8">
        <w:rPr>
          <w:sz w:val="24"/>
          <w:szCs w:val="24"/>
        </w:rPr>
        <w:t xml:space="preserve"> о допуске к работам по орган</w:t>
      </w:r>
      <w:r w:rsidR="00EC214A" w:rsidRPr="00D81BE8">
        <w:rPr>
          <w:sz w:val="24"/>
          <w:szCs w:val="24"/>
        </w:rPr>
        <w:t>и</w:t>
      </w:r>
      <w:r w:rsidR="00EC214A" w:rsidRPr="00D81BE8">
        <w:rPr>
          <w:sz w:val="24"/>
          <w:szCs w:val="24"/>
        </w:rPr>
        <w:t>зации строительства, реконструкции и капитал</w:t>
      </w:r>
      <w:r w:rsidR="00EC214A" w:rsidRPr="00D81BE8">
        <w:rPr>
          <w:sz w:val="24"/>
          <w:szCs w:val="24"/>
        </w:rPr>
        <w:t>ь</w:t>
      </w:r>
      <w:r w:rsidR="00EC214A" w:rsidRPr="00D81BE8">
        <w:rPr>
          <w:sz w:val="24"/>
          <w:szCs w:val="24"/>
        </w:rPr>
        <w:t>ного ремонта привлекаемым застройщиком или заказчиком на основании договора юридическим лицом или индивидуальным предпринимат</w:t>
      </w:r>
      <w:r w:rsidR="00EC214A" w:rsidRPr="00D81BE8">
        <w:rPr>
          <w:sz w:val="24"/>
          <w:szCs w:val="24"/>
        </w:rPr>
        <w:t>е</w:t>
      </w:r>
      <w:r w:rsidR="00EC214A" w:rsidRPr="00D81BE8">
        <w:rPr>
          <w:sz w:val="24"/>
          <w:szCs w:val="24"/>
        </w:rPr>
        <w:t>лем (генеральным подрядчиком</w:t>
      </w:r>
      <w:r w:rsidR="00EC214A" w:rsidRPr="00917736">
        <w:rPr>
          <w:sz w:val="24"/>
          <w:szCs w:val="24"/>
        </w:rPr>
        <w:t>) и допуске к видам работ, аналогичных предмету запроса предлож</w:t>
      </w:r>
      <w:r w:rsidR="00EC214A" w:rsidRPr="00917736">
        <w:rPr>
          <w:sz w:val="24"/>
          <w:szCs w:val="24"/>
        </w:rPr>
        <w:t>е</w:t>
      </w:r>
      <w:r w:rsidR="00EC214A" w:rsidRPr="00917736">
        <w:rPr>
          <w:sz w:val="24"/>
          <w:szCs w:val="24"/>
        </w:rPr>
        <w:t>ний</w:t>
      </w:r>
      <w:r w:rsidR="00904E6C" w:rsidRPr="00917736">
        <w:rPr>
          <w:sz w:val="24"/>
          <w:szCs w:val="24"/>
        </w:rPr>
        <w:t>, а именно</w:t>
      </w:r>
      <w:r w:rsidR="005247D8" w:rsidRPr="00917736">
        <w:rPr>
          <w:sz w:val="24"/>
          <w:szCs w:val="24"/>
        </w:rPr>
        <w:t xml:space="preserve"> (согласно Приказа №624 от 30.12.2009 г. «Об утверждении Перечня видов работ»</w:t>
      </w:r>
      <w:r w:rsidR="00582D69" w:rsidRPr="00917736">
        <w:rPr>
          <w:sz w:val="24"/>
          <w:szCs w:val="24"/>
        </w:rPr>
        <w:t>)</w:t>
      </w:r>
      <w:r w:rsidR="00904E6C" w:rsidRPr="00917736">
        <w:rPr>
          <w:sz w:val="24"/>
          <w:szCs w:val="24"/>
        </w:rPr>
        <w:t>:</w:t>
      </w:r>
      <w:proofErr w:type="gramEnd"/>
    </w:p>
    <w:p w14:paraId="6D22D9B6" w14:textId="77777777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</w:t>
      </w:r>
      <w:r w:rsidR="00EB20C5" w:rsidRPr="00917736">
        <w:rPr>
          <w:sz w:val="24"/>
          <w:szCs w:val="24"/>
        </w:rPr>
        <w:t>п.2.1. Разборка (демонтаж) зданий и сооружений, стен, перекрытий, лестничных маршей и иных конструктивных и связанных с ними элеме</w:t>
      </w:r>
      <w:r w:rsidR="00EB20C5" w:rsidRPr="00917736">
        <w:rPr>
          <w:sz w:val="24"/>
          <w:szCs w:val="24"/>
        </w:rPr>
        <w:t>н</w:t>
      </w:r>
      <w:r w:rsidR="00EB20C5" w:rsidRPr="00917736">
        <w:rPr>
          <w:sz w:val="24"/>
          <w:szCs w:val="24"/>
        </w:rPr>
        <w:t>тов и их частей</w:t>
      </w:r>
      <w:r w:rsidR="00017E85" w:rsidRPr="00917736">
        <w:rPr>
          <w:sz w:val="24"/>
          <w:szCs w:val="24"/>
        </w:rPr>
        <w:t xml:space="preserve">; </w:t>
      </w:r>
    </w:p>
    <w:p w14:paraId="3C33ADC8" w14:textId="77777777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</w:t>
      </w:r>
      <w:r w:rsidR="00017E85" w:rsidRPr="00917736">
        <w:rPr>
          <w:sz w:val="24"/>
          <w:szCs w:val="24"/>
        </w:rPr>
        <w:t xml:space="preserve">п.3.1. Механизированная разработка грунта; </w:t>
      </w:r>
    </w:p>
    <w:p w14:paraId="7B9764D4" w14:textId="6A0887A9" w:rsidR="00904E6C" w:rsidRPr="00917736" w:rsidRDefault="00993A61" w:rsidP="005E7B99">
      <w:pPr>
        <w:jc w:val="both"/>
        <w:rPr>
          <w:sz w:val="24"/>
          <w:szCs w:val="24"/>
        </w:rPr>
      </w:pPr>
      <w:r>
        <w:rPr>
          <w:sz w:val="24"/>
          <w:szCs w:val="24"/>
        </w:rPr>
        <w:t>- п.</w:t>
      </w:r>
      <w:r w:rsidR="00904E6C" w:rsidRPr="00917736">
        <w:rPr>
          <w:sz w:val="24"/>
          <w:szCs w:val="24"/>
        </w:rPr>
        <w:t>6.1. Опалубочные работы;</w:t>
      </w:r>
    </w:p>
    <w:p w14:paraId="0B2E40BF" w14:textId="4B3FD3AD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п.6.2. Арматурные работы;</w:t>
      </w:r>
    </w:p>
    <w:p w14:paraId="5B9E7DEF" w14:textId="49C92D71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п.6.3. Устройство монолитных бетонных и железобетонных конструкций</w:t>
      </w:r>
      <w:r w:rsidR="006E0F89" w:rsidRPr="00917736">
        <w:rPr>
          <w:sz w:val="24"/>
          <w:szCs w:val="24"/>
        </w:rPr>
        <w:t>;</w:t>
      </w:r>
    </w:p>
    <w:p w14:paraId="1AB221F0" w14:textId="01EF81D9" w:rsidR="00821194" w:rsidRPr="00917736" w:rsidRDefault="00EC214A" w:rsidP="008B19A5">
      <w:pPr>
        <w:spacing w:after="120"/>
        <w:jc w:val="both"/>
        <w:rPr>
          <w:sz w:val="24"/>
          <w:szCs w:val="24"/>
        </w:rPr>
      </w:pPr>
      <w:proofErr w:type="gramStart"/>
      <w:r w:rsidRPr="00D81BE8">
        <w:rPr>
          <w:sz w:val="24"/>
          <w:szCs w:val="24"/>
        </w:rPr>
        <w:t>которые оказывают влияние на безопасность объектов капитального строительства, включая особо опасные и технически ложные объекты капитального строительства (кроме объектов 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пользования атомной энергии), предусмотренные ст.48.1 Градостроительного кодекса РФ, с пр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 xml:space="preserve">вом заключения </w:t>
      </w:r>
      <w:r w:rsidRPr="00917736">
        <w:rPr>
          <w:sz w:val="24"/>
          <w:szCs w:val="24"/>
        </w:rPr>
        <w:t>договора по осуществлению организации работ на сумму не менее предложе</w:t>
      </w:r>
      <w:r w:rsidRPr="00917736">
        <w:rPr>
          <w:sz w:val="24"/>
          <w:szCs w:val="24"/>
        </w:rPr>
        <w:t>н</w:t>
      </w:r>
      <w:r w:rsidRPr="00917736">
        <w:rPr>
          <w:sz w:val="24"/>
          <w:szCs w:val="24"/>
        </w:rPr>
        <w:t>ной в заявке на участие в запросе предложений.</w:t>
      </w:r>
      <w:proofErr w:type="gramEnd"/>
    </w:p>
    <w:p w14:paraId="1AB221F1" w14:textId="77777777" w:rsidR="006E0AE0" w:rsidRPr="00917736" w:rsidRDefault="006E0AE0" w:rsidP="006E0AE0">
      <w:pPr>
        <w:ind w:firstLine="708"/>
        <w:jc w:val="both"/>
        <w:rPr>
          <w:i/>
          <w:snapToGrid w:val="0"/>
          <w:sz w:val="24"/>
          <w:szCs w:val="24"/>
          <w:lang w:eastAsia="ru-RU"/>
        </w:rPr>
      </w:pPr>
      <w:r w:rsidRPr="00917736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 (н</w:t>
      </w:r>
      <w:r w:rsidRPr="00917736">
        <w:rPr>
          <w:snapToGrid w:val="0"/>
          <w:sz w:val="24"/>
          <w:szCs w:val="24"/>
          <w:lang w:eastAsia="ru-RU"/>
        </w:rPr>
        <w:t>е</w:t>
      </w:r>
      <w:r w:rsidRPr="00917736">
        <w:rPr>
          <w:snapToGrid w:val="0"/>
          <w:sz w:val="24"/>
          <w:szCs w:val="24"/>
          <w:lang w:eastAsia="ru-RU"/>
        </w:rPr>
        <w:t xml:space="preserve">обязательные): </w:t>
      </w:r>
    </w:p>
    <w:p w14:paraId="1AB221F2" w14:textId="34EA0E2F" w:rsidR="00CE3A12" w:rsidRPr="00917736" w:rsidRDefault="00504C08" w:rsidP="00504C08">
      <w:pPr>
        <w:ind w:firstLine="709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з)</w:t>
      </w:r>
      <w:r w:rsidR="00CE3A12" w:rsidRPr="00917736">
        <w:rPr>
          <w:sz w:val="24"/>
          <w:szCs w:val="24"/>
        </w:rPr>
        <w:t xml:space="preserve"> наличие опыта выполнения </w:t>
      </w:r>
      <w:r w:rsidR="00641755" w:rsidRPr="00917736">
        <w:rPr>
          <w:sz w:val="24"/>
          <w:szCs w:val="24"/>
        </w:rPr>
        <w:t xml:space="preserve">демонтажных, строительно-монтажных и </w:t>
      </w:r>
      <w:r w:rsidR="00EF7BEC" w:rsidRPr="00917736">
        <w:rPr>
          <w:sz w:val="24"/>
          <w:szCs w:val="24"/>
        </w:rPr>
        <w:t>ремонтных работ</w:t>
      </w:r>
      <w:r w:rsidR="00641755" w:rsidRPr="00917736">
        <w:rPr>
          <w:sz w:val="24"/>
          <w:szCs w:val="24"/>
        </w:rPr>
        <w:t xml:space="preserve"> при устройстве </w:t>
      </w:r>
      <w:r w:rsidR="002B3C12" w:rsidRPr="00917736">
        <w:rPr>
          <w:sz w:val="24"/>
          <w:szCs w:val="24"/>
        </w:rPr>
        <w:t>железобетонных (сборных, м</w:t>
      </w:r>
      <w:r w:rsidR="002B3C12" w:rsidRPr="00917736">
        <w:rPr>
          <w:sz w:val="24"/>
          <w:szCs w:val="24"/>
        </w:rPr>
        <w:t>о</w:t>
      </w:r>
      <w:r w:rsidR="002B3C12" w:rsidRPr="00917736">
        <w:rPr>
          <w:sz w:val="24"/>
          <w:szCs w:val="24"/>
        </w:rPr>
        <w:t xml:space="preserve">нолитных) </w:t>
      </w:r>
      <w:r w:rsidR="00641755" w:rsidRPr="00917736">
        <w:rPr>
          <w:sz w:val="24"/>
          <w:szCs w:val="24"/>
        </w:rPr>
        <w:t>покрытий площадок производственных предприятий</w:t>
      </w:r>
      <w:r w:rsidR="00CE3A12" w:rsidRPr="00917736">
        <w:rPr>
          <w:sz w:val="24"/>
          <w:szCs w:val="24"/>
        </w:rPr>
        <w:t>, аналогичных предмету запроса предложений</w:t>
      </w:r>
      <w:r w:rsidR="00B33BBD" w:rsidRPr="00917736">
        <w:rPr>
          <w:sz w:val="24"/>
          <w:szCs w:val="24"/>
        </w:rPr>
        <w:t>, за последние 3 года</w:t>
      </w:r>
      <w:r w:rsidR="00EC214A" w:rsidRPr="00917736">
        <w:rPr>
          <w:sz w:val="24"/>
          <w:szCs w:val="24"/>
        </w:rPr>
        <w:t>.</w:t>
      </w:r>
    </w:p>
    <w:p w14:paraId="6F1C57E3" w14:textId="58491145" w:rsidR="00EF7BEC" w:rsidRPr="00917736" w:rsidRDefault="00504C08" w:rsidP="00504C08">
      <w:pPr>
        <w:ind w:firstLine="709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и)</w:t>
      </w:r>
      <w:r w:rsidR="00EF7BEC" w:rsidRPr="00917736">
        <w:rPr>
          <w:sz w:val="24"/>
          <w:szCs w:val="24"/>
        </w:rPr>
        <w:t xml:space="preserve"> наличие производственн</w:t>
      </w:r>
      <w:r w:rsidR="00BA1380" w:rsidRPr="00917736">
        <w:rPr>
          <w:sz w:val="24"/>
          <w:szCs w:val="24"/>
        </w:rPr>
        <w:t>ой</w:t>
      </w:r>
      <w:r w:rsidR="00EF7BEC" w:rsidRPr="00917736">
        <w:rPr>
          <w:sz w:val="24"/>
          <w:szCs w:val="24"/>
        </w:rPr>
        <w:t xml:space="preserve"> </w:t>
      </w:r>
      <w:r w:rsidR="00BA1380" w:rsidRPr="00917736">
        <w:rPr>
          <w:sz w:val="24"/>
          <w:szCs w:val="24"/>
        </w:rPr>
        <w:t xml:space="preserve">базы </w:t>
      </w:r>
      <w:r w:rsidR="00B71B84" w:rsidRPr="00917736">
        <w:rPr>
          <w:sz w:val="24"/>
          <w:szCs w:val="24"/>
        </w:rPr>
        <w:t xml:space="preserve">и </w:t>
      </w:r>
      <w:r w:rsidR="0075354B" w:rsidRPr="00917736">
        <w:rPr>
          <w:sz w:val="24"/>
          <w:szCs w:val="24"/>
        </w:rPr>
        <w:t>строительной техник</w:t>
      </w:r>
      <w:r w:rsidR="00B71B84" w:rsidRPr="00917736">
        <w:rPr>
          <w:sz w:val="24"/>
          <w:szCs w:val="24"/>
        </w:rPr>
        <w:t>и</w:t>
      </w:r>
      <w:r w:rsidR="00D205E2" w:rsidRPr="00917736">
        <w:rPr>
          <w:sz w:val="24"/>
          <w:szCs w:val="24"/>
        </w:rPr>
        <w:t xml:space="preserve"> (</w:t>
      </w:r>
      <w:r w:rsidR="009D2F9C" w:rsidRPr="00917736">
        <w:rPr>
          <w:sz w:val="24"/>
          <w:szCs w:val="24"/>
        </w:rPr>
        <w:t xml:space="preserve">в </w:t>
      </w:r>
      <w:r w:rsidR="00DD5DEA" w:rsidRPr="00917736">
        <w:rPr>
          <w:sz w:val="24"/>
          <w:szCs w:val="24"/>
        </w:rPr>
        <w:t xml:space="preserve">минимальном </w:t>
      </w:r>
      <w:r w:rsidR="009D2F9C" w:rsidRPr="00917736">
        <w:rPr>
          <w:sz w:val="24"/>
          <w:szCs w:val="24"/>
        </w:rPr>
        <w:t xml:space="preserve">составе: </w:t>
      </w:r>
      <w:proofErr w:type="spellStart"/>
      <w:r w:rsidR="00D205E2" w:rsidRPr="00917736">
        <w:rPr>
          <w:sz w:val="24"/>
          <w:szCs w:val="24"/>
        </w:rPr>
        <w:t>ги</w:t>
      </w:r>
      <w:r w:rsidR="00D205E2" w:rsidRPr="00917736">
        <w:rPr>
          <w:sz w:val="24"/>
          <w:szCs w:val="24"/>
        </w:rPr>
        <w:t>д</w:t>
      </w:r>
      <w:r w:rsidR="00D205E2" w:rsidRPr="00917736">
        <w:rPr>
          <w:sz w:val="24"/>
          <w:szCs w:val="24"/>
        </w:rPr>
        <w:t>ромолот</w:t>
      </w:r>
      <w:proofErr w:type="spellEnd"/>
      <w:r w:rsidR="00D205E2" w:rsidRPr="00917736">
        <w:rPr>
          <w:sz w:val="24"/>
          <w:szCs w:val="24"/>
        </w:rPr>
        <w:t xml:space="preserve">, компрессор, экскаватор, </w:t>
      </w:r>
      <w:proofErr w:type="spellStart"/>
      <w:r w:rsidR="00D205E2" w:rsidRPr="00917736">
        <w:rPr>
          <w:sz w:val="24"/>
          <w:szCs w:val="24"/>
        </w:rPr>
        <w:t>автобетоно</w:t>
      </w:r>
      <w:r w:rsidR="00D205E2" w:rsidRPr="00917736">
        <w:rPr>
          <w:sz w:val="24"/>
          <w:szCs w:val="24"/>
        </w:rPr>
        <w:t>с</w:t>
      </w:r>
      <w:r w:rsidR="00D205E2" w:rsidRPr="00917736">
        <w:rPr>
          <w:sz w:val="24"/>
          <w:szCs w:val="24"/>
        </w:rPr>
        <w:t>меситель</w:t>
      </w:r>
      <w:proofErr w:type="spellEnd"/>
      <w:r w:rsidR="00D205E2" w:rsidRPr="00917736">
        <w:rPr>
          <w:sz w:val="24"/>
          <w:szCs w:val="24"/>
        </w:rPr>
        <w:t xml:space="preserve">, бетононасос, автосамосвал, </w:t>
      </w:r>
      <w:proofErr w:type="spellStart"/>
      <w:r w:rsidR="00D205E2" w:rsidRPr="00917736">
        <w:rPr>
          <w:sz w:val="24"/>
          <w:szCs w:val="24"/>
        </w:rPr>
        <w:t>виброкаток</w:t>
      </w:r>
      <w:proofErr w:type="spellEnd"/>
      <w:r w:rsidR="00D205E2" w:rsidRPr="00917736">
        <w:rPr>
          <w:sz w:val="24"/>
          <w:szCs w:val="24"/>
        </w:rPr>
        <w:t xml:space="preserve">, </w:t>
      </w:r>
      <w:proofErr w:type="spellStart"/>
      <w:r w:rsidR="00D205E2" w:rsidRPr="00917736">
        <w:rPr>
          <w:sz w:val="24"/>
          <w:szCs w:val="24"/>
        </w:rPr>
        <w:t>виброплита</w:t>
      </w:r>
      <w:proofErr w:type="spellEnd"/>
      <w:r w:rsidR="00D205E2" w:rsidRPr="00917736">
        <w:rPr>
          <w:sz w:val="24"/>
          <w:szCs w:val="24"/>
        </w:rPr>
        <w:t>)</w:t>
      </w:r>
      <w:r w:rsidR="0075354B" w:rsidRPr="00917736">
        <w:rPr>
          <w:sz w:val="24"/>
          <w:szCs w:val="24"/>
        </w:rPr>
        <w:t xml:space="preserve"> </w:t>
      </w:r>
      <w:r w:rsidR="00EF7BEC" w:rsidRPr="00917736">
        <w:rPr>
          <w:sz w:val="24"/>
          <w:szCs w:val="24"/>
        </w:rPr>
        <w:t>в Краснодарском крае;</w:t>
      </w:r>
    </w:p>
    <w:p w14:paraId="4925AD17" w14:textId="72A91FDD" w:rsidR="0075354B" w:rsidRDefault="00504C08" w:rsidP="00504C08">
      <w:pPr>
        <w:ind w:firstLine="709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к)</w:t>
      </w:r>
      <w:r w:rsidR="0075354B" w:rsidRPr="00917736">
        <w:rPr>
          <w:sz w:val="24"/>
          <w:szCs w:val="24"/>
        </w:rPr>
        <w:t xml:space="preserve"> наличие </w:t>
      </w:r>
      <w:r w:rsidR="0097653A" w:rsidRPr="00917736">
        <w:rPr>
          <w:sz w:val="24"/>
          <w:szCs w:val="24"/>
        </w:rPr>
        <w:t xml:space="preserve">в г. Туапсе </w:t>
      </w:r>
      <w:r w:rsidR="00B33BBD" w:rsidRPr="00917736">
        <w:rPr>
          <w:sz w:val="24"/>
          <w:szCs w:val="24"/>
        </w:rPr>
        <w:t xml:space="preserve">в собственности предприятия </w:t>
      </w:r>
      <w:r w:rsidR="00B33BBD" w:rsidRPr="0097653A">
        <w:rPr>
          <w:sz w:val="24"/>
          <w:szCs w:val="24"/>
        </w:rPr>
        <w:t>по изготовлению товарного бетона или договора поставки с предприятием, поста</w:t>
      </w:r>
      <w:r w:rsidR="00B33BBD" w:rsidRPr="0097653A">
        <w:rPr>
          <w:sz w:val="24"/>
          <w:szCs w:val="24"/>
        </w:rPr>
        <w:t>в</w:t>
      </w:r>
      <w:r w:rsidR="00B33BBD" w:rsidRPr="0097653A">
        <w:rPr>
          <w:sz w:val="24"/>
          <w:szCs w:val="24"/>
        </w:rPr>
        <w:t>ляющим товарный бетон,</w:t>
      </w:r>
      <w:r w:rsidR="0097653A" w:rsidRPr="0097653A">
        <w:rPr>
          <w:sz w:val="24"/>
          <w:szCs w:val="24"/>
        </w:rPr>
        <w:t xml:space="preserve"> имеющего в наличии ак</w:t>
      </w:r>
      <w:r w:rsidR="009A6667">
        <w:rPr>
          <w:sz w:val="24"/>
          <w:szCs w:val="24"/>
        </w:rPr>
        <w:t>к</w:t>
      </w:r>
      <w:r w:rsidR="0097653A" w:rsidRPr="0097653A">
        <w:rPr>
          <w:sz w:val="24"/>
          <w:szCs w:val="24"/>
        </w:rPr>
        <w:t>редитованную испытательную лабораторию</w:t>
      </w:r>
      <w:r w:rsidR="00D205E2">
        <w:rPr>
          <w:sz w:val="24"/>
          <w:szCs w:val="24"/>
        </w:rPr>
        <w:t>;</w:t>
      </w:r>
    </w:p>
    <w:p w14:paraId="44496A71" w14:textId="6B9D445F" w:rsidR="00D205E2" w:rsidRDefault="00504C08" w:rsidP="00504C0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л)</w:t>
      </w:r>
      <w:r w:rsidR="00D205E2">
        <w:rPr>
          <w:sz w:val="24"/>
          <w:szCs w:val="24"/>
        </w:rPr>
        <w:t xml:space="preserve"> </w:t>
      </w:r>
      <w:r w:rsidR="00731B29">
        <w:rPr>
          <w:sz w:val="24"/>
          <w:szCs w:val="24"/>
        </w:rPr>
        <w:t>наличие договора с организацией, принимающей для размещения железобетонный бой, излишний грунт, строительные отходы и пр</w:t>
      </w:r>
      <w:r w:rsidR="00731B29">
        <w:rPr>
          <w:sz w:val="24"/>
          <w:szCs w:val="24"/>
        </w:rPr>
        <w:t>о</w:t>
      </w:r>
      <w:r w:rsidR="00731B29">
        <w:rPr>
          <w:sz w:val="24"/>
          <w:szCs w:val="24"/>
        </w:rPr>
        <w:t>чие материалы на расстоянии от объекта</w:t>
      </w:r>
      <w:r w:rsidR="00F17AA3">
        <w:rPr>
          <w:sz w:val="24"/>
          <w:szCs w:val="24"/>
        </w:rPr>
        <w:t xml:space="preserve"> закупки не более 10 км</w:t>
      </w:r>
      <w:r w:rsidR="00660BAA">
        <w:rPr>
          <w:sz w:val="24"/>
          <w:szCs w:val="24"/>
        </w:rPr>
        <w:t>,</w:t>
      </w:r>
      <w:r w:rsidR="00F17AA3">
        <w:rPr>
          <w:sz w:val="24"/>
          <w:szCs w:val="24"/>
        </w:rPr>
        <w:t xml:space="preserve"> в объеме, обеспечивающим требование у</w:t>
      </w:r>
      <w:r w:rsidR="00194ABA">
        <w:rPr>
          <w:sz w:val="24"/>
          <w:szCs w:val="24"/>
        </w:rPr>
        <w:t>словий закупки.</w:t>
      </w:r>
    </w:p>
    <w:p w14:paraId="0234B6BC" w14:textId="77777777" w:rsidR="00F17AA3" w:rsidRPr="00EF7BEC" w:rsidRDefault="00F17AA3" w:rsidP="00CE3A12">
      <w:pPr>
        <w:jc w:val="both"/>
        <w:rPr>
          <w:color w:val="FF0000"/>
          <w:sz w:val="24"/>
          <w:szCs w:val="24"/>
        </w:rPr>
      </w:pPr>
    </w:p>
    <w:p w14:paraId="1AB221F4" w14:textId="77777777" w:rsidR="003604DF" w:rsidRPr="00D81BE8" w:rsidRDefault="003604DF" w:rsidP="001706F2">
      <w:pPr>
        <w:pStyle w:val="afff"/>
        <w:numPr>
          <w:ilvl w:val="2"/>
          <w:numId w:val="8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D81BE8">
        <w:rPr>
          <w:snapToGrid w:val="0"/>
          <w:sz w:val="24"/>
          <w:szCs w:val="24"/>
          <w:lang w:eastAsia="ru-RU"/>
        </w:rPr>
        <w:t>,</w:t>
      </w:r>
      <w:proofErr w:type="gramEnd"/>
      <w:r w:rsidRPr="00D81BE8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</w:t>
      </w:r>
      <w:r w:rsidRPr="00D81BE8">
        <w:rPr>
          <w:snapToGrid w:val="0"/>
          <w:sz w:val="24"/>
          <w:szCs w:val="24"/>
          <w:lang w:eastAsia="ru-RU"/>
        </w:rPr>
        <w:t>и</w:t>
      </w:r>
      <w:r w:rsidRPr="00D81BE8">
        <w:rPr>
          <w:snapToGrid w:val="0"/>
          <w:sz w:val="24"/>
          <w:szCs w:val="24"/>
          <w:lang w:eastAsia="ru-RU"/>
        </w:rPr>
        <w:t>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p w14:paraId="1AB221F5" w14:textId="77777777" w:rsidR="00242998" w:rsidRPr="00D81BE8" w:rsidRDefault="00E07731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Участник</w:t>
      </w:r>
      <w:r w:rsidR="00242998" w:rsidRPr="00D81BE8">
        <w:rPr>
          <w:snapToGrid w:val="0"/>
          <w:sz w:val="24"/>
          <w:szCs w:val="24"/>
          <w:lang w:eastAsia="ru-RU"/>
        </w:rPr>
        <w:t xml:space="preserve"> запроса предложений имеет право для выполнения работ</w:t>
      </w:r>
      <w:r w:rsidR="00221651" w:rsidRPr="00D81BE8">
        <w:rPr>
          <w:snapToGrid w:val="0"/>
          <w:sz w:val="24"/>
          <w:szCs w:val="24"/>
          <w:lang w:eastAsia="ru-RU"/>
        </w:rPr>
        <w:t xml:space="preserve"> (оказания услуг)</w:t>
      </w:r>
      <w:r w:rsidR="00242998" w:rsidRPr="00D81BE8">
        <w:rPr>
          <w:snapToGrid w:val="0"/>
          <w:sz w:val="24"/>
          <w:szCs w:val="24"/>
          <w:lang w:eastAsia="ru-RU"/>
        </w:rPr>
        <w:t xml:space="preserve"> по предмету </w:t>
      </w:r>
      <w:r w:rsidR="00221651"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242998" w:rsidRPr="00D81BE8">
        <w:rPr>
          <w:snapToGrid w:val="0"/>
          <w:sz w:val="24"/>
          <w:szCs w:val="24"/>
          <w:lang w:eastAsia="ru-RU"/>
        </w:rPr>
        <w:t xml:space="preserve"> привлечь субподрядные организации.</w:t>
      </w:r>
    </w:p>
    <w:p w14:paraId="1AB221F6" w14:textId="77777777" w:rsidR="00242998" w:rsidRPr="00D81BE8" w:rsidRDefault="0024299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Информация о привлекаемых субподрядчиках, объем передаваемых работ</w:t>
      </w:r>
      <w:r w:rsidR="00221651" w:rsidRPr="00D81BE8">
        <w:rPr>
          <w:snapToGrid w:val="0"/>
          <w:sz w:val="24"/>
          <w:szCs w:val="24"/>
          <w:lang w:eastAsia="ru-RU"/>
        </w:rPr>
        <w:t>,</w:t>
      </w:r>
      <w:r w:rsidRPr="00D81BE8">
        <w:rPr>
          <w:snapToGrid w:val="0"/>
          <w:sz w:val="24"/>
          <w:szCs w:val="24"/>
          <w:lang w:eastAsia="ru-RU"/>
        </w:rPr>
        <w:t xml:space="preserve"> которы</w:t>
      </w:r>
      <w:r w:rsidR="00221651" w:rsidRPr="00D81BE8">
        <w:rPr>
          <w:snapToGrid w:val="0"/>
          <w:sz w:val="24"/>
          <w:szCs w:val="24"/>
          <w:lang w:eastAsia="ru-RU"/>
        </w:rPr>
        <w:t>й</w:t>
      </w:r>
      <w:r w:rsidRPr="00D81BE8">
        <w:rPr>
          <w:snapToGrid w:val="0"/>
          <w:sz w:val="24"/>
          <w:szCs w:val="24"/>
          <w:lang w:eastAsia="ru-RU"/>
        </w:rPr>
        <w:t xml:space="preserve"> составляет более 10% от суммы </w:t>
      </w:r>
      <w:r w:rsidR="00221651" w:rsidRPr="00D81BE8">
        <w:rPr>
          <w:snapToGrid w:val="0"/>
          <w:sz w:val="24"/>
          <w:szCs w:val="24"/>
          <w:lang w:eastAsia="ru-RU"/>
        </w:rPr>
        <w:t>договора</w:t>
      </w:r>
      <w:r w:rsidRPr="00D81BE8">
        <w:rPr>
          <w:snapToGrid w:val="0"/>
          <w:sz w:val="24"/>
          <w:szCs w:val="24"/>
          <w:lang w:eastAsia="ru-RU"/>
        </w:rPr>
        <w:t xml:space="preserve"> (по каждому субподрядчику), может быть представлена в составе </w:t>
      </w:r>
      <w:r w:rsidR="00221651" w:rsidRPr="00D81BE8">
        <w:rPr>
          <w:snapToGrid w:val="0"/>
          <w:sz w:val="24"/>
          <w:szCs w:val="24"/>
          <w:lang w:eastAsia="ru-RU"/>
        </w:rPr>
        <w:t>Заявки</w:t>
      </w:r>
      <w:r w:rsidRPr="00D81BE8">
        <w:rPr>
          <w:snapToGrid w:val="0"/>
          <w:sz w:val="24"/>
          <w:szCs w:val="24"/>
          <w:lang w:eastAsia="ru-RU"/>
        </w:rPr>
        <w:t xml:space="preserve"> участника </w:t>
      </w:r>
      <w:r w:rsidR="00221651" w:rsidRPr="00D81BE8">
        <w:rPr>
          <w:snapToGrid w:val="0"/>
          <w:sz w:val="24"/>
          <w:szCs w:val="24"/>
          <w:lang w:eastAsia="ru-RU"/>
        </w:rPr>
        <w:t>запроса предложений</w:t>
      </w:r>
      <w:r w:rsidRPr="00D81BE8">
        <w:rPr>
          <w:snapToGrid w:val="0"/>
          <w:sz w:val="24"/>
          <w:szCs w:val="24"/>
          <w:lang w:eastAsia="ru-RU"/>
        </w:rPr>
        <w:t xml:space="preserve"> по форме, установленной в</w:t>
      </w:r>
      <w:r w:rsidR="00221651" w:rsidRPr="00D81BE8">
        <w:rPr>
          <w:snapToGrid w:val="0"/>
          <w:sz w:val="24"/>
          <w:szCs w:val="24"/>
          <w:lang w:eastAsia="ru-RU"/>
        </w:rPr>
        <w:t xml:space="preserve"> Разделе 3 (Форма 2).</w:t>
      </w:r>
    </w:p>
    <w:bookmarkEnd w:id="13"/>
    <w:bookmarkEnd w:id="14"/>
    <w:p w14:paraId="1AB221F7" w14:textId="36A73C65" w:rsidR="003604DF" w:rsidRPr="00D81BE8" w:rsidRDefault="003604D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 </w:t>
      </w:r>
      <w:r w:rsidRPr="00D81BE8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</w:t>
      </w:r>
      <w:r w:rsidRPr="00D81BE8">
        <w:rPr>
          <w:snapToGrid w:val="0"/>
          <w:sz w:val="24"/>
          <w:szCs w:val="24"/>
          <w:u w:val="single"/>
          <w:lang w:eastAsia="ru-RU"/>
        </w:rPr>
        <w:t>а</w:t>
      </w:r>
      <w:r w:rsidRPr="00D81BE8">
        <w:rPr>
          <w:snapToGrid w:val="0"/>
          <w:sz w:val="24"/>
          <w:szCs w:val="24"/>
          <w:u w:val="single"/>
          <w:lang w:eastAsia="ru-RU"/>
        </w:rPr>
        <w:t>ющие его соответствие вышеуказанным требов</w:t>
      </w:r>
      <w:r w:rsidRPr="00D81BE8">
        <w:rPr>
          <w:snapToGrid w:val="0"/>
          <w:sz w:val="24"/>
          <w:szCs w:val="24"/>
          <w:u w:val="single"/>
          <w:lang w:eastAsia="ru-RU"/>
        </w:rPr>
        <w:t>а</w:t>
      </w:r>
      <w:r w:rsidRPr="00D81BE8">
        <w:rPr>
          <w:snapToGrid w:val="0"/>
          <w:sz w:val="24"/>
          <w:szCs w:val="24"/>
          <w:u w:val="single"/>
          <w:lang w:eastAsia="ru-RU"/>
        </w:rPr>
        <w:t>ниям:</w:t>
      </w:r>
    </w:p>
    <w:p w14:paraId="1AB221F8" w14:textId="77777777" w:rsidR="003604DF" w:rsidRPr="00D81BE8" w:rsidRDefault="009B6EDE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а</w:t>
      </w:r>
      <w:r w:rsidR="003604DF" w:rsidRPr="00D81BE8">
        <w:rPr>
          <w:snapToGrid w:val="0"/>
          <w:sz w:val="24"/>
          <w:szCs w:val="24"/>
          <w:lang w:eastAsia="ru-RU"/>
        </w:rPr>
        <w:t>) опись документов, представленных для участия в запросе предложений;</w:t>
      </w:r>
    </w:p>
    <w:p w14:paraId="1AB221F9" w14:textId="61D332CF" w:rsidR="004005F1" w:rsidRPr="00D81BE8" w:rsidRDefault="009B6EDE" w:rsidP="004005F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б</w:t>
      </w:r>
      <w:r w:rsidR="003604DF" w:rsidRPr="00D81BE8">
        <w:rPr>
          <w:snapToGrid w:val="0"/>
          <w:sz w:val="24"/>
          <w:szCs w:val="24"/>
          <w:lang w:eastAsia="ru-RU"/>
        </w:rPr>
        <w:t xml:space="preserve">) </w:t>
      </w:r>
      <w:r w:rsidR="004005F1" w:rsidRPr="00D81BE8">
        <w:rPr>
          <w:snapToGrid w:val="0"/>
          <w:sz w:val="24"/>
          <w:szCs w:val="24"/>
          <w:lang w:eastAsia="ru-RU"/>
        </w:rPr>
        <w:t>заявку по установленной в Разделе 3 настоящей Документации по запросу предложений форме;</w:t>
      </w:r>
    </w:p>
    <w:p w14:paraId="1AB221FA" w14:textId="77777777" w:rsidR="001706F2" w:rsidRPr="00D81BE8" w:rsidRDefault="001706F2" w:rsidP="001706F2">
      <w:pPr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          в) анкету участника (форма 3 настоящей Документации);</w:t>
      </w:r>
    </w:p>
    <w:p w14:paraId="1AB221FB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г) </w:t>
      </w:r>
      <w:proofErr w:type="gramStart"/>
      <w:r w:rsidRPr="00D81BE8">
        <w:rPr>
          <w:snapToGrid w:val="0"/>
          <w:sz w:val="24"/>
          <w:szCs w:val="24"/>
          <w:lang w:eastAsia="ru-RU"/>
        </w:rPr>
        <w:t>заверенные</w:t>
      </w:r>
      <w:proofErr w:type="gramEnd"/>
      <w:r w:rsidRPr="00D81BE8">
        <w:rPr>
          <w:snapToGrid w:val="0"/>
          <w:sz w:val="24"/>
          <w:szCs w:val="24"/>
          <w:lang w:eastAsia="ru-RU"/>
        </w:rPr>
        <w:t xml:space="preserve"> участником: </w:t>
      </w:r>
    </w:p>
    <w:p w14:paraId="1AB221FC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- копию свидетельства о государственной регистрации,</w:t>
      </w:r>
    </w:p>
    <w:p w14:paraId="1AB221FD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- копию свидетельства постановки на учёт в налоговом органе, </w:t>
      </w:r>
    </w:p>
    <w:p w14:paraId="1AB221FE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- копию свидетельства о внесении записи об Участнике в Единый государственный реестр юридических лиц - при наличии, </w:t>
      </w:r>
    </w:p>
    <w:p w14:paraId="1AB221FF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- копию устава в действующей редакции;</w:t>
      </w:r>
    </w:p>
    <w:p w14:paraId="1AB22200" w14:textId="77777777" w:rsidR="003604DF" w:rsidRPr="00D81BE8" w:rsidRDefault="00561D41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д</w:t>
      </w:r>
      <w:r w:rsidR="003604DF" w:rsidRPr="00D81BE8">
        <w:rPr>
          <w:snapToGrid w:val="0"/>
          <w:sz w:val="24"/>
          <w:szCs w:val="24"/>
          <w:lang w:eastAsia="ru-RU"/>
        </w:rPr>
        <w:t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AB22201" w14:textId="77777777" w:rsidR="003604DF" w:rsidRPr="00D81BE8" w:rsidRDefault="00561D41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е</w:t>
      </w:r>
      <w:r w:rsidR="003604DF" w:rsidRPr="00D81BE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Заказчика  извещения о проведении запроса предложений;</w:t>
      </w:r>
    </w:p>
    <w:p w14:paraId="1AB22202" w14:textId="77777777" w:rsidR="003604DF" w:rsidRPr="00D81BE8" w:rsidRDefault="00D61EE8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ж</w:t>
      </w:r>
      <w:r w:rsidR="003604DF" w:rsidRPr="00D81BE8">
        <w:rPr>
          <w:snapToGrid w:val="0"/>
          <w:sz w:val="24"/>
          <w:szCs w:val="24"/>
          <w:lang w:eastAsia="ru-RU"/>
        </w:rPr>
        <w:t xml:space="preserve">) справку из </w:t>
      </w:r>
      <w:proofErr w:type="spellStart"/>
      <w:r w:rsidR="003604DF" w:rsidRPr="00D81BE8">
        <w:rPr>
          <w:snapToGrid w:val="0"/>
          <w:sz w:val="24"/>
          <w:szCs w:val="24"/>
          <w:lang w:eastAsia="ru-RU"/>
        </w:rPr>
        <w:t>ИФНС</w:t>
      </w:r>
      <w:proofErr w:type="spellEnd"/>
      <w:r w:rsidR="003604DF" w:rsidRPr="00D81BE8">
        <w:rPr>
          <w:snapToGrid w:val="0"/>
          <w:sz w:val="24"/>
          <w:szCs w:val="24"/>
          <w:lang w:eastAsia="ru-RU"/>
        </w:rPr>
        <w:t xml:space="preserve"> об отсутствии задолженности перед бюджетом, полученную не более чем за 90 календарных дней до даты размещения на сайте Заказчика извещения о</w:t>
      </w:r>
      <w:r w:rsidR="001A2E73" w:rsidRPr="00D81BE8">
        <w:rPr>
          <w:snapToGrid w:val="0"/>
          <w:sz w:val="24"/>
          <w:szCs w:val="24"/>
          <w:lang w:eastAsia="ru-RU"/>
        </w:rPr>
        <w:t xml:space="preserve"> проведении запроса предложений</w:t>
      </w:r>
      <w:r w:rsidR="00697C47" w:rsidRPr="00D81BE8">
        <w:rPr>
          <w:snapToGrid w:val="0"/>
          <w:sz w:val="24"/>
          <w:szCs w:val="24"/>
          <w:lang w:eastAsia="ru-RU"/>
        </w:rPr>
        <w:t xml:space="preserve"> (оригинал или копию заверенную Участником)</w:t>
      </w:r>
      <w:r w:rsidR="003604DF" w:rsidRPr="00D81BE8">
        <w:rPr>
          <w:snapToGrid w:val="0"/>
          <w:sz w:val="24"/>
          <w:szCs w:val="24"/>
          <w:lang w:eastAsia="ru-RU"/>
        </w:rPr>
        <w:t>;</w:t>
      </w:r>
    </w:p>
    <w:p w14:paraId="1AB22203" w14:textId="2BE1EBD2" w:rsidR="00D61EE8" w:rsidRPr="00917736" w:rsidRDefault="00D61EE8" w:rsidP="00D61EE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з) копии форм № 1, № 2 бухгалтерской отчетности </w:t>
      </w:r>
      <w:r w:rsidRPr="00917736">
        <w:rPr>
          <w:snapToGrid w:val="0"/>
          <w:sz w:val="24"/>
          <w:szCs w:val="24"/>
          <w:lang w:eastAsia="ru-RU"/>
        </w:rPr>
        <w:t xml:space="preserve">организации </w:t>
      </w:r>
      <w:r w:rsidR="005007DF" w:rsidRPr="00917736">
        <w:rPr>
          <w:snapToGrid w:val="0"/>
          <w:sz w:val="24"/>
          <w:szCs w:val="24"/>
          <w:lang w:eastAsia="ru-RU"/>
        </w:rPr>
        <w:t>на последнюю отчетную дату</w:t>
      </w:r>
      <w:r w:rsidRPr="00917736">
        <w:rPr>
          <w:snapToGrid w:val="0"/>
          <w:sz w:val="24"/>
          <w:szCs w:val="24"/>
          <w:lang w:eastAsia="ru-RU"/>
        </w:rPr>
        <w:t xml:space="preserve">, с отметкой налоговой инспекции о принятии отчетов (копии заверенные Участником). </w:t>
      </w:r>
    </w:p>
    <w:p w14:paraId="1AB22204" w14:textId="77777777" w:rsidR="007F478D" w:rsidRPr="00917736" w:rsidRDefault="004005F1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17736">
        <w:rPr>
          <w:snapToGrid w:val="0"/>
          <w:sz w:val="24"/>
          <w:szCs w:val="24"/>
          <w:lang w:eastAsia="ru-RU"/>
        </w:rPr>
        <w:t>и</w:t>
      </w:r>
      <w:r w:rsidR="007F478D" w:rsidRPr="00917736">
        <w:rPr>
          <w:snapToGrid w:val="0"/>
          <w:sz w:val="24"/>
          <w:szCs w:val="24"/>
          <w:lang w:eastAsia="ru-RU"/>
        </w:rPr>
        <w:t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предложений;</w:t>
      </w:r>
    </w:p>
    <w:p w14:paraId="70EEF40B" w14:textId="1A260952" w:rsidR="00620742" w:rsidRPr="00917736" w:rsidRDefault="004005F1" w:rsidP="00620742">
      <w:pPr>
        <w:ind w:firstLine="708"/>
        <w:jc w:val="both"/>
        <w:rPr>
          <w:sz w:val="24"/>
          <w:szCs w:val="24"/>
        </w:rPr>
      </w:pPr>
      <w:proofErr w:type="gramStart"/>
      <w:r w:rsidRPr="00917736">
        <w:rPr>
          <w:snapToGrid w:val="0"/>
          <w:sz w:val="24"/>
          <w:szCs w:val="24"/>
          <w:lang w:eastAsia="ru-RU"/>
        </w:rPr>
        <w:t>к</w:t>
      </w:r>
      <w:r w:rsidR="003604DF" w:rsidRPr="00917736">
        <w:rPr>
          <w:snapToGrid w:val="0"/>
          <w:sz w:val="24"/>
          <w:szCs w:val="24"/>
          <w:lang w:eastAsia="ru-RU"/>
        </w:rPr>
        <w:t xml:space="preserve">) </w:t>
      </w:r>
      <w:r w:rsidR="00773809" w:rsidRPr="00917736">
        <w:rPr>
          <w:snapToGrid w:val="0"/>
          <w:sz w:val="24"/>
          <w:szCs w:val="24"/>
        </w:rPr>
        <w:t xml:space="preserve">копию </w:t>
      </w:r>
      <w:r w:rsidR="00E457BD" w:rsidRPr="00917736">
        <w:rPr>
          <w:snapToGrid w:val="0"/>
          <w:sz w:val="24"/>
          <w:szCs w:val="24"/>
        </w:rPr>
        <w:t>действующего</w:t>
      </w:r>
      <w:r w:rsidR="00E457BD" w:rsidRPr="00917736">
        <w:rPr>
          <w:sz w:val="24"/>
          <w:szCs w:val="24"/>
        </w:rPr>
        <w:t xml:space="preserve"> свидетельства </w:t>
      </w:r>
      <w:proofErr w:type="spellStart"/>
      <w:r w:rsidR="00E457BD" w:rsidRPr="00917736">
        <w:rPr>
          <w:sz w:val="24"/>
          <w:szCs w:val="24"/>
        </w:rPr>
        <w:t>СРО</w:t>
      </w:r>
      <w:proofErr w:type="spellEnd"/>
      <w:r w:rsidR="00E457BD" w:rsidRPr="00917736">
        <w:rPr>
          <w:sz w:val="24"/>
          <w:szCs w:val="24"/>
        </w:rPr>
        <w:t xml:space="preserve"> о допуске к работам по организации стро</w:t>
      </w:r>
      <w:r w:rsidR="00E457BD" w:rsidRPr="00917736">
        <w:rPr>
          <w:sz w:val="24"/>
          <w:szCs w:val="24"/>
        </w:rPr>
        <w:t>и</w:t>
      </w:r>
      <w:r w:rsidR="00E457BD" w:rsidRPr="00917736">
        <w:rPr>
          <w:sz w:val="24"/>
          <w:szCs w:val="24"/>
        </w:rPr>
        <w:t>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</w:t>
      </w:r>
      <w:r w:rsidR="00E457BD" w:rsidRPr="00917736">
        <w:rPr>
          <w:sz w:val="24"/>
          <w:szCs w:val="24"/>
        </w:rPr>
        <w:t>ь</w:t>
      </w:r>
      <w:r w:rsidR="00E457BD" w:rsidRPr="00917736">
        <w:rPr>
          <w:sz w:val="24"/>
          <w:szCs w:val="24"/>
        </w:rPr>
        <w:t>ным подрядчиком)</w:t>
      </w:r>
      <w:r w:rsidR="00620742" w:rsidRPr="00917736">
        <w:t xml:space="preserve"> </w:t>
      </w:r>
      <w:r w:rsidR="00620742" w:rsidRPr="00917736">
        <w:rPr>
          <w:sz w:val="24"/>
          <w:szCs w:val="24"/>
        </w:rPr>
        <w:t>и допуске к видам работ, аналогичных предмету запроса предложений, а именно (согласно Приказа №624 от 30.12.2009 г. «Об утверждении Перечня видов работ»):</w:t>
      </w:r>
      <w:proofErr w:type="gramEnd"/>
    </w:p>
    <w:p w14:paraId="1A154974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п.2.1. Разборка (демонтаж) зданий и сооружений, стен, перекрытий, лестничных маршей и иных конструктивных и связанных с ними элеме</w:t>
      </w:r>
      <w:r w:rsidRPr="00917736">
        <w:rPr>
          <w:sz w:val="24"/>
          <w:szCs w:val="24"/>
        </w:rPr>
        <w:t>н</w:t>
      </w:r>
      <w:r w:rsidRPr="00917736">
        <w:rPr>
          <w:sz w:val="24"/>
          <w:szCs w:val="24"/>
        </w:rPr>
        <w:t xml:space="preserve">тов и их частей; </w:t>
      </w:r>
    </w:p>
    <w:p w14:paraId="3DAF9991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п.3.1. Механизированная разработка грунта; </w:t>
      </w:r>
    </w:p>
    <w:p w14:paraId="53E3CE75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 6.1. Опалубочные работы;</w:t>
      </w:r>
    </w:p>
    <w:p w14:paraId="65744DD8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п.6.2. Арматурные работы;</w:t>
      </w:r>
    </w:p>
    <w:p w14:paraId="39DB5486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п.6.3. Устройство монолитных бетонных и железобетонных конструкций;</w:t>
      </w:r>
    </w:p>
    <w:p w14:paraId="1AB22205" w14:textId="5A6A13BE" w:rsidR="009422DA" w:rsidRPr="00620742" w:rsidRDefault="00E457BD" w:rsidP="00620742">
      <w:pPr>
        <w:jc w:val="both"/>
        <w:rPr>
          <w:color w:val="FF0000"/>
          <w:sz w:val="24"/>
          <w:szCs w:val="24"/>
        </w:rPr>
      </w:pPr>
      <w:proofErr w:type="gramStart"/>
      <w:r w:rsidRPr="00917736">
        <w:rPr>
          <w:sz w:val="24"/>
          <w:szCs w:val="24"/>
        </w:rPr>
        <w:t>которые оказывают влияние на безопасность объектов капитального строительства</w:t>
      </w:r>
      <w:r w:rsidRPr="00D81BE8">
        <w:rPr>
          <w:sz w:val="24"/>
          <w:szCs w:val="24"/>
        </w:rPr>
        <w:t>, включая особо опасные и технически ложные объекты капитального строительства (кроме объектов 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пользования атомной энергии), предусмотренные ст.48.1 Градостроительного кодекса РФ, с пр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вом заключения договора по осуществлению организации работ на сумму не менее предложе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ной в заявке на участие в запросе предложений</w:t>
      </w:r>
      <w:r w:rsidR="00773809" w:rsidRPr="00D81BE8">
        <w:rPr>
          <w:sz w:val="24"/>
          <w:szCs w:val="24"/>
        </w:rPr>
        <w:t xml:space="preserve"> </w:t>
      </w:r>
      <w:r w:rsidR="00773809" w:rsidRPr="00D81BE8">
        <w:rPr>
          <w:snapToGrid w:val="0"/>
          <w:sz w:val="24"/>
          <w:szCs w:val="24"/>
          <w:lang w:eastAsia="ru-RU"/>
        </w:rPr>
        <w:t>(копию заверенную Участником)</w:t>
      </w:r>
      <w:r w:rsidR="00773809" w:rsidRPr="00D81BE8">
        <w:rPr>
          <w:sz w:val="24"/>
          <w:szCs w:val="24"/>
        </w:rPr>
        <w:t xml:space="preserve">. </w:t>
      </w:r>
      <w:proofErr w:type="gramEnd"/>
    </w:p>
    <w:p w14:paraId="1AB22206" w14:textId="77777777" w:rsidR="006C0957" w:rsidRPr="00D81BE8" w:rsidRDefault="00773809" w:rsidP="000277BC">
      <w:pPr>
        <w:ind w:firstLine="708"/>
        <w:jc w:val="both"/>
        <w:rPr>
          <w:sz w:val="24"/>
          <w:szCs w:val="24"/>
        </w:rPr>
      </w:pPr>
      <w:proofErr w:type="gramStart"/>
      <w:r w:rsidRPr="00D81BE8">
        <w:rPr>
          <w:sz w:val="24"/>
          <w:szCs w:val="24"/>
        </w:rPr>
        <w:t>При привлечении субподрядных организации для выполнения отдельных видов работ по предмету запроса предложений, информация о привлекаемых субподрядных организациях ук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 xml:space="preserve">зывается в составе Заявки участника запроса предложений по форме, установленной в Разделе 3 (Форма 2), с приложением копий свидетельств </w:t>
      </w:r>
      <w:proofErr w:type="spellStart"/>
      <w:r w:rsidRPr="00D81BE8">
        <w:rPr>
          <w:sz w:val="24"/>
          <w:szCs w:val="24"/>
        </w:rPr>
        <w:t>СРО</w:t>
      </w:r>
      <w:proofErr w:type="spellEnd"/>
      <w:r w:rsidRPr="00D81BE8">
        <w:rPr>
          <w:sz w:val="24"/>
          <w:szCs w:val="24"/>
        </w:rPr>
        <w:t xml:space="preserve"> субподрядных</w:t>
      </w:r>
      <w:r w:rsidR="00145713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организаций</w:t>
      </w:r>
      <w:r w:rsidR="00145713" w:rsidRPr="00D81BE8">
        <w:rPr>
          <w:sz w:val="24"/>
          <w:szCs w:val="24"/>
        </w:rPr>
        <w:t xml:space="preserve"> о допуске к в</w:t>
      </w:r>
      <w:r w:rsidR="00145713" w:rsidRPr="00D81BE8">
        <w:rPr>
          <w:sz w:val="24"/>
          <w:szCs w:val="24"/>
        </w:rPr>
        <w:t>и</w:t>
      </w:r>
      <w:r w:rsidR="00145713" w:rsidRPr="00D81BE8">
        <w:rPr>
          <w:sz w:val="24"/>
          <w:szCs w:val="24"/>
        </w:rPr>
        <w:t>дам работ,</w:t>
      </w:r>
      <w:r w:rsidR="009422DA" w:rsidRPr="00D81BE8">
        <w:rPr>
          <w:sz w:val="24"/>
          <w:szCs w:val="24"/>
        </w:rPr>
        <w:t xml:space="preserve"> аналогичных предмету запроса предложений, которые оказывают влияние на бе</w:t>
      </w:r>
      <w:r w:rsidR="009422DA" w:rsidRPr="00D81BE8">
        <w:rPr>
          <w:sz w:val="24"/>
          <w:szCs w:val="24"/>
        </w:rPr>
        <w:t>з</w:t>
      </w:r>
      <w:r w:rsidR="009422DA" w:rsidRPr="00D81BE8">
        <w:rPr>
          <w:sz w:val="24"/>
          <w:szCs w:val="24"/>
        </w:rPr>
        <w:t>опасность объектов капитального строительства, включая особо опасные</w:t>
      </w:r>
      <w:proofErr w:type="gramEnd"/>
      <w:r w:rsidR="009422DA" w:rsidRPr="00D81BE8">
        <w:rPr>
          <w:sz w:val="24"/>
          <w:szCs w:val="24"/>
        </w:rPr>
        <w:t xml:space="preserve"> и технически </w:t>
      </w:r>
      <w:r w:rsidR="009B6037" w:rsidRPr="00D81BE8">
        <w:rPr>
          <w:sz w:val="24"/>
          <w:szCs w:val="24"/>
        </w:rPr>
        <w:t>с</w:t>
      </w:r>
      <w:r w:rsidR="009422DA" w:rsidRPr="00D81BE8">
        <w:rPr>
          <w:sz w:val="24"/>
          <w:szCs w:val="24"/>
        </w:rPr>
        <w:t>ложные объекты капитального строительства (кроме объектов использования атомной энергии), пред</w:t>
      </w:r>
      <w:r w:rsidR="009422DA" w:rsidRPr="00D81BE8">
        <w:rPr>
          <w:sz w:val="24"/>
          <w:szCs w:val="24"/>
        </w:rPr>
        <w:t>у</w:t>
      </w:r>
      <w:r w:rsidR="009422DA" w:rsidRPr="00D81BE8">
        <w:rPr>
          <w:sz w:val="24"/>
          <w:szCs w:val="24"/>
        </w:rPr>
        <w:t>смотренные ст.48.1 Градостроительного кодекса РФ</w:t>
      </w:r>
      <w:r w:rsidR="008C1A15" w:rsidRPr="00D81BE8">
        <w:rPr>
          <w:sz w:val="24"/>
          <w:szCs w:val="24"/>
        </w:rPr>
        <w:t>.</w:t>
      </w:r>
    </w:p>
    <w:p w14:paraId="2045EA91" w14:textId="5D5CBD87" w:rsidR="007B7775" w:rsidRPr="00917736" w:rsidRDefault="004005F1" w:rsidP="0046172F">
      <w:pPr>
        <w:ind w:firstLine="708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л</w:t>
      </w:r>
      <w:r w:rsidR="00AA22E6" w:rsidRPr="00917736">
        <w:rPr>
          <w:sz w:val="24"/>
          <w:szCs w:val="24"/>
        </w:rPr>
        <w:t xml:space="preserve">) </w:t>
      </w:r>
      <w:r w:rsidR="007B7775" w:rsidRPr="00917736">
        <w:rPr>
          <w:sz w:val="24"/>
          <w:szCs w:val="24"/>
        </w:rPr>
        <w:t>локальные сметные расчеты и сводный сметный расчет стоимости работ;</w:t>
      </w:r>
    </w:p>
    <w:p w14:paraId="1AB22209" w14:textId="347371A4" w:rsidR="00DA320E" w:rsidRPr="00917736" w:rsidRDefault="007B7775" w:rsidP="0046172F">
      <w:pPr>
        <w:ind w:firstLine="708"/>
        <w:jc w:val="both"/>
        <w:rPr>
          <w:sz w:val="24"/>
          <w:szCs w:val="24"/>
        </w:rPr>
      </w:pPr>
      <w:proofErr w:type="gramStart"/>
      <w:r w:rsidRPr="00917736">
        <w:rPr>
          <w:sz w:val="24"/>
          <w:szCs w:val="24"/>
        </w:rPr>
        <w:t xml:space="preserve">м) </w:t>
      </w:r>
      <w:r w:rsidR="00AA22E6" w:rsidRPr="00917736">
        <w:rPr>
          <w:sz w:val="24"/>
          <w:szCs w:val="24"/>
        </w:rPr>
        <w:t>подтверждение квалификации участника</w:t>
      </w:r>
      <w:r w:rsidR="0046172F" w:rsidRPr="00917736">
        <w:rPr>
          <w:sz w:val="24"/>
          <w:szCs w:val="24"/>
        </w:rPr>
        <w:t xml:space="preserve"> - наличие </w:t>
      </w:r>
      <w:r w:rsidR="008319A0" w:rsidRPr="00917736">
        <w:rPr>
          <w:sz w:val="24"/>
          <w:szCs w:val="24"/>
        </w:rPr>
        <w:t xml:space="preserve">опыта выполнения демонтажных, строительно-монтажных и ремонтных работ при устройстве </w:t>
      </w:r>
      <w:r w:rsidR="002B3C12" w:rsidRPr="00917736">
        <w:rPr>
          <w:sz w:val="24"/>
          <w:szCs w:val="24"/>
        </w:rPr>
        <w:t>железобетонных (сборных, мон</w:t>
      </w:r>
      <w:r w:rsidR="002B3C12" w:rsidRPr="00917736">
        <w:rPr>
          <w:sz w:val="24"/>
          <w:szCs w:val="24"/>
        </w:rPr>
        <w:t>о</w:t>
      </w:r>
      <w:r w:rsidR="002B3C12" w:rsidRPr="00917736">
        <w:rPr>
          <w:sz w:val="24"/>
          <w:szCs w:val="24"/>
        </w:rPr>
        <w:t xml:space="preserve">литных) </w:t>
      </w:r>
      <w:r w:rsidR="008319A0" w:rsidRPr="00917736">
        <w:rPr>
          <w:sz w:val="24"/>
          <w:szCs w:val="24"/>
        </w:rPr>
        <w:t>покрытий площадок производственных предприятий</w:t>
      </w:r>
      <w:r w:rsidR="0046172F" w:rsidRPr="00917736">
        <w:rPr>
          <w:sz w:val="24"/>
          <w:szCs w:val="24"/>
        </w:rPr>
        <w:t xml:space="preserve">, аналогичных предмету запроса </w:t>
      </w:r>
      <w:r w:rsidR="008319A0" w:rsidRPr="00917736">
        <w:rPr>
          <w:sz w:val="24"/>
          <w:szCs w:val="24"/>
        </w:rPr>
        <w:t>пре</w:t>
      </w:r>
      <w:r w:rsidR="008319A0" w:rsidRPr="00917736">
        <w:rPr>
          <w:sz w:val="24"/>
          <w:szCs w:val="24"/>
        </w:rPr>
        <w:t>д</w:t>
      </w:r>
      <w:r w:rsidR="008319A0" w:rsidRPr="00917736">
        <w:rPr>
          <w:sz w:val="24"/>
          <w:szCs w:val="24"/>
        </w:rPr>
        <w:t>ложений</w:t>
      </w:r>
      <w:r w:rsidR="0046172F" w:rsidRPr="00917736">
        <w:rPr>
          <w:sz w:val="24"/>
          <w:szCs w:val="24"/>
        </w:rPr>
        <w:t xml:space="preserve">, за последние 3 года, </w:t>
      </w:r>
      <w:r w:rsidR="00123199" w:rsidRPr="00917736">
        <w:rPr>
          <w:sz w:val="24"/>
          <w:szCs w:val="24"/>
        </w:rPr>
        <w:t>по форме 4 «Сведения о квалификации участника» настоящей Документации по запросу предложений</w:t>
      </w:r>
      <w:r w:rsidR="0046172F" w:rsidRPr="00917736">
        <w:rPr>
          <w:sz w:val="24"/>
          <w:szCs w:val="24"/>
        </w:rPr>
        <w:t xml:space="preserve">, </w:t>
      </w:r>
      <w:r w:rsidR="00C51333" w:rsidRPr="00917736">
        <w:rPr>
          <w:sz w:val="24"/>
          <w:szCs w:val="24"/>
        </w:rPr>
        <w:t>с прил</w:t>
      </w:r>
      <w:r w:rsidR="00C51333" w:rsidRPr="00917736">
        <w:rPr>
          <w:sz w:val="24"/>
          <w:szCs w:val="24"/>
        </w:rPr>
        <w:t>о</w:t>
      </w:r>
      <w:r w:rsidR="00C51333" w:rsidRPr="00917736">
        <w:rPr>
          <w:sz w:val="24"/>
          <w:szCs w:val="24"/>
        </w:rPr>
        <w:t>жением копи</w:t>
      </w:r>
      <w:r w:rsidR="00436644" w:rsidRPr="00917736">
        <w:rPr>
          <w:sz w:val="24"/>
          <w:szCs w:val="24"/>
        </w:rPr>
        <w:t>й</w:t>
      </w:r>
      <w:r w:rsidR="00C51333" w:rsidRPr="00917736">
        <w:rPr>
          <w:sz w:val="24"/>
          <w:szCs w:val="24"/>
        </w:rPr>
        <w:t xml:space="preserve"> актов </w:t>
      </w:r>
      <w:r w:rsidR="002A22D9" w:rsidRPr="00917736">
        <w:rPr>
          <w:sz w:val="24"/>
          <w:szCs w:val="24"/>
        </w:rPr>
        <w:t>выполненных работ</w:t>
      </w:r>
      <w:r w:rsidR="00C51333" w:rsidRPr="00917736">
        <w:rPr>
          <w:sz w:val="24"/>
          <w:szCs w:val="24"/>
        </w:rPr>
        <w:t xml:space="preserve"> (КС-</w:t>
      </w:r>
      <w:r w:rsidR="00E11121" w:rsidRPr="00917736">
        <w:rPr>
          <w:sz w:val="24"/>
          <w:szCs w:val="24"/>
        </w:rPr>
        <w:t xml:space="preserve">2, </w:t>
      </w:r>
      <w:r w:rsidR="001F2132" w:rsidRPr="00917736">
        <w:rPr>
          <w:sz w:val="24"/>
          <w:szCs w:val="24"/>
        </w:rPr>
        <w:t>КС-</w:t>
      </w:r>
      <w:r w:rsidR="00E11121" w:rsidRPr="00917736">
        <w:rPr>
          <w:sz w:val="24"/>
          <w:szCs w:val="24"/>
        </w:rPr>
        <w:t>3</w:t>
      </w:r>
      <w:r w:rsidR="00C51333" w:rsidRPr="00917736">
        <w:rPr>
          <w:sz w:val="24"/>
          <w:szCs w:val="24"/>
        </w:rPr>
        <w:t>)</w:t>
      </w:r>
      <w:r w:rsidR="00DA320E" w:rsidRPr="00917736">
        <w:rPr>
          <w:sz w:val="24"/>
          <w:szCs w:val="24"/>
        </w:rPr>
        <w:t xml:space="preserve"> – при наличии опыта,</w:t>
      </w:r>
      <w:proofErr w:type="gramEnd"/>
    </w:p>
    <w:p w14:paraId="60CFFCAF" w14:textId="6EC296E4" w:rsidR="0031426F" w:rsidRPr="00917736" w:rsidRDefault="007B7775" w:rsidP="0046172F">
      <w:pPr>
        <w:ind w:firstLine="708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н</w:t>
      </w:r>
      <w:r w:rsidR="0031426F" w:rsidRPr="00917736">
        <w:rPr>
          <w:sz w:val="24"/>
          <w:szCs w:val="24"/>
        </w:rPr>
        <w:t>) подтверждение наличия производственной б</w:t>
      </w:r>
      <w:r w:rsidR="008A57ED" w:rsidRPr="00917736">
        <w:rPr>
          <w:sz w:val="24"/>
          <w:szCs w:val="24"/>
        </w:rPr>
        <w:t xml:space="preserve">азы </w:t>
      </w:r>
      <w:r w:rsidR="0029236D" w:rsidRPr="00917736">
        <w:rPr>
          <w:sz w:val="24"/>
          <w:szCs w:val="24"/>
        </w:rPr>
        <w:t>и</w:t>
      </w:r>
      <w:r w:rsidR="008A57ED" w:rsidRPr="00917736">
        <w:rPr>
          <w:sz w:val="24"/>
          <w:szCs w:val="24"/>
        </w:rPr>
        <w:t xml:space="preserve"> строительной техник</w:t>
      </w:r>
      <w:r w:rsidR="0029236D" w:rsidRPr="00917736">
        <w:rPr>
          <w:sz w:val="24"/>
          <w:szCs w:val="24"/>
        </w:rPr>
        <w:t xml:space="preserve">и (в </w:t>
      </w:r>
      <w:r w:rsidR="00AC4D5C" w:rsidRPr="00917736">
        <w:rPr>
          <w:sz w:val="24"/>
          <w:szCs w:val="24"/>
        </w:rPr>
        <w:t>минимал</w:t>
      </w:r>
      <w:r w:rsidR="00AC4D5C" w:rsidRPr="00917736">
        <w:rPr>
          <w:sz w:val="24"/>
          <w:szCs w:val="24"/>
        </w:rPr>
        <w:t>ь</w:t>
      </w:r>
      <w:r w:rsidR="00AC4D5C" w:rsidRPr="00917736">
        <w:rPr>
          <w:sz w:val="24"/>
          <w:szCs w:val="24"/>
        </w:rPr>
        <w:t xml:space="preserve">ном </w:t>
      </w:r>
      <w:r w:rsidR="0029236D" w:rsidRPr="00917736">
        <w:rPr>
          <w:sz w:val="24"/>
          <w:szCs w:val="24"/>
        </w:rPr>
        <w:t xml:space="preserve">составе: </w:t>
      </w:r>
      <w:proofErr w:type="spellStart"/>
      <w:r w:rsidR="0029236D" w:rsidRPr="00917736">
        <w:rPr>
          <w:sz w:val="24"/>
          <w:szCs w:val="24"/>
        </w:rPr>
        <w:t>гидромолот</w:t>
      </w:r>
      <w:proofErr w:type="spellEnd"/>
      <w:r w:rsidR="0029236D" w:rsidRPr="00917736">
        <w:rPr>
          <w:sz w:val="24"/>
          <w:szCs w:val="24"/>
        </w:rPr>
        <w:t xml:space="preserve">, компрессор, экскаватор, </w:t>
      </w:r>
      <w:proofErr w:type="spellStart"/>
      <w:r w:rsidR="0029236D" w:rsidRPr="00917736">
        <w:rPr>
          <w:sz w:val="24"/>
          <w:szCs w:val="24"/>
        </w:rPr>
        <w:t>автобетоносмеситель</w:t>
      </w:r>
      <w:proofErr w:type="spellEnd"/>
      <w:r w:rsidR="0029236D" w:rsidRPr="00917736">
        <w:rPr>
          <w:sz w:val="24"/>
          <w:szCs w:val="24"/>
        </w:rPr>
        <w:t>, бетононасос, автосам</w:t>
      </w:r>
      <w:r w:rsidR="0029236D" w:rsidRPr="00917736">
        <w:rPr>
          <w:sz w:val="24"/>
          <w:szCs w:val="24"/>
        </w:rPr>
        <w:t>о</w:t>
      </w:r>
      <w:r w:rsidR="0029236D" w:rsidRPr="00917736">
        <w:rPr>
          <w:sz w:val="24"/>
          <w:szCs w:val="24"/>
        </w:rPr>
        <w:t xml:space="preserve">свал, </w:t>
      </w:r>
      <w:proofErr w:type="spellStart"/>
      <w:r w:rsidR="0029236D" w:rsidRPr="00917736">
        <w:rPr>
          <w:sz w:val="24"/>
          <w:szCs w:val="24"/>
        </w:rPr>
        <w:t>виброкаток</w:t>
      </w:r>
      <w:proofErr w:type="spellEnd"/>
      <w:r w:rsidR="0029236D" w:rsidRPr="00917736">
        <w:rPr>
          <w:sz w:val="24"/>
          <w:szCs w:val="24"/>
        </w:rPr>
        <w:t xml:space="preserve">, </w:t>
      </w:r>
      <w:proofErr w:type="spellStart"/>
      <w:r w:rsidR="0029236D" w:rsidRPr="00917736">
        <w:rPr>
          <w:sz w:val="24"/>
          <w:szCs w:val="24"/>
        </w:rPr>
        <w:t>виброплита</w:t>
      </w:r>
      <w:proofErr w:type="spellEnd"/>
      <w:r w:rsidR="0029236D" w:rsidRPr="00917736">
        <w:rPr>
          <w:sz w:val="24"/>
          <w:szCs w:val="24"/>
        </w:rPr>
        <w:t>)</w:t>
      </w:r>
      <w:r w:rsidR="008A57ED" w:rsidRPr="00917736">
        <w:rPr>
          <w:sz w:val="24"/>
          <w:szCs w:val="24"/>
        </w:rPr>
        <w:t xml:space="preserve"> в Краснодарском крае </w:t>
      </w:r>
      <w:r w:rsidR="0031426F" w:rsidRPr="00917736">
        <w:rPr>
          <w:sz w:val="24"/>
          <w:szCs w:val="24"/>
        </w:rPr>
        <w:t>– копии документов на право собственн</w:t>
      </w:r>
      <w:r w:rsidR="0031426F" w:rsidRPr="00917736">
        <w:rPr>
          <w:sz w:val="24"/>
          <w:szCs w:val="24"/>
        </w:rPr>
        <w:t>о</w:t>
      </w:r>
      <w:r w:rsidR="0031426F" w:rsidRPr="00917736">
        <w:rPr>
          <w:sz w:val="24"/>
          <w:szCs w:val="24"/>
        </w:rPr>
        <w:t xml:space="preserve">сти или договоров аренды, </w:t>
      </w:r>
      <w:proofErr w:type="spellStart"/>
      <w:r w:rsidR="0031426F" w:rsidRPr="00917736">
        <w:rPr>
          <w:sz w:val="24"/>
          <w:szCs w:val="24"/>
        </w:rPr>
        <w:t>ПТС</w:t>
      </w:r>
      <w:proofErr w:type="spellEnd"/>
      <w:r w:rsidR="0031426F" w:rsidRPr="00917736">
        <w:rPr>
          <w:sz w:val="24"/>
          <w:szCs w:val="24"/>
        </w:rPr>
        <w:t xml:space="preserve"> - при наличии базы и техники;</w:t>
      </w:r>
    </w:p>
    <w:p w14:paraId="58576676" w14:textId="2C9AA180" w:rsidR="0031426F" w:rsidRPr="00917736" w:rsidRDefault="007B7775" w:rsidP="0046172F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917736">
        <w:rPr>
          <w:snapToGrid w:val="0"/>
          <w:sz w:val="24"/>
          <w:szCs w:val="24"/>
          <w:lang w:eastAsia="ru-RU"/>
        </w:rPr>
        <w:t>о</w:t>
      </w:r>
      <w:r w:rsidR="0031426F" w:rsidRPr="00917736">
        <w:rPr>
          <w:snapToGrid w:val="0"/>
          <w:sz w:val="24"/>
          <w:szCs w:val="24"/>
          <w:lang w:eastAsia="ru-RU"/>
        </w:rPr>
        <w:t xml:space="preserve">) подтверждение наличия </w:t>
      </w:r>
      <w:r w:rsidR="00436644" w:rsidRPr="00917736">
        <w:rPr>
          <w:sz w:val="24"/>
          <w:szCs w:val="24"/>
        </w:rPr>
        <w:t>в г. Туапсе в собственности предприятия по изготовлению т</w:t>
      </w:r>
      <w:r w:rsidR="00436644" w:rsidRPr="00917736">
        <w:rPr>
          <w:sz w:val="24"/>
          <w:szCs w:val="24"/>
        </w:rPr>
        <w:t>о</w:t>
      </w:r>
      <w:r w:rsidR="00436644" w:rsidRPr="00917736">
        <w:rPr>
          <w:sz w:val="24"/>
          <w:szCs w:val="24"/>
        </w:rPr>
        <w:t>варного бетона или договора поставки с предприятием, поставляющим товарный бетон, име</w:t>
      </w:r>
      <w:r w:rsidR="00436644" w:rsidRPr="00917736">
        <w:rPr>
          <w:sz w:val="24"/>
          <w:szCs w:val="24"/>
        </w:rPr>
        <w:t>ю</w:t>
      </w:r>
      <w:r w:rsidR="00436644" w:rsidRPr="00917736">
        <w:rPr>
          <w:sz w:val="24"/>
          <w:szCs w:val="24"/>
        </w:rPr>
        <w:t xml:space="preserve">щего в наличии аккредитованную испытательную лабораторию </w:t>
      </w:r>
      <w:r w:rsidR="0031426F" w:rsidRPr="00917736">
        <w:rPr>
          <w:snapToGrid w:val="0"/>
          <w:sz w:val="24"/>
          <w:szCs w:val="24"/>
          <w:lang w:eastAsia="ru-RU"/>
        </w:rPr>
        <w:t xml:space="preserve">– копии документов на право собственности или договоров </w:t>
      </w:r>
      <w:r w:rsidR="0035724C" w:rsidRPr="00917736">
        <w:rPr>
          <w:snapToGrid w:val="0"/>
          <w:sz w:val="24"/>
          <w:szCs w:val="24"/>
          <w:lang w:eastAsia="ru-RU"/>
        </w:rPr>
        <w:t>поставк</w:t>
      </w:r>
      <w:r w:rsidR="00291D87" w:rsidRPr="00917736">
        <w:rPr>
          <w:snapToGrid w:val="0"/>
          <w:sz w:val="24"/>
          <w:szCs w:val="24"/>
          <w:lang w:eastAsia="ru-RU"/>
        </w:rPr>
        <w:t>и</w:t>
      </w:r>
      <w:r w:rsidR="0035724C" w:rsidRPr="00917736">
        <w:rPr>
          <w:snapToGrid w:val="0"/>
          <w:sz w:val="24"/>
          <w:szCs w:val="24"/>
          <w:lang w:eastAsia="ru-RU"/>
        </w:rPr>
        <w:t>; копии свидетельств на аттестацию и аккредитацию и</w:t>
      </w:r>
      <w:r w:rsidR="0035724C" w:rsidRPr="00917736">
        <w:rPr>
          <w:snapToGrid w:val="0"/>
          <w:sz w:val="24"/>
          <w:szCs w:val="24"/>
          <w:lang w:eastAsia="ru-RU"/>
        </w:rPr>
        <w:t>с</w:t>
      </w:r>
      <w:r w:rsidR="0035724C" w:rsidRPr="00917736">
        <w:rPr>
          <w:snapToGrid w:val="0"/>
          <w:sz w:val="24"/>
          <w:szCs w:val="24"/>
          <w:lang w:eastAsia="ru-RU"/>
        </w:rPr>
        <w:t>пытательной лаборатории</w:t>
      </w:r>
      <w:r w:rsidR="0031426F" w:rsidRPr="00917736">
        <w:rPr>
          <w:snapToGrid w:val="0"/>
          <w:sz w:val="24"/>
          <w:szCs w:val="24"/>
          <w:lang w:eastAsia="ru-RU"/>
        </w:rPr>
        <w:t xml:space="preserve"> – при наличии.</w:t>
      </w:r>
    </w:p>
    <w:p w14:paraId="2F3CB75E" w14:textId="0F44E97E" w:rsidR="00545278" w:rsidRDefault="00813868" w:rsidP="00545278">
      <w:pPr>
        <w:ind w:firstLine="709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п</w:t>
      </w:r>
      <w:r w:rsidR="00FF53E9" w:rsidRPr="00917736">
        <w:rPr>
          <w:sz w:val="24"/>
          <w:szCs w:val="24"/>
        </w:rPr>
        <w:t xml:space="preserve">) </w:t>
      </w:r>
      <w:r w:rsidR="00545278">
        <w:rPr>
          <w:sz w:val="24"/>
          <w:szCs w:val="24"/>
        </w:rPr>
        <w:t>копию договора с организацией, принимающей для размещения железобетонный бой, излишний грунт, строительные отходы и прочие материалы на расстоянии от объекта закупки не более 10 км, в объеме, обеспечива</w:t>
      </w:r>
      <w:r w:rsidR="00B5013D">
        <w:rPr>
          <w:sz w:val="24"/>
          <w:szCs w:val="24"/>
        </w:rPr>
        <w:t>ющим требование условий закупки</w:t>
      </w:r>
      <w:r w:rsidR="00454EBD">
        <w:rPr>
          <w:sz w:val="24"/>
          <w:szCs w:val="24"/>
        </w:rPr>
        <w:t xml:space="preserve"> – при наличии</w:t>
      </w:r>
      <w:r w:rsidR="00B5013D">
        <w:rPr>
          <w:sz w:val="24"/>
          <w:szCs w:val="24"/>
        </w:rPr>
        <w:t>.</w:t>
      </w:r>
    </w:p>
    <w:p w14:paraId="1AB2221B" w14:textId="10EB99A6" w:rsidR="00691A2D" w:rsidRPr="00D81BE8" w:rsidRDefault="00EA49B9" w:rsidP="0089141D">
      <w:pPr>
        <w:tabs>
          <w:tab w:val="left" w:pos="1377"/>
        </w:tabs>
        <w:ind w:firstLine="709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р</w:t>
      </w:r>
      <w:r w:rsidR="00545278">
        <w:rPr>
          <w:sz w:val="24"/>
          <w:szCs w:val="24"/>
        </w:rPr>
        <w:t xml:space="preserve">) </w:t>
      </w:r>
      <w:r w:rsidR="003604DF" w:rsidRPr="00917736">
        <w:rPr>
          <w:snapToGrid w:val="0"/>
          <w:sz w:val="24"/>
          <w:szCs w:val="24"/>
          <w:lang w:eastAsia="ru-RU"/>
        </w:rPr>
        <w:t>иные документы в свободной форме</w:t>
      </w:r>
      <w:r w:rsidR="003604DF" w:rsidRPr="00D81BE8">
        <w:rPr>
          <w:snapToGrid w:val="0"/>
          <w:sz w:val="24"/>
          <w:szCs w:val="24"/>
          <w:lang w:eastAsia="ru-RU"/>
        </w:rPr>
        <w:t>, которые, по мнению Участника, подтверждают его соответствие требованиям, установленным в пункт</w:t>
      </w:r>
      <w:r w:rsidR="003B6BC1" w:rsidRPr="00D81BE8">
        <w:rPr>
          <w:snapToGrid w:val="0"/>
          <w:sz w:val="24"/>
          <w:szCs w:val="24"/>
          <w:lang w:eastAsia="ru-RU"/>
        </w:rPr>
        <w:t>ах</w:t>
      </w:r>
      <w:r w:rsidR="003604DF" w:rsidRPr="00D81BE8">
        <w:rPr>
          <w:snapToGrid w:val="0"/>
          <w:sz w:val="24"/>
          <w:szCs w:val="24"/>
          <w:lang w:eastAsia="ru-RU"/>
        </w:rPr>
        <w:t xml:space="preserve"> </w:t>
      </w:r>
      <w:r w:rsidR="003B6BC1" w:rsidRPr="00D81BE8">
        <w:rPr>
          <w:snapToGrid w:val="0"/>
          <w:sz w:val="24"/>
          <w:szCs w:val="24"/>
          <w:lang w:eastAsia="ru-RU"/>
        </w:rPr>
        <w:t>2.</w:t>
      </w:r>
      <w:r w:rsidR="00691A2D" w:rsidRPr="00D81BE8">
        <w:rPr>
          <w:snapToGrid w:val="0"/>
          <w:sz w:val="24"/>
          <w:szCs w:val="24"/>
          <w:lang w:eastAsia="ru-RU"/>
        </w:rPr>
        <w:t>10.2.</w:t>
      </w:r>
      <w:r w:rsidR="003604DF" w:rsidRPr="00D81BE8">
        <w:rPr>
          <w:snapToGrid w:val="0"/>
          <w:sz w:val="24"/>
          <w:szCs w:val="24"/>
          <w:lang w:eastAsia="ru-RU"/>
        </w:rPr>
        <w:t xml:space="preserve"> настоящей Документации, с с</w:t>
      </w:r>
      <w:r w:rsidR="003604DF" w:rsidRPr="00D81BE8">
        <w:rPr>
          <w:snapToGrid w:val="0"/>
          <w:sz w:val="24"/>
          <w:szCs w:val="24"/>
          <w:lang w:eastAsia="ru-RU"/>
        </w:rPr>
        <w:t>о</w:t>
      </w:r>
      <w:r w:rsidR="003604DF" w:rsidRPr="00D81BE8">
        <w:rPr>
          <w:snapToGrid w:val="0"/>
          <w:sz w:val="24"/>
          <w:szCs w:val="24"/>
          <w:lang w:eastAsia="ru-RU"/>
        </w:rPr>
        <w:t>ответствующими комментариями, разъясняющими цель предоставления этих документов.</w:t>
      </w:r>
    </w:p>
    <w:p w14:paraId="1AB2221C" w14:textId="77777777" w:rsidR="004A02DF" w:rsidRPr="00D81BE8" w:rsidRDefault="003604DF" w:rsidP="0052336A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napToGrid w:val="0"/>
          <w:sz w:val="24"/>
          <w:szCs w:val="24"/>
          <w:lang w:eastAsia="ru-RU"/>
        </w:rPr>
        <w:t>Оригиналы требуемых документов должны быть подписаны Руководителем орг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 xml:space="preserve">низации участника (иным уполномоченным лицом по доверенности), копии должны быть </w:t>
      </w:r>
      <w:r w:rsidR="001C1757" w:rsidRPr="00D81BE8">
        <w:rPr>
          <w:sz w:val="24"/>
          <w:szCs w:val="24"/>
        </w:rPr>
        <w:t>нот</w:t>
      </w:r>
      <w:r w:rsidR="001C1757" w:rsidRPr="00D81BE8">
        <w:rPr>
          <w:sz w:val="24"/>
          <w:szCs w:val="24"/>
        </w:rPr>
        <w:t>а</w:t>
      </w:r>
      <w:r w:rsidR="001C1757" w:rsidRPr="00D81BE8">
        <w:rPr>
          <w:sz w:val="24"/>
          <w:szCs w:val="24"/>
        </w:rPr>
        <w:t xml:space="preserve">риально заверены или заверены организацией в установленном порядке. </w:t>
      </w:r>
      <w:r w:rsidR="0052336A" w:rsidRPr="00D81BE8">
        <w:rPr>
          <w:sz w:val="24"/>
          <w:szCs w:val="24"/>
        </w:rPr>
        <w:t>Документация на б</w:t>
      </w:r>
      <w:r w:rsidR="0052336A" w:rsidRPr="00D81BE8">
        <w:rPr>
          <w:sz w:val="24"/>
          <w:szCs w:val="24"/>
        </w:rPr>
        <w:t>у</w:t>
      </w:r>
      <w:r w:rsidR="0052336A" w:rsidRPr="00D81BE8">
        <w:rPr>
          <w:sz w:val="24"/>
          <w:szCs w:val="24"/>
        </w:rPr>
        <w:t>мажном носителе должна быть пронумерована, прошита и скреплена печатью.</w:t>
      </w:r>
    </w:p>
    <w:p w14:paraId="1AB2221D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 </w:t>
      </w:r>
      <w:r w:rsidRPr="00D81BE8">
        <w:rPr>
          <w:b/>
          <w:sz w:val="24"/>
          <w:szCs w:val="24"/>
        </w:rPr>
        <w:t>Формы, порядок, дата начала и дата окончания срока предоставления учас</w:t>
      </w:r>
      <w:r w:rsidRPr="00D81BE8">
        <w:rPr>
          <w:b/>
          <w:sz w:val="24"/>
          <w:szCs w:val="24"/>
        </w:rPr>
        <w:t>т</w:t>
      </w:r>
      <w:r w:rsidRPr="00D81BE8">
        <w:rPr>
          <w:b/>
          <w:sz w:val="24"/>
          <w:szCs w:val="24"/>
        </w:rPr>
        <w:t>никам закупки разъяснений положений док</w:t>
      </w:r>
      <w:r w:rsidRPr="00D81BE8">
        <w:rPr>
          <w:b/>
          <w:sz w:val="24"/>
          <w:szCs w:val="24"/>
        </w:rPr>
        <w:t>у</w:t>
      </w:r>
      <w:r w:rsidRPr="00D81BE8">
        <w:rPr>
          <w:b/>
          <w:sz w:val="24"/>
          <w:szCs w:val="24"/>
        </w:rPr>
        <w:t>ментации о закупке</w:t>
      </w:r>
      <w:r w:rsidR="00EA1479" w:rsidRPr="00D81BE8">
        <w:rPr>
          <w:b/>
          <w:sz w:val="24"/>
          <w:szCs w:val="24"/>
        </w:rPr>
        <w:t>.</w:t>
      </w:r>
    </w:p>
    <w:p w14:paraId="1AB2221E" w14:textId="77777777" w:rsidR="0089601E" w:rsidRPr="00D81BE8" w:rsidRDefault="0089601E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Заказчик вправе давать разъяснения положений документации о запросе предлож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ний.</w:t>
      </w:r>
    </w:p>
    <w:p w14:paraId="1AB2221F" w14:textId="57B45243" w:rsidR="0079039A" w:rsidRPr="00D81BE8" w:rsidRDefault="00351F1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Любой участник запроса предложений, начиная </w:t>
      </w:r>
      <w:proofErr w:type="gramStart"/>
      <w:r w:rsidRPr="00D81BE8">
        <w:rPr>
          <w:sz w:val="24"/>
          <w:szCs w:val="24"/>
        </w:rPr>
        <w:t>с даты размещения</w:t>
      </w:r>
      <w:proofErr w:type="gramEnd"/>
      <w:r w:rsidRPr="00D81BE8">
        <w:rPr>
          <w:sz w:val="24"/>
          <w:szCs w:val="24"/>
        </w:rPr>
        <w:t xml:space="preserve"> извещения о проведении запроса предложений, вправе направить в письменной форме оформленный надл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жащим образом (в том числе по электронной почте, факсу) Заказчику запрос о разъяснении п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ложений документации о запросе предложений. В течение 1 (одного) рабочего дня со дня п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ступления указанного запроса Заказчик направляет в письменной форме или в форме электро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ного документа разъяснения положений документации о запросе</w:t>
      </w:r>
      <w:r w:rsidR="004D6CC7" w:rsidRPr="00D81BE8">
        <w:rPr>
          <w:sz w:val="24"/>
          <w:szCs w:val="24"/>
        </w:rPr>
        <w:t xml:space="preserve"> предложений, если указанный за</w:t>
      </w:r>
      <w:r w:rsidRPr="00D81BE8">
        <w:rPr>
          <w:sz w:val="24"/>
          <w:szCs w:val="24"/>
        </w:rPr>
        <w:t>прос поступил к Заказчику не позднее</w:t>
      </w:r>
      <w:r w:rsidR="00CA54BC">
        <w:rPr>
          <w:sz w:val="24"/>
          <w:szCs w:val="24"/>
        </w:rPr>
        <w:t>,</w:t>
      </w:r>
      <w:r w:rsidR="004D6CC7" w:rsidRPr="00D81BE8">
        <w:rPr>
          <w:sz w:val="24"/>
          <w:szCs w:val="24"/>
        </w:rPr>
        <w:t xml:space="preserve"> </w:t>
      </w:r>
      <w:r w:rsidR="00CA54BC">
        <w:rPr>
          <w:sz w:val="24"/>
          <w:szCs w:val="24"/>
        </w:rPr>
        <w:t>чем за 2 дня до</w:t>
      </w:r>
      <w:r w:rsidR="004D6CC7" w:rsidRPr="00D81BE8">
        <w:rPr>
          <w:sz w:val="24"/>
          <w:szCs w:val="24"/>
        </w:rPr>
        <w:t xml:space="preserve"> окон</w:t>
      </w:r>
      <w:r w:rsidRPr="00D81BE8">
        <w:rPr>
          <w:sz w:val="24"/>
          <w:szCs w:val="24"/>
        </w:rPr>
        <w:t>чания срока подачи заявок на уч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стие в закупке.</w:t>
      </w:r>
      <w:r w:rsidR="004D6CC7" w:rsidRPr="00D81BE8">
        <w:rPr>
          <w:sz w:val="24"/>
          <w:szCs w:val="24"/>
        </w:rPr>
        <w:t xml:space="preserve"> </w:t>
      </w:r>
      <w:r w:rsidR="0079039A" w:rsidRPr="00D81BE8">
        <w:rPr>
          <w:sz w:val="24"/>
          <w:szCs w:val="24"/>
          <w:u w:val="single"/>
        </w:rPr>
        <w:t xml:space="preserve">Запросы </w:t>
      </w:r>
      <w:r w:rsidR="00A20BA2" w:rsidRPr="00D81BE8">
        <w:rPr>
          <w:sz w:val="24"/>
          <w:szCs w:val="24"/>
          <w:u w:val="single"/>
        </w:rPr>
        <w:t xml:space="preserve">о предоставлении разъяснений положений документации </w:t>
      </w:r>
      <w:r w:rsidR="00A20BA2" w:rsidRPr="00D81BE8">
        <w:rPr>
          <w:sz w:val="24"/>
          <w:szCs w:val="24"/>
        </w:rPr>
        <w:t>направляются</w:t>
      </w:r>
      <w:r w:rsidR="00F158A1" w:rsidRPr="00D81BE8">
        <w:rPr>
          <w:sz w:val="24"/>
          <w:szCs w:val="24"/>
        </w:rPr>
        <w:t xml:space="preserve"> по адресу, указан</w:t>
      </w:r>
      <w:r w:rsidR="00A23A84" w:rsidRPr="00D81BE8">
        <w:rPr>
          <w:sz w:val="24"/>
          <w:szCs w:val="24"/>
        </w:rPr>
        <w:t>н</w:t>
      </w:r>
      <w:r w:rsidR="00F158A1" w:rsidRPr="00D81BE8">
        <w:rPr>
          <w:sz w:val="24"/>
          <w:szCs w:val="24"/>
        </w:rPr>
        <w:t>ому в Разделе 1 настоящей документации.</w:t>
      </w:r>
    </w:p>
    <w:p w14:paraId="1AB22220" w14:textId="77777777" w:rsidR="0003195D" w:rsidRPr="00D81BE8" w:rsidRDefault="0003195D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  <w:u w:val="single"/>
        </w:rPr>
        <w:t xml:space="preserve">Дата начала и дата окончания срока предоставления участникам закупки </w:t>
      </w:r>
      <w:proofErr w:type="spellStart"/>
      <w:r w:rsidRPr="00D81BE8">
        <w:rPr>
          <w:sz w:val="24"/>
          <w:szCs w:val="24"/>
          <w:u w:val="single"/>
        </w:rPr>
        <w:t>разъясн</w:t>
      </w:r>
      <w:proofErr w:type="gramStart"/>
      <w:r w:rsidRPr="00D81BE8">
        <w:rPr>
          <w:sz w:val="24"/>
          <w:szCs w:val="24"/>
          <w:u w:val="single"/>
        </w:rPr>
        <w:t>е</w:t>
      </w:r>
      <w:proofErr w:type="spellEnd"/>
      <w:r w:rsidR="008C1A15" w:rsidRPr="00D81BE8">
        <w:rPr>
          <w:sz w:val="24"/>
          <w:szCs w:val="24"/>
          <w:u w:val="single"/>
        </w:rPr>
        <w:t>-</w:t>
      </w:r>
      <w:proofErr w:type="gramEnd"/>
      <w:r w:rsidR="00887428" w:rsidRPr="00D81BE8">
        <w:rPr>
          <w:sz w:val="24"/>
          <w:szCs w:val="24"/>
          <w:u w:val="single"/>
        </w:rPr>
        <w:t xml:space="preserve"> </w:t>
      </w:r>
      <w:proofErr w:type="spellStart"/>
      <w:r w:rsidRPr="00D81BE8">
        <w:rPr>
          <w:sz w:val="24"/>
          <w:szCs w:val="24"/>
          <w:u w:val="single"/>
        </w:rPr>
        <w:t>ний</w:t>
      </w:r>
      <w:proofErr w:type="spellEnd"/>
      <w:r w:rsidRPr="00D81BE8">
        <w:rPr>
          <w:sz w:val="24"/>
          <w:szCs w:val="24"/>
        </w:rPr>
        <w:t xml:space="preserve"> </w:t>
      </w:r>
      <w:r w:rsidR="00F158A1" w:rsidRPr="00D81BE8">
        <w:rPr>
          <w:sz w:val="24"/>
          <w:szCs w:val="24"/>
        </w:rPr>
        <w:t>указаны в Разделе</w:t>
      </w:r>
      <w:r w:rsidR="006609DA" w:rsidRPr="00D81BE8">
        <w:rPr>
          <w:sz w:val="24"/>
          <w:szCs w:val="24"/>
        </w:rPr>
        <w:t xml:space="preserve"> </w:t>
      </w:r>
      <w:r w:rsidR="00F158A1" w:rsidRPr="00D81BE8">
        <w:rPr>
          <w:sz w:val="24"/>
          <w:szCs w:val="24"/>
        </w:rPr>
        <w:t>1 настоящей документ</w:t>
      </w:r>
      <w:r w:rsidR="00F158A1" w:rsidRPr="00D81BE8">
        <w:rPr>
          <w:sz w:val="24"/>
          <w:szCs w:val="24"/>
        </w:rPr>
        <w:t>а</w:t>
      </w:r>
      <w:r w:rsidR="00F158A1" w:rsidRPr="00D81BE8">
        <w:rPr>
          <w:sz w:val="24"/>
          <w:szCs w:val="24"/>
        </w:rPr>
        <w:t>ции.</w:t>
      </w:r>
    </w:p>
    <w:p w14:paraId="1AB22221" w14:textId="77777777" w:rsidR="00F7786C" w:rsidRPr="00D81BE8" w:rsidRDefault="00F7786C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1AB22222" w14:textId="77777777" w:rsidR="00F7786C" w:rsidRPr="00D81BE8" w:rsidRDefault="00F7786C" w:rsidP="007A17E3">
      <w:pPr>
        <w:pStyle w:val="afff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номер и предмет закупки, номер и названи</w:t>
      </w:r>
      <w:r w:rsidR="0003195D"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 лота, по которому запрашивается </w:t>
      </w:r>
      <w:r w:rsidR="0003195D" w:rsidRPr="00D81BE8">
        <w:rPr>
          <w:sz w:val="24"/>
          <w:szCs w:val="24"/>
        </w:rPr>
        <w:t>разъяснение п</w:t>
      </w:r>
      <w:r w:rsidR="0003195D" w:rsidRPr="00D81BE8">
        <w:rPr>
          <w:sz w:val="24"/>
          <w:szCs w:val="24"/>
        </w:rPr>
        <w:t>о</w:t>
      </w:r>
      <w:r w:rsidR="0003195D" w:rsidRPr="00D81BE8">
        <w:rPr>
          <w:sz w:val="24"/>
          <w:szCs w:val="24"/>
        </w:rPr>
        <w:t xml:space="preserve">ложений </w:t>
      </w:r>
      <w:r w:rsidRPr="00D81BE8">
        <w:rPr>
          <w:sz w:val="24"/>
          <w:szCs w:val="24"/>
        </w:rPr>
        <w:t>документация о закупке.</w:t>
      </w:r>
    </w:p>
    <w:p w14:paraId="1AB22223" w14:textId="77777777" w:rsidR="00F7786C" w:rsidRPr="00D81BE8" w:rsidRDefault="00F7786C" w:rsidP="007A17E3">
      <w:pPr>
        <w:pStyle w:val="afff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- наименование заинтересованного лица, запрашивающего </w:t>
      </w:r>
      <w:r w:rsidR="0003195D" w:rsidRPr="00D81BE8">
        <w:rPr>
          <w:sz w:val="24"/>
          <w:szCs w:val="24"/>
        </w:rPr>
        <w:t xml:space="preserve">разъяснения положений </w:t>
      </w:r>
      <w:r w:rsidRPr="00D81BE8">
        <w:rPr>
          <w:sz w:val="24"/>
          <w:szCs w:val="24"/>
        </w:rPr>
        <w:t>документ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ци</w:t>
      </w:r>
      <w:r w:rsidR="003A50A5"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 xml:space="preserve"> (для физических лиц – Ф.И.О.)</w:t>
      </w:r>
      <w:r w:rsidR="003A50A5" w:rsidRPr="00D81BE8">
        <w:rPr>
          <w:sz w:val="24"/>
          <w:szCs w:val="24"/>
        </w:rPr>
        <w:t>,</w:t>
      </w:r>
      <w:r w:rsidRPr="00D81BE8">
        <w:rPr>
          <w:sz w:val="24"/>
          <w:szCs w:val="24"/>
        </w:rPr>
        <w:t xml:space="preserve"> Ф.И.О. контактного лица и адрес электронной почты (почт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вый адрес), по которому следует направить </w:t>
      </w:r>
      <w:r w:rsidR="0003195D" w:rsidRPr="00D81BE8">
        <w:rPr>
          <w:sz w:val="24"/>
          <w:szCs w:val="24"/>
        </w:rPr>
        <w:t xml:space="preserve">разъяснения положений </w:t>
      </w:r>
      <w:r w:rsidRPr="00D81BE8">
        <w:rPr>
          <w:sz w:val="24"/>
          <w:szCs w:val="24"/>
        </w:rPr>
        <w:t>документацию о закупке.</w:t>
      </w:r>
    </w:p>
    <w:p w14:paraId="1AB22224" w14:textId="77777777" w:rsidR="0089601E" w:rsidRPr="00D81BE8" w:rsidRDefault="0089601E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D81BE8">
        <w:rPr>
          <w:sz w:val="24"/>
          <w:szCs w:val="24"/>
        </w:rPr>
        <w:t>В течение 1 (одного) рабочего дня со дня направления разъяснения положений д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кументации о закупке по запросу участника з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 xml:space="preserve">купки такое разъяснение должно быть размещено Заказчиком на официальном сайте </w:t>
      </w:r>
      <w:hyperlink r:id="rId19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.zakupki.gov.ru</w:t>
        </w:r>
      </w:hyperlink>
      <w:r w:rsidRPr="00D81BE8">
        <w:rPr>
          <w:rStyle w:val="a6"/>
          <w:color w:val="auto"/>
          <w:sz w:val="24"/>
          <w:szCs w:val="24"/>
          <w:u w:val="none"/>
        </w:rPr>
        <w:t xml:space="preserve"> и сайте ОАО «</w:t>
      </w:r>
      <w:proofErr w:type="spellStart"/>
      <w:r w:rsidRPr="00D81BE8">
        <w:rPr>
          <w:rStyle w:val="a6"/>
          <w:color w:val="auto"/>
          <w:sz w:val="24"/>
          <w:szCs w:val="24"/>
          <w:u w:val="none"/>
        </w:rPr>
        <w:t>ТМТП</w:t>
      </w:r>
      <w:proofErr w:type="spellEnd"/>
      <w:r w:rsidRPr="00D81BE8">
        <w:rPr>
          <w:rStyle w:val="a6"/>
          <w:color w:val="auto"/>
          <w:sz w:val="24"/>
          <w:szCs w:val="24"/>
          <w:u w:val="none"/>
        </w:rPr>
        <w:t xml:space="preserve">» </w:t>
      </w:r>
      <w:hyperlink r:id="rId20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D81BE8">
          <w:rPr>
            <w:rStyle w:val="a6"/>
            <w:color w:val="auto"/>
            <w:sz w:val="24"/>
            <w:szCs w:val="24"/>
            <w:lang w:val="en-US"/>
          </w:rPr>
          <w:t>tmtp</w:t>
        </w:r>
        <w:proofErr w:type="spellEnd"/>
        <w:r w:rsidRPr="00D81BE8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D81BE8">
          <w:rPr>
            <w:rStyle w:val="a6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D81BE8">
        <w:rPr>
          <w:sz w:val="24"/>
          <w:szCs w:val="24"/>
        </w:rPr>
        <w:t>, с ук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занием предмета запроса, но без указания участника запроса предложений, от которого поступил запрос.</w:t>
      </w:r>
      <w:proofErr w:type="gramEnd"/>
      <w:r w:rsidRPr="00D81BE8">
        <w:rPr>
          <w:sz w:val="24"/>
          <w:szCs w:val="24"/>
        </w:rPr>
        <w:t xml:space="preserve"> Разъяснение положений документ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ции о запросе предложений не должно изменять её суть.</w:t>
      </w:r>
    </w:p>
    <w:p w14:paraId="1AB22225" w14:textId="77777777" w:rsidR="00EF71B5" w:rsidRPr="00D81BE8" w:rsidRDefault="00EF71B5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Все Участники, официально получившие настоящую Документацию по запросу предложений, незамедлительно уведомляются об этом с использованием средств оперативной связи (телефон, факс, электронная почта).</w:t>
      </w:r>
    </w:p>
    <w:p w14:paraId="1AB22226" w14:textId="77777777" w:rsidR="00683A80" w:rsidRPr="00D81BE8" w:rsidRDefault="0089601E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1AB22227" w14:textId="77777777" w:rsidR="00C25186" w:rsidRPr="00D81BE8" w:rsidRDefault="00C25186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Внесение изменений в извещение и документацию по запросу предложений.</w:t>
      </w:r>
    </w:p>
    <w:p w14:paraId="1AB22228" w14:textId="78E63AC0" w:rsidR="00C25186" w:rsidRPr="00D81BE8" w:rsidRDefault="00C25186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Заказчик по собственной инициативе или в соответствии с запросом участника з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 xml:space="preserve">проса предложений вправе внести изменения в извещение и документацию не позднее, чем за </w:t>
      </w:r>
      <w:r w:rsidR="00FD1DF7" w:rsidRPr="00D81BE8">
        <w:rPr>
          <w:sz w:val="24"/>
          <w:szCs w:val="24"/>
        </w:rPr>
        <w:t>пять</w:t>
      </w:r>
      <w:r w:rsidRPr="00D81BE8">
        <w:rPr>
          <w:sz w:val="24"/>
          <w:szCs w:val="24"/>
        </w:rPr>
        <w:t xml:space="preserve"> дн</w:t>
      </w:r>
      <w:r w:rsidR="00FD1DF7" w:rsidRPr="00D81BE8">
        <w:rPr>
          <w:sz w:val="24"/>
          <w:szCs w:val="24"/>
        </w:rPr>
        <w:t>ей</w:t>
      </w:r>
      <w:r w:rsidRPr="00D81BE8">
        <w:rPr>
          <w:sz w:val="24"/>
          <w:szCs w:val="24"/>
        </w:rPr>
        <w:t xml:space="preserve"> до даты окончания подачи заявок на участие в запросе предложений.</w:t>
      </w:r>
    </w:p>
    <w:p w14:paraId="1AB22229" w14:textId="77777777" w:rsidR="00C25186" w:rsidRPr="00D81BE8" w:rsidRDefault="00C25186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D81BE8">
        <w:rPr>
          <w:sz w:val="24"/>
          <w:szCs w:val="24"/>
        </w:rPr>
        <w:t xml:space="preserve">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</w:t>
      </w:r>
      <w:hyperlink r:id="rId21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.zakupki.gov.ru</w:t>
        </w:r>
      </w:hyperlink>
      <w:r w:rsidRPr="00D81BE8">
        <w:rPr>
          <w:rStyle w:val="a6"/>
          <w:color w:val="auto"/>
          <w:sz w:val="24"/>
          <w:szCs w:val="24"/>
          <w:u w:val="none"/>
        </w:rPr>
        <w:t xml:space="preserve"> и сайте ОАО «</w:t>
      </w:r>
      <w:proofErr w:type="spellStart"/>
      <w:r w:rsidRPr="00D81BE8">
        <w:rPr>
          <w:rStyle w:val="a6"/>
          <w:color w:val="auto"/>
          <w:sz w:val="24"/>
          <w:szCs w:val="24"/>
          <w:u w:val="none"/>
        </w:rPr>
        <w:t>ТМТП</w:t>
      </w:r>
      <w:proofErr w:type="spellEnd"/>
      <w:r w:rsidRPr="00D81BE8">
        <w:rPr>
          <w:rStyle w:val="a6"/>
          <w:color w:val="auto"/>
          <w:sz w:val="24"/>
          <w:szCs w:val="24"/>
          <w:u w:val="none"/>
        </w:rPr>
        <w:t xml:space="preserve">» </w:t>
      </w:r>
      <w:hyperlink r:id="rId22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D81BE8">
          <w:rPr>
            <w:rStyle w:val="a6"/>
            <w:color w:val="auto"/>
            <w:sz w:val="24"/>
            <w:szCs w:val="24"/>
            <w:lang w:val="en-US"/>
          </w:rPr>
          <w:t>tmtp</w:t>
        </w:r>
        <w:proofErr w:type="spellEnd"/>
        <w:r w:rsidRPr="00D81BE8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D81BE8">
          <w:rPr>
            <w:rStyle w:val="a6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D81BE8">
        <w:rPr>
          <w:sz w:val="24"/>
          <w:szCs w:val="24"/>
        </w:rPr>
        <w:t>, и в тот же день направляются заказными письмами или в форме электронных документов всем участникам запроса предложений, кот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рым была предоставлена документация.</w:t>
      </w:r>
      <w:proofErr w:type="gramEnd"/>
      <w:r w:rsidRPr="00D81BE8">
        <w:rPr>
          <w:sz w:val="24"/>
          <w:szCs w:val="24"/>
        </w:rPr>
        <w:t xml:space="preserve"> При этом срок подачи заявок на участие в запросе пре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ложений будет продлен так, чтобы со дня размещения на официальном сайте внесенных измен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ний в док</w:t>
      </w:r>
      <w:r w:rsidRPr="00D81BE8">
        <w:rPr>
          <w:sz w:val="24"/>
          <w:szCs w:val="24"/>
        </w:rPr>
        <w:t>у</w:t>
      </w:r>
      <w:r w:rsidRPr="00D81BE8">
        <w:rPr>
          <w:sz w:val="24"/>
          <w:szCs w:val="24"/>
        </w:rPr>
        <w:t>ментацию до даты окончания срока подачи заявок на участие в запросе предложений такой срок составлял не менее</w:t>
      </w:r>
      <w:r w:rsidR="00FE4BBE" w:rsidRPr="00D81BE8">
        <w:rPr>
          <w:sz w:val="24"/>
          <w:szCs w:val="24"/>
        </w:rPr>
        <w:t xml:space="preserve"> чем пять дней.</w:t>
      </w:r>
    </w:p>
    <w:p w14:paraId="1AB2222A" w14:textId="77777777" w:rsidR="006A6F15" w:rsidRPr="00D81BE8" w:rsidRDefault="004E42DB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sz w:val="24"/>
          <w:szCs w:val="24"/>
        </w:rPr>
        <w:t xml:space="preserve"> </w:t>
      </w:r>
      <w:r w:rsidRPr="00D81BE8">
        <w:rPr>
          <w:b/>
          <w:sz w:val="24"/>
          <w:szCs w:val="24"/>
        </w:rPr>
        <w:t>Место и дата рассмотрения предложений участников закупки и подведения итогов закупки</w:t>
      </w:r>
      <w:r w:rsidR="00EA1479" w:rsidRPr="00D81BE8">
        <w:rPr>
          <w:b/>
          <w:sz w:val="24"/>
          <w:szCs w:val="24"/>
        </w:rPr>
        <w:t>.</w:t>
      </w:r>
    </w:p>
    <w:p w14:paraId="1AB2222B" w14:textId="77777777" w:rsidR="007E2140" w:rsidRPr="00D81BE8" w:rsidRDefault="00A43B95" w:rsidP="008748D1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В день, время и место, указанные в </w:t>
      </w:r>
      <w:r w:rsidR="00A23A84" w:rsidRPr="00D81BE8">
        <w:rPr>
          <w:sz w:val="24"/>
          <w:szCs w:val="24"/>
        </w:rPr>
        <w:t>Извещении о запросе предложений и Разделом 1 настоящей документации, закупочная комиссия вскрывает конверты с заявками на участие в з</w:t>
      </w:r>
      <w:r w:rsidR="00A23A84" w:rsidRPr="00D81BE8">
        <w:rPr>
          <w:sz w:val="24"/>
          <w:szCs w:val="24"/>
        </w:rPr>
        <w:t>а</w:t>
      </w:r>
      <w:r w:rsidR="00A23A84" w:rsidRPr="00D81BE8">
        <w:rPr>
          <w:sz w:val="24"/>
          <w:szCs w:val="24"/>
        </w:rPr>
        <w:t>просе предложений.</w:t>
      </w:r>
    </w:p>
    <w:p w14:paraId="1AB2222C" w14:textId="77777777" w:rsidR="002C4F5F" w:rsidRPr="00D81BE8" w:rsidRDefault="002C4F5F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Усло</w:t>
      </w:r>
      <w:r w:rsidR="00CA1D00" w:rsidRPr="00D81BE8">
        <w:rPr>
          <w:b/>
          <w:sz w:val="24"/>
          <w:szCs w:val="24"/>
        </w:rPr>
        <w:t>вия допуска к участию в закупке.</w:t>
      </w:r>
    </w:p>
    <w:p w14:paraId="1AB2222D" w14:textId="77777777" w:rsidR="00831652" w:rsidRPr="00D81BE8" w:rsidRDefault="00443BF9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К участию в процедуре запроса предложений допускаются участники, по всем кр</w:t>
      </w:r>
      <w:r w:rsidRPr="00D81BE8">
        <w:rPr>
          <w:snapToGrid w:val="0"/>
          <w:sz w:val="24"/>
          <w:szCs w:val="24"/>
          <w:lang w:eastAsia="ru-RU"/>
        </w:rPr>
        <w:t>и</w:t>
      </w:r>
      <w:r w:rsidRPr="00D81BE8">
        <w:rPr>
          <w:snapToGrid w:val="0"/>
          <w:sz w:val="24"/>
          <w:szCs w:val="24"/>
          <w:lang w:eastAsia="ru-RU"/>
        </w:rPr>
        <w:t>териям и требованиям соответствующие док</w:t>
      </w:r>
      <w:r w:rsidRPr="00D81BE8">
        <w:rPr>
          <w:snapToGrid w:val="0"/>
          <w:sz w:val="24"/>
          <w:szCs w:val="24"/>
          <w:lang w:eastAsia="ru-RU"/>
        </w:rPr>
        <w:t>у</w:t>
      </w:r>
      <w:r w:rsidRPr="00D81BE8">
        <w:rPr>
          <w:snapToGrid w:val="0"/>
          <w:sz w:val="24"/>
          <w:szCs w:val="24"/>
          <w:lang w:eastAsia="ru-RU"/>
        </w:rPr>
        <w:t>ментации о запросе предложений. Коммерческие предложения, не соответствующие указанным критериям и требованиям, отклоняются по осн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 xml:space="preserve">ваниям, предусмотренным документацией </w:t>
      </w:r>
      <w:r w:rsidR="0054539D" w:rsidRPr="00D81BE8">
        <w:rPr>
          <w:snapToGrid w:val="0"/>
          <w:sz w:val="24"/>
          <w:szCs w:val="24"/>
          <w:lang w:eastAsia="ru-RU"/>
        </w:rPr>
        <w:t>п</w:t>
      </w:r>
      <w:r w:rsidRPr="00D81BE8">
        <w:rPr>
          <w:snapToGrid w:val="0"/>
          <w:sz w:val="24"/>
          <w:szCs w:val="24"/>
          <w:lang w:eastAsia="ru-RU"/>
        </w:rPr>
        <w:t>о запрос</w:t>
      </w:r>
      <w:r w:rsidR="0054539D" w:rsidRPr="00D81BE8">
        <w:rPr>
          <w:snapToGrid w:val="0"/>
          <w:sz w:val="24"/>
          <w:szCs w:val="24"/>
          <w:lang w:eastAsia="ru-RU"/>
        </w:rPr>
        <w:t>у</w:t>
      </w:r>
      <w:r w:rsidRPr="00D81BE8">
        <w:rPr>
          <w:snapToGrid w:val="0"/>
          <w:sz w:val="24"/>
          <w:szCs w:val="24"/>
          <w:lang w:eastAsia="ru-RU"/>
        </w:rPr>
        <w:t xml:space="preserve"> предложений. При этом не допускается предъявлять к участникам запроса предложений, а также к закупаемым товарам, работам, усл</w:t>
      </w:r>
      <w:r w:rsidRPr="00D81BE8">
        <w:rPr>
          <w:snapToGrid w:val="0"/>
          <w:sz w:val="24"/>
          <w:szCs w:val="24"/>
          <w:lang w:eastAsia="ru-RU"/>
        </w:rPr>
        <w:t>у</w:t>
      </w:r>
      <w:r w:rsidRPr="00D81BE8">
        <w:rPr>
          <w:snapToGrid w:val="0"/>
          <w:sz w:val="24"/>
          <w:szCs w:val="24"/>
          <w:lang w:eastAsia="ru-RU"/>
        </w:rPr>
        <w:t>гам, и  к условиям исполнения договора требования и осуществлять оценку и сопоставление комме</w:t>
      </w:r>
      <w:r w:rsidRPr="00D81BE8">
        <w:rPr>
          <w:snapToGrid w:val="0"/>
          <w:sz w:val="24"/>
          <w:szCs w:val="24"/>
          <w:lang w:eastAsia="ru-RU"/>
        </w:rPr>
        <w:t>р</w:t>
      </w:r>
      <w:r w:rsidRPr="00D81BE8">
        <w:rPr>
          <w:snapToGrid w:val="0"/>
          <w:sz w:val="24"/>
          <w:szCs w:val="24"/>
          <w:lang w:eastAsia="ru-RU"/>
        </w:rPr>
        <w:t xml:space="preserve">ческих предложений  по критериям и в порядке, которые не указаны в документации о запросе предложений. </w:t>
      </w:r>
    </w:p>
    <w:p w14:paraId="1AB2222E" w14:textId="77777777" w:rsidR="00443BF9" w:rsidRPr="00D81BE8" w:rsidRDefault="00443BF9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Требования, предъявляемые к участникам запроса предложений, к закупаемым т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>варам, работам, услугам, а также к условиям и</w:t>
      </w:r>
      <w:r w:rsidRPr="00D81BE8">
        <w:rPr>
          <w:snapToGrid w:val="0"/>
          <w:sz w:val="24"/>
          <w:szCs w:val="24"/>
          <w:lang w:eastAsia="ru-RU"/>
        </w:rPr>
        <w:t>с</w:t>
      </w:r>
      <w:r w:rsidRPr="00D81BE8">
        <w:rPr>
          <w:snapToGrid w:val="0"/>
          <w:sz w:val="24"/>
          <w:szCs w:val="24"/>
          <w:lang w:eastAsia="ru-RU"/>
        </w:rPr>
        <w:t>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участникам, к предлагаемым ими товарам, работам, услугам, к условиям испо</w:t>
      </w:r>
      <w:r w:rsidRPr="00D81BE8">
        <w:rPr>
          <w:snapToGrid w:val="0"/>
          <w:sz w:val="24"/>
          <w:szCs w:val="24"/>
          <w:lang w:eastAsia="ru-RU"/>
        </w:rPr>
        <w:t>л</w:t>
      </w:r>
      <w:r w:rsidRPr="00D81BE8">
        <w:rPr>
          <w:snapToGrid w:val="0"/>
          <w:sz w:val="24"/>
          <w:szCs w:val="24"/>
          <w:lang w:eastAsia="ru-RU"/>
        </w:rPr>
        <w:t>нения договора.</w:t>
      </w:r>
    </w:p>
    <w:p w14:paraId="1AB2222F" w14:textId="77777777" w:rsidR="00CA1D00" w:rsidRPr="00D81BE8" w:rsidRDefault="00CA1D00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b/>
          <w:snapToGrid w:val="0"/>
          <w:sz w:val="24"/>
          <w:szCs w:val="24"/>
          <w:lang w:eastAsia="ru-RU"/>
        </w:rPr>
        <w:t xml:space="preserve"> </w:t>
      </w:r>
      <w:r w:rsidR="00657331" w:rsidRPr="00D81BE8">
        <w:rPr>
          <w:snapToGrid w:val="0"/>
          <w:sz w:val="24"/>
          <w:szCs w:val="24"/>
          <w:lang w:eastAsia="ru-RU"/>
        </w:rPr>
        <w:t>Допуск к участию и о</w:t>
      </w:r>
      <w:r w:rsidRPr="00D81BE8">
        <w:rPr>
          <w:snapToGrid w:val="0"/>
          <w:sz w:val="24"/>
          <w:szCs w:val="24"/>
          <w:lang w:eastAsia="ru-RU"/>
        </w:rPr>
        <w:t>ценка заявок осуществляется Закупочной комиссией по з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просу предложений и при необходимости иными лицами (экспертами и специалистами), привл</w:t>
      </w:r>
      <w:r w:rsidRPr="00D81BE8">
        <w:rPr>
          <w:snapToGrid w:val="0"/>
          <w:sz w:val="24"/>
          <w:szCs w:val="24"/>
          <w:lang w:eastAsia="ru-RU"/>
        </w:rPr>
        <w:t>е</w:t>
      </w:r>
      <w:r w:rsidRPr="00D81BE8">
        <w:rPr>
          <w:snapToGrid w:val="0"/>
          <w:sz w:val="24"/>
          <w:szCs w:val="24"/>
          <w:lang w:eastAsia="ru-RU"/>
        </w:rPr>
        <w:t>чёнными закупочной комиссией по запросу предложений.</w:t>
      </w:r>
    </w:p>
    <w:p w14:paraId="1AB22230" w14:textId="77777777" w:rsidR="00CA1D00" w:rsidRPr="00D81BE8" w:rsidRDefault="00CA1D00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1AB22231" w14:textId="77777777" w:rsidR="00CA1D00" w:rsidRPr="00D81BE8" w:rsidRDefault="00CA1D00" w:rsidP="00137FFD">
      <w:pPr>
        <w:pStyle w:val="afff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D81BE8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1AB22232" w14:textId="77777777" w:rsidR="00CA1D00" w:rsidRPr="00D81BE8" w:rsidRDefault="00CA1D00" w:rsidP="008748D1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1AB22233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 w:rsidR="0054539D" w:rsidRPr="00D81BE8">
        <w:rPr>
          <w:snapToGrid w:val="0"/>
          <w:sz w:val="24"/>
          <w:szCs w:val="24"/>
          <w:lang w:eastAsia="ru-RU"/>
        </w:rPr>
        <w:t xml:space="preserve">и состав </w:t>
      </w:r>
      <w:proofErr w:type="gramStart"/>
      <w:r w:rsidRPr="00D81BE8">
        <w:rPr>
          <w:snapToGrid w:val="0"/>
          <w:sz w:val="24"/>
          <w:szCs w:val="24"/>
          <w:lang w:eastAsia="ru-RU"/>
        </w:rPr>
        <w:t>заявок</w:t>
      </w:r>
      <w:proofErr w:type="gramEnd"/>
      <w:r w:rsidRPr="00D81BE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предложений по существу;</w:t>
      </w:r>
    </w:p>
    <w:p w14:paraId="1AB22234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1AB22235" w14:textId="77777777" w:rsidR="00CA1D00" w:rsidRPr="00D81BE8" w:rsidRDefault="00CA1D00" w:rsidP="008748D1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</w:t>
      </w:r>
      <w:r w:rsidR="00443BF9" w:rsidRPr="00D81BE8">
        <w:rPr>
          <w:snapToGrid w:val="0"/>
          <w:sz w:val="24"/>
          <w:szCs w:val="24"/>
          <w:lang w:eastAsia="ru-RU"/>
        </w:rPr>
        <w:t xml:space="preserve">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1AB22236" w14:textId="77777777" w:rsidR="00CA1D00" w:rsidRPr="00D81BE8" w:rsidRDefault="00CA1D00" w:rsidP="008748D1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1AB22237" w14:textId="77777777" w:rsidR="00CA1D00" w:rsidRPr="00D81BE8" w:rsidRDefault="00CA1D00" w:rsidP="008748D1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предложений имеет право отклонить заявки, которые:</w:t>
      </w:r>
    </w:p>
    <w:p w14:paraId="1AB22238" w14:textId="3368BE2E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</w:t>
      </w:r>
      <w:r w:rsidR="00FD1DF7" w:rsidRPr="00D81BE8">
        <w:rPr>
          <w:snapToGrid w:val="0"/>
          <w:sz w:val="24"/>
          <w:szCs w:val="24"/>
          <w:lang w:eastAsia="ru-RU"/>
        </w:rPr>
        <w:t xml:space="preserve">составу и </w:t>
      </w:r>
      <w:r w:rsidRPr="00D81BE8">
        <w:rPr>
          <w:snapToGrid w:val="0"/>
          <w:sz w:val="24"/>
          <w:szCs w:val="24"/>
          <w:lang w:eastAsia="ru-RU"/>
        </w:rPr>
        <w:t>оформлению настоящей Документации по запросу предложений;</w:t>
      </w:r>
    </w:p>
    <w:p w14:paraId="1AB22239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настоящей Документации по запросу предложений;</w:t>
      </w:r>
    </w:p>
    <w:p w14:paraId="1AB2223A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1AB2223B" w14:textId="77777777" w:rsidR="00CA1D00" w:rsidRPr="00D81BE8" w:rsidRDefault="00CA1D00" w:rsidP="00137FFD">
      <w:pPr>
        <w:pStyle w:val="afff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D81BE8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1AB2223C" w14:textId="77777777" w:rsidR="00CA1D00" w:rsidRPr="00D81BE8" w:rsidRDefault="00CA1D00" w:rsidP="008748D1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1AB2223D" w14:textId="77777777" w:rsidR="00083A89" w:rsidRPr="00D81BE8" w:rsidRDefault="00CA1D00" w:rsidP="008748D1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В случае</w:t>
      </w:r>
      <w:proofErr w:type="gramStart"/>
      <w:r w:rsidRPr="00D81BE8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D81BE8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1AB2223E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Критерии оценки и сопоставления заявок на участие в закупке</w:t>
      </w:r>
      <w:r w:rsidR="003306C2" w:rsidRPr="00D81BE8">
        <w:rPr>
          <w:b/>
          <w:sz w:val="24"/>
          <w:szCs w:val="24"/>
        </w:rPr>
        <w:t>.</w:t>
      </w:r>
    </w:p>
    <w:p w14:paraId="1AB222AD" w14:textId="2DC6B782" w:rsidR="00662723" w:rsidRPr="00D81BE8" w:rsidRDefault="003306C2" w:rsidP="00544F05">
      <w:pPr>
        <w:spacing w:after="120"/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Критерий оценки предложений – </w:t>
      </w:r>
      <w:r w:rsidR="00EF7D2D" w:rsidRPr="00D81BE8">
        <w:rPr>
          <w:sz w:val="24"/>
          <w:szCs w:val="24"/>
        </w:rPr>
        <w:t xml:space="preserve">лучшая цена и </w:t>
      </w:r>
      <w:r w:rsidR="00083A89" w:rsidRPr="00D81BE8">
        <w:rPr>
          <w:sz w:val="24"/>
          <w:szCs w:val="24"/>
        </w:rPr>
        <w:t xml:space="preserve">обеспечение </w:t>
      </w:r>
      <w:r w:rsidR="00EF7D2D" w:rsidRPr="00D81BE8">
        <w:rPr>
          <w:sz w:val="24"/>
          <w:szCs w:val="24"/>
        </w:rPr>
        <w:t>наилучши</w:t>
      </w:r>
      <w:r w:rsidR="00083A89" w:rsidRPr="00D81BE8">
        <w:rPr>
          <w:sz w:val="24"/>
          <w:szCs w:val="24"/>
        </w:rPr>
        <w:t>х</w:t>
      </w:r>
      <w:r w:rsidR="00EF7D2D" w:rsidRPr="00D81BE8">
        <w:rPr>
          <w:sz w:val="24"/>
          <w:szCs w:val="24"/>
        </w:rPr>
        <w:t xml:space="preserve"> услови</w:t>
      </w:r>
      <w:r w:rsidR="00083A89" w:rsidRPr="00D81BE8">
        <w:rPr>
          <w:sz w:val="24"/>
          <w:szCs w:val="24"/>
        </w:rPr>
        <w:t>й</w:t>
      </w:r>
      <w:r w:rsidR="00EF7D2D" w:rsidRPr="00D81BE8">
        <w:rPr>
          <w:sz w:val="24"/>
          <w:szCs w:val="24"/>
        </w:rPr>
        <w:t xml:space="preserve"> испо</w:t>
      </w:r>
      <w:r w:rsidR="00EF7D2D" w:rsidRPr="00D81BE8">
        <w:rPr>
          <w:sz w:val="24"/>
          <w:szCs w:val="24"/>
        </w:rPr>
        <w:t>л</w:t>
      </w:r>
      <w:r w:rsidR="00EF7D2D" w:rsidRPr="00D81BE8">
        <w:rPr>
          <w:sz w:val="24"/>
          <w:szCs w:val="24"/>
        </w:rPr>
        <w:t>нения предполагаемого к заключению договора</w:t>
      </w:r>
      <w:r w:rsidR="00083A89" w:rsidRPr="00D81BE8">
        <w:rPr>
          <w:sz w:val="24"/>
          <w:szCs w:val="24"/>
        </w:rPr>
        <w:t xml:space="preserve"> на</w:t>
      </w:r>
      <w:r w:rsidR="00EF7D2D" w:rsidRPr="00D81BE8">
        <w:rPr>
          <w:sz w:val="24"/>
          <w:szCs w:val="24"/>
        </w:rPr>
        <w:t xml:space="preserve"> закупк</w:t>
      </w:r>
      <w:r w:rsidR="00083A89" w:rsidRPr="00D81BE8">
        <w:rPr>
          <w:sz w:val="24"/>
          <w:szCs w:val="24"/>
        </w:rPr>
        <w:t>у</w:t>
      </w:r>
      <w:r w:rsidR="00EF7D2D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товаров,</w:t>
      </w:r>
      <w:r w:rsidR="00083A89" w:rsidRPr="00D81BE8">
        <w:rPr>
          <w:sz w:val="24"/>
          <w:szCs w:val="24"/>
        </w:rPr>
        <w:t xml:space="preserve"> выполнение работ, оказание услуг,</w:t>
      </w:r>
      <w:r w:rsidRPr="00D81BE8">
        <w:rPr>
          <w:sz w:val="24"/>
          <w:szCs w:val="24"/>
        </w:rPr>
        <w:t xml:space="preserve"> являющихся предметом запроса предложений, предложенн</w:t>
      </w:r>
      <w:r w:rsidR="00083A89" w:rsidRPr="00D81BE8">
        <w:rPr>
          <w:sz w:val="24"/>
          <w:szCs w:val="24"/>
        </w:rPr>
        <w:t>ых</w:t>
      </w:r>
      <w:r w:rsidRPr="00D81BE8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пре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ложений и требованиям технического задания (те</w:t>
      </w:r>
      <w:r w:rsidRPr="00D81BE8">
        <w:rPr>
          <w:sz w:val="24"/>
          <w:szCs w:val="24"/>
        </w:rPr>
        <w:t>х</w:t>
      </w:r>
      <w:r w:rsidRPr="00D81BE8">
        <w:rPr>
          <w:sz w:val="24"/>
          <w:szCs w:val="24"/>
        </w:rPr>
        <w:t>нических требований).</w:t>
      </w:r>
    </w:p>
    <w:p w14:paraId="1AB222AE" w14:textId="77777777" w:rsidR="00055D3C" w:rsidRPr="00D81BE8" w:rsidRDefault="00055D3C" w:rsidP="00055D3C">
      <w:pPr>
        <w:pStyle w:val="afff1"/>
        <w:rPr>
          <w:sz w:val="24"/>
          <w:szCs w:val="24"/>
          <w:u w:val="single"/>
        </w:rPr>
      </w:pPr>
      <w:r w:rsidRPr="00D81BE8">
        <w:rPr>
          <w:sz w:val="24"/>
          <w:szCs w:val="24"/>
          <w:u w:val="single"/>
        </w:rPr>
        <w:t>Критерии оценки заявок участников:</w:t>
      </w:r>
    </w:p>
    <w:tbl>
      <w:tblPr>
        <w:tblW w:w="9866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4167"/>
        <w:gridCol w:w="2410"/>
        <w:gridCol w:w="1285"/>
        <w:gridCol w:w="1417"/>
      </w:tblGrid>
      <w:tr w:rsidR="00D81BE8" w:rsidRPr="00D81BE8" w14:paraId="1AB222B4" w14:textId="77777777" w:rsidTr="00055D3C">
        <w:trPr>
          <w:trHeight w:val="302"/>
        </w:trPr>
        <w:tc>
          <w:tcPr>
            <w:tcW w:w="587" w:type="dxa"/>
          </w:tcPr>
          <w:p w14:paraId="1AB222AF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 xml:space="preserve">№ </w:t>
            </w:r>
            <w:proofErr w:type="gramStart"/>
            <w:r w:rsidRPr="00D81BE8">
              <w:t>п</w:t>
            </w:r>
            <w:proofErr w:type="gramEnd"/>
            <w:r w:rsidRPr="00D81BE8">
              <w:t>/п</w:t>
            </w:r>
          </w:p>
        </w:tc>
        <w:tc>
          <w:tcPr>
            <w:tcW w:w="4167" w:type="dxa"/>
          </w:tcPr>
          <w:p w14:paraId="1AB222B0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Наименование Критериев и Показателей</w:t>
            </w:r>
          </w:p>
        </w:tc>
        <w:tc>
          <w:tcPr>
            <w:tcW w:w="2410" w:type="dxa"/>
          </w:tcPr>
          <w:p w14:paraId="1AB222B1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Для проведения оценки в документации необход</w:t>
            </w:r>
            <w:r w:rsidRPr="00D81BE8">
              <w:t>и</w:t>
            </w:r>
            <w:r w:rsidRPr="00D81BE8">
              <w:t>мо установить</w:t>
            </w:r>
          </w:p>
        </w:tc>
        <w:tc>
          <w:tcPr>
            <w:tcW w:w="1285" w:type="dxa"/>
          </w:tcPr>
          <w:p w14:paraId="1AB222B2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Значимость критериев, %</w:t>
            </w:r>
          </w:p>
        </w:tc>
        <w:tc>
          <w:tcPr>
            <w:tcW w:w="1417" w:type="dxa"/>
          </w:tcPr>
          <w:p w14:paraId="1AB222B3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Макс. кол-во баллов по показателям</w:t>
            </w:r>
          </w:p>
        </w:tc>
      </w:tr>
      <w:tr w:rsidR="00D81BE8" w:rsidRPr="00D81BE8" w14:paraId="1AB222BA" w14:textId="77777777" w:rsidTr="00055D3C">
        <w:trPr>
          <w:trHeight w:val="264"/>
        </w:trPr>
        <w:tc>
          <w:tcPr>
            <w:tcW w:w="587" w:type="dxa"/>
            <w:vAlign w:val="center"/>
          </w:tcPr>
          <w:p w14:paraId="1AB222B5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1.</w:t>
            </w:r>
          </w:p>
        </w:tc>
        <w:tc>
          <w:tcPr>
            <w:tcW w:w="4167" w:type="dxa"/>
          </w:tcPr>
          <w:p w14:paraId="1AB222B6" w14:textId="5A604775" w:rsidR="00055D3C" w:rsidRPr="00D81BE8" w:rsidRDefault="00055D3C" w:rsidP="00055D3C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Цена договора</w:t>
            </w:r>
            <w:r w:rsidR="00E0255A">
              <w:rPr>
                <w:b/>
                <w:sz w:val="24"/>
                <w:szCs w:val="24"/>
              </w:rPr>
              <w:t xml:space="preserve"> </w:t>
            </w:r>
            <w:r w:rsidR="00E0255A" w:rsidRPr="00E0255A">
              <w:rPr>
                <w:sz w:val="24"/>
                <w:szCs w:val="24"/>
              </w:rPr>
              <w:t xml:space="preserve">(в </w:t>
            </w:r>
            <w:proofErr w:type="spellStart"/>
            <w:r w:rsidR="00E0255A" w:rsidRPr="00E0255A">
              <w:rPr>
                <w:sz w:val="24"/>
                <w:szCs w:val="24"/>
              </w:rPr>
              <w:t>т.ч</w:t>
            </w:r>
            <w:proofErr w:type="spellEnd"/>
            <w:r w:rsidR="00E0255A" w:rsidRPr="00E0255A">
              <w:rPr>
                <w:sz w:val="24"/>
                <w:szCs w:val="24"/>
              </w:rPr>
              <w:t>. НДС 18%), руб.</w:t>
            </w:r>
          </w:p>
        </w:tc>
        <w:tc>
          <w:tcPr>
            <w:tcW w:w="2410" w:type="dxa"/>
          </w:tcPr>
          <w:p w14:paraId="1AB222B7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81BE8">
              <w:rPr>
                <w:i/>
                <w:iCs/>
              </w:rPr>
              <w:t>Заполняется подрядчиком</w:t>
            </w:r>
          </w:p>
        </w:tc>
        <w:tc>
          <w:tcPr>
            <w:tcW w:w="1285" w:type="dxa"/>
          </w:tcPr>
          <w:p w14:paraId="1AB222B8" w14:textId="5B41E239" w:rsidR="00055D3C" w:rsidRPr="00AD069F" w:rsidRDefault="007F2524" w:rsidP="00030FE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6</w:t>
            </w:r>
            <w:r w:rsidR="00030FEF" w:rsidRPr="00AD069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AB222B9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</w:tr>
      <w:tr w:rsidR="00B64745" w:rsidRPr="00D81BE8" w14:paraId="42A4DF23" w14:textId="77777777" w:rsidTr="00055D3C">
        <w:trPr>
          <w:trHeight w:val="363"/>
        </w:trPr>
        <w:tc>
          <w:tcPr>
            <w:tcW w:w="587" w:type="dxa"/>
            <w:vAlign w:val="center"/>
          </w:tcPr>
          <w:p w14:paraId="5B4F56F7" w14:textId="624CB379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2.</w:t>
            </w:r>
          </w:p>
        </w:tc>
        <w:tc>
          <w:tcPr>
            <w:tcW w:w="4167" w:type="dxa"/>
          </w:tcPr>
          <w:p w14:paraId="0DC815BB" w14:textId="1982857C" w:rsidR="00B64745" w:rsidRPr="00D81BE8" w:rsidRDefault="00B64745" w:rsidP="00055D3C">
            <w:pPr>
              <w:tabs>
                <w:tab w:val="left" w:pos="709"/>
              </w:tabs>
              <w:ind w:left="-7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выполнения работ, </w:t>
            </w:r>
            <w:r w:rsidRPr="00E0255A">
              <w:rPr>
                <w:sz w:val="24"/>
                <w:szCs w:val="24"/>
              </w:rPr>
              <w:t>календа</w:t>
            </w:r>
            <w:r w:rsidRPr="00E0255A">
              <w:rPr>
                <w:sz w:val="24"/>
                <w:szCs w:val="24"/>
              </w:rPr>
              <w:t>р</w:t>
            </w:r>
            <w:r w:rsidRPr="00E0255A">
              <w:rPr>
                <w:sz w:val="24"/>
                <w:szCs w:val="24"/>
              </w:rPr>
              <w:t>ные дни</w:t>
            </w:r>
          </w:p>
        </w:tc>
        <w:tc>
          <w:tcPr>
            <w:tcW w:w="2410" w:type="dxa"/>
          </w:tcPr>
          <w:p w14:paraId="4FF65743" w14:textId="1E1C0A76" w:rsidR="00B64745" w:rsidRPr="00D81BE8" w:rsidRDefault="00B64745" w:rsidP="00B1009F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A17A07">
              <w:rPr>
                <w:i/>
              </w:rPr>
              <w:t xml:space="preserve">Не более </w:t>
            </w:r>
            <w:r w:rsidRPr="003B0CF7">
              <w:rPr>
                <w:i/>
              </w:rPr>
              <w:t>1</w:t>
            </w:r>
            <w:r w:rsidR="00B1009F">
              <w:rPr>
                <w:i/>
              </w:rPr>
              <w:t>2</w:t>
            </w:r>
            <w:r w:rsidRPr="003B0CF7">
              <w:rPr>
                <w:i/>
              </w:rPr>
              <w:t>0 календарных дней</w:t>
            </w:r>
          </w:p>
        </w:tc>
        <w:tc>
          <w:tcPr>
            <w:tcW w:w="1285" w:type="dxa"/>
          </w:tcPr>
          <w:p w14:paraId="387E8540" w14:textId="11FE44B7" w:rsidR="00B64745" w:rsidRPr="00AD069F" w:rsidRDefault="00B60860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8CAAEE8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</w:tr>
      <w:tr w:rsidR="00B64745" w:rsidRPr="00D81BE8" w14:paraId="1AB222C0" w14:textId="77777777" w:rsidTr="00055D3C">
        <w:trPr>
          <w:trHeight w:val="363"/>
        </w:trPr>
        <w:tc>
          <w:tcPr>
            <w:tcW w:w="587" w:type="dxa"/>
            <w:vAlign w:val="center"/>
          </w:tcPr>
          <w:p w14:paraId="1AB222BB" w14:textId="78373CB8" w:rsidR="00B64745" w:rsidRPr="00D81BE8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67" w:type="dxa"/>
          </w:tcPr>
          <w:p w14:paraId="1AB222BC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Финансовое состояние участника</w:t>
            </w:r>
          </w:p>
        </w:tc>
        <w:tc>
          <w:tcPr>
            <w:tcW w:w="2410" w:type="dxa"/>
          </w:tcPr>
          <w:p w14:paraId="1AB222BD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  <w:tc>
          <w:tcPr>
            <w:tcW w:w="1285" w:type="dxa"/>
          </w:tcPr>
          <w:p w14:paraId="1AB222BE" w14:textId="71E29370" w:rsidR="00B64745" w:rsidRPr="00AD069F" w:rsidRDefault="00B34CDB" w:rsidP="00030FE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14:paraId="1AB222BF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</w:tr>
      <w:tr w:rsidR="00B64745" w:rsidRPr="00D81BE8" w14:paraId="1AB222C6" w14:textId="77777777" w:rsidTr="00055D3C">
        <w:trPr>
          <w:trHeight w:val="77"/>
        </w:trPr>
        <w:tc>
          <w:tcPr>
            <w:tcW w:w="587" w:type="dxa"/>
            <w:vAlign w:val="center"/>
          </w:tcPr>
          <w:p w14:paraId="1AB222C1" w14:textId="7C378005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1AB222C2" w14:textId="77777777" w:rsidR="00B64745" w:rsidRPr="00D81BE8" w:rsidRDefault="00B64745" w:rsidP="00055D3C">
            <w:pPr>
              <w:jc w:val="both"/>
              <w:rPr>
                <w:b/>
                <w:i/>
                <w:snapToGrid w:val="0"/>
                <w:sz w:val="22"/>
                <w:szCs w:val="22"/>
                <w:lang w:eastAsia="ru-RU"/>
              </w:rPr>
            </w:pPr>
            <w:r w:rsidRPr="00D81BE8">
              <w:rPr>
                <w:b/>
                <w:i/>
                <w:snapToGrid w:val="0"/>
                <w:sz w:val="22"/>
                <w:szCs w:val="22"/>
                <w:lang w:eastAsia="ru-RU"/>
              </w:rPr>
              <w:t>Подкритерии:</w:t>
            </w:r>
          </w:p>
        </w:tc>
        <w:tc>
          <w:tcPr>
            <w:tcW w:w="2410" w:type="dxa"/>
          </w:tcPr>
          <w:p w14:paraId="1AB222C3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  <w:tc>
          <w:tcPr>
            <w:tcW w:w="1285" w:type="dxa"/>
          </w:tcPr>
          <w:p w14:paraId="1AB222C4" w14:textId="77777777" w:rsidR="00B64745" w:rsidRPr="00AD069F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AB222C5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</w:tr>
      <w:tr w:rsidR="00B64745" w:rsidRPr="00D81BE8" w14:paraId="1AB222CC" w14:textId="77777777" w:rsidTr="00055D3C">
        <w:trPr>
          <w:trHeight w:val="307"/>
        </w:trPr>
        <w:tc>
          <w:tcPr>
            <w:tcW w:w="587" w:type="dxa"/>
            <w:vAlign w:val="center"/>
          </w:tcPr>
          <w:p w14:paraId="1AB222C7" w14:textId="2A886ECA" w:rsidR="00B64745" w:rsidRPr="001427EA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427EA">
              <w:rPr>
                <w:sz w:val="24"/>
                <w:szCs w:val="24"/>
              </w:rPr>
              <w:t>.1.</w:t>
            </w:r>
          </w:p>
        </w:tc>
        <w:tc>
          <w:tcPr>
            <w:tcW w:w="4167" w:type="dxa"/>
          </w:tcPr>
          <w:p w14:paraId="1AB222C8" w14:textId="79D488F1" w:rsidR="00B64745" w:rsidRPr="0048692F" w:rsidRDefault="00B64745" w:rsidP="0048692F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48692F">
              <w:rPr>
                <w:snapToGrid w:val="0"/>
                <w:sz w:val="22"/>
                <w:szCs w:val="22"/>
                <w:lang w:eastAsia="ru-RU"/>
              </w:rPr>
              <w:t xml:space="preserve">Показатель основных средств не менее </w:t>
            </w:r>
            <w:r w:rsidR="0048692F" w:rsidRPr="0048692F">
              <w:rPr>
                <w:snapToGrid w:val="0"/>
                <w:sz w:val="22"/>
                <w:szCs w:val="22"/>
                <w:lang w:eastAsia="ru-RU"/>
              </w:rPr>
              <w:t>50</w:t>
            </w:r>
            <w:r w:rsidRPr="0048692F">
              <w:rPr>
                <w:snapToGrid w:val="0"/>
                <w:sz w:val="22"/>
                <w:szCs w:val="22"/>
                <w:lang w:eastAsia="ru-RU"/>
              </w:rPr>
              <w:t xml:space="preserve"> млн. рублей,  млн. руб.</w:t>
            </w:r>
          </w:p>
        </w:tc>
        <w:tc>
          <w:tcPr>
            <w:tcW w:w="2410" w:type="dxa"/>
            <w:vMerge w:val="restart"/>
            <w:vAlign w:val="center"/>
          </w:tcPr>
          <w:p w14:paraId="1AB222C9" w14:textId="1B650BB2" w:rsidR="00B64745" w:rsidRPr="00A17A07" w:rsidRDefault="00B64745" w:rsidP="00C404FB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proofErr w:type="gramStart"/>
            <w:r w:rsidRPr="00A17A07">
              <w:rPr>
                <w:i/>
                <w:iCs/>
              </w:rPr>
              <w:t>Согласно форм</w:t>
            </w:r>
            <w:proofErr w:type="gramEnd"/>
            <w:r w:rsidRPr="00A17A07">
              <w:rPr>
                <w:i/>
                <w:iCs/>
              </w:rPr>
              <w:t xml:space="preserve"> бухга</w:t>
            </w:r>
            <w:r w:rsidRPr="00A17A07">
              <w:rPr>
                <w:i/>
                <w:iCs/>
              </w:rPr>
              <w:t>л</w:t>
            </w:r>
            <w:r w:rsidRPr="00A17A07">
              <w:rPr>
                <w:i/>
                <w:iCs/>
              </w:rPr>
              <w:t>терской отчётности на последнюю отчетную дату, предоставляемых участниками в составе заявки</w:t>
            </w:r>
          </w:p>
        </w:tc>
        <w:tc>
          <w:tcPr>
            <w:tcW w:w="1285" w:type="dxa"/>
          </w:tcPr>
          <w:p w14:paraId="1AB222CA" w14:textId="77777777" w:rsidR="00B64745" w:rsidRPr="00AD069F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AB222CB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81BE8">
              <w:rPr>
                <w:i/>
              </w:rPr>
              <w:t>40 баллов</w:t>
            </w:r>
          </w:p>
        </w:tc>
      </w:tr>
      <w:tr w:rsidR="00B64745" w:rsidRPr="00D81BE8" w14:paraId="1AB222D2" w14:textId="77777777" w:rsidTr="00055D3C">
        <w:trPr>
          <w:trHeight w:val="307"/>
        </w:trPr>
        <w:tc>
          <w:tcPr>
            <w:tcW w:w="587" w:type="dxa"/>
            <w:vAlign w:val="center"/>
          </w:tcPr>
          <w:p w14:paraId="1AB222CD" w14:textId="0CD129DF" w:rsidR="00B64745" w:rsidRPr="001427EA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427EA">
              <w:rPr>
                <w:sz w:val="24"/>
                <w:szCs w:val="24"/>
              </w:rPr>
              <w:t>.2.</w:t>
            </w:r>
          </w:p>
        </w:tc>
        <w:tc>
          <w:tcPr>
            <w:tcW w:w="4167" w:type="dxa"/>
          </w:tcPr>
          <w:p w14:paraId="1AB222CE" w14:textId="01684854" w:rsidR="00B64745" w:rsidRPr="0048692F" w:rsidRDefault="00B64745" w:rsidP="0048692F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48692F">
              <w:rPr>
                <w:snapToGrid w:val="0"/>
                <w:sz w:val="22"/>
                <w:szCs w:val="22"/>
                <w:lang w:eastAsia="ru-RU"/>
              </w:rPr>
              <w:t xml:space="preserve">Показатель оборотных средств не менее </w:t>
            </w:r>
            <w:r w:rsidR="0048692F" w:rsidRPr="0048692F">
              <w:rPr>
                <w:snapToGrid w:val="0"/>
                <w:sz w:val="22"/>
                <w:szCs w:val="22"/>
                <w:lang w:eastAsia="ru-RU"/>
              </w:rPr>
              <w:t>50</w:t>
            </w:r>
            <w:r w:rsidRPr="0048692F">
              <w:rPr>
                <w:snapToGrid w:val="0"/>
                <w:sz w:val="22"/>
                <w:szCs w:val="22"/>
                <w:lang w:eastAsia="ru-RU"/>
              </w:rPr>
              <w:t xml:space="preserve"> млн. рублей, </w:t>
            </w:r>
            <w:r w:rsidRPr="0048692F">
              <w:rPr>
                <w:snapToGrid w:val="0"/>
                <w:lang w:eastAsia="ru-RU"/>
              </w:rPr>
              <w:t>млн. руб.</w:t>
            </w:r>
          </w:p>
        </w:tc>
        <w:tc>
          <w:tcPr>
            <w:tcW w:w="2410" w:type="dxa"/>
            <w:vMerge/>
          </w:tcPr>
          <w:p w14:paraId="1AB222CF" w14:textId="77777777" w:rsidR="00B64745" w:rsidRPr="00A17A07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  <w:tc>
          <w:tcPr>
            <w:tcW w:w="1285" w:type="dxa"/>
          </w:tcPr>
          <w:p w14:paraId="1AB222D0" w14:textId="77777777" w:rsidR="00B64745" w:rsidRPr="00AD069F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AB222D1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81BE8">
              <w:rPr>
                <w:i/>
              </w:rPr>
              <w:t>30 баллов</w:t>
            </w:r>
          </w:p>
        </w:tc>
      </w:tr>
      <w:tr w:rsidR="00B64745" w:rsidRPr="00D81BE8" w14:paraId="1AB222D8" w14:textId="77777777" w:rsidTr="00055D3C">
        <w:trPr>
          <w:trHeight w:val="307"/>
        </w:trPr>
        <w:tc>
          <w:tcPr>
            <w:tcW w:w="587" w:type="dxa"/>
            <w:vAlign w:val="center"/>
          </w:tcPr>
          <w:p w14:paraId="1AB222D3" w14:textId="657C67F6" w:rsidR="00B64745" w:rsidRPr="001427EA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427EA">
              <w:rPr>
                <w:sz w:val="24"/>
                <w:szCs w:val="24"/>
              </w:rPr>
              <w:t>.3.</w:t>
            </w:r>
          </w:p>
        </w:tc>
        <w:tc>
          <w:tcPr>
            <w:tcW w:w="4167" w:type="dxa"/>
          </w:tcPr>
          <w:p w14:paraId="1AB222D4" w14:textId="77777777" w:rsidR="00B64745" w:rsidRPr="001427EA" w:rsidRDefault="00B64745" w:rsidP="00781ED2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1427EA">
              <w:rPr>
                <w:snapToGrid w:val="0"/>
                <w:sz w:val="22"/>
                <w:szCs w:val="22"/>
                <w:lang w:eastAsia="ru-RU"/>
              </w:rPr>
              <w:t>Показатель дебиторской (не просроче</w:t>
            </w:r>
            <w:r w:rsidRPr="001427EA">
              <w:rPr>
                <w:snapToGrid w:val="0"/>
                <w:sz w:val="22"/>
                <w:szCs w:val="22"/>
                <w:lang w:eastAsia="ru-RU"/>
              </w:rPr>
              <w:t>н</w:t>
            </w:r>
            <w:r w:rsidRPr="001427EA">
              <w:rPr>
                <w:snapToGrid w:val="0"/>
                <w:sz w:val="22"/>
                <w:szCs w:val="22"/>
                <w:lang w:eastAsia="ru-RU"/>
              </w:rPr>
              <w:t xml:space="preserve">ной) задолженности должен превышать показатель кредиторской задолженности не менее чем на 30%, </w:t>
            </w:r>
            <w:r w:rsidRPr="001427EA">
              <w:rPr>
                <w:snapToGrid w:val="0"/>
                <w:lang w:eastAsia="ru-RU"/>
              </w:rPr>
              <w:t>%.</w:t>
            </w:r>
          </w:p>
        </w:tc>
        <w:tc>
          <w:tcPr>
            <w:tcW w:w="2410" w:type="dxa"/>
            <w:vMerge/>
          </w:tcPr>
          <w:p w14:paraId="1AB222D5" w14:textId="77777777" w:rsidR="00B64745" w:rsidRPr="00A17A07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  <w:tc>
          <w:tcPr>
            <w:tcW w:w="1285" w:type="dxa"/>
          </w:tcPr>
          <w:p w14:paraId="1AB222D6" w14:textId="77777777" w:rsidR="00B64745" w:rsidRPr="00AD069F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AB222D7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81BE8">
              <w:rPr>
                <w:i/>
              </w:rPr>
              <w:t>30 баллов</w:t>
            </w:r>
          </w:p>
        </w:tc>
      </w:tr>
      <w:tr w:rsidR="00B64745" w:rsidRPr="00D81BE8" w14:paraId="1AB222DF" w14:textId="77777777" w:rsidTr="00055D3C">
        <w:trPr>
          <w:trHeight w:val="227"/>
        </w:trPr>
        <w:tc>
          <w:tcPr>
            <w:tcW w:w="587" w:type="dxa"/>
            <w:vAlign w:val="center"/>
          </w:tcPr>
          <w:p w14:paraId="1AB222D9" w14:textId="157806A6" w:rsidR="00B64745" w:rsidRPr="00D81BE8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67" w:type="dxa"/>
          </w:tcPr>
          <w:p w14:paraId="1AB222DA" w14:textId="77777777" w:rsidR="00B64745" w:rsidRPr="003B0CF7" w:rsidRDefault="00B64745" w:rsidP="00055D3C">
            <w:pPr>
              <w:ind w:left="-77"/>
              <w:jc w:val="both"/>
              <w:rPr>
                <w:rFonts w:eastAsiaTheme="minorHAnsi"/>
                <w:b/>
                <w:bCs/>
                <w:sz w:val="24"/>
                <w:szCs w:val="24"/>
              </w:rPr>
            </w:pPr>
            <w:r w:rsidRPr="003B0CF7">
              <w:rPr>
                <w:b/>
                <w:bCs/>
                <w:sz w:val="24"/>
                <w:szCs w:val="24"/>
              </w:rPr>
              <w:t>Квалификация участника</w:t>
            </w:r>
          </w:p>
          <w:p w14:paraId="1AB222DB" w14:textId="18966F12" w:rsidR="00B64745" w:rsidRPr="003B0CF7" w:rsidRDefault="00B64745" w:rsidP="003E055A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 w:rsidRPr="003B0CF7">
              <w:rPr>
                <w:sz w:val="24"/>
                <w:szCs w:val="24"/>
              </w:rPr>
              <w:t xml:space="preserve">Опыт выполнения демонтажных, строительно-монтажных и ремонтных работ при устройстве </w:t>
            </w:r>
            <w:r w:rsidR="002B3C12" w:rsidRPr="003B0CF7">
              <w:rPr>
                <w:sz w:val="24"/>
                <w:szCs w:val="24"/>
              </w:rPr>
              <w:t xml:space="preserve">железобетонных монолитных </w:t>
            </w:r>
            <w:r w:rsidRPr="003B0CF7">
              <w:rPr>
                <w:sz w:val="24"/>
                <w:szCs w:val="24"/>
              </w:rPr>
              <w:t>покрытий площадок пр</w:t>
            </w:r>
            <w:r w:rsidRPr="003B0CF7">
              <w:rPr>
                <w:sz w:val="24"/>
                <w:szCs w:val="24"/>
              </w:rPr>
              <w:t>о</w:t>
            </w:r>
            <w:r w:rsidRPr="003B0CF7">
              <w:rPr>
                <w:sz w:val="24"/>
                <w:szCs w:val="24"/>
              </w:rPr>
              <w:t>изводственных предприятий, анал</w:t>
            </w:r>
            <w:r w:rsidRPr="003B0CF7">
              <w:rPr>
                <w:sz w:val="24"/>
                <w:szCs w:val="24"/>
              </w:rPr>
              <w:t>о</w:t>
            </w:r>
            <w:r w:rsidRPr="003B0CF7">
              <w:rPr>
                <w:sz w:val="24"/>
                <w:szCs w:val="24"/>
              </w:rPr>
              <w:t>гичных предмету запроса предлож</w:t>
            </w:r>
            <w:r w:rsidRPr="003B0CF7">
              <w:rPr>
                <w:sz w:val="24"/>
                <w:szCs w:val="24"/>
              </w:rPr>
              <w:t>е</w:t>
            </w:r>
            <w:r w:rsidRPr="003B0CF7">
              <w:rPr>
                <w:sz w:val="24"/>
                <w:szCs w:val="24"/>
              </w:rPr>
              <w:t xml:space="preserve">ний, </w:t>
            </w:r>
            <w:proofErr w:type="gramStart"/>
            <w:r w:rsidRPr="003B0CF7">
              <w:rPr>
                <w:sz w:val="24"/>
                <w:szCs w:val="24"/>
              </w:rPr>
              <w:t>за</w:t>
            </w:r>
            <w:proofErr w:type="gramEnd"/>
            <w:r w:rsidRPr="003B0CF7">
              <w:rPr>
                <w:sz w:val="24"/>
                <w:szCs w:val="24"/>
              </w:rPr>
              <w:t xml:space="preserve"> последние 3 года</w:t>
            </w:r>
          </w:p>
        </w:tc>
        <w:tc>
          <w:tcPr>
            <w:tcW w:w="2410" w:type="dxa"/>
          </w:tcPr>
          <w:p w14:paraId="360FFAB7" w14:textId="77777777" w:rsidR="005A4B1B" w:rsidRPr="0063603A" w:rsidRDefault="00B64745" w:rsidP="00143D9B">
            <w:pPr>
              <w:ind w:left="-77"/>
              <w:jc w:val="center"/>
              <w:rPr>
                <w:i/>
                <w:iCs/>
              </w:rPr>
            </w:pPr>
            <w:r w:rsidRPr="00A17A07">
              <w:rPr>
                <w:i/>
                <w:iCs/>
              </w:rPr>
              <w:t>Копии актов выполне</w:t>
            </w:r>
            <w:r w:rsidRPr="00A17A07">
              <w:rPr>
                <w:i/>
                <w:iCs/>
              </w:rPr>
              <w:t>н</w:t>
            </w:r>
            <w:r w:rsidRPr="00A17A07">
              <w:rPr>
                <w:i/>
                <w:iCs/>
              </w:rPr>
              <w:t xml:space="preserve">ных работ (КС-2, КС-3) </w:t>
            </w:r>
            <w:proofErr w:type="gramStart"/>
            <w:r w:rsidRPr="00A17A07">
              <w:rPr>
                <w:i/>
                <w:iCs/>
              </w:rPr>
              <w:t>за</w:t>
            </w:r>
            <w:proofErr w:type="gramEnd"/>
            <w:r w:rsidRPr="00A17A07">
              <w:rPr>
                <w:i/>
                <w:iCs/>
              </w:rPr>
              <w:t xml:space="preserve"> последние 3 года   </w:t>
            </w:r>
            <w:r w:rsidR="005A4B1B" w:rsidRPr="00B16E5A">
              <w:rPr>
                <w:i/>
                <w:iCs/>
              </w:rPr>
              <w:t>   </w:t>
            </w:r>
          </w:p>
          <w:p w14:paraId="1AB222DC" w14:textId="1E12194C" w:rsidR="00B64745" w:rsidRPr="00A17A07" w:rsidRDefault="005A4B1B" w:rsidP="00143D9B">
            <w:pPr>
              <w:ind w:left="-77"/>
              <w:jc w:val="center"/>
              <w:rPr>
                <w:rFonts w:eastAsiaTheme="minorHAnsi"/>
                <w:i/>
                <w:iCs/>
              </w:rPr>
            </w:pPr>
            <w:r>
              <w:rPr>
                <w:i/>
                <w:iCs/>
              </w:rPr>
              <w:t>(</w:t>
            </w:r>
            <w:r w:rsidRPr="005D401C">
              <w:rPr>
                <w:i/>
                <w:iCs/>
                <w:u w:val="single"/>
              </w:rPr>
              <w:t xml:space="preserve">Работы, выполненные в рамках одного договора, считаются за </w:t>
            </w:r>
            <w:r w:rsidRPr="005D401C">
              <w:rPr>
                <w:b/>
                <w:i/>
                <w:iCs/>
                <w:u w:val="single"/>
              </w:rPr>
              <w:t>одну</w:t>
            </w:r>
            <w:r w:rsidRPr="005D401C">
              <w:rPr>
                <w:i/>
                <w:iCs/>
                <w:u w:val="single"/>
              </w:rPr>
              <w:t xml:space="preserve"> </w:t>
            </w:r>
            <w:r>
              <w:rPr>
                <w:i/>
                <w:iCs/>
                <w:u w:val="single"/>
              </w:rPr>
              <w:t>в</w:t>
            </w:r>
            <w:r>
              <w:rPr>
                <w:i/>
                <w:iCs/>
                <w:u w:val="single"/>
              </w:rPr>
              <w:t>ы</w:t>
            </w:r>
            <w:r>
              <w:rPr>
                <w:i/>
                <w:iCs/>
                <w:u w:val="single"/>
              </w:rPr>
              <w:t>полненную р</w:t>
            </w:r>
            <w:r w:rsidRPr="005D401C">
              <w:rPr>
                <w:i/>
                <w:iCs/>
                <w:u w:val="single"/>
              </w:rPr>
              <w:t>аботу</w:t>
            </w:r>
            <w:r>
              <w:rPr>
                <w:i/>
                <w:iCs/>
                <w:u w:val="single"/>
              </w:rPr>
              <w:t>)</w:t>
            </w:r>
            <w:r w:rsidRPr="005D401C">
              <w:rPr>
                <w:i/>
                <w:iCs/>
                <w:u w:val="single"/>
              </w:rPr>
              <w:t>. </w:t>
            </w:r>
            <w:r w:rsidR="00B64745" w:rsidRPr="00A17A07">
              <w:rPr>
                <w:i/>
                <w:iCs/>
              </w:rPr>
              <w:t xml:space="preserve">   </w:t>
            </w:r>
          </w:p>
        </w:tc>
        <w:tc>
          <w:tcPr>
            <w:tcW w:w="1285" w:type="dxa"/>
          </w:tcPr>
          <w:p w14:paraId="1AB222DD" w14:textId="5F9601EE" w:rsidR="00B64745" w:rsidRPr="00AD069F" w:rsidRDefault="000B2DEE" w:rsidP="00055D3C">
            <w:pPr>
              <w:ind w:left="-77"/>
              <w:jc w:val="center"/>
              <w:rPr>
                <w:rFonts w:eastAsiaTheme="minorHAnsi"/>
                <w:sz w:val="24"/>
                <w:szCs w:val="24"/>
              </w:rPr>
            </w:pPr>
            <w:r w:rsidRPr="00AD069F">
              <w:rPr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AB222DE" w14:textId="77777777" w:rsidR="00B64745" w:rsidRPr="00D81BE8" w:rsidRDefault="00B64745" w:rsidP="00055D3C">
            <w:pPr>
              <w:tabs>
                <w:tab w:val="left" w:pos="33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</w:tr>
      <w:tr w:rsidR="00B64745" w:rsidRPr="00D81BE8" w14:paraId="017641CE" w14:textId="77777777" w:rsidTr="00055D3C">
        <w:trPr>
          <w:trHeight w:val="307"/>
        </w:trPr>
        <w:tc>
          <w:tcPr>
            <w:tcW w:w="587" w:type="dxa"/>
          </w:tcPr>
          <w:p w14:paraId="56F84EAF" w14:textId="637B6BF8" w:rsidR="00B64745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67" w:type="dxa"/>
          </w:tcPr>
          <w:p w14:paraId="0EEF751B" w14:textId="2FEDFE7F" w:rsidR="00B64745" w:rsidRPr="003B0CF7" w:rsidRDefault="00B64745" w:rsidP="00055D3C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3B0CF7">
              <w:rPr>
                <w:b/>
                <w:sz w:val="24"/>
                <w:szCs w:val="24"/>
              </w:rPr>
              <w:t>Наличие производственной базы и строительной техники</w:t>
            </w:r>
            <w:r w:rsidRPr="003B0CF7">
              <w:rPr>
                <w:sz w:val="24"/>
                <w:szCs w:val="24"/>
              </w:rPr>
              <w:t xml:space="preserve"> (в</w:t>
            </w:r>
            <w:r w:rsidR="00DD5DEA" w:rsidRPr="003B0CF7">
              <w:rPr>
                <w:sz w:val="24"/>
                <w:szCs w:val="24"/>
              </w:rPr>
              <w:t xml:space="preserve"> минимал</w:t>
            </w:r>
            <w:r w:rsidR="00DD5DEA" w:rsidRPr="003B0CF7">
              <w:rPr>
                <w:sz w:val="24"/>
                <w:szCs w:val="24"/>
              </w:rPr>
              <w:t>ь</w:t>
            </w:r>
            <w:r w:rsidR="00DD5DEA" w:rsidRPr="003B0CF7">
              <w:rPr>
                <w:sz w:val="24"/>
                <w:szCs w:val="24"/>
              </w:rPr>
              <w:t>ном</w:t>
            </w:r>
            <w:r w:rsidRPr="003B0CF7">
              <w:rPr>
                <w:sz w:val="24"/>
                <w:szCs w:val="24"/>
              </w:rPr>
              <w:t xml:space="preserve"> составе: </w:t>
            </w:r>
            <w:proofErr w:type="spellStart"/>
            <w:r w:rsidRPr="003B0CF7">
              <w:rPr>
                <w:sz w:val="24"/>
                <w:szCs w:val="24"/>
              </w:rPr>
              <w:t>гидромолот</w:t>
            </w:r>
            <w:proofErr w:type="spellEnd"/>
            <w:r w:rsidRPr="003B0CF7">
              <w:rPr>
                <w:sz w:val="24"/>
                <w:szCs w:val="24"/>
              </w:rPr>
              <w:t xml:space="preserve">, компрессор, экскаватор, </w:t>
            </w:r>
            <w:proofErr w:type="spellStart"/>
            <w:r w:rsidRPr="003B0CF7">
              <w:rPr>
                <w:sz w:val="24"/>
                <w:szCs w:val="24"/>
              </w:rPr>
              <w:t>автобетоносмеситель</w:t>
            </w:r>
            <w:proofErr w:type="spellEnd"/>
            <w:r w:rsidRPr="003B0CF7">
              <w:rPr>
                <w:sz w:val="24"/>
                <w:szCs w:val="24"/>
              </w:rPr>
              <w:t>, б</w:t>
            </w:r>
            <w:r w:rsidRPr="003B0CF7">
              <w:rPr>
                <w:sz w:val="24"/>
                <w:szCs w:val="24"/>
              </w:rPr>
              <w:t>е</w:t>
            </w:r>
            <w:r w:rsidRPr="003B0CF7">
              <w:rPr>
                <w:sz w:val="24"/>
                <w:szCs w:val="24"/>
              </w:rPr>
              <w:t xml:space="preserve">тононасос, автосамосвал, </w:t>
            </w:r>
            <w:proofErr w:type="spellStart"/>
            <w:r w:rsidRPr="003B0CF7">
              <w:rPr>
                <w:sz w:val="24"/>
                <w:szCs w:val="24"/>
              </w:rPr>
              <w:t>виброкаток</w:t>
            </w:r>
            <w:proofErr w:type="spellEnd"/>
            <w:r w:rsidRPr="003B0CF7">
              <w:rPr>
                <w:sz w:val="24"/>
                <w:szCs w:val="24"/>
              </w:rPr>
              <w:t xml:space="preserve">, </w:t>
            </w:r>
            <w:proofErr w:type="spellStart"/>
            <w:r w:rsidRPr="003B0CF7">
              <w:rPr>
                <w:sz w:val="24"/>
                <w:szCs w:val="24"/>
              </w:rPr>
              <w:t>виброплита</w:t>
            </w:r>
            <w:proofErr w:type="spellEnd"/>
            <w:r w:rsidRPr="003B0CF7">
              <w:rPr>
                <w:sz w:val="24"/>
                <w:szCs w:val="24"/>
              </w:rPr>
              <w:t>) в Краснодарском крае</w:t>
            </w:r>
          </w:p>
        </w:tc>
        <w:tc>
          <w:tcPr>
            <w:tcW w:w="2410" w:type="dxa"/>
          </w:tcPr>
          <w:p w14:paraId="2E7487DD" w14:textId="77777777" w:rsidR="00B64745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0E5B76">
              <w:rPr>
                <w:i/>
              </w:rPr>
              <w:t xml:space="preserve">Копии документов на право собственности или договоров аренды, </w:t>
            </w:r>
            <w:proofErr w:type="spellStart"/>
            <w:r w:rsidRPr="000E5B76">
              <w:rPr>
                <w:i/>
              </w:rPr>
              <w:t>ПТС</w:t>
            </w:r>
            <w:proofErr w:type="spellEnd"/>
            <w:r w:rsidR="00DA6660">
              <w:rPr>
                <w:i/>
              </w:rPr>
              <w:t>.</w:t>
            </w:r>
          </w:p>
          <w:p w14:paraId="136C4502" w14:textId="33314F93" w:rsidR="00DA6660" w:rsidRPr="00A17A07" w:rsidRDefault="00DA6660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A6660">
              <w:rPr>
                <w:i/>
                <w:u w:val="single"/>
              </w:rPr>
              <w:t>При отсутствии по</w:t>
            </w:r>
            <w:r w:rsidRPr="00DA6660">
              <w:rPr>
                <w:i/>
                <w:u w:val="single"/>
              </w:rPr>
              <w:t>д</w:t>
            </w:r>
            <w:r w:rsidRPr="00DA6660">
              <w:rPr>
                <w:i/>
                <w:u w:val="single"/>
              </w:rPr>
              <w:t>тверждающих докуме</w:t>
            </w:r>
            <w:r w:rsidRPr="00DA6660">
              <w:rPr>
                <w:i/>
                <w:u w:val="single"/>
              </w:rPr>
              <w:t>н</w:t>
            </w:r>
            <w:r w:rsidRPr="00DA6660">
              <w:rPr>
                <w:i/>
                <w:u w:val="single"/>
              </w:rPr>
              <w:t>тов на один из запраш</w:t>
            </w:r>
            <w:r w:rsidRPr="00DA6660">
              <w:rPr>
                <w:i/>
                <w:u w:val="single"/>
              </w:rPr>
              <w:t>и</w:t>
            </w:r>
            <w:r w:rsidRPr="00DA6660">
              <w:rPr>
                <w:i/>
                <w:u w:val="single"/>
              </w:rPr>
              <w:t>ваемых видов строител</w:t>
            </w:r>
            <w:r w:rsidRPr="00DA6660">
              <w:rPr>
                <w:i/>
                <w:u w:val="single"/>
              </w:rPr>
              <w:t>ь</w:t>
            </w:r>
            <w:r w:rsidRPr="00DA6660">
              <w:rPr>
                <w:i/>
                <w:u w:val="single"/>
              </w:rPr>
              <w:t>ной техники, будет сч</w:t>
            </w:r>
            <w:r w:rsidRPr="00DA6660">
              <w:rPr>
                <w:i/>
                <w:u w:val="single"/>
              </w:rPr>
              <w:t>и</w:t>
            </w:r>
            <w:r w:rsidRPr="00DA6660">
              <w:rPr>
                <w:i/>
                <w:u w:val="single"/>
              </w:rPr>
              <w:t>таться за отсутствие всей строительной те</w:t>
            </w:r>
            <w:r w:rsidRPr="00DA6660">
              <w:rPr>
                <w:i/>
                <w:u w:val="single"/>
              </w:rPr>
              <w:t>х</w:t>
            </w:r>
            <w:r w:rsidRPr="00DA6660">
              <w:rPr>
                <w:i/>
                <w:u w:val="single"/>
              </w:rPr>
              <w:t>ники.</w:t>
            </w:r>
          </w:p>
        </w:tc>
        <w:tc>
          <w:tcPr>
            <w:tcW w:w="1285" w:type="dxa"/>
          </w:tcPr>
          <w:p w14:paraId="3BA01A0B" w14:textId="2E8F2B0C" w:rsidR="00B64745" w:rsidRPr="00AD069F" w:rsidRDefault="000B2DEE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813FA4E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64745" w:rsidRPr="00D81BE8" w14:paraId="22E93788" w14:textId="77777777" w:rsidTr="00055D3C">
        <w:trPr>
          <w:trHeight w:val="307"/>
        </w:trPr>
        <w:tc>
          <w:tcPr>
            <w:tcW w:w="587" w:type="dxa"/>
          </w:tcPr>
          <w:p w14:paraId="417B4D6C" w14:textId="478CFFD4" w:rsidR="00B64745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67" w:type="dxa"/>
          </w:tcPr>
          <w:p w14:paraId="325602C0" w14:textId="2CE08763" w:rsidR="00B64745" w:rsidRDefault="00B64745" w:rsidP="00055D3C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B9296B">
              <w:rPr>
                <w:b/>
                <w:sz w:val="24"/>
                <w:szCs w:val="24"/>
              </w:rPr>
              <w:t xml:space="preserve">Наличие в г. Туапсе в собственности </w:t>
            </w:r>
            <w:r w:rsidRPr="00B90C99">
              <w:rPr>
                <w:b/>
                <w:sz w:val="24"/>
                <w:szCs w:val="24"/>
              </w:rPr>
              <w:t>предприятия по изготовлению т</w:t>
            </w:r>
            <w:r w:rsidRPr="00B90C99">
              <w:rPr>
                <w:b/>
                <w:sz w:val="24"/>
                <w:szCs w:val="24"/>
              </w:rPr>
              <w:t>о</w:t>
            </w:r>
            <w:r w:rsidRPr="00B90C99">
              <w:rPr>
                <w:b/>
                <w:sz w:val="24"/>
                <w:szCs w:val="24"/>
              </w:rPr>
              <w:t>варного бетона или договора п</w:t>
            </w:r>
            <w:r w:rsidRPr="00B90C99">
              <w:rPr>
                <w:b/>
                <w:sz w:val="24"/>
                <w:szCs w:val="24"/>
              </w:rPr>
              <w:t>о</w:t>
            </w:r>
            <w:r w:rsidRPr="00B90C99">
              <w:rPr>
                <w:b/>
                <w:sz w:val="24"/>
                <w:szCs w:val="24"/>
              </w:rPr>
              <w:t>ставки с предприятием</w:t>
            </w:r>
            <w:r w:rsidRPr="0097653A">
              <w:rPr>
                <w:sz w:val="24"/>
                <w:szCs w:val="24"/>
              </w:rPr>
              <w:t>, поставля</w:t>
            </w:r>
            <w:r w:rsidRPr="0097653A">
              <w:rPr>
                <w:sz w:val="24"/>
                <w:szCs w:val="24"/>
              </w:rPr>
              <w:t>ю</w:t>
            </w:r>
            <w:r w:rsidRPr="0097653A">
              <w:rPr>
                <w:sz w:val="24"/>
                <w:szCs w:val="24"/>
              </w:rPr>
              <w:t>щим товарный бетон, имеющего в наличии ак</w:t>
            </w:r>
            <w:r>
              <w:rPr>
                <w:sz w:val="24"/>
                <w:szCs w:val="24"/>
              </w:rPr>
              <w:t>к</w:t>
            </w:r>
            <w:r w:rsidRPr="0097653A">
              <w:rPr>
                <w:sz w:val="24"/>
                <w:szCs w:val="24"/>
              </w:rPr>
              <w:t>редитованную испыт</w:t>
            </w:r>
            <w:r w:rsidRPr="0097653A">
              <w:rPr>
                <w:sz w:val="24"/>
                <w:szCs w:val="24"/>
              </w:rPr>
              <w:t>а</w:t>
            </w:r>
            <w:r w:rsidRPr="0097653A">
              <w:rPr>
                <w:sz w:val="24"/>
                <w:szCs w:val="24"/>
              </w:rPr>
              <w:t>тельную лабораторию</w:t>
            </w:r>
          </w:p>
        </w:tc>
        <w:tc>
          <w:tcPr>
            <w:tcW w:w="2410" w:type="dxa"/>
          </w:tcPr>
          <w:p w14:paraId="3C839095" w14:textId="77777777" w:rsidR="00591491" w:rsidRDefault="00006AAC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>
              <w:rPr>
                <w:i/>
              </w:rPr>
              <w:t>К</w:t>
            </w:r>
            <w:r w:rsidRPr="00006AAC">
              <w:rPr>
                <w:i/>
              </w:rPr>
              <w:t xml:space="preserve">опии документов на право собственности или договоров поставки; </w:t>
            </w:r>
          </w:p>
          <w:p w14:paraId="28B44369" w14:textId="1E4E865D" w:rsidR="00B64745" w:rsidRPr="00A17A07" w:rsidRDefault="00006AAC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006AAC">
              <w:rPr>
                <w:i/>
              </w:rPr>
              <w:t>копии свидетельств на аттестацию и аккред</w:t>
            </w:r>
            <w:r w:rsidRPr="00006AAC">
              <w:rPr>
                <w:i/>
              </w:rPr>
              <w:t>и</w:t>
            </w:r>
            <w:r w:rsidRPr="00006AAC">
              <w:rPr>
                <w:i/>
              </w:rPr>
              <w:t>тацию испытательной лаборатории</w:t>
            </w:r>
          </w:p>
        </w:tc>
        <w:tc>
          <w:tcPr>
            <w:tcW w:w="1285" w:type="dxa"/>
          </w:tcPr>
          <w:p w14:paraId="268AEDCF" w14:textId="6EE28D59" w:rsidR="00B64745" w:rsidRPr="00AD069F" w:rsidRDefault="000B2DEE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AD1EFCC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64745" w:rsidRPr="00D81BE8" w14:paraId="17E3EE5A" w14:textId="77777777" w:rsidTr="00055D3C">
        <w:trPr>
          <w:trHeight w:val="307"/>
        </w:trPr>
        <w:tc>
          <w:tcPr>
            <w:tcW w:w="587" w:type="dxa"/>
          </w:tcPr>
          <w:p w14:paraId="3B4A48CD" w14:textId="09F33A83" w:rsidR="00B64745" w:rsidRPr="00D81BE8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167" w:type="dxa"/>
          </w:tcPr>
          <w:p w14:paraId="2BD7A5DC" w14:textId="6C19B31E" w:rsidR="00B64745" w:rsidRPr="00D81BE8" w:rsidRDefault="003C3444" w:rsidP="00055D3C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3C3444">
              <w:rPr>
                <w:b/>
                <w:sz w:val="24"/>
                <w:szCs w:val="24"/>
              </w:rPr>
              <w:t>Наличие договора с организацией, принимающей для размещения ж</w:t>
            </w:r>
            <w:r w:rsidRPr="003C3444">
              <w:rPr>
                <w:b/>
                <w:sz w:val="24"/>
                <w:szCs w:val="24"/>
              </w:rPr>
              <w:t>е</w:t>
            </w:r>
            <w:r w:rsidRPr="003C3444">
              <w:rPr>
                <w:b/>
                <w:sz w:val="24"/>
                <w:szCs w:val="24"/>
              </w:rPr>
              <w:t>лезобетонный бой, излишний грунт, строительные отходы</w:t>
            </w:r>
            <w:r>
              <w:rPr>
                <w:sz w:val="24"/>
                <w:szCs w:val="24"/>
              </w:rPr>
              <w:t xml:space="preserve"> и прочие мат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риалы на расстоянии от объекта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купки не более 10 км, в объеме, обе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печивающим требование условий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купки</w:t>
            </w:r>
          </w:p>
        </w:tc>
        <w:tc>
          <w:tcPr>
            <w:tcW w:w="2410" w:type="dxa"/>
          </w:tcPr>
          <w:p w14:paraId="0B02A40B" w14:textId="53D5F91E" w:rsidR="00B64745" w:rsidRPr="00A17A07" w:rsidRDefault="00591491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>
              <w:rPr>
                <w:i/>
              </w:rPr>
              <w:t>Копия договора</w:t>
            </w:r>
          </w:p>
        </w:tc>
        <w:tc>
          <w:tcPr>
            <w:tcW w:w="1285" w:type="dxa"/>
          </w:tcPr>
          <w:p w14:paraId="7F5BF988" w14:textId="6A6C017B" w:rsidR="00B64745" w:rsidRPr="00AD069F" w:rsidRDefault="00B34CDB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680D7D0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64745" w:rsidRPr="00D81BE8" w14:paraId="1AB222E5" w14:textId="77777777" w:rsidTr="00055D3C">
        <w:trPr>
          <w:trHeight w:val="307"/>
        </w:trPr>
        <w:tc>
          <w:tcPr>
            <w:tcW w:w="587" w:type="dxa"/>
          </w:tcPr>
          <w:p w14:paraId="1AB222E0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1AB222E1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1AB222E2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14:paraId="1AB222E3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1AB222E4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  <w:r w:rsidRPr="00D81BE8">
              <w:rPr>
                <w:b/>
                <w:i/>
                <w:sz w:val="24"/>
                <w:szCs w:val="24"/>
              </w:rPr>
              <w:t>100</w:t>
            </w:r>
          </w:p>
        </w:tc>
      </w:tr>
    </w:tbl>
    <w:p w14:paraId="1AB222E6" w14:textId="276B6C33" w:rsidR="009B1C20" w:rsidRPr="00D81BE8" w:rsidRDefault="009B1C20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1AB222E7" w14:textId="77777777" w:rsidR="009B1C20" w:rsidRPr="00D81BE8" w:rsidRDefault="009B1C20" w:rsidP="009B1C20">
      <w:pPr>
        <w:spacing w:after="120"/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1AB222E8" w14:textId="77777777" w:rsidR="009B1C20" w:rsidRPr="00D81BE8" w:rsidRDefault="009B1C20" w:rsidP="00137FFD">
      <w:pPr>
        <w:pStyle w:val="afff"/>
        <w:numPr>
          <w:ilvl w:val="2"/>
          <w:numId w:val="8"/>
        </w:numPr>
        <w:ind w:left="1418"/>
        <w:jc w:val="both"/>
        <w:rPr>
          <w:b/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Оценка заявок по критерию «Цена договора»</w:t>
      </w:r>
    </w:p>
    <w:p w14:paraId="1AB222E9" w14:textId="77777777" w:rsidR="009B1C20" w:rsidRPr="00D81BE8" w:rsidRDefault="009B1C20" w:rsidP="009B1C20">
      <w:pPr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Рейтинг в баллах, присуждаемый заявке по критерию «Цена договора», определяется по формуле:     </w:t>
      </w:r>
    </w:p>
    <w:p w14:paraId="1AB222EA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position w:val="-40"/>
          <w:sz w:val="24"/>
          <w:szCs w:val="24"/>
        </w:rPr>
        <w:object w:dxaOrig="2720" w:dyaOrig="940" w14:anchorId="1AB22B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9" type="#_x0000_t75" style="width:97.5pt;height:34.5pt" o:ole="" fillcolor="window">
            <v:imagedata r:id="rId23" o:title=""/>
          </v:shape>
          <o:OLEObject Type="Embed" ProgID="Equation.3" ShapeID="_x0000_i1149" DrawAspect="Content" ObjectID="_1507102070" r:id="rId24"/>
        </w:object>
      </w:r>
      <w:r w:rsidRPr="00D81BE8">
        <w:rPr>
          <w:sz w:val="24"/>
          <w:szCs w:val="24"/>
        </w:rPr>
        <w:t xml:space="preserve">,            </w:t>
      </w:r>
    </w:p>
    <w:p w14:paraId="1AB222EB" w14:textId="77777777" w:rsidR="009B1C20" w:rsidRPr="00D81BE8" w:rsidRDefault="009B1C20" w:rsidP="009B1C20">
      <w:pPr>
        <w:rPr>
          <w:sz w:val="24"/>
          <w:szCs w:val="24"/>
        </w:rPr>
      </w:pPr>
      <w:r w:rsidRPr="00D81BE8">
        <w:rPr>
          <w:sz w:val="24"/>
          <w:szCs w:val="24"/>
        </w:rPr>
        <w:t>где:</w:t>
      </w:r>
    </w:p>
    <w:p w14:paraId="1AB222EC" w14:textId="77777777" w:rsidR="009B1C20" w:rsidRPr="00D81BE8" w:rsidRDefault="009B1C20" w:rsidP="009B1C20">
      <w:pPr>
        <w:rPr>
          <w:sz w:val="24"/>
          <w:szCs w:val="24"/>
        </w:rPr>
      </w:pPr>
      <w:r w:rsidRPr="00D81BE8">
        <w:rPr>
          <w:sz w:val="24"/>
          <w:szCs w:val="24"/>
          <w:lang w:val="en-US"/>
        </w:rPr>
        <w:t>Rai</w:t>
      </w:r>
      <w:r w:rsidRPr="00D81BE8">
        <w:rPr>
          <w:sz w:val="24"/>
          <w:szCs w:val="24"/>
        </w:rPr>
        <w:t xml:space="preserve"> – рейтинг в баллах, присуждаемый </w:t>
      </w:r>
      <w:proofErr w:type="spellStart"/>
      <w:r w:rsidRPr="00D81BE8">
        <w:rPr>
          <w:sz w:val="24"/>
          <w:szCs w:val="24"/>
          <w:lang w:val="en-US"/>
        </w:rPr>
        <w:t>i</w:t>
      </w:r>
      <w:proofErr w:type="spellEnd"/>
      <w:r w:rsidRPr="00D81BE8">
        <w:rPr>
          <w:sz w:val="24"/>
          <w:szCs w:val="24"/>
        </w:rPr>
        <w:t>-й заявке по указанному критерию;</w:t>
      </w:r>
    </w:p>
    <w:p w14:paraId="1AB222ED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  <w:lang w:val="en-US"/>
        </w:rPr>
        <w:t>A</w:t>
      </w:r>
      <w:r w:rsidRPr="00D81BE8">
        <w:rPr>
          <w:sz w:val="24"/>
          <w:szCs w:val="24"/>
          <w:vertAlign w:val="subscript"/>
          <w:lang w:val="en-US"/>
        </w:rPr>
        <w:t>max</w:t>
      </w:r>
      <w:r w:rsidRPr="00D81BE8">
        <w:rPr>
          <w:sz w:val="24"/>
          <w:szCs w:val="24"/>
        </w:rPr>
        <w:t> -</w:t>
      </w:r>
      <w:proofErr w:type="gramStart"/>
      <w:r w:rsidRPr="00D81BE8">
        <w:rPr>
          <w:sz w:val="24"/>
          <w:szCs w:val="24"/>
        </w:rPr>
        <w:t> </w:t>
      </w:r>
      <w:r w:rsidRPr="00D81BE8" w:rsidDel="00714713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начальная</w:t>
      </w:r>
      <w:proofErr w:type="gramEnd"/>
      <w:r w:rsidRPr="00D81BE8">
        <w:rPr>
          <w:sz w:val="24"/>
          <w:szCs w:val="24"/>
        </w:rPr>
        <w:t xml:space="preserve"> (максимальная) цена договора, установленная в закупочной документации;</w:t>
      </w:r>
    </w:p>
    <w:p w14:paraId="1AB222EE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  <w:lang w:val="en-US"/>
        </w:rPr>
        <w:t>A</w:t>
      </w:r>
      <w:r w:rsidRPr="00D81BE8">
        <w:rPr>
          <w:sz w:val="24"/>
          <w:szCs w:val="24"/>
          <w:vertAlign w:val="subscript"/>
          <w:lang w:val="en-US"/>
        </w:rPr>
        <w:t>i</w:t>
      </w:r>
      <w:r w:rsidRPr="00D81BE8">
        <w:rPr>
          <w:sz w:val="24"/>
          <w:szCs w:val="24"/>
        </w:rPr>
        <w:t xml:space="preserve"> – цена договора, предложенная </w:t>
      </w:r>
      <w:proofErr w:type="spellStart"/>
      <w:r w:rsidRPr="00D81BE8">
        <w:rPr>
          <w:sz w:val="24"/>
          <w:szCs w:val="24"/>
          <w:lang w:val="en-US"/>
        </w:rPr>
        <w:t>i</w:t>
      </w:r>
      <w:proofErr w:type="spellEnd"/>
      <w:r w:rsidRPr="00D81BE8">
        <w:rPr>
          <w:sz w:val="24"/>
          <w:szCs w:val="24"/>
        </w:rPr>
        <w:t>-м участником запроса предложений;</w:t>
      </w:r>
    </w:p>
    <w:p w14:paraId="1AB222EF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>А – значимость критерия, установленная в закупочной документации.</w:t>
      </w:r>
    </w:p>
    <w:p w14:paraId="1AB222F0" w14:textId="132EB155" w:rsidR="009B1C20" w:rsidRPr="00D81BE8" w:rsidRDefault="009B1C20" w:rsidP="009B1C20">
      <w:pPr>
        <w:ind w:firstLine="708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Для расчёта итогового рейтинга </w:t>
      </w:r>
      <w:r w:rsidR="007B284D" w:rsidRPr="00E73ADE">
        <w:rPr>
          <w:i/>
          <w:sz w:val="24"/>
          <w:szCs w:val="24"/>
        </w:rPr>
        <w:t>(Ка</w:t>
      </w:r>
      <w:proofErr w:type="spellStart"/>
      <w:proofErr w:type="gramStart"/>
      <w:r w:rsidR="007B284D" w:rsidRPr="00E73ADE">
        <w:rPr>
          <w:i/>
          <w:sz w:val="24"/>
          <w:szCs w:val="24"/>
          <w:lang w:val="en-US"/>
        </w:rPr>
        <w:t>i</w:t>
      </w:r>
      <w:proofErr w:type="spellEnd"/>
      <w:proofErr w:type="gramEnd"/>
      <w:r w:rsidR="007B284D" w:rsidRPr="00E73ADE">
        <w:rPr>
          <w:i/>
          <w:sz w:val="24"/>
          <w:szCs w:val="24"/>
        </w:rPr>
        <w:t>)</w:t>
      </w:r>
      <w:r w:rsidR="007B284D" w:rsidRPr="00E73ADE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по критерию «Цена договора», рейтинг, присужда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мый </w:t>
      </w:r>
      <w:proofErr w:type="spellStart"/>
      <w:r w:rsidRPr="00D81BE8">
        <w:rPr>
          <w:sz w:val="24"/>
          <w:szCs w:val="24"/>
          <w:lang w:val="en-US"/>
        </w:rPr>
        <w:t>i</w:t>
      </w:r>
      <w:proofErr w:type="spellEnd"/>
      <w:r w:rsidRPr="00D81BE8">
        <w:rPr>
          <w:sz w:val="24"/>
          <w:szCs w:val="24"/>
        </w:rPr>
        <w:t>-й заявке по указанному критерию умнож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 xml:space="preserve">ется на соответствующую указанному критерию значимость. </w:t>
      </w:r>
    </w:p>
    <w:p w14:paraId="1AB222F1" w14:textId="77777777" w:rsidR="009B1C20" w:rsidRPr="00D81BE8" w:rsidRDefault="009B1C20" w:rsidP="009B1C20">
      <w:pPr>
        <w:spacing w:after="120"/>
        <w:ind w:firstLine="709"/>
        <w:jc w:val="center"/>
        <w:rPr>
          <w:sz w:val="24"/>
          <w:szCs w:val="24"/>
        </w:rPr>
      </w:pPr>
      <w:r w:rsidRPr="00D81BE8">
        <w:rPr>
          <w:position w:val="-12"/>
          <w:sz w:val="24"/>
          <w:szCs w:val="24"/>
        </w:rPr>
        <w:object w:dxaOrig="2060" w:dyaOrig="360" w14:anchorId="1AB22BCE">
          <v:shape id="_x0000_i1150" type="#_x0000_t75" style="width:103.5pt;height:16.5pt" o:ole="">
            <v:imagedata r:id="rId25" o:title=""/>
          </v:shape>
          <o:OLEObject Type="Embed" ProgID="Equation.3" ShapeID="_x0000_i1150" DrawAspect="Content" ObjectID="_1507102071" r:id="rId26"/>
        </w:object>
      </w:r>
    </w:p>
    <w:p w14:paraId="426BBE57" w14:textId="77777777" w:rsidR="003E3C17" w:rsidRPr="00E97A5D" w:rsidRDefault="003E3C17" w:rsidP="003E3C17">
      <w:pPr>
        <w:pStyle w:val="afff"/>
        <w:numPr>
          <w:ilvl w:val="2"/>
          <w:numId w:val="8"/>
        </w:numPr>
        <w:tabs>
          <w:tab w:val="left" w:pos="1560"/>
        </w:tabs>
        <w:jc w:val="both"/>
        <w:rPr>
          <w:b/>
          <w:i/>
          <w:sz w:val="24"/>
          <w:szCs w:val="24"/>
        </w:rPr>
      </w:pPr>
      <w:r w:rsidRPr="002627C9">
        <w:rPr>
          <w:rFonts w:eastAsia="Arial"/>
          <w:b/>
          <w:i/>
          <w:iCs/>
          <w:sz w:val="24"/>
          <w:szCs w:val="24"/>
        </w:rPr>
        <w:t>Оценка заявок по критерию «Срок выполнения работ»</w:t>
      </w:r>
    </w:p>
    <w:p w14:paraId="3A71F822" w14:textId="0155BB6A" w:rsidR="003E3C17" w:rsidRPr="002627C9" w:rsidRDefault="003E3C17" w:rsidP="003E3C17">
      <w:pPr>
        <w:ind w:firstLine="709"/>
        <w:jc w:val="both"/>
        <w:rPr>
          <w:sz w:val="28"/>
          <w:szCs w:val="28"/>
        </w:rPr>
      </w:pPr>
      <w:r w:rsidRPr="002627C9">
        <w:rPr>
          <w:sz w:val="24"/>
          <w:szCs w:val="24"/>
        </w:rPr>
        <w:t xml:space="preserve">Рейтинг, присуждаемый i-й заявке по критерию </w:t>
      </w:r>
      <w:r w:rsidRPr="002627C9">
        <w:rPr>
          <w:rFonts w:eastAsia="Arial"/>
          <w:iCs/>
          <w:sz w:val="24"/>
          <w:szCs w:val="24"/>
        </w:rPr>
        <w:t>«Срок выполнения работ»</w:t>
      </w:r>
      <w:r w:rsidRPr="002627C9">
        <w:rPr>
          <w:sz w:val="24"/>
          <w:szCs w:val="24"/>
        </w:rPr>
        <w:t xml:space="preserve"> определяется по формуле</w:t>
      </w:r>
      <w:r w:rsidRPr="002627C9">
        <w:rPr>
          <w:sz w:val="28"/>
          <w:szCs w:val="28"/>
        </w:rPr>
        <w:t xml:space="preserve">: </w:t>
      </w:r>
    </w:p>
    <w:p w14:paraId="4148F2BD" w14:textId="77777777" w:rsidR="003E3C17" w:rsidRPr="002627C9" w:rsidRDefault="00F31E94" w:rsidP="003E3C17">
      <w:pPr>
        <w:rPr>
          <w:sz w:val="28"/>
          <w:szCs w:val="28"/>
        </w:rPr>
      </w:pPr>
      <w:r w:rsidRPr="002627C9">
        <w:rPr>
          <w:position w:val="-40"/>
          <w:sz w:val="28"/>
          <w:szCs w:val="28"/>
        </w:rPr>
        <w:object w:dxaOrig="2760" w:dyaOrig="900" w14:anchorId="2CA50A5C">
          <v:shape id="_x0000_i1151" type="#_x0000_t75" style="width:111pt;height:37.5pt" o:ole="" fillcolor="window">
            <v:imagedata r:id="rId27" o:title=""/>
          </v:shape>
          <o:OLEObject Type="Embed" ProgID="Equation.3" ShapeID="_x0000_i1151" DrawAspect="Content" ObjectID="_1507102072" r:id="rId28"/>
        </w:object>
      </w:r>
      <w:r w:rsidR="003E3C17" w:rsidRPr="002627C9">
        <w:rPr>
          <w:sz w:val="28"/>
          <w:szCs w:val="28"/>
        </w:rPr>
        <w:t xml:space="preserve">, </w:t>
      </w:r>
    </w:p>
    <w:p w14:paraId="269513F4" w14:textId="77777777" w:rsidR="003E3C17" w:rsidRPr="002627C9" w:rsidRDefault="003E3C17" w:rsidP="003E3C17">
      <w:pPr>
        <w:shd w:val="clear" w:color="auto" w:fill="FFFFFF"/>
        <w:ind w:left="-40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где: </w:t>
      </w:r>
    </w:p>
    <w:p w14:paraId="402B4292" w14:textId="61499DDC" w:rsidR="003E3C17" w:rsidRPr="002627C9" w:rsidRDefault="007B284D" w:rsidP="003E3C17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R</w:t>
      </w:r>
      <w:proofErr w:type="spellStart"/>
      <w:r w:rsidRPr="00EC66F2">
        <w:rPr>
          <w:sz w:val="24"/>
          <w:szCs w:val="24"/>
        </w:rPr>
        <w:t>вi</w:t>
      </w:r>
      <w:proofErr w:type="spellEnd"/>
      <w:r w:rsidR="003E3C17" w:rsidRPr="002627C9">
        <w:rPr>
          <w:sz w:val="24"/>
          <w:szCs w:val="24"/>
        </w:rPr>
        <w:t> – рейтинг в баллах, присуждаемый i-й заявке по указанному критерию;</w:t>
      </w:r>
    </w:p>
    <w:p w14:paraId="56A5A717" w14:textId="16F41DC7" w:rsidR="003E3C17" w:rsidRPr="002627C9" w:rsidRDefault="007B284D" w:rsidP="003E3C17">
      <w:pPr>
        <w:shd w:val="clear" w:color="auto" w:fill="FFFFFF"/>
        <w:ind w:left="-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  <w:vertAlign w:val="superscript"/>
          <w:lang w:val="en-US"/>
        </w:rPr>
        <w:t>max</w:t>
      </w:r>
      <w:r w:rsidR="003E3C17" w:rsidRPr="002627C9">
        <w:rPr>
          <w:sz w:val="24"/>
          <w:szCs w:val="24"/>
        </w:rPr>
        <w:t> - максимальный срок выполнения работ, установленный заказчиком;</w:t>
      </w:r>
    </w:p>
    <w:p w14:paraId="2C080535" w14:textId="2F9BBD21" w:rsidR="003E3C17" w:rsidRPr="002627C9" w:rsidRDefault="007B284D" w:rsidP="003E3C17">
      <w:pPr>
        <w:shd w:val="clear" w:color="auto" w:fill="FFFFFF"/>
        <w:ind w:left="-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  <w:vertAlign w:val="superscript"/>
          <w:lang w:val="en-US"/>
        </w:rPr>
        <w:t>min</w:t>
      </w:r>
      <w:r w:rsidR="003E3C17" w:rsidRPr="002627C9">
        <w:rPr>
          <w:sz w:val="24"/>
          <w:szCs w:val="24"/>
        </w:rPr>
        <w:t> - минимальный срок выполнения работ, принимается равным 0;</w:t>
      </w:r>
    </w:p>
    <w:p w14:paraId="4ABC92A7" w14:textId="2140DFDA" w:rsidR="003E3C17" w:rsidRPr="002627C9" w:rsidRDefault="007B284D" w:rsidP="003E3C17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spellStart"/>
      <w:proofErr w:type="gramStart"/>
      <w:r>
        <w:rPr>
          <w:sz w:val="24"/>
          <w:szCs w:val="24"/>
          <w:vertAlign w:val="superscript"/>
          <w:lang w:val="en-US"/>
        </w:rPr>
        <w:t>i</w:t>
      </w:r>
      <w:proofErr w:type="spellEnd"/>
      <w:proofErr w:type="gramEnd"/>
      <w:r w:rsidRPr="002627C9">
        <w:rPr>
          <w:sz w:val="24"/>
          <w:szCs w:val="24"/>
        </w:rPr>
        <w:t> </w:t>
      </w:r>
      <w:r w:rsidR="003E3C17" w:rsidRPr="002627C9">
        <w:rPr>
          <w:sz w:val="24"/>
          <w:szCs w:val="24"/>
        </w:rPr>
        <w:t>- предложение, содержащееся в i-й заявке по сроку выполнения работ.</w:t>
      </w:r>
    </w:p>
    <w:p w14:paraId="3F52E6B0" w14:textId="17F9090E" w:rsidR="003E3C17" w:rsidRPr="002627C9" w:rsidRDefault="00F31E94" w:rsidP="003E3C17">
      <w:pPr>
        <w:shd w:val="clear" w:color="auto" w:fill="FFFFFF"/>
        <w:ind w:left="-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r w:rsidR="003E3C17" w:rsidRPr="002627C9">
        <w:rPr>
          <w:sz w:val="24"/>
          <w:szCs w:val="24"/>
        </w:rPr>
        <w:t xml:space="preserve"> – значимость критерия, установленная в закупочной документации.</w:t>
      </w:r>
      <w:proofErr w:type="gramEnd"/>
    </w:p>
    <w:p w14:paraId="6A68B57E" w14:textId="0282D42C" w:rsidR="003E3C17" w:rsidRPr="002627C9" w:rsidRDefault="003E3C17" w:rsidP="003E3C17">
      <w:pPr>
        <w:ind w:firstLine="708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Для расчёта итогового рейтинга </w:t>
      </w:r>
      <w:r w:rsidR="00BD5A00">
        <w:rPr>
          <w:i/>
          <w:sz w:val="24"/>
          <w:szCs w:val="24"/>
        </w:rPr>
        <w:t>(</w:t>
      </w:r>
      <w:proofErr w:type="spellStart"/>
      <w:r w:rsidR="00BD5A00" w:rsidRPr="00C97383">
        <w:rPr>
          <w:i/>
          <w:sz w:val="24"/>
          <w:szCs w:val="24"/>
        </w:rPr>
        <w:t>Кв</w:t>
      </w:r>
      <w:proofErr w:type="gramStart"/>
      <w:r w:rsidR="00BD5A00">
        <w:rPr>
          <w:i/>
          <w:sz w:val="24"/>
          <w:szCs w:val="24"/>
          <w:vertAlign w:val="subscript"/>
          <w:lang w:val="en-US"/>
        </w:rPr>
        <w:t>i</w:t>
      </w:r>
      <w:proofErr w:type="spellEnd"/>
      <w:proofErr w:type="gramEnd"/>
      <w:r w:rsidR="00BD5A00" w:rsidRPr="00E73ADE">
        <w:rPr>
          <w:i/>
          <w:sz w:val="24"/>
          <w:szCs w:val="24"/>
        </w:rPr>
        <w:t>)</w:t>
      </w:r>
      <w:r w:rsidRPr="002627C9">
        <w:rPr>
          <w:sz w:val="24"/>
          <w:szCs w:val="24"/>
        </w:rPr>
        <w:t xml:space="preserve"> по критерию </w:t>
      </w:r>
      <w:r w:rsidRPr="002627C9">
        <w:rPr>
          <w:rFonts w:eastAsia="Arial"/>
          <w:iCs/>
          <w:sz w:val="24"/>
          <w:szCs w:val="24"/>
        </w:rPr>
        <w:t>«Срок выполнения работ»</w:t>
      </w:r>
      <w:r w:rsidRPr="002627C9">
        <w:rPr>
          <w:sz w:val="24"/>
          <w:szCs w:val="24"/>
        </w:rPr>
        <w:t>, рейтинг, присуждаемый i-й заявке по указанному критерию умножается на соответствующую указанному критерию значимость.</w:t>
      </w:r>
    </w:p>
    <w:p w14:paraId="4E078E85" w14:textId="77777777" w:rsidR="003E3C17" w:rsidRPr="002627C9" w:rsidRDefault="00F31E94" w:rsidP="003E3C17">
      <w:pPr>
        <w:jc w:val="center"/>
        <w:rPr>
          <w:sz w:val="24"/>
          <w:szCs w:val="24"/>
        </w:rPr>
      </w:pPr>
      <w:r w:rsidRPr="002627C9">
        <w:rPr>
          <w:position w:val="-12"/>
          <w:sz w:val="24"/>
          <w:szCs w:val="24"/>
        </w:rPr>
        <w:object w:dxaOrig="2060" w:dyaOrig="360" w14:anchorId="528B3B38">
          <v:shape id="_x0000_i1152" type="#_x0000_t75" style="width:103.5pt;height:18pt" o:ole="">
            <v:imagedata r:id="rId29" o:title=""/>
          </v:shape>
          <o:OLEObject Type="Embed" ProgID="Equation.3" ShapeID="_x0000_i1152" DrawAspect="Content" ObjectID="_1507102073" r:id="rId30"/>
        </w:object>
      </w:r>
    </w:p>
    <w:p w14:paraId="78F0F60A" w14:textId="77777777" w:rsidR="003E3C17" w:rsidRPr="004A461B" w:rsidRDefault="003E3C17" w:rsidP="004A461B">
      <w:pPr>
        <w:pStyle w:val="afff"/>
        <w:ind w:left="1418"/>
        <w:jc w:val="both"/>
        <w:rPr>
          <w:i/>
          <w:sz w:val="24"/>
          <w:szCs w:val="24"/>
        </w:rPr>
      </w:pPr>
    </w:p>
    <w:p w14:paraId="1AB222F2" w14:textId="77777777" w:rsidR="009B1C20" w:rsidRPr="00D81BE8" w:rsidRDefault="009B1C20" w:rsidP="00137FFD">
      <w:pPr>
        <w:pStyle w:val="afff"/>
        <w:numPr>
          <w:ilvl w:val="2"/>
          <w:numId w:val="8"/>
        </w:numPr>
        <w:ind w:left="1418" w:hanging="709"/>
        <w:jc w:val="both"/>
        <w:rPr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Оценка заявок по критерию «Финансовое состояние участника».</w:t>
      </w:r>
    </w:p>
    <w:p w14:paraId="1AB222F3" w14:textId="77777777" w:rsidR="009B1C20" w:rsidRPr="00D81BE8" w:rsidRDefault="009B1C20" w:rsidP="009B1C20">
      <w:pPr>
        <w:ind w:firstLine="708"/>
        <w:jc w:val="both"/>
        <w:rPr>
          <w:sz w:val="24"/>
          <w:szCs w:val="24"/>
          <w:lang w:eastAsia="en-US"/>
        </w:rPr>
      </w:pPr>
      <w:r w:rsidRPr="00D81BE8">
        <w:rPr>
          <w:sz w:val="24"/>
          <w:szCs w:val="24"/>
          <w:lang w:eastAsia="en-US"/>
        </w:rPr>
        <w:t>Рейтинг заявки по данному критерию определяется по формуле:</w:t>
      </w:r>
    </w:p>
    <w:p w14:paraId="59DC8C22" w14:textId="77777777" w:rsidR="00BD5A00" w:rsidRPr="00D81BE8" w:rsidRDefault="00BD5A00" w:rsidP="00BD5A00">
      <w:pPr>
        <w:jc w:val="both"/>
        <w:rPr>
          <w:sz w:val="24"/>
          <w:szCs w:val="24"/>
          <w:lang w:eastAsia="en-US"/>
        </w:rPr>
      </w:pPr>
      <w:r w:rsidRPr="00D81BE8">
        <w:rPr>
          <w:position w:val="-12"/>
          <w:lang w:eastAsia="en-US"/>
        </w:rPr>
        <w:object w:dxaOrig="1840" w:dyaOrig="380" w14:anchorId="39004179">
          <v:shape id="_x0000_i1153" type="#_x0000_t75" style="width:103.5pt;height:22.5pt" o:ole="">
            <v:imagedata r:id="rId31" o:title=""/>
          </v:shape>
          <o:OLEObject Type="Embed" ProgID="Equation.3" ShapeID="_x0000_i1153" DrawAspect="Content" ObjectID="_1507102074" r:id="rId32"/>
        </w:object>
      </w:r>
    </w:p>
    <w:p w14:paraId="1AB222F5" w14:textId="77777777" w:rsidR="009B1C20" w:rsidRPr="00D81BE8" w:rsidRDefault="009B1C20" w:rsidP="009B1C20">
      <w:pPr>
        <w:jc w:val="both"/>
        <w:rPr>
          <w:sz w:val="24"/>
          <w:szCs w:val="24"/>
          <w:lang w:eastAsia="en-US"/>
        </w:rPr>
      </w:pPr>
      <w:r w:rsidRPr="00D81BE8">
        <w:rPr>
          <w:sz w:val="24"/>
          <w:szCs w:val="24"/>
          <w:lang w:eastAsia="en-US"/>
        </w:rPr>
        <w:t xml:space="preserve"> где:</w:t>
      </w:r>
    </w:p>
    <w:p w14:paraId="1AB222F6" w14:textId="77777777" w:rsidR="009B1C20" w:rsidRPr="00D81BE8" w:rsidRDefault="00FD0724" w:rsidP="009B1C20">
      <w:pPr>
        <w:jc w:val="both"/>
        <w:rPr>
          <w:sz w:val="24"/>
          <w:szCs w:val="24"/>
          <w:lang w:eastAsia="en-US"/>
        </w:rPr>
      </w:pPr>
      <w:r w:rsidRPr="00D81BE8">
        <w:rPr>
          <w:position w:val="-12"/>
          <w:sz w:val="24"/>
          <w:szCs w:val="24"/>
          <w:lang w:eastAsia="en-US"/>
        </w:rPr>
        <w:object w:dxaOrig="360" w:dyaOrig="360" w14:anchorId="1AB22BD0">
          <v:shape id="_x0000_i1154" type="#_x0000_t75" style="width:18pt;height:19.5pt" o:ole="">
            <v:imagedata r:id="rId33" o:title=""/>
          </v:shape>
          <o:OLEObject Type="Embed" ProgID="Equation.3" ShapeID="_x0000_i1154" DrawAspect="Content" ObjectID="_1507102075" r:id="rId34"/>
        </w:object>
      </w:r>
      <w:r w:rsidR="009B1C20" w:rsidRPr="00D81BE8">
        <w:rPr>
          <w:sz w:val="24"/>
          <w:szCs w:val="24"/>
          <w:lang w:eastAsia="en-US"/>
        </w:rPr>
        <w:t xml:space="preserve"> - рейтинг, присуждаемый i-й заявке по указанному критерию;</w:t>
      </w:r>
    </w:p>
    <w:p w14:paraId="1AB222F7" w14:textId="789CA351" w:rsidR="009B1C20" w:rsidRPr="00D81BE8" w:rsidRDefault="00FD0724" w:rsidP="009B1C20">
      <w:pPr>
        <w:jc w:val="both"/>
        <w:rPr>
          <w:sz w:val="24"/>
          <w:szCs w:val="24"/>
          <w:lang w:eastAsia="en-US"/>
        </w:rPr>
      </w:pPr>
      <w:r w:rsidRPr="00D81BE8">
        <w:rPr>
          <w:position w:val="-12"/>
          <w:sz w:val="24"/>
          <w:szCs w:val="24"/>
          <w:lang w:eastAsia="en-US"/>
        </w:rPr>
        <w:object w:dxaOrig="320" w:dyaOrig="380" w14:anchorId="1AB22BD1">
          <v:shape id="_x0000_i1155" type="#_x0000_t75" style="width:15pt;height:19.5pt" o:ole="">
            <v:imagedata r:id="rId35" o:title=""/>
          </v:shape>
          <o:OLEObject Type="Embed" ProgID="Equation.3" ShapeID="_x0000_i1155" DrawAspect="Content" ObjectID="_1507102076" r:id="rId36"/>
        </w:object>
      </w:r>
      <w:r w:rsidR="009B1C20" w:rsidRPr="00D81BE8">
        <w:rPr>
          <w:sz w:val="24"/>
          <w:szCs w:val="24"/>
          <w:lang w:eastAsia="en-US"/>
        </w:rPr>
        <w:t xml:space="preserve"> - значение в баллах, присуждаемое комиссией i-й заявке на участие в запросе предложений по k-</w:t>
      </w:r>
      <w:proofErr w:type="spellStart"/>
      <w:r w:rsidR="009B1C20" w:rsidRPr="00D81BE8">
        <w:rPr>
          <w:sz w:val="24"/>
          <w:szCs w:val="24"/>
          <w:lang w:eastAsia="en-US"/>
        </w:rPr>
        <w:t>му</w:t>
      </w:r>
      <w:proofErr w:type="spellEnd"/>
      <w:r w:rsidR="009B1C20" w:rsidRPr="00D81BE8">
        <w:rPr>
          <w:sz w:val="24"/>
          <w:szCs w:val="24"/>
          <w:lang w:eastAsia="en-US"/>
        </w:rPr>
        <w:t xml:space="preserve"> показателю</w:t>
      </w:r>
      <w:r w:rsidR="008E419E" w:rsidRPr="008E419E">
        <w:rPr>
          <w:sz w:val="24"/>
          <w:szCs w:val="24"/>
          <w:lang w:eastAsia="en-US"/>
        </w:rPr>
        <w:t xml:space="preserve"> (</w:t>
      </w:r>
      <w:r w:rsidR="00281D70">
        <w:rPr>
          <w:sz w:val="24"/>
          <w:szCs w:val="24"/>
          <w:lang w:eastAsia="en-US"/>
        </w:rPr>
        <w:t>под</w:t>
      </w:r>
      <w:r w:rsidR="008E419E">
        <w:rPr>
          <w:sz w:val="24"/>
          <w:szCs w:val="24"/>
          <w:lang w:eastAsia="en-US"/>
        </w:rPr>
        <w:t>критерию)</w:t>
      </w:r>
      <w:r w:rsidR="009B1C20" w:rsidRPr="00D81BE8">
        <w:rPr>
          <w:sz w:val="24"/>
          <w:szCs w:val="24"/>
          <w:lang w:eastAsia="en-US"/>
        </w:rPr>
        <w:t>, где k – кол</w:t>
      </w:r>
      <w:r w:rsidR="009B1C20" w:rsidRPr="00D81BE8">
        <w:rPr>
          <w:sz w:val="24"/>
          <w:szCs w:val="24"/>
          <w:lang w:eastAsia="en-US"/>
        </w:rPr>
        <w:t>и</w:t>
      </w:r>
      <w:r w:rsidR="009B1C20" w:rsidRPr="00D81BE8">
        <w:rPr>
          <w:sz w:val="24"/>
          <w:szCs w:val="24"/>
          <w:lang w:eastAsia="en-US"/>
        </w:rPr>
        <w:t>чество установленных показателей</w:t>
      </w:r>
      <w:r w:rsidR="008E419E">
        <w:rPr>
          <w:sz w:val="24"/>
          <w:szCs w:val="24"/>
          <w:lang w:eastAsia="en-US"/>
        </w:rPr>
        <w:t xml:space="preserve"> (</w:t>
      </w:r>
      <w:r w:rsidR="00281D70">
        <w:rPr>
          <w:sz w:val="24"/>
          <w:szCs w:val="24"/>
          <w:lang w:eastAsia="en-US"/>
        </w:rPr>
        <w:t>под</w:t>
      </w:r>
      <w:r w:rsidR="008E419E">
        <w:rPr>
          <w:sz w:val="24"/>
          <w:szCs w:val="24"/>
          <w:lang w:eastAsia="en-US"/>
        </w:rPr>
        <w:t>критериев)</w:t>
      </w:r>
      <w:r w:rsidR="009B1C20" w:rsidRPr="00D81BE8">
        <w:rPr>
          <w:sz w:val="24"/>
          <w:szCs w:val="24"/>
          <w:lang w:eastAsia="en-US"/>
        </w:rPr>
        <w:t>.</w:t>
      </w:r>
    </w:p>
    <w:p w14:paraId="1AB222F8" w14:textId="09909135" w:rsidR="009B1C20" w:rsidRPr="00D81BE8" w:rsidRDefault="00FD0724" w:rsidP="009B1C20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i/>
          <w:sz w:val="24"/>
          <w:szCs w:val="24"/>
          <w:lang w:val="en-US"/>
        </w:rPr>
        <w:t>F</w:t>
      </w:r>
      <w:r w:rsidR="009B1C20" w:rsidRPr="00D81BE8">
        <w:rPr>
          <w:sz w:val="24"/>
          <w:szCs w:val="24"/>
        </w:rPr>
        <w:t xml:space="preserve"> – </w:t>
      </w:r>
      <w:proofErr w:type="gramStart"/>
      <w:r w:rsidR="009B1C20" w:rsidRPr="00D81BE8">
        <w:rPr>
          <w:sz w:val="24"/>
          <w:szCs w:val="24"/>
        </w:rPr>
        <w:t>значимость</w:t>
      </w:r>
      <w:proofErr w:type="gramEnd"/>
      <w:r w:rsidR="009B1C20" w:rsidRPr="00D81BE8">
        <w:rPr>
          <w:sz w:val="24"/>
          <w:szCs w:val="24"/>
        </w:rPr>
        <w:t xml:space="preserve"> критерия, установленная в закупочной документации.</w:t>
      </w:r>
    </w:p>
    <w:p w14:paraId="1AB222F9" w14:textId="77777777" w:rsidR="009B1C20" w:rsidRPr="00D81BE8" w:rsidRDefault="009B1C20" w:rsidP="009B1C20">
      <w:pPr>
        <w:jc w:val="both"/>
        <w:rPr>
          <w:sz w:val="24"/>
          <w:szCs w:val="24"/>
          <w:lang w:eastAsia="en-US"/>
        </w:rPr>
      </w:pPr>
    </w:p>
    <w:p w14:paraId="1AB222FA" w14:textId="40471400" w:rsidR="009B1C20" w:rsidRPr="00235BB0" w:rsidRDefault="009B1C20" w:rsidP="009B1C20">
      <w:pPr>
        <w:ind w:firstLine="708"/>
        <w:jc w:val="both"/>
        <w:rPr>
          <w:sz w:val="24"/>
          <w:szCs w:val="24"/>
          <w:lang w:eastAsia="en-US"/>
        </w:rPr>
      </w:pPr>
      <w:r w:rsidRPr="00D81BE8">
        <w:rPr>
          <w:sz w:val="24"/>
          <w:szCs w:val="24"/>
          <w:lang w:eastAsia="en-US"/>
        </w:rPr>
        <w:t xml:space="preserve">По критерию </w:t>
      </w:r>
      <w:r w:rsidRPr="00D81BE8">
        <w:rPr>
          <w:i/>
          <w:sz w:val="24"/>
          <w:szCs w:val="24"/>
          <w:lang w:eastAsia="en-US"/>
        </w:rPr>
        <w:t>«Финансовое состояние участника»</w:t>
      </w:r>
      <w:r w:rsidRPr="00D81BE8">
        <w:rPr>
          <w:sz w:val="24"/>
          <w:szCs w:val="24"/>
          <w:lang w:eastAsia="en-US"/>
        </w:rPr>
        <w:t xml:space="preserve"> максимальная оценка 100 баллов, в том числе:</w:t>
      </w:r>
    </w:p>
    <w:p w14:paraId="1AB222FB" w14:textId="2CDFADC3" w:rsidR="009B1C20" w:rsidRPr="000F404B" w:rsidRDefault="009B1C20" w:rsidP="009B1C20">
      <w:pPr>
        <w:jc w:val="both"/>
        <w:rPr>
          <w:sz w:val="24"/>
          <w:szCs w:val="24"/>
          <w:lang w:eastAsia="en-US"/>
        </w:rPr>
      </w:pPr>
      <w:r w:rsidRPr="00235BB0">
        <w:rPr>
          <w:sz w:val="24"/>
          <w:szCs w:val="24"/>
          <w:lang w:eastAsia="en-US"/>
        </w:rPr>
        <w:t xml:space="preserve">а) Оценка заявок по подкритерию </w:t>
      </w:r>
      <w:r w:rsidRPr="00235BB0">
        <w:rPr>
          <w:b/>
          <w:i/>
          <w:sz w:val="24"/>
          <w:szCs w:val="24"/>
        </w:rPr>
        <w:t xml:space="preserve">«Показатель основных средств не менее </w:t>
      </w:r>
      <w:r w:rsidR="003E055A" w:rsidRPr="000F404B">
        <w:rPr>
          <w:b/>
          <w:i/>
          <w:sz w:val="24"/>
          <w:szCs w:val="24"/>
        </w:rPr>
        <w:t>50</w:t>
      </w:r>
      <w:r w:rsidRPr="000F404B">
        <w:rPr>
          <w:b/>
          <w:i/>
          <w:sz w:val="24"/>
          <w:szCs w:val="24"/>
        </w:rPr>
        <w:t xml:space="preserve"> млн. рублей» </w:t>
      </w:r>
      <w:r w:rsidRPr="000F404B">
        <w:rPr>
          <w:sz w:val="24"/>
          <w:szCs w:val="24"/>
          <w:lang w:eastAsia="en-US"/>
        </w:rPr>
        <w:t>оценивается в следующем порядке:</w:t>
      </w:r>
    </w:p>
    <w:p w14:paraId="1AB222FC" w14:textId="635D950D" w:rsidR="009B1C20" w:rsidRPr="000F404B" w:rsidRDefault="00073B11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DC082A">
        <w:rPr>
          <w:position w:val="-10"/>
          <w:sz w:val="24"/>
          <w:szCs w:val="24"/>
          <w:lang w:eastAsia="en-US"/>
        </w:rPr>
        <w:object w:dxaOrig="320" w:dyaOrig="360" w14:anchorId="65531206">
          <v:shape id="_x0000_i1156" type="#_x0000_t75" style="width:15pt;height:18pt" o:ole="">
            <v:imagedata r:id="rId37" o:title=""/>
          </v:shape>
          <o:OLEObject Type="Embed" ProgID="Equation.3" ShapeID="_x0000_i1156" DrawAspect="Content" ObjectID="_1507102077" r:id="rId38"/>
        </w:object>
      </w:r>
      <w:r>
        <w:rPr>
          <w:sz w:val="24"/>
          <w:szCs w:val="24"/>
          <w:lang w:eastAsia="en-US"/>
        </w:rPr>
        <w:t xml:space="preserve"> = б</w:t>
      </w:r>
      <w:r w:rsidR="009B1C20" w:rsidRPr="000F404B">
        <w:rPr>
          <w:sz w:val="24"/>
          <w:szCs w:val="24"/>
          <w:lang w:eastAsia="en-US"/>
        </w:rPr>
        <w:t xml:space="preserve">олее </w:t>
      </w:r>
      <w:r w:rsidR="00B10A5F" w:rsidRPr="000F404B">
        <w:rPr>
          <w:sz w:val="24"/>
          <w:szCs w:val="24"/>
          <w:lang w:eastAsia="en-US"/>
        </w:rPr>
        <w:t>80</w:t>
      </w:r>
      <w:r w:rsidR="009B1C20" w:rsidRPr="000F404B">
        <w:rPr>
          <w:sz w:val="24"/>
          <w:szCs w:val="24"/>
          <w:lang w:eastAsia="en-US"/>
        </w:rPr>
        <w:t xml:space="preserve"> млн. руб. </w:t>
      </w:r>
      <w:r>
        <w:rPr>
          <w:sz w:val="24"/>
          <w:szCs w:val="24"/>
          <w:lang w:eastAsia="en-US"/>
        </w:rPr>
        <w:t>–</w:t>
      </w:r>
      <w:r w:rsidR="009B1C20" w:rsidRPr="000F404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присваивается </w:t>
      </w:r>
      <w:r w:rsidR="009B1C20" w:rsidRPr="000F404B">
        <w:rPr>
          <w:sz w:val="24"/>
          <w:szCs w:val="24"/>
          <w:lang w:eastAsia="en-US"/>
        </w:rPr>
        <w:t>40 баллов</w:t>
      </w:r>
    </w:p>
    <w:p w14:paraId="1AB222FD" w14:textId="5A25C6B1" w:rsidR="009B1C20" w:rsidRPr="000F404B" w:rsidRDefault="00073B11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DC082A">
        <w:rPr>
          <w:position w:val="-10"/>
          <w:sz w:val="24"/>
          <w:szCs w:val="24"/>
          <w:lang w:eastAsia="en-US"/>
        </w:rPr>
        <w:object w:dxaOrig="320" w:dyaOrig="360" w14:anchorId="21D86C40">
          <v:shape id="_x0000_i1157" type="#_x0000_t75" style="width:15pt;height:18pt" o:ole="">
            <v:imagedata r:id="rId37" o:title=""/>
          </v:shape>
          <o:OLEObject Type="Embed" ProgID="Equation.3" ShapeID="_x0000_i1157" DrawAspect="Content" ObjectID="_1507102078" r:id="rId39"/>
        </w:object>
      </w:r>
      <w:r>
        <w:rPr>
          <w:sz w:val="24"/>
          <w:szCs w:val="24"/>
          <w:lang w:eastAsia="en-US"/>
        </w:rPr>
        <w:t xml:space="preserve"> = от </w:t>
      </w:r>
      <w:r w:rsidR="003E055A" w:rsidRPr="000F404B">
        <w:rPr>
          <w:sz w:val="24"/>
          <w:szCs w:val="24"/>
          <w:lang w:eastAsia="en-US"/>
        </w:rPr>
        <w:t>50</w:t>
      </w:r>
      <w:r w:rsidR="00052316" w:rsidRPr="000F404B">
        <w:rPr>
          <w:sz w:val="24"/>
          <w:szCs w:val="24"/>
          <w:lang w:eastAsia="en-US"/>
        </w:rPr>
        <w:t>-</w:t>
      </w:r>
      <w:r w:rsidR="00B10A5F" w:rsidRPr="000F404B">
        <w:rPr>
          <w:sz w:val="24"/>
          <w:szCs w:val="24"/>
          <w:lang w:eastAsia="en-US"/>
        </w:rPr>
        <w:t>80</w:t>
      </w:r>
      <w:r w:rsidR="009B1C20" w:rsidRPr="000F404B">
        <w:rPr>
          <w:sz w:val="24"/>
          <w:szCs w:val="24"/>
          <w:lang w:eastAsia="en-US"/>
        </w:rPr>
        <w:t xml:space="preserve"> млн. руб. </w:t>
      </w:r>
      <w:r>
        <w:rPr>
          <w:sz w:val="24"/>
          <w:szCs w:val="24"/>
          <w:lang w:eastAsia="en-US"/>
        </w:rPr>
        <w:t>–</w:t>
      </w:r>
      <w:r w:rsidR="009B1C20" w:rsidRPr="000F404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присваивается </w:t>
      </w:r>
      <w:r w:rsidR="009B1C20" w:rsidRPr="000F404B">
        <w:rPr>
          <w:sz w:val="24"/>
          <w:szCs w:val="24"/>
          <w:lang w:eastAsia="en-US"/>
        </w:rPr>
        <w:t>20 баллов</w:t>
      </w:r>
    </w:p>
    <w:p w14:paraId="1AB222FE" w14:textId="040BC226" w:rsidR="009B1C20" w:rsidRPr="000F404B" w:rsidRDefault="00073B11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DC082A">
        <w:rPr>
          <w:position w:val="-10"/>
          <w:sz w:val="24"/>
          <w:szCs w:val="24"/>
          <w:lang w:eastAsia="en-US"/>
        </w:rPr>
        <w:object w:dxaOrig="320" w:dyaOrig="360" w14:anchorId="23918071">
          <v:shape id="_x0000_i1158" type="#_x0000_t75" style="width:15pt;height:18pt" o:ole="">
            <v:imagedata r:id="rId37" o:title=""/>
          </v:shape>
          <o:OLEObject Type="Embed" ProgID="Equation.3" ShapeID="_x0000_i1158" DrawAspect="Content" ObjectID="_1507102079" r:id="rId40"/>
        </w:object>
      </w:r>
      <w:r>
        <w:rPr>
          <w:sz w:val="24"/>
          <w:szCs w:val="24"/>
          <w:lang w:eastAsia="en-US"/>
        </w:rPr>
        <w:t xml:space="preserve"> = м</w:t>
      </w:r>
      <w:r w:rsidR="009B1C20" w:rsidRPr="000F404B">
        <w:rPr>
          <w:sz w:val="24"/>
          <w:szCs w:val="24"/>
          <w:lang w:eastAsia="en-US"/>
        </w:rPr>
        <w:t xml:space="preserve">енее </w:t>
      </w:r>
      <w:r w:rsidR="003E055A" w:rsidRPr="000F404B">
        <w:rPr>
          <w:sz w:val="24"/>
          <w:szCs w:val="24"/>
          <w:lang w:eastAsia="en-US"/>
        </w:rPr>
        <w:t>50</w:t>
      </w:r>
      <w:r w:rsidR="009B1C20" w:rsidRPr="000F404B">
        <w:rPr>
          <w:sz w:val="24"/>
          <w:szCs w:val="24"/>
          <w:lang w:eastAsia="en-US"/>
        </w:rPr>
        <w:t xml:space="preserve"> млн. руб. </w:t>
      </w:r>
      <w:r>
        <w:rPr>
          <w:sz w:val="24"/>
          <w:szCs w:val="24"/>
          <w:lang w:eastAsia="en-US"/>
        </w:rPr>
        <w:t>–</w:t>
      </w:r>
      <w:r w:rsidR="009B1C20" w:rsidRPr="000F404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присваивается </w:t>
      </w:r>
      <w:r w:rsidR="009B1C20" w:rsidRPr="000F404B">
        <w:rPr>
          <w:sz w:val="24"/>
          <w:szCs w:val="24"/>
          <w:lang w:eastAsia="en-US"/>
        </w:rPr>
        <w:t>0 баллов</w:t>
      </w:r>
    </w:p>
    <w:p w14:paraId="1AB222FF" w14:textId="660D4E15" w:rsidR="009B1C20" w:rsidRPr="000F404B" w:rsidRDefault="009B1C20" w:rsidP="009B1C20">
      <w:pPr>
        <w:jc w:val="both"/>
        <w:rPr>
          <w:sz w:val="24"/>
          <w:szCs w:val="24"/>
          <w:lang w:eastAsia="en-US"/>
        </w:rPr>
      </w:pPr>
      <w:r w:rsidRPr="000F404B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855CD" w:rsidRPr="000F404B">
        <w:rPr>
          <w:sz w:val="24"/>
          <w:szCs w:val="24"/>
        </w:rPr>
        <w:t>на последнюю отчетную дату</w:t>
      </w:r>
      <w:r w:rsidRPr="000F404B">
        <w:rPr>
          <w:sz w:val="24"/>
          <w:szCs w:val="24"/>
        </w:rPr>
        <w:t xml:space="preserve"> (Формы №1, №2).</w:t>
      </w:r>
    </w:p>
    <w:p w14:paraId="1AB22300" w14:textId="77777777" w:rsidR="009B1C20" w:rsidRPr="000F404B" w:rsidRDefault="009B1C20" w:rsidP="009B1C20">
      <w:pPr>
        <w:jc w:val="both"/>
        <w:rPr>
          <w:sz w:val="24"/>
          <w:szCs w:val="24"/>
          <w:lang w:eastAsia="en-US"/>
        </w:rPr>
      </w:pPr>
    </w:p>
    <w:p w14:paraId="1AB22301" w14:textId="402C4531" w:rsidR="009B1C20" w:rsidRPr="00235BB0" w:rsidRDefault="009B1C20" w:rsidP="009B1C20">
      <w:pPr>
        <w:jc w:val="both"/>
        <w:rPr>
          <w:sz w:val="24"/>
          <w:szCs w:val="24"/>
          <w:lang w:eastAsia="en-US"/>
        </w:rPr>
      </w:pPr>
      <w:r w:rsidRPr="000F404B">
        <w:rPr>
          <w:sz w:val="24"/>
          <w:szCs w:val="24"/>
          <w:lang w:eastAsia="en-US"/>
        </w:rPr>
        <w:t xml:space="preserve">б) Оценка заявок по подкритерию </w:t>
      </w:r>
      <w:r w:rsidRPr="000F404B">
        <w:rPr>
          <w:b/>
          <w:i/>
          <w:sz w:val="24"/>
          <w:szCs w:val="24"/>
        </w:rPr>
        <w:t>«</w:t>
      </w:r>
      <w:r w:rsidRPr="000F404B">
        <w:rPr>
          <w:b/>
          <w:i/>
          <w:snapToGrid w:val="0"/>
          <w:sz w:val="24"/>
          <w:szCs w:val="24"/>
          <w:lang w:eastAsia="ru-RU"/>
        </w:rPr>
        <w:t xml:space="preserve">Показатель оборотных средств не менее </w:t>
      </w:r>
      <w:r w:rsidR="003E055A" w:rsidRPr="000F404B">
        <w:rPr>
          <w:b/>
          <w:i/>
          <w:snapToGrid w:val="0"/>
          <w:sz w:val="24"/>
          <w:szCs w:val="24"/>
          <w:lang w:eastAsia="ru-RU"/>
        </w:rPr>
        <w:t>50</w:t>
      </w:r>
      <w:r w:rsidRPr="000F404B">
        <w:rPr>
          <w:b/>
          <w:i/>
          <w:snapToGrid w:val="0"/>
          <w:sz w:val="24"/>
          <w:szCs w:val="24"/>
          <w:lang w:eastAsia="ru-RU"/>
        </w:rPr>
        <w:t xml:space="preserve"> </w:t>
      </w:r>
      <w:r w:rsidRPr="00235BB0">
        <w:rPr>
          <w:b/>
          <w:i/>
          <w:snapToGrid w:val="0"/>
          <w:sz w:val="24"/>
          <w:szCs w:val="24"/>
          <w:lang w:eastAsia="ru-RU"/>
        </w:rPr>
        <w:t>млн. рублей</w:t>
      </w:r>
      <w:r w:rsidRPr="00235BB0">
        <w:rPr>
          <w:b/>
          <w:i/>
          <w:sz w:val="24"/>
          <w:szCs w:val="24"/>
        </w:rPr>
        <w:t xml:space="preserve">» </w:t>
      </w:r>
      <w:r w:rsidRPr="00235BB0">
        <w:rPr>
          <w:sz w:val="24"/>
          <w:szCs w:val="24"/>
          <w:lang w:eastAsia="en-US"/>
        </w:rPr>
        <w:t>оценивается в следующем порядке:</w:t>
      </w:r>
    </w:p>
    <w:p w14:paraId="1AB22302" w14:textId="02722ED8" w:rsidR="009B1C20" w:rsidRPr="00235BB0" w:rsidRDefault="002344DF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705C1C">
        <w:rPr>
          <w:position w:val="-10"/>
          <w:sz w:val="24"/>
          <w:szCs w:val="24"/>
          <w:lang w:eastAsia="en-US"/>
        </w:rPr>
        <w:object w:dxaOrig="320" w:dyaOrig="360" w14:anchorId="071B5083">
          <v:shape id="_x0000_i1159" type="#_x0000_t75" style="width:15pt;height:18pt" o:ole="">
            <v:imagedata r:id="rId41" o:title=""/>
          </v:shape>
          <o:OLEObject Type="Embed" ProgID="Equation.3" ShapeID="_x0000_i1159" DrawAspect="Content" ObjectID="_1507102080" r:id="rId42"/>
        </w:object>
      </w:r>
      <w:r>
        <w:rPr>
          <w:sz w:val="24"/>
          <w:szCs w:val="24"/>
          <w:lang w:eastAsia="en-US"/>
        </w:rPr>
        <w:t xml:space="preserve"> = б</w:t>
      </w:r>
      <w:r w:rsidR="009B1C20" w:rsidRPr="00235BB0">
        <w:rPr>
          <w:sz w:val="24"/>
          <w:szCs w:val="24"/>
          <w:lang w:eastAsia="en-US"/>
        </w:rPr>
        <w:t xml:space="preserve">олее </w:t>
      </w:r>
      <w:r w:rsidR="00B10A5F">
        <w:rPr>
          <w:sz w:val="24"/>
          <w:szCs w:val="24"/>
          <w:lang w:eastAsia="en-US"/>
        </w:rPr>
        <w:t>80</w:t>
      </w:r>
      <w:r w:rsidR="009B1C20" w:rsidRPr="00235BB0">
        <w:rPr>
          <w:sz w:val="24"/>
          <w:szCs w:val="24"/>
          <w:lang w:eastAsia="en-US"/>
        </w:rPr>
        <w:t xml:space="preserve"> млн. руб. - </w:t>
      </w:r>
      <w:r>
        <w:rPr>
          <w:sz w:val="24"/>
          <w:szCs w:val="24"/>
          <w:lang w:eastAsia="en-US"/>
        </w:rPr>
        <w:t>присваивается</w:t>
      </w:r>
      <w:r w:rsidRPr="00235BB0">
        <w:rPr>
          <w:sz w:val="24"/>
          <w:szCs w:val="24"/>
          <w:lang w:eastAsia="en-US"/>
        </w:rPr>
        <w:t xml:space="preserve"> </w:t>
      </w:r>
      <w:r w:rsidR="009B1C20" w:rsidRPr="00235BB0">
        <w:rPr>
          <w:sz w:val="24"/>
          <w:szCs w:val="24"/>
          <w:lang w:eastAsia="en-US"/>
        </w:rPr>
        <w:t>30 баллов</w:t>
      </w:r>
    </w:p>
    <w:p w14:paraId="1AB22303" w14:textId="3433E648" w:rsidR="009B1C20" w:rsidRPr="00D81BE8" w:rsidRDefault="002344DF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705C1C">
        <w:rPr>
          <w:position w:val="-10"/>
          <w:sz w:val="24"/>
          <w:szCs w:val="24"/>
          <w:lang w:eastAsia="en-US"/>
        </w:rPr>
        <w:object w:dxaOrig="320" w:dyaOrig="360" w14:anchorId="294E733D">
          <v:shape id="_x0000_i1160" type="#_x0000_t75" style="width:15pt;height:18pt" o:ole="">
            <v:imagedata r:id="rId41" o:title=""/>
          </v:shape>
          <o:OLEObject Type="Embed" ProgID="Equation.3" ShapeID="_x0000_i1160" DrawAspect="Content" ObjectID="_1507102081" r:id="rId43"/>
        </w:object>
      </w:r>
      <w:r>
        <w:rPr>
          <w:sz w:val="24"/>
          <w:szCs w:val="24"/>
          <w:lang w:eastAsia="en-US"/>
        </w:rPr>
        <w:t xml:space="preserve"> = от </w:t>
      </w:r>
      <w:r w:rsidR="000F404B">
        <w:rPr>
          <w:sz w:val="24"/>
          <w:szCs w:val="24"/>
          <w:lang w:eastAsia="en-US"/>
        </w:rPr>
        <w:t>50</w:t>
      </w:r>
      <w:r w:rsidR="009B1C20" w:rsidRPr="00D81BE8">
        <w:rPr>
          <w:sz w:val="24"/>
          <w:szCs w:val="24"/>
          <w:lang w:eastAsia="en-US"/>
        </w:rPr>
        <w:t xml:space="preserve"> – </w:t>
      </w:r>
      <w:r w:rsidR="00B10A5F">
        <w:rPr>
          <w:sz w:val="24"/>
          <w:szCs w:val="24"/>
          <w:lang w:eastAsia="en-US"/>
        </w:rPr>
        <w:t>80</w:t>
      </w:r>
      <w:r w:rsidR="009B1C20" w:rsidRPr="00D81BE8">
        <w:rPr>
          <w:sz w:val="24"/>
          <w:szCs w:val="24"/>
          <w:lang w:eastAsia="en-US"/>
        </w:rPr>
        <w:t xml:space="preserve"> млн. руб. - </w:t>
      </w:r>
      <w:r>
        <w:rPr>
          <w:sz w:val="24"/>
          <w:szCs w:val="24"/>
          <w:lang w:eastAsia="en-US"/>
        </w:rPr>
        <w:t>присваивается</w:t>
      </w:r>
      <w:r w:rsidRPr="00D81BE8">
        <w:rPr>
          <w:sz w:val="24"/>
          <w:szCs w:val="24"/>
          <w:lang w:eastAsia="en-US"/>
        </w:rPr>
        <w:t xml:space="preserve"> </w:t>
      </w:r>
      <w:r w:rsidR="009B1C20" w:rsidRPr="00D81BE8">
        <w:rPr>
          <w:sz w:val="24"/>
          <w:szCs w:val="24"/>
          <w:lang w:eastAsia="en-US"/>
        </w:rPr>
        <w:t>15 баллов</w:t>
      </w:r>
    </w:p>
    <w:p w14:paraId="1AB22304" w14:textId="589AC292" w:rsidR="009B1C20" w:rsidRPr="00D81BE8" w:rsidRDefault="002344DF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705C1C">
        <w:rPr>
          <w:position w:val="-10"/>
          <w:sz w:val="24"/>
          <w:szCs w:val="24"/>
          <w:lang w:eastAsia="en-US"/>
        </w:rPr>
        <w:object w:dxaOrig="320" w:dyaOrig="360" w14:anchorId="39FF39E0">
          <v:shape id="_x0000_i1161" type="#_x0000_t75" style="width:15pt;height:18pt" o:ole="">
            <v:imagedata r:id="rId41" o:title=""/>
          </v:shape>
          <o:OLEObject Type="Embed" ProgID="Equation.3" ShapeID="_x0000_i1161" DrawAspect="Content" ObjectID="_1507102082" r:id="rId44"/>
        </w:object>
      </w:r>
      <w:r>
        <w:rPr>
          <w:sz w:val="24"/>
          <w:szCs w:val="24"/>
          <w:lang w:eastAsia="en-US"/>
        </w:rPr>
        <w:t xml:space="preserve"> = м</w:t>
      </w:r>
      <w:r w:rsidR="009B1C20" w:rsidRPr="00D81BE8">
        <w:rPr>
          <w:sz w:val="24"/>
          <w:szCs w:val="24"/>
          <w:lang w:eastAsia="en-US"/>
        </w:rPr>
        <w:t xml:space="preserve">енее </w:t>
      </w:r>
      <w:r w:rsidR="000F404B">
        <w:rPr>
          <w:sz w:val="24"/>
          <w:szCs w:val="24"/>
          <w:lang w:eastAsia="en-US"/>
        </w:rPr>
        <w:t>50</w:t>
      </w:r>
      <w:r w:rsidR="009B1C20" w:rsidRPr="00D81BE8">
        <w:rPr>
          <w:sz w:val="24"/>
          <w:szCs w:val="24"/>
          <w:lang w:eastAsia="en-US"/>
        </w:rPr>
        <w:t xml:space="preserve"> млн. руб. - </w:t>
      </w:r>
      <w:r>
        <w:rPr>
          <w:sz w:val="24"/>
          <w:szCs w:val="24"/>
          <w:lang w:eastAsia="en-US"/>
        </w:rPr>
        <w:t>присваивается</w:t>
      </w:r>
      <w:r w:rsidRPr="00D81BE8">
        <w:rPr>
          <w:sz w:val="24"/>
          <w:szCs w:val="24"/>
          <w:lang w:eastAsia="en-US"/>
        </w:rPr>
        <w:t xml:space="preserve"> </w:t>
      </w:r>
      <w:r w:rsidR="009B1C20" w:rsidRPr="00D81BE8">
        <w:rPr>
          <w:sz w:val="24"/>
          <w:szCs w:val="24"/>
          <w:lang w:eastAsia="en-US"/>
        </w:rPr>
        <w:t>0 баллов</w:t>
      </w:r>
    </w:p>
    <w:p w14:paraId="1AB22305" w14:textId="47294E08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855CD">
        <w:rPr>
          <w:sz w:val="24"/>
          <w:szCs w:val="24"/>
        </w:rPr>
        <w:t>на последнюю отчетную дату</w:t>
      </w:r>
      <w:r w:rsidRPr="00D81BE8">
        <w:rPr>
          <w:sz w:val="24"/>
          <w:szCs w:val="24"/>
        </w:rPr>
        <w:t xml:space="preserve"> (Формы №1, №2).</w:t>
      </w:r>
    </w:p>
    <w:p w14:paraId="1AB22306" w14:textId="77777777" w:rsidR="009B1C20" w:rsidRPr="00D81BE8" w:rsidRDefault="009B1C20" w:rsidP="009B1C20">
      <w:pPr>
        <w:jc w:val="both"/>
        <w:rPr>
          <w:sz w:val="24"/>
          <w:szCs w:val="24"/>
          <w:lang w:eastAsia="en-US"/>
        </w:rPr>
      </w:pPr>
    </w:p>
    <w:p w14:paraId="1AB22307" w14:textId="77777777" w:rsidR="009B1C20" w:rsidRPr="00D81BE8" w:rsidRDefault="009B1C20" w:rsidP="009B1C20">
      <w:pPr>
        <w:jc w:val="both"/>
        <w:rPr>
          <w:sz w:val="24"/>
          <w:szCs w:val="24"/>
          <w:lang w:eastAsia="en-US"/>
        </w:rPr>
      </w:pPr>
      <w:r w:rsidRPr="00D81BE8">
        <w:rPr>
          <w:sz w:val="24"/>
          <w:szCs w:val="24"/>
          <w:lang w:eastAsia="en-US"/>
        </w:rPr>
        <w:t xml:space="preserve">в) Оценка заявок по подкритерию </w:t>
      </w:r>
      <w:r w:rsidRPr="00D81BE8">
        <w:rPr>
          <w:b/>
          <w:i/>
          <w:sz w:val="24"/>
          <w:szCs w:val="24"/>
        </w:rPr>
        <w:t>«</w:t>
      </w:r>
      <w:r w:rsidRPr="00D81BE8">
        <w:rPr>
          <w:b/>
          <w:i/>
          <w:snapToGrid w:val="0"/>
          <w:sz w:val="24"/>
          <w:szCs w:val="24"/>
          <w:lang w:eastAsia="ru-RU"/>
        </w:rPr>
        <w:t>Показатель дебиторской (не просроченной) задолженн</w:t>
      </w:r>
      <w:r w:rsidRPr="00D81BE8">
        <w:rPr>
          <w:b/>
          <w:i/>
          <w:snapToGrid w:val="0"/>
          <w:sz w:val="24"/>
          <w:szCs w:val="24"/>
          <w:lang w:eastAsia="ru-RU"/>
        </w:rPr>
        <w:t>о</w:t>
      </w:r>
      <w:r w:rsidRPr="00D81BE8">
        <w:rPr>
          <w:b/>
          <w:i/>
          <w:snapToGrid w:val="0"/>
          <w:sz w:val="24"/>
          <w:szCs w:val="24"/>
          <w:lang w:eastAsia="ru-RU"/>
        </w:rPr>
        <w:t>сти должен превышать показатель кредиторской задолженности не менее чем на 30%</w:t>
      </w:r>
      <w:r w:rsidRPr="00D81BE8">
        <w:rPr>
          <w:b/>
          <w:i/>
          <w:sz w:val="24"/>
          <w:szCs w:val="24"/>
        </w:rPr>
        <w:t xml:space="preserve">» </w:t>
      </w:r>
      <w:r w:rsidRPr="00D81BE8">
        <w:rPr>
          <w:sz w:val="24"/>
          <w:szCs w:val="24"/>
          <w:lang w:eastAsia="en-US"/>
        </w:rPr>
        <w:t>оценивается в следующем порядке:</w:t>
      </w:r>
    </w:p>
    <w:p w14:paraId="1AB22308" w14:textId="00CEB4DB" w:rsidR="009B1C20" w:rsidRPr="00D81BE8" w:rsidRDefault="002344DF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BB3378">
        <w:rPr>
          <w:position w:val="-12"/>
          <w:sz w:val="24"/>
          <w:szCs w:val="24"/>
          <w:lang w:eastAsia="en-US"/>
        </w:rPr>
        <w:object w:dxaOrig="320" w:dyaOrig="380" w14:anchorId="503FFDA4">
          <v:shape id="_x0000_i1162" type="#_x0000_t75" style="width:15pt;height:19.5pt" o:ole="">
            <v:imagedata r:id="rId45" o:title=""/>
          </v:shape>
          <o:OLEObject Type="Embed" ProgID="Equation.3" ShapeID="_x0000_i1162" DrawAspect="Content" ObjectID="_1507102083" r:id="rId46"/>
        </w:object>
      </w:r>
      <w:r>
        <w:rPr>
          <w:sz w:val="24"/>
          <w:szCs w:val="24"/>
          <w:lang w:eastAsia="en-US"/>
        </w:rPr>
        <w:t xml:space="preserve"> = б</w:t>
      </w:r>
      <w:r w:rsidR="009B1C20" w:rsidRPr="00D81BE8">
        <w:rPr>
          <w:sz w:val="24"/>
          <w:szCs w:val="24"/>
          <w:lang w:eastAsia="en-US"/>
        </w:rPr>
        <w:t xml:space="preserve">олее 50% - </w:t>
      </w:r>
      <w:r>
        <w:rPr>
          <w:sz w:val="24"/>
          <w:szCs w:val="24"/>
          <w:lang w:eastAsia="en-US"/>
        </w:rPr>
        <w:t>присваивается</w:t>
      </w:r>
      <w:r w:rsidRPr="00D81BE8">
        <w:rPr>
          <w:sz w:val="24"/>
          <w:szCs w:val="24"/>
          <w:lang w:eastAsia="en-US"/>
        </w:rPr>
        <w:t xml:space="preserve"> </w:t>
      </w:r>
      <w:r w:rsidR="009B1C20" w:rsidRPr="00D81BE8">
        <w:rPr>
          <w:sz w:val="24"/>
          <w:szCs w:val="24"/>
          <w:lang w:eastAsia="en-US"/>
        </w:rPr>
        <w:t>30 баллов</w:t>
      </w:r>
    </w:p>
    <w:p w14:paraId="1AB22309" w14:textId="77B9AA79" w:rsidR="009B1C20" w:rsidRPr="00D81BE8" w:rsidRDefault="002344DF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BB3378">
        <w:rPr>
          <w:position w:val="-12"/>
          <w:sz w:val="24"/>
          <w:szCs w:val="24"/>
          <w:lang w:eastAsia="en-US"/>
        </w:rPr>
        <w:object w:dxaOrig="320" w:dyaOrig="380" w14:anchorId="0BEF55C2">
          <v:shape id="_x0000_i1163" type="#_x0000_t75" style="width:15pt;height:19.5pt" o:ole="">
            <v:imagedata r:id="rId45" o:title=""/>
          </v:shape>
          <o:OLEObject Type="Embed" ProgID="Equation.3" ShapeID="_x0000_i1163" DrawAspect="Content" ObjectID="_1507102084" r:id="rId47"/>
        </w:object>
      </w:r>
      <w:r>
        <w:rPr>
          <w:sz w:val="24"/>
          <w:szCs w:val="24"/>
          <w:lang w:eastAsia="en-US"/>
        </w:rPr>
        <w:t xml:space="preserve"> = </w:t>
      </w:r>
      <w:r w:rsidR="009B1C20" w:rsidRPr="00D81BE8">
        <w:rPr>
          <w:sz w:val="24"/>
          <w:szCs w:val="24"/>
          <w:lang w:eastAsia="en-US"/>
        </w:rPr>
        <w:t>30</w:t>
      </w:r>
      <w:r w:rsidR="00501074" w:rsidRPr="00D81BE8">
        <w:rPr>
          <w:sz w:val="24"/>
          <w:szCs w:val="24"/>
          <w:lang w:eastAsia="en-US"/>
        </w:rPr>
        <w:t>%</w:t>
      </w:r>
      <w:r w:rsidR="009B1C20" w:rsidRPr="00D81BE8">
        <w:rPr>
          <w:sz w:val="24"/>
          <w:szCs w:val="24"/>
          <w:lang w:eastAsia="en-US"/>
        </w:rPr>
        <w:t xml:space="preserve"> - 50% - </w:t>
      </w:r>
      <w:r>
        <w:rPr>
          <w:sz w:val="24"/>
          <w:szCs w:val="24"/>
          <w:lang w:eastAsia="en-US"/>
        </w:rPr>
        <w:t>присваивается</w:t>
      </w:r>
      <w:r w:rsidRPr="00D81BE8">
        <w:rPr>
          <w:sz w:val="24"/>
          <w:szCs w:val="24"/>
          <w:lang w:eastAsia="en-US"/>
        </w:rPr>
        <w:t xml:space="preserve"> </w:t>
      </w:r>
      <w:r w:rsidR="009B1C20" w:rsidRPr="00D81BE8">
        <w:rPr>
          <w:sz w:val="24"/>
          <w:szCs w:val="24"/>
          <w:lang w:eastAsia="en-US"/>
        </w:rPr>
        <w:t>15 баллов</w:t>
      </w:r>
    </w:p>
    <w:p w14:paraId="1AB2230A" w14:textId="6F5FBC22" w:rsidR="009B1C20" w:rsidRPr="00D81BE8" w:rsidRDefault="002344DF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BB3378">
        <w:rPr>
          <w:position w:val="-12"/>
          <w:sz w:val="24"/>
          <w:szCs w:val="24"/>
          <w:lang w:eastAsia="en-US"/>
        </w:rPr>
        <w:object w:dxaOrig="320" w:dyaOrig="380" w14:anchorId="28CDCA3C">
          <v:shape id="_x0000_i1164" type="#_x0000_t75" style="width:15pt;height:19.5pt" o:ole="">
            <v:imagedata r:id="rId45" o:title=""/>
          </v:shape>
          <o:OLEObject Type="Embed" ProgID="Equation.3" ShapeID="_x0000_i1164" DrawAspect="Content" ObjectID="_1507102085" r:id="rId48"/>
        </w:object>
      </w:r>
      <w:r>
        <w:rPr>
          <w:sz w:val="24"/>
          <w:szCs w:val="24"/>
          <w:lang w:eastAsia="en-US"/>
        </w:rPr>
        <w:t xml:space="preserve"> = м</w:t>
      </w:r>
      <w:r w:rsidR="009B1C20" w:rsidRPr="00D81BE8">
        <w:rPr>
          <w:sz w:val="24"/>
          <w:szCs w:val="24"/>
          <w:lang w:eastAsia="en-US"/>
        </w:rPr>
        <w:t xml:space="preserve">енее 30% - </w:t>
      </w:r>
      <w:r>
        <w:rPr>
          <w:sz w:val="24"/>
          <w:szCs w:val="24"/>
          <w:lang w:eastAsia="en-US"/>
        </w:rPr>
        <w:t>присваивается</w:t>
      </w:r>
      <w:r w:rsidRPr="00D81BE8">
        <w:rPr>
          <w:sz w:val="24"/>
          <w:szCs w:val="24"/>
          <w:lang w:eastAsia="en-US"/>
        </w:rPr>
        <w:t xml:space="preserve"> </w:t>
      </w:r>
      <w:r w:rsidR="009B1C20" w:rsidRPr="00D81BE8">
        <w:rPr>
          <w:sz w:val="24"/>
          <w:szCs w:val="24"/>
          <w:lang w:eastAsia="en-US"/>
        </w:rPr>
        <w:t>0 баллов</w:t>
      </w:r>
    </w:p>
    <w:p w14:paraId="1AB2230B" w14:textId="33198FAC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855CD">
        <w:rPr>
          <w:sz w:val="24"/>
          <w:szCs w:val="24"/>
        </w:rPr>
        <w:t>на последнюю отчетную дату</w:t>
      </w:r>
      <w:r w:rsidR="001F0C2A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(Формы №1, №2).</w:t>
      </w:r>
    </w:p>
    <w:p w14:paraId="1AB2230C" w14:textId="3BECEB8D" w:rsidR="009B1C20" w:rsidRDefault="009B1C20" w:rsidP="009B1C20">
      <w:pPr>
        <w:ind w:firstLine="708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Для расчёта итогового рейтинга</w:t>
      </w:r>
      <w:r w:rsidR="00FC462D">
        <w:rPr>
          <w:sz w:val="24"/>
          <w:szCs w:val="24"/>
        </w:rPr>
        <w:t xml:space="preserve"> </w:t>
      </w:r>
      <w:r w:rsidR="00FC462D">
        <w:rPr>
          <w:i/>
          <w:sz w:val="24"/>
          <w:szCs w:val="24"/>
        </w:rPr>
        <w:t>(</w:t>
      </w:r>
      <w:proofErr w:type="gramStart"/>
      <w:r w:rsidR="00FC462D">
        <w:rPr>
          <w:i/>
          <w:sz w:val="24"/>
          <w:szCs w:val="24"/>
        </w:rPr>
        <w:t>К</w:t>
      </w:r>
      <w:proofErr w:type="gramEnd"/>
      <w:r w:rsidR="00FC462D">
        <w:rPr>
          <w:i/>
          <w:sz w:val="24"/>
          <w:szCs w:val="24"/>
          <w:lang w:val="en-US"/>
        </w:rPr>
        <w:t>f</w:t>
      </w:r>
      <w:r w:rsidR="00FC462D">
        <w:rPr>
          <w:i/>
          <w:sz w:val="24"/>
          <w:szCs w:val="24"/>
          <w:vertAlign w:val="subscript"/>
          <w:lang w:val="en-US"/>
        </w:rPr>
        <w:t>i</w:t>
      </w:r>
      <w:r w:rsidR="00FC462D" w:rsidRPr="00E73ADE">
        <w:rPr>
          <w:i/>
          <w:sz w:val="24"/>
          <w:szCs w:val="24"/>
        </w:rPr>
        <w:t>)</w:t>
      </w:r>
      <w:r w:rsidRPr="00D81BE8">
        <w:rPr>
          <w:sz w:val="24"/>
          <w:szCs w:val="24"/>
        </w:rPr>
        <w:t xml:space="preserve"> по критерию «Финансовое состояние участника», рейтинг, присуждаемый </w:t>
      </w:r>
      <w:proofErr w:type="spellStart"/>
      <w:r w:rsidRPr="00D81BE8">
        <w:rPr>
          <w:sz w:val="24"/>
          <w:szCs w:val="24"/>
          <w:lang w:val="en-US"/>
        </w:rPr>
        <w:t>i</w:t>
      </w:r>
      <w:proofErr w:type="spellEnd"/>
      <w:r w:rsidRPr="00D81BE8">
        <w:rPr>
          <w:sz w:val="24"/>
          <w:szCs w:val="24"/>
        </w:rPr>
        <w:t xml:space="preserve">-й заявке по указанному критерию умножается на соответствующую указанному критерию значимость. </w:t>
      </w:r>
    </w:p>
    <w:p w14:paraId="7EE125CC" w14:textId="77777777" w:rsidR="00FC462D" w:rsidRPr="00FC462D" w:rsidRDefault="00FC462D" w:rsidP="00FC462D">
      <w:pPr>
        <w:ind w:firstLine="708"/>
        <w:jc w:val="center"/>
        <w:rPr>
          <w:sz w:val="24"/>
          <w:szCs w:val="24"/>
          <w:lang w:val="en-US"/>
        </w:rPr>
      </w:pPr>
      <w:r w:rsidRPr="00FC462D">
        <w:rPr>
          <w:sz w:val="24"/>
          <w:szCs w:val="24"/>
        </w:rPr>
        <w:object w:dxaOrig="2000" w:dyaOrig="360" w14:anchorId="5228B629">
          <v:shape id="_x0000_i1165" type="#_x0000_t75" style="width:99pt;height:18pt" o:ole="">
            <v:imagedata r:id="rId49" o:title=""/>
          </v:shape>
          <o:OLEObject Type="Embed" ProgID="Equation.3" ShapeID="_x0000_i1165" DrawAspect="Content" ObjectID="_1507102086" r:id="rId50"/>
        </w:object>
      </w:r>
    </w:p>
    <w:p w14:paraId="0B1561DC" w14:textId="77777777" w:rsidR="00FC462D" w:rsidRPr="00D81BE8" w:rsidRDefault="00FC462D" w:rsidP="009B1C20">
      <w:pPr>
        <w:ind w:firstLine="708"/>
        <w:jc w:val="both"/>
        <w:rPr>
          <w:sz w:val="24"/>
          <w:szCs w:val="24"/>
        </w:rPr>
      </w:pPr>
    </w:p>
    <w:p w14:paraId="1AB2230E" w14:textId="77777777" w:rsidR="009B1C20" w:rsidRPr="00D81BE8" w:rsidRDefault="009B1C20" w:rsidP="00137FFD">
      <w:pPr>
        <w:pStyle w:val="afff"/>
        <w:numPr>
          <w:ilvl w:val="2"/>
          <w:numId w:val="8"/>
        </w:numPr>
        <w:ind w:left="1418" w:hanging="709"/>
        <w:jc w:val="both"/>
        <w:rPr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Оценка заявок по критерию «Квалификация участника».</w:t>
      </w:r>
    </w:p>
    <w:p w14:paraId="52EE1447" w14:textId="77777777" w:rsidR="000D6E77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</w:t>
      </w:r>
      <w:r w:rsidR="000D6E77" w:rsidRPr="00B07A94">
        <w:rPr>
          <w:sz w:val="24"/>
          <w:szCs w:val="24"/>
        </w:rPr>
        <w:t>з</w:t>
      </w:r>
      <w:r w:rsidR="000D6E77" w:rsidRPr="00B07A94">
        <w:rPr>
          <w:sz w:val="24"/>
          <w:szCs w:val="24"/>
        </w:rPr>
        <w:t>а</w:t>
      </w:r>
      <w:r w:rsidR="000D6E77" w:rsidRPr="00B07A94">
        <w:rPr>
          <w:sz w:val="24"/>
          <w:szCs w:val="24"/>
        </w:rPr>
        <w:t>висимости от показателя, представленного в i-й заявке:</w:t>
      </w:r>
    </w:p>
    <w:p w14:paraId="1AB22310" w14:textId="128CC90E" w:rsidR="009B1C20" w:rsidRPr="00D81BE8" w:rsidRDefault="00CD79FC" w:rsidP="009B1C20">
      <w:pPr>
        <w:jc w:val="both"/>
        <w:rPr>
          <w:snapToGrid w:val="0"/>
          <w:sz w:val="24"/>
          <w:szCs w:val="24"/>
          <w:lang w:eastAsia="ru-RU"/>
        </w:rPr>
      </w:pPr>
      <w:r w:rsidRPr="00D81BE8">
        <w:rPr>
          <w:position w:val="-12"/>
          <w:sz w:val="24"/>
        </w:rPr>
        <w:object w:dxaOrig="600" w:dyaOrig="360" w14:anchorId="1AB22BD3">
          <v:shape id="_x0000_i1166" type="#_x0000_t75" style="width:31.5pt;height:16.5pt" o:ole="">
            <v:imagedata r:id="rId51" o:title=""/>
          </v:shape>
          <o:OLEObject Type="Embed" ProgID="Equation.3" ShapeID="_x0000_i1166" DrawAspect="Content" ObjectID="_1507102087" r:id="rId52"/>
        </w:object>
      </w:r>
      <w:r w:rsidR="009B1C20" w:rsidRPr="00D81BE8">
        <w:rPr>
          <w:sz w:val="24"/>
        </w:rPr>
        <w:t xml:space="preserve">От 1 до </w:t>
      </w:r>
      <w:r w:rsidR="00C67BB6">
        <w:rPr>
          <w:sz w:val="24"/>
        </w:rPr>
        <w:t>5</w:t>
      </w:r>
      <w:r w:rsidR="009B1C20" w:rsidRPr="00D81BE8">
        <w:rPr>
          <w:sz w:val="24"/>
        </w:rPr>
        <w:t xml:space="preserve"> копий актов </w:t>
      </w:r>
      <w:r w:rsidR="001F0C2A" w:rsidRPr="00D81BE8">
        <w:rPr>
          <w:snapToGrid w:val="0"/>
          <w:sz w:val="24"/>
          <w:szCs w:val="24"/>
          <w:lang w:eastAsia="ru-RU"/>
        </w:rPr>
        <w:t>–</w:t>
      </w:r>
      <w:r w:rsidR="009B1C20" w:rsidRPr="00D81BE8">
        <w:rPr>
          <w:snapToGrid w:val="0"/>
          <w:sz w:val="24"/>
          <w:szCs w:val="24"/>
          <w:lang w:eastAsia="ru-RU"/>
        </w:rPr>
        <w:t xml:space="preserve"> 5</w:t>
      </w:r>
      <w:r w:rsidR="00A86040">
        <w:rPr>
          <w:snapToGrid w:val="0"/>
          <w:sz w:val="24"/>
          <w:szCs w:val="24"/>
          <w:lang w:eastAsia="ru-RU"/>
        </w:rPr>
        <w:t>0</w:t>
      </w:r>
      <w:r w:rsidR="001F0C2A" w:rsidRPr="00D81BE8">
        <w:rPr>
          <w:snapToGrid w:val="0"/>
          <w:sz w:val="24"/>
          <w:szCs w:val="24"/>
          <w:lang w:eastAsia="ru-RU"/>
        </w:rPr>
        <w:t xml:space="preserve"> баллов</w:t>
      </w:r>
      <w:r w:rsidR="009B1C20" w:rsidRPr="00D81BE8">
        <w:rPr>
          <w:snapToGrid w:val="0"/>
          <w:sz w:val="24"/>
          <w:szCs w:val="24"/>
          <w:lang w:eastAsia="ru-RU"/>
        </w:rPr>
        <w:t>;</w:t>
      </w:r>
    </w:p>
    <w:p w14:paraId="1AB22312" w14:textId="19D914A1" w:rsidR="009B1C20" w:rsidRPr="00D81BE8" w:rsidRDefault="00CD79FC" w:rsidP="009B1C20">
      <w:pPr>
        <w:jc w:val="both"/>
        <w:rPr>
          <w:snapToGrid w:val="0"/>
          <w:sz w:val="24"/>
          <w:szCs w:val="24"/>
          <w:lang w:eastAsia="ru-RU"/>
        </w:rPr>
      </w:pPr>
      <w:r w:rsidRPr="00D81BE8">
        <w:rPr>
          <w:position w:val="-12"/>
          <w:sz w:val="24"/>
        </w:rPr>
        <w:object w:dxaOrig="600" w:dyaOrig="360" w14:anchorId="1AB22BD5">
          <v:shape id="_x0000_i1167" type="#_x0000_t75" style="width:31.5pt;height:16.5pt" o:ole="">
            <v:imagedata r:id="rId53" o:title=""/>
          </v:shape>
          <o:OLEObject Type="Embed" ProgID="Equation.3" ShapeID="_x0000_i1167" DrawAspect="Content" ObjectID="_1507102088" r:id="rId54"/>
        </w:object>
      </w:r>
      <w:r w:rsidR="009B1C20" w:rsidRPr="00D81BE8">
        <w:rPr>
          <w:sz w:val="24"/>
        </w:rPr>
        <w:t xml:space="preserve">При </w:t>
      </w:r>
      <w:r w:rsidR="00C67BB6">
        <w:rPr>
          <w:sz w:val="24"/>
        </w:rPr>
        <w:t>6</w:t>
      </w:r>
      <w:r w:rsidR="00C67BB6" w:rsidRPr="00D81BE8">
        <w:rPr>
          <w:sz w:val="24"/>
        </w:rPr>
        <w:t xml:space="preserve"> </w:t>
      </w:r>
      <w:r w:rsidR="009B1C20" w:rsidRPr="00D81BE8">
        <w:rPr>
          <w:sz w:val="24"/>
        </w:rPr>
        <w:t xml:space="preserve">и более копий актов </w:t>
      </w:r>
      <w:r w:rsidR="009B1C20" w:rsidRPr="00D81BE8">
        <w:rPr>
          <w:snapToGrid w:val="0"/>
          <w:sz w:val="24"/>
          <w:szCs w:val="24"/>
          <w:lang w:eastAsia="ru-RU"/>
        </w:rPr>
        <w:t xml:space="preserve">-  </w:t>
      </w:r>
      <w:r w:rsidR="00A86040">
        <w:rPr>
          <w:snapToGrid w:val="0"/>
          <w:sz w:val="24"/>
          <w:szCs w:val="24"/>
          <w:lang w:eastAsia="ru-RU"/>
        </w:rPr>
        <w:t>10</w:t>
      </w:r>
      <w:r w:rsidR="009B1C20" w:rsidRPr="00D81BE8">
        <w:rPr>
          <w:snapToGrid w:val="0"/>
          <w:sz w:val="24"/>
          <w:szCs w:val="24"/>
          <w:lang w:eastAsia="ru-RU"/>
        </w:rPr>
        <w:t>0</w:t>
      </w:r>
      <w:r w:rsidR="001F0C2A" w:rsidRPr="00D81BE8">
        <w:rPr>
          <w:snapToGrid w:val="0"/>
          <w:sz w:val="24"/>
          <w:szCs w:val="24"/>
          <w:lang w:eastAsia="ru-RU"/>
        </w:rPr>
        <w:t xml:space="preserve"> баллов</w:t>
      </w:r>
      <w:r w:rsidR="009B1C20" w:rsidRPr="00D81BE8">
        <w:rPr>
          <w:snapToGrid w:val="0"/>
          <w:sz w:val="24"/>
          <w:szCs w:val="24"/>
          <w:lang w:eastAsia="ru-RU"/>
        </w:rPr>
        <w:t xml:space="preserve">, </w:t>
      </w:r>
    </w:p>
    <w:p w14:paraId="1AB22313" w14:textId="77777777" w:rsidR="009B1C20" w:rsidRPr="00D81BE8" w:rsidRDefault="009B1C20" w:rsidP="009B1C20">
      <w:pPr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где: </w:t>
      </w:r>
    </w:p>
    <w:p w14:paraId="1AB22314" w14:textId="77777777" w:rsidR="009B1C20" w:rsidRPr="00AF285B" w:rsidRDefault="00CD79FC" w:rsidP="009B1C20">
      <w:pPr>
        <w:jc w:val="both"/>
        <w:rPr>
          <w:sz w:val="24"/>
        </w:rPr>
      </w:pPr>
      <w:r w:rsidRPr="00D81BE8">
        <w:rPr>
          <w:position w:val="-12"/>
          <w:sz w:val="24"/>
        </w:rPr>
        <w:object w:dxaOrig="400" w:dyaOrig="360" w14:anchorId="1AB22BD6">
          <v:shape id="_x0000_i1168" type="#_x0000_t75" style="width:21pt;height:16.5pt" o:ole="">
            <v:imagedata r:id="rId55" o:title=""/>
          </v:shape>
          <o:OLEObject Type="Embed" ProgID="Equation.3" ShapeID="_x0000_i1168" DrawAspect="Content" ObjectID="_1507102089" r:id="rId56"/>
        </w:object>
      </w:r>
      <w:r w:rsidR="009B1C20" w:rsidRPr="00D81BE8">
        <w:rPr>
          <w:b/>
          <w:sz w:val="24"/>
        </w:rPr>
        <w:t>-</w:t>
      </w:r>
      <w:r w:rsidR="009B1C20" w:rsidRPr="00D81BE8">
        <w:rPr>
          <w:sz w:val="24"/>
        </w:rPr>
        <w:t xml:space="preserve"> рейтинг в баллах, присуждаемой </w:t>
      </w:r>
      <w:proofErr w:type="spellStart"/>
      <w:r w:rsidR="009B1C20" w:rsidRPr="00D81BE8">
        <w:rPr>
          <w:sz w:val="24"/>
          <w:lang w:val="en-US"/>
        </w:rPr>
        <w:t>i</w:t>
      </w:r>
      <w:proofErr w:type="spellEnd"/>
      <w:r w:rsidR="009B1C20" w:rsidRPr="00D81BE8">
        <w:rPr>
          <w:sz w:val="24"/>
        </w:rPr>
        <w:t>-й заявке по указанному критерию.</w:t>
      </w:r>
    </w:p>
    <w:p w14:paraId="3CC5E543" w14:textId="77777777" w:rsidR="000F404B" w:rsidRDefault="00F92B87" w:rsidP="004A461B">
      <w:pPr>
        <w:jc w:val="both"/>
        <w:rPr>
          <w:sz w:val="24"/>
          <w:szCs w:val="24"/>
        </w:rPr>
      </w:pPr>
      <w:r w:rsidRPr="00F92B87">
        <w:rPr>
          <w:i/>
          <w:sz w:val="24"/>
          <w:szCs w:val="24"/>
          <w:lang w:val="en-US"/>
        </w:rPr>
        <w:t>C</w:t>
      </w:r>
      <w:r w:rsidRPr="00D81BE8">
        <w:rPr>
          <w:sz w:val="24"/>
          <w:szCs w:val="24"/>
        </w:rPr>
        <w:t xml:space="preserve"> – </w:t>
      </w:r>
      <w:proofErr w:type="gramStart"/>
      <w:r w:rsidRPr="00D81BE8">
        <w:rPr>
          <w:sz w:val="24"/>
          <w:szCs w:val="24"/>
        </w:rPr>
        <w:t>значимость</w:t>
      </w:r>
      <w:proofErr w:type="gramEnd"/>
      <w:r w:rsidRPr="00D81BE8">
        <w:rPr>
          <w:sz w:val="24"/>
          <w:szCs w:val="24"/>
        </w:rPr>
        <w:t xml:space="preserve"> критерия, установленная в закупочной документации.</w:t>
      </w:r>
    </w:p>
    <w:p w14:paraId="376131C8" w14:textId="0EF9085F" w:rsidR="005A4B1B" w:rsidRPr="00C20652" w:rsidRDefault="002A79F8" w:rsidP="004A461B">
      <w:pPr>
        <w:jc w:val="both"/>
        <w:rPr>
          <w:sz w:val="24"/>
          <w:u w:val="single"/>
        </w:rPr>
      </w:pPr>
      <w:r>
        <w:rPr>
          <w:sz w:val="24"/>
        </w:rPr>
        <w:t>*</w:t>
      </w:r>
      <w:r w:rsidR="00471FA1" w:rsidRPr="00C20652">
        <w:rPr>
          <w:sz w:val="24"/>
          <w:u w:val="single"/>
        </w:rPr>
        <w:t xml:space="preserve">Представленные </w:t>
      </w:r>
      <w:r w:rsidR="00306843" w:rsidRPr="00C20652">
        <w:rPr>
          <w:sz w:val="24"/>
          <w:u w:val="single"/>
        </w:rPr>
        <w:t>а</w:t>
      </w:r>
      <w:r w:rsidR="00471FA1" w:rsidRPr="00C20652">
        <w:rPr>
          <w:sz w:val="24"/>
          <w:u w:val="single"/>
        </w:rPr>
        <w:t>кты выполненны</w:t>
      </w:r>
      <w:r w:rsidR="00306843" w:rsidRPr="00C20652">
        <w:rPr>
          <w:sz w:val="24"/>
          <w:u w:val="single"/>
        </w:rPr>
        <w:t>х</w:t>
      </w:r>
      <w:r w:rsidR="00471FA1" w:rsidRPr="00C20652">
        <w:rPr>
          <w:sz w:val="24"/>
          <w:u w:val="single"/>
        </w:rPr>
        <w:t xml:space="preserve"> р</w:t>
      </w:r>
      <w:r w:rsidR="005A4B1B" w:rsidRPr="00C20652">
        <w:rPr>
          <w:sz w:val="24"/>
          <w:u w:val="single"/>
        </w:rPr>
        <w:t>абот в рамках одного договора, считаются за одну выпо</w:t>
      </w:r>
      <w:r w:rsidR="005A4B1B" w:rsidRPr="00C20652">
        <w:rPr>
          <w:sz w:val="24"/>
          <w:u w:val="single"/>
        </w:rPr>
        <w:t>л</w:t>
      </w:r>
      <w:r w:rsidR="005A4B1B" w:rsidRPr="00C20652">
        <w:rPr>
          <w:sz w:val="24"/>
          <w:u w:val="single"/>
        </w:rPr>
        <w:t>ненную ра</w:t>
      </w:r>
      <w:r w:rsidR="00471FA1" w:rsidRPr="00C20652">
        <w:rPr>
          <w:sz w:val="24"/>
          <w:u w:val="single"/>
        </w:rPr>
        <w:t>бо</w:t>
      </w:r>
      <w:r w:rsidR="005A4B1B" w:rsidRPr="00C20652">
        <w:rPr>
          <w:sz w:val="24"/>
          <w:u w:val="single"/>
        </w:rPr>
        <w:t>ту</w:t>
      </w:r>
      <w:r w:rsidR="00306843" w:rsidRPr="00C20652">
        <w:rPr>
          <w:sz w:val="24"/>
          <w:u w:val="single"/>
        </w:rPr>
        <w:t>/один акт</w:t>
      </w:r>
      <w:r w:rsidR="005A4B1B" w:rsidRPr="00C20652">
        <w:rPr>
          <w:sz w:val="24"/>
          <w:u w:val="single"/>
        </w:rPr>
        <w:t xml:space="preserve">.  </w:t>
      </w:r>
    </w:p>
    <w:p w14:paraId="46D577E4" w14:textId="25860FB9" w:rsidR="00A86040" w:rsidRPr="00A86040" w:rsidRDefault="00A86040" w:rsidP="00C85549">
      <w:pPr>
        <w:ind w:firstLine="709"/>
        <w:jc w:val="both"/>
        <w:rPr>
          <w:sz w:val="24"/>
        </w:rPr>
      </w:pPr>
      <w:r w:rsidRPr="00A86040">
        <w:rPr>
          <w:sz w:val="24"/>
        </w:rPr>
        <w:t xml:space="preserve">Для расчёта итогового рейтинга </w:t>
      </w:r>
      <w:r w:rsidR="000D6E77">
        <w:rPr>
          <w:i/>
          <w:sz w:val="24"/>
          <w:szCs w:val="24"/>
        </w:rPr>
        <w:t>(</w:t>
      </w:r>
      <w:proofErr w:type="gramStart"/>
      <w:r w:rsidR="000D6E77" w:rsidRPr="00C97383">
        <w:rPr>
          <w:i/>
          <w:sz w:val="24"/>
          <w:szCs w:val="24"/>
        </w:rPr>
        <w:t>К</w:t>
      </w:r>
      <w:proofErr w:type="gramEnd"/>
      <w:r w:rsidR="000D6E77">
        <w:rPr>
          <w:i/>
          <w:sz w:val="24"/>
          <w:szCs w:val="24"/>
          <w:lang w:val="en-US"/>
        </w:rPr>
        <w:t>c</w:t>
      </w:r>
      <w:r w:rsidR="000D6E77">
        <w:rPr>
          <w:i/>
          <w:sz w:val="24"/>
          <w:szCs w:val="24"/>
          <w:vertAlign w:val="subscript"/>
          <w:lang w:val="en-US"/>
        </w:rPr>
        <w:t>i</w:t>
      </w:r>
      <w:r w:rsidR="000D6E77" w:rsidRPr="00E73ADE">
        <w:rPr>
          <w:i/>
          <w:sz w:val="24"/>
          <w:szCs w:val="24"/>
        </w:rPr>
        <w:t>)</w:t>
      </w:r>
      <w:r w:rsidR="000D6E77">
        <w:rPr>
          <w:i/>
          <w:sz w:val="24"/>
          <w:szCs w:val="24"/>
        </w:rPr>
        <w:t xml:space="preserve"> </w:t>
      </w:r>
      <w:r w:rsidRPr="00A86040">
        <w:rPr>
          <w:sz w:val="24"/>
        </w:rPr>
        <w:t>по критерию «Квалификация участника», рейтинг, при-</w:t>
      </w:r>
      <w:proofErr w:type="spellStart"/>
      <w:r w:rsidRPr="00A86040">
        <w:rPr>
          <w:sz w:val="24"/>
        </w:rPr>
        <w:t>суждаемый</w:t>
      </w:r>
      <w:proofErr w:type="spellEnd"/>
      <w:r w:rsidRPr="00A86040">
        <w:rPr>
          <w:sz w:val="24"/>
        </w:rPr>
        <w:t xml:space="preserve"> i-й заявке по указанному критерию умножается на соответствующую указанн</w:t>
      </w:r>
      <w:r w:rsidRPr="00A86040">
        <w:rPr>
          <w:sz w:val="24"/>
        </w:rPr>
        <w:t>о</w:t>
      </w:r>
      <w:r w:rsidRPr="00A86040">
        <w:rPr>
          <w:sz w:val="24"/>
        </w:rPr>
        <w:t xml:space="preserve">му критерию значимость. </w:t>
      </w:r>
    </w:p>
    <w:p w14:paraId="0665430B" w14:textId="066E5EF1" w:rsidR="00A86040" w:rsidRPr="00C85549" w:rsidRDefault="00C85549" w:rsidP="00C85549">
      <w:pPr>
        <w:jc w:val="center"/>
        <w:rPr>
          <w:i/>
          <w:sz w:val="24"/>
        </w:rPr>
      </w:pPr>
      <w:proofErr w:type="spellStart"/>
      <w:r>
        <w:rPr>
          <w:i/>
          <w:sz w:val="24"/>
        </w:rPr>
        <w:t>K</w:t>
      </w:r>
      <w:proofErr w:type="gramStart"/>
      <w:r>
        <w:rPr>
          <w:i/>
          <w:sz w:val="24"/>
        </w:rPr>
        <w:t>с</w:t>
      </w:r>
      <w:proofErr w:type="gramEnd"/>
      <w:r>
        <w:rPr>
          <w:i/>
          <w:sz w:val="24"/>
        </w:rPr>
        <w:t>i</w:t>
      </w:r>
      <w:proofErr w:type="spellEnd"/>
      <w:r>
        <w:rPr>
          <w:i/>
          <w:sz w:val="24"/>
        </w:rPr>
        <w:t>=(</w:t>
      </w:r>
      <w:proofErr w:type="spellStart"/>
      <w:r>
        <w:rPr>
          <w:i/>
          <w:sz w:val="24"/>
        </w:rPr>
        <w:t>Rсi</w:t>
      </w:r>
      <w:proofErr w:type="spellEnd"/>
      <w:r>
        <w:rPr>
          <w:i/>
          <w:sz w:val="24"/>
        </w:rPr>
        <w:t xml:space="preserve"> х С</w:t>
      </w:r>
      <w:r w:rsidR="00A86040" w:rsidRPr="00C85549">
        <w:rPr>
          <w:i/>
          <w:sz w:val="24"/>
        </w:rPr>
        <w:t>)/100</w:t>
      </w:r>
    </w:p>
    <w:p w14:paraId="22F40148" w14:textId="77777777" w:rsidR="005F7BCD" w:rsidRPr="00D81BE8" w:rsidRDefault="005F7BCD" w:rsidP="00F23088">
      <w:pPr>
        <w:jc w:val="both"/>
        <w:rPr>
          <w:sz w:val="24"/>
        </w:rPr>
      </w:pPr>
    </w:p>
    <w:p w14:paraId="69ED3E0D" w14:textId="5F94F0AE" w:rsidR="004F7581" w:rsidRPr="004F7581" w:rsidRDefault="004F7581" w:rsidP="004A461B">
      <w:pPr>
        <w:pStyle w:val="afff"/>
        <w:numPr>
          <w:ilvl w:val="2"/>
          <w:numId w:val="8"/>
        </w:numPr>
        <w:ind w:left="0" w:firstLine="709"/>
        <w:rPr>
          <w:b/>
          <w:i/>
          <w:sz w:val="24"/>
          <w:szCs w:val="24"/>
        </w:rPr>
      </w:pPr>
      <w:r w:rsidRPr="004F7581">
        <w:rPr>
          <w:b/>
          <w:i/>
          <w:sz w:val="24"/>
          <w:szCs w:val="24"/>
        </w:rPr>
        <w:t xml:space="preserve">Оценка </w:t>
      </w:r>
      <w:r w:rsidRPr="00B9296B">
        <w:rPr>
          <w:b/>
          <w:i/>
          <w:sz w:val="24"/>
          <w:szCs w:val="24"/>
        </w:rPr>
        <w:t xml:space="preserve">заявок по критерию «Наличие производственной базы </w:t>
      </w:r>
      <w:r w:rsidR="009B0388" w:rsidRPr="00B9296B">
        <w:rPr>
          <w:b/>
          <w:i/>
          <w:sz w:val="24"/>
          <w:szCs w:val="24"/>
        </w:rPr>
        <w:t xml:space="preserve">и </w:t>
      </w:r>
      <w:r w:rsidRPr="00B9296B">
        <w:rPr>
          <w:b/>
          <w:i/>
          <w:sz w:val="24"/>
          <w:szCs w:val="24"/>
        </w:rPr>
        <w:t>строительной техник</w:t>
      </w:r>
      <w:r w:rsidR="009B0388" w:rsidRPr="00B9296B">
        <w:rPr>
          <w:b/>
          <w:i/>
          <w:sz w:val="24"/>
          <w:szCs w:val="24"/>
        </w:rPr>
        <w:t>и</w:t>
      </w:r>
      <w:r w:rsidRPr="00B9296B">
        <w:rPr>
          <w:b/>
          <w:i/>
          <w:sz w:val="24"/>
          <w:szCs w:val="24"/>
        </w:rPr>
        <w:t xml:space="preserve"> </w:t>
      </w:r>
      <w:r w:rsidR="009B0388" w:rsidRPr="00B9296B">
        <w:rPr>
          <w:i/>
          <w:sz w:val="24"/>
          <w:szCs w:val="24"/>
        </w:rPr>
        <w:t xml:space="preserve">(в минимальном составе: </w:t>
      </w:r>
      <w:proofErr w:type="spellStart"/>
      <w:r w:rsidR="009B0388" w:rsidRPr="00B9296B">
        <w:rPr>
          <w:i/>
          <w:sz w:val="24"/>
          <w:szCs w:val="24"/>
        </w:rPr>
        <w:t>гидромолот</w:t>
      </w:r>
      <w:proofErr w:type="spellEnd"/>
      <w:r w:rsidR="009B0388" w:rsidRPr="00B9296B">
        <w:rPr>
          <w:i/>
          <w:sz w:val="24"/>
          <w:szCs w:val="24"/>
        </w:rPr>
        <w:t xml:space="preserve">, компрессор, экскаватор, </w:t>
      </w:r>
      <w:proofErr w:type="spellStart"/>
      <w:r w:rsidR="009B0388" w:rsidRPr="00B9296B">
        <w:rPr>
          <w:i/>
          <w:sz w:val="24"/>
          <w:szCs w:val="24"/>
        </w:rPr>
        <w:t>автобетоносмес</w:t>
      </w:r>
      <w:r w:rsidR="009B0388" w:rsidRPr="00B9296B">
        <w:rPr>
          <w:i/>
          <w:sz w:val="24"/>
          <w:szCs w:val="24"/>
        </w:rPr>
        <w:t>и</w:t>
      </w:r>
      <w:r w:rsidR="009B0388" w:rsidRPr="00B9296B">
        <w:rPr>
          <w:i/>
          <w:sz w:val="24"/>
          <w:szCs w:val="24"/>
        </w:rPr>
        <w:t>тель</w:t>
      </w:r>
      <w:proofErr w:type="spellEnd"/>
      <w:r w:rsidR="009B0388" w:rsidRPr="00B9296B">
        <w:rPr>
          <w:i/>
          <w:sz w:val="24"/>
          <w:szCs w:val="24"/>
        </w:rPr>
        <w:t xml:space="preserve">, бетононасос, автосамосвал, </w:t>
      </w:r>
      <w:proofErr w:type="spellStart"/>
      <w:r w:rsidR="009B0388" w:rsidRPr="00B9296B">
        <w:rPr>
          <w:i/>
          <w:sz w:val="24"/>
          <w:szCs w:val="24"/>
        </w:rPr>
        <w:t>виброкаток</w:t>
      </w:r>
      <w:proofErr w:type="spellEnd"/>
      <w:r w:rsidR="009B0388" w:rsidRPr="00B9296B">
        <w:rPr>
          <w:i/>
          <w:sz w:val="24"/>
          <w:szCs w:val="24"/>
        </w:rPr>
        <w:t xml:space="preserve">, </w:t>
      </w:r>
      <w:proofErr w:type="spellStart"/>
      <w:r w:rsidR="009B0388" w:rsidRPr="00B9296B">
        <w:rPr>
          <w:i/>
          <w:sz w:val="24"/>
          <w:szCs w:val="24"/>
        </w:rPr>
        <w:t>виброплита</w:t>
      </w:r>
      <w:proofErr w:type="spellEnd"/>
      <w:r w:rsidR="009B0388" w:rsidRPr="00B9296B">
        <w:rPr>
          <w:i/>
          <w:sz w:val="24"/>
          <w:szCs w:val="24"/>
        </w:rPr>
        <w:t>)</w:t>
      </w:r>
      <w:r w:rsidR="009B0388" w:rsidRPr="00B9296B">
        <w:rPr>
          <w:sz w:val="24"/>
          <w:szCs w:val="24"/>
        </w:rPr>
        <w:t xml:space="preserve"> </w:t>
      </w:r>
      <w:r w:rsidRPr="00B9296B">
        <w:rPr>
          <w:b/>
          <w:i/>
          <w:sz w:val="24"/>
          <w:szCs w:val="24"/>
        </w:rPr>
        <w:t xml:space="preserve">в </w:t>
      </w:r>
      <w:r w:rsidR="002547D8" w:rsidRPr="00B9296B">
        <w:rPr>
          <w:b/>
          <w:i/>
          <w:sz w:val="24"/>
          <w:szCs w:val="24"/>
        </w:rPr>
        <w:t xml:space="preserve">Краснодарском </w:t>
      </w:r>
      <w:r w:rsidR="002547D8">
        <w:rPr>
          <w:b/>
          <w:i/>
          <w:sz w:val="24"/>
          <w:szCs w:val="24"/>
        </w:rPr>
        <w:t>крае</w:t>
      </w:r>
      <w:r w:rsidRPr="004F7581">
        <w:rPr>
          <w:b/>
          <w:i/>
          <w:sz w:val="24"/>
          <w:szCs w:val="24"/>
        </w:rPr>
        <w:t>».</w:t>
      </w:r>
    </w:p>
    <w:p w14:paraId="20C73C51" w14:textId="2315E05C" w:rsidR="002547D8" w:rsidRPr="00B07A94" w:rsidRDefault="002547D8" w:rsidP="002547D8">
      <w:pPr>
        <w:ind w:firstLine="709"/>
        <w:jc w:val="both"/>
        <w:rPr>
          <w:sz w:val="24"/>
          <w:szCs w:val="24"/>
        </w:rPr>
      </w:pPr>
      <w:r w:rsidRPr="00B07A94">
        <w:rPr>
          <w:sz w:val="24"/>
          <w:szCs w:val="24"/>
        </w:rPr>
        <w:t>При оценке по данному критерию баллы участникам присуждаются закупочной комисс</w:t>
      </w:r>
      <w:r w:rsidRPr="00B07A94">
        <w:rPr>
          <w:sz w:val="24"/>
          <w:szCs w:val="24"/>
        </w:rPr>
        <w:t>и</w:t>
      </w:r>
      <w:r w:rsidRPr="00B07A94">
        <w:rPr>
          <w:sz w:val="24"/>
          <w:szCs w:val="24"/>
        </w:rPr>
        <w:t>ей, в зависимости от показателя, представленного в i-й заявке:</w:t>
      </w:r>
    </w:p>
    <w:p w14:paraId="1661B9C2" w14:textId="40AFB77C" w:rsidR="002547D8" w:rsidRPr="00133D6D" w:rsidRDefault="00F92B87" w:rsidP="002547D8">
      <w:pPr>
        <w:jc w:val="both"/>
        <w:rPr>
          <w:sz w:val="24"/>
          <w:szCs w:val="24"/>
        </w:rPr>
      </w:pPr>
      <w:r w:rsidRPr="00133D6D">
        <w:rPr>
          <w:position w:val="-12"/>
          <w:sz w:val="24"/>
          <w:szCs w:val="24"/>
        </w:rPr>
        <w:object w:dxaOrig="400" w:dyaOrig="360" w14:anchorId="6212D189">
          <v:shape id="_x0000_i1169" type="#_x0000_t75" style="width:19.5pt;height:16.5pt" o:ole="">
            <v:imagedata r:id="rId57" o:title=""/>
          </v:shape>
          <o:OLEObject Type="Embed" ProgID="Equation.3" ShapeID="_x0000_i1169" DrawAspect="Content" ObjectID="_1507102090" r:id="rId58"/>
        </w:object>
      </w:r>
      <w:r w:rsidR="002547D8" w:rsidRPr="00133D6D">
        <w:rPr>
          <w:sz w:val="24"/>
          <w:szCs w:val="24"/>
        </w:rPr>
        <w:t xml:space="preserve">= при наличии производственной базы </w:t>
      </w:r>
      <w:r w:rsidR="008A149A">
        <w:rPr>
          <w:sz w:val="24"/>
          <w:szCs w:val="24"/>
        </w:rPr>
        <w:t>и</w:t>
      </w:r>
      <w:r w:rsidR="008A149A" w:rsidRPr="00133D6D">
        <w:rPr>
          <w:sz w:val="24"/>
          <w:szCs w:val="24"/>
        </w:rPr>
        <w:t xml:space="preserve"> </w:t>
      </w:r>
      <w:r w:rsidR="002547D8" w:rsidRPr="00133D6D">
        <w:rPr>
          <w:sz w:val="24"/>
          <w:szCs w:val="24"/>
        </w:rPr>
        <w:t xml:space="preserve">строительной </w:t>
      </w:r>
      <w:r w:rsidR="008A149A" w:rsidRPr="00133D6D">
        <w:rPr>
          <w:sz w:val="24"/>
          <w:szCs w:val="24"/>
        </w:rPr>
        <w:t>техник</w:t>
      </w:r>
      <w:r w:rsidR="008A149A">
        <w:rPr>
          <w:sz w:val="24"/>
          <w:szCs w:val="24"/>
        </w:rPr>
        <w:t>и</w:t>
      </w:r>
      <w:r w:rsidR="008A149A" w:rsidRPr="00133D6D">
        <w:rPr>
          <w:sz w:val="24"/>
          <w:szCs w:val="24"/>
        </w:rPr>
        <w:t xml:space="preserve"> </w:t>
      </w:r>
      <w:r w:rsidR="002547D8" w:rsidRPr="00133D6D">
        <w:rPr>
          <w:sz w:val="24"/>
          <w:szCs w:val="24"/>
        </w:rPr>
        <w:t xml:space="preserve">в </w:t>
      </w:r>
      <w:r w:rsidR="008A149A">
        <w:rPr>
          <w:sz w:val="24"/>
          <w:szCs w:val="24"/>
        </w:rPr>
        <w:t>Краснодарском крае</w:t>
      </w:r>
      <w:r w:rsidR="002547D8" w:rsidRPr="00133D6D">
        <w:rPr>
          <w:sz w:val="24"/>
          <w:szCs w:val="24"/>
        </w:rPr>
        <w:t xml:space="preserve"> – </w:t>
      </w:r>
      <w:r w:rsidR="00EB2FA9">
        <w:rPr>
          <w:sz w:val="24"/>
          <w:szCs w:val="24"/>
        </w:rPr>
        <w:t>10</w:t>
      </w:r>
      <w:r w:rsidR="002547D8" w:rsidRPr="00133D6D">
        <w:rPr>
          <w:sz w:val="24"/>
          <w:szCs w:val="24"/>
        </w:rPr>
        <w:t>0 баллов;</w:t>
      </w:r>
    </w:p>
    <w:p w14:paraId="3E200225" w14:textId="301EE41E" w:rsidR="002547D8" w:rsidRPr="00133D6D" w:rsidRDefault="00F92B87" w:rsidP="002547D8">
      <w:pPr>
        <w:jc w:val="both"/>
        <w:rPr>
          <w:sz w:val="24"/>
          <w:szCs w:val="24"/>
        </w:rPr>
      </w:pPr>
      <w:r w:rsidRPr="00133D6D">
        <w:rPr>
          <w:position w:val="-12"/>
          <w:sz w:val="24"/>
          <w:szCs w:val="24"/>
        </w:rPr>
        <w:object w:dxaOrig="400" w:dyaOrig="360" w14:anchorId="06FD54C2">
          <v:shape id="_x0000_i1170" type="#_x0000_t75" style="width:19.5pt;height:16.5pt" o:ole="">
            <v:imagedata r:id="rId59" o:title=""/>
          </v:shape>
          <o:OLEObject Type="Embed" ProgID="Equation.3" ShapeID="_x0000_i1170" DrawAspect="Content" ObjectID="_1507102091" r:id="rId60"/>
        </w:object>
      </w:r>
      <w:r w:rsidR="002547D8" w:rsidRPr="00133D6D">
        <w:rPr>
          <w:sz w:val="24"/>
          <w:szCs w:val="24"/>
        </w:rPr>
        <w:t xml:space="preserve">= при наличии производственной базы, но без </w:t>
      </w:r>
      <w:r w:rsidR="008A149A">
        <w:rPr>
          <w:sz w:val="24"/>
          <w:szCs w:val="24"/>
        </w:rPr>
        <w:t xml:space="preserve">строительной </w:t>
      </w:r>
      <w:r w:rsidR="002547D8" w:rsidRPr="00133D6D">
        <w:rPr>
          <w:sz w:val="24"/>
          <w:szCs w:val="24"/>
        </w:rPr>
        <w:t xml:space="preserve">техники, в </w:t>
      </w:r>
      <w:r w:rsidR="008A149A">
        <w:rPr>
          <w:sz w:val="24"/>
          <w:szCs w:val="24"/>
        </w:rPr>
        <w:t>Краснодарском крае</w:t>
      </w:r>
      <w:r w:rsidR="002547D8" w:rsidRPr="00133D6D">
        <w:rPr>
          <w:sz w:val="24"/>
          <w:szCs w:val="24"/>
        </w:rPr>
        <w:t xml:space="preserve"> – 5</w:t>
      </w:r>
      <w:r w:rsidR="00EB2FA9">
        <w:rPr>
          <w:sz w:val="24"/>
          <w:szCs w:val="24"/>
        </w:rPr>
        <w:t>0</w:t>
      </w:r>
      <w:r w:rsidR="002547D8" w:rsidRPr="00133D6D">
        <w:rPr>
          <w:sz w:val="24"/>
          <w:szCs w:val="24"/>
        </w:rPr>
        <w:t xml:space="preserve"> баллов,</w:t>
      </w:r>
    </w:p>
    <w:p w14:paraId="6CFF27E5" w14:textId="2C222519" w:rsidR="002547D8" w:rsidRPr="00133D6D" w:rsidRDefault="00F92B87" w:rsidP="002547D8">
      <w:pPr>
        <w:jc w:val="both"/>
        <w:rPr>
          <w:sz w:val="24"/>
          <w:szCs w:val="24"/>
        </w:rPr>
      </w:pPr>
      <w:r w:rsidRPr="00133D6D">
        <w:rPr>
          <w:position w:val="-12"/>
          <w:sz w:val="24"/>
          <w:szCs w:val="24"/>
        </w:rPr>
        <w:object w:dxaOrig="400" w:dyaOrig="360" w14:anchorId="3FA93DBD">
          <v:shape id="_x0000_i1171" type="#_x0000_t75" style="width:19.5pt;height:16.5pt" o:ole="">
            <v:imagedata r:id="rId61" o:title=""/>
          </v:shape>
          <o:OLEObject Type="Embed" ProgID="Equation.3" ShapeID="_x0000_i1171" DrawAspect="Content" ObjectID="_1507102092" r:id="rId62"/>
        </w:object>
      </w:r>
      <w:r w:rsidR="002547D8" w:rsidRPr="00133D6D">
        <w:rPr>
          <w:sz w:val="24"/>
          <w:szCs w:val="24"/>
        </w:rPr>
        <w:t xml:space="preserve">= при наличии строительной техники, но без производственной базы, в </w:t>
      </w:r>
      <w:r w:rsidR="008A149A">
        <w:rPr>
          <w:sz w:val="24"/>
          <w:szCs w:val="24"/>
        </w:rPr>
        <w:t>Краснодарском крае</w:t>
      </w:r>
      <w:r w:rsidR="002547D8" w:rsidRPr="00133D6D">
        <w:rPr>
          <w:sz w:val="24"/>
          <w:szCs w:val="24"/>
        </w:rPr>
        <w:t xml:space="preserve"> – 5</w:t>
      </w:r>
      <w:r w:rsidR="00EB2FA9">
        <w:rPr>
          <w:sz w:val="24"/>
          <w:szCs w:val="24"/>
        </w:rPr>
        <w:t>0</w:t>
      </w:r>
      <w:r w:rsidR="002547D8" w:rsidRPr="00133D6D">
        <w:rPr>
          <w:sz w:val="24"/>
          <w:szCs w:val="24"/>
        </w:rPr>
        <w:t xml:space="preserve"> баллов,</w:t>
      </w:r>
    </w:p>
    <w:p w14:paraId="13AA6FF5" w14:textId="34F5ED86" w:rsidR="002547D8" w:rsidRPr="00133D6D" w:rsidRDefault="00F92B87" w:rsidP="002547D8">
      <w:pPr>
        <w:jc w:val="both"/>
        <w:rPr>
          <w:sz w:val="24"/>
          <w:szCs w:val="24"/>
        </w:rPr>
      </w:pPr>
      <w:r w:rsidRPr="00133D6D">
        <w:rPr>
          <w:position w:val="-12"/>
          <w:sz w:val="24"/>
          <w:szCs w:val="24"/>
        </w:rPr>
        <w:object w:dxaOrig="400" w:dyaOrig="360" w14:anchorId="5AB25C64">
          <v:shape id="_x0000_i1172" type="#_x0000_t75" style="width:19.5pt;height:16.5pt" o:ole="">
            <v:imagedata r:id="rId63" o:title=""/>
          </v:shape>
          <o:OLEObject Type="Embed" ProgID="Equation.3" ShapeID="_x0000_i1172" DrawAspect="Content" ObjectID="_1507102093" r:id="rId64"/>
        </w:object>
      </w:r>
      <w:r w:rsidR="002547D8" w:rsidRPr="00133D6D">
        <w:rPr>
          <w:sz w:val="24"/>
          <w:szCs w:val="24"/>
        </w:rPr>
        <w:t xml:space="preserve">= при отсутствии производственной базы и </w:t>
      </w:r>
      <w:r w:rsidR="008A149A">
        <w:rPr>
          <w:sz w:val="24"/>
          <w:szCs w:val="24"/>
        </w:rPr>
        <w:t xml:space="preserve">строительной </w:t>
      </w:r>
      <w:r w:rsidR="002547D8" w:rsidRPr="00133D6D">
        <w:rPr>
          <w:sz w:val="24"/>
          <w:szCs w:val="24"/>
        </w:rPr>
        <w:t xml:space="preserve">техники, в </w:t>
      </w:r>
      <w:r w:rsidR="008A149A">
        <w:rPr>
          <w:sz w:val="24"/>
          <w:szCs w:val="24"/>
        </w:rPr>
        <w:t>Краснодарском крае</w:t>
      </w:r>
      <w:r w:rsidR="002547D8" w:rsidRPr="00133D6D">
        <w:rPr>
          <w:sz w:val="24"/>
          <w:szCs w:val="24"/>
        </w:rPr>
        <w:t xml:space="preserve"> – 0 баллов,</w:t>
      </w:r>
    </w:p>
    <w:p w14:paraId="73FE16EA" w14:textId="77777777" w:rsidR="00F92B87" w:rsidRPr="000649DD" w:rsidRDefault="002547D8" w:rsidP="002547D8">
      <w:pPr>
        <w:jc w:val="both"/>
        <w:rPr>
          <w:sz w:val="24"/>
          <w:szCs w:val="24"/>
        </w:rPr>
      </w:pPr>
      <w:r w:rsidRPr="00B07A94">
        <w:rPr>
          <w:sz w:val="24"/>
          <w:szCs w:val="24"/>
        </w:rPr>
        <w:t>где:</w:t>
      </w:r>
      <w:r>
        <w:rPr>
          <w:sz w:val="24"/>
          <w:szCs w:val="24"/>
        </w:rPr>
        <w:t xml:space="preserve"> </w:t>
      </w:r>
    </w:p>
    <w:p w14:paraId="0C95D5E9" w14:textId="75C1FA87" w:rsidR="002547D8" w:rsidRPr="00AF285B" w:rsidRDefault="00F92B87" w:rsidP="002547D8">
      <w:pPr>
        <w:jc w:val="both"/>
        <w:rPr>
          <w:sz w:val="24"/>
          <w:szCs w:val="24"/>
        </w:rPr>
      </w:pPr>
      <w:r w:rsidRPr="00B07A94">
        <w:rPr>
          <w:position w:val="-12"/>
          <w:sz w:val="28"/>
          <w:szCs w:val="28"/>
        </w:rPr>
        <w:object w:dxaOrig="400" w:dyaOrig="360" w14:anchorId="078F5547">
          <v:shape id="_x0000_i1173" type="#_x0000_t75" style="width:19.5pt;height:16.5pt" o:ole="">
            <v:imagedata r:id="rId65" o:title=""/>
          </v:shape>
          <o:OLEObject Type="Embed" ProgID="Equation.3" ShapeID="_x0000_i1173" DrawAspect="Content" ObjectID="_1507102094" r:id="rId66"/>
        </w:object>
      </w:r>
      <w:r w:rsidR="002547D8" w:rsidRPr="00B07A94">
        <w:rPr>
          <w:sz w:val="24"/>
          <w:szCs w:val="24"/>
        </w:rPr>
        <w:t xml:space="preserve">- рейтинг  в баллах, присуждаемой i-ой заявке по указанному критерию.  </w:t>
      </w:r>
    </w:p>
    <w:p w14:paraId="35CBFC09" w14:textId="697991E3" w:rsidR="00F92B87" w:rsidRPr="00F92B87" w:rsidRDefault="00F92B87" w:rsidP="002547D8">
      <w:pPr>
        <w:jc w:val="both"/>
        <w:rPr>
          <w:sz w:val="24"/>
          <w:szCs w:val="24"/>
        </w:rPr>
      </w:pPr>
      <w:r w:rsidRPr="00F92B87">
        <w:rPr>
          <w:i/>
          <w:sz w:val="24"/>
          <w:szCs w:val="24"/>
          <w:lang w:val="en-US"/>
        </w:rPr>
        <w:t>E</w:t>
      </w:r>
      <w:r w:rsidRPr="00D81BE8">
        <w:rPr>
          <w:sz w:val="24"/>
          <w:szCs w:val="24"/>
        </w:rPr>
        <w:t xml:space="preserve"> – </w:t>
      </w:r>
      <w:proofErr w:type="gramStart"/>
      <w:r w:rsidRPr="00D81BE8">
        <w:rPr>
          <w:sz w:val="24"/>
          <w:szCs w:val="24"/>
        </w:rPr>
        <w:t>значимость</w:t>
      </w:r>
      <w:proofErr w:type="gramEnd"/>
      <w:r w:rsidRPr="00D81BE8">
        <w:rPr>
          <w:sz w:val="24"/>
          <w:szCs w:val="24"/>
        </w:rPr>
        <w:t xml:space="preserve"> критерия, установленная в закупочной документации.</w:t>
      </w:r>
    </w:p>
    <w:p w14:paraId="6B3BFF31" w14:textId="1B6B96F0" w:rsidR="002547D8" w:rsidRPr="004A461B" w:rsidRDefault="002547D8" w:rsidP="002547D8">
      <w:pPr>
        <w:jc w:val="both"/>
        <w:rPr>
          <w:color w:val="000000"/>
          <w:sz w:val="24"/>
          <w:szCs w:val="24"/>
          <w:u w:val="single"/>
        </w:rPr>
      </w:pPr>
      <w:r w:rsidRPr="00A319D5">
        <w:rPr>
          <w:color w:val="000000"/>
          <w:sz w:val="24"/>
          <w:szCs w:val="24"/>
        </w:rPr>
        <w:t>* - Подтверждающие документы: копии документов на право собственности или договоров аренды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ПТС</w:t>
      </w:r>
      <w:proofErr w:type="spellEnd"/>
      <w:r w:rsidRPr="00A319D5">
        <w:rPr>
          <w:color w:val="000000"/>
          <w:sz w:val="24"/>
          <w:szCs w:val="24"/>
        </w:rPr>
        <w:t>.</w:t>
      </w:r>
      <w:r w:rsidR="009B0388">
        <w:rPr>
          <w:color w:val="000000"/>
          <w:sz w:val="24"/>
          <w:szCs w:val="24"/>
        </w:rPr>
        <w:t xml:space="preserve"> </w:t>
      </w:r>
      <w:r w:rsidR="009B0388" w:rsidRPr="004A461B">
        <w:rPr>
          <w:color w:val="000000"/>
          <w:sz w:val="24"/>
          <w:szCs w:val="24"/>
          <w:u w:val="single"/>
        </w:rPr>
        <w:t>При отсутствии подтверждающих д</w:t>
      </w:r>
      <w:r w:rsidR="009B0388" w:rsidRPr="004A461B">
        <w:rPr>
          <w:color w:val="000000"/>
          <w:sz w:val="24"/>
          <w:szCs w:val="24"/>
          <w:u w:val="single"/>
        </w:rPr>
        <w:t>о</w:t>
      </w:r>
      <w:r w:rsidR="009B0388" w:rsidRPr="004A461B">
        <w:rPr>
          <w:color w:val="000000"/>
          <w:sz w:val="24"/>
          <w:szCs w:val="24"/>
          <w:u w:val="single"/>
        </w:rPr>
        <w:t xml:space="preserve">кументов на </w:t>
      </w:r>
      <w:r w:rsidR="002B1581" w:rsidRPr="004A461B">
        <w:rPr>
          <w:color w:val="000000"/>
          <w:sz w:val="24"/>
          <w:szCs w:val="24"/>
          <w:u w:val="single"/>
        </w:rPr>
        <w:t xml:space="preserve">один из запрашиваемых видов </w:t>
      </w:r>
      <w:r w:rsidR="002B1581">
        <w:rPr>
          <w:color w:val="000000"/>
          <w:sz w:val="24"/>
          <w:szCs w:val="24"/>
          <w:u w:val="single"/>
        </w:rPr>
        <w:t xml:space="preserve">строительной </w:t>
      </w:r>
      <w:r w:rsidR="002B1581" w:rsidRPr="004A461B">
        <w:rPr>
          <w:color w:val="000000"/>
          <w:sz w:val="24"/>
          <w:szCs w:val="24"/>
          <w:u w:val="single"/>
        </w:rPr>
        <w:t>техники</w:t>
      </w:r>
      <w:r w:rsidR="00EC356F">
        <w:rPr>
          <w:color w:val="000000"/>
          <w:sz w:val="24"/>
          <w:szCs w:val="24"/>
          <w:u w:val="single"/>
        </w:rPr>
        <w:t xml:space="preserve">, будет считаться </w:t>
      </w:r>
      <w:r w:rsidR="00BC129C">
        <w:rPr>
          <w:color w:val="000000"/>
          <w:sz w:val="24"/>
          <w:szCs w:val="24"/>
          <w:u w:val="single"/>
        </w:rPr>
        <w:t>за отсутствие всей строительной техники.</w:t>
      </w:r>
    </w:p>
    <w:p w14:paraId="77B9F9CD" w14:textId="7CCFB325" w:rsidR="002547D8" w:rsidRDefault="00EB2FA9" w:rsidP="00EB2FA9">
      <w:pPr>
        <w:ind w:firstLine="709"/>
        <w:jc w:val="both"/>
        <w:rPr>
          <w:color w:val="000000"/>
          <w:sz w:val="24"/>
          <w:szCs w:val="24"/>
        </w:rPr>
      </w:pPr>
      <w:r w:rsidRPr="00EB2FA9">
        <w:rPr>
          <w:color w:val="000000"/>
          <w:sz w:val="24"/>
          <w:szCs w:val="24"/>
        </w:rPr>
        <w:t xml:space="preserve">Для расчёта итогового рейтинга </w:t>
      </w:r>
      <w:r w:rsidR="004C372F">
        <w:rPr>
          <w:i/>
          <w:sz w:val="24"/>
          <w:szCs w:val="24"/>
        </w:rPr>
        <w:t>(</w:t>
      </w:r>
      <w:proofErr w:type="gramStart"/>
      <w:r w:rsidR="004C372F" w:rsidRPr="00C97383">
        <w:rPr>
          <w:i/>
          <w:sz w:val="24"/>
          <w:szCs w:val="24"/>
        </w:rPr>
        <w:t>К</w:t>
      </w:r>
      <w:proofErr w:type="spellStart"/>
      <w:proofErr w:type="gramEnd"/>
      <w:r w:rsidR="004C372F">
        <w:rPr>
          <w:i/>
          <w:sz w:val="24"/>
          <w:szCs w:val="24"/>
          <w:lang w:val="en-US"/>
        </w:rPr>
        <w:t>e</w:t>
      </w:r>
      <w:r w:rsidR="004C372F">
        <w:rPr>
          <w:i/>
          <w:sz w:val="24"/>
          <w:szCs w:val="24"/>
          <w:vertAlign w:val="subscript"/>
          <w:lang w:val="en-US"/>
        </w:rPr>
        <w:t>i</w:t>
      </w:r>
      <w:proofErr w:type="spellEnd"/>
      <w:r w:rsidR="004C372F" w:rsidRPr="00E73ADE">
        <w:rPr>
          <w:i/>
          <w:sz w:val="24"/>
          <w:szCs w:val="24"/>
        </w:rPr>
        <w:t>)</w:t>
      </w:r>
      <w:r w:rsidR="004C372F" w:rsidRPr="008669EE">
        <w:rPr>
          <w:i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 xml:space="preserve">по критерию «Наличие производственной базы </w:t>
      </w:r>
      <w:r w:rsidR="005355B5">
        <w:rPr>
          <w:color w:val="000000"/>
          <w:sz w:val="24"/>
          <w:szCs w:val="24"/>
        </w:rPr>
        <w:t>и</w:t>
      </w:r>
      <w:r w:rsidR="005355B5" w:rsidRPr="00EB2FA9">
        <w:rPr>
          <w:color w:val="000000"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 xml:space="preserve">строительной </w:t>
      </w:r>
      <w:r w:rsidR="005355B5" w:rsidRPr="00EB2FA9">
        <w:rPr>
          <w:color w:val="000000"/>
          <w:sz w:val="24"/>
          <w:szCs w:val="24"/>
        </w:rPr>
        <w:t>техник</w:t>
      </w:r>
      <w:r w:rsidR="005355B5">
        <w:rPr>
          <w:color w:val="000000"/>
          <w:sz w:val="24"/>
          <w:szCs w:val="24"/>
        </w:rPr>
        <w:t>и</w:t>
      </w:r>
      <w:r w:rsidR="005355B5" w:rsidRPr="00EB2FA9">
        <w:rPr>
          <w:color w:val="000000"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>в Краснодарском крае»,</w:t>
      </w:r>
      <w:r>
        <w:rPr>
          <w:color w:val="000000"/>
          <w:sz w:val="24"/>
          <w:szCs w:val="24"/>
        </w:rPr>
        <w:t xml:space="preserve"> рейтинг, при</w:t>
      </w:r>
      <w:r w:rsidRPr="00EB2FA9">
        <w:rPr>
          <w:color w:val="000000"/>
          <w:sz w:val="24"/>
          <w:szCs w:val="24"/>
        </w:rPr>
        <w:t>суждаемый i-й заявке по указанному критерию умножается на соответствующую указанному критерию значимость.</w:t>
      </w:r>
    </w:p>
    <w:p w14:paraId="2E860E83" w14:textId="0F14F67A" w:rsidR="00EB2FA9" w:rsidRPr="00EB2FA9" w:rsidRDefault="00EB2FA9" w:rsidP="00EB2FA9">
      <w:pPr>
        <w:ind w:firstLine="709"/>
        <w:jc w:val="center"/>
        <w:rPr>
          <w:i/>
          <w:color w:val="000000"/>
          <w:sz w:val="24"/>
          <w:szCs w:val="24"/>
        </w:rPr>
      </w:pPr>
      <w:proofErr w:type="spellStart"/>
      <w:r>
        <w:rPr>
          <w:i/>
          <w:color w:val="000000"/>
          <w:sz w:val="24"/>
          <w:szCs w:val="24"/>
        </w:rPr>
        <w:t>K</w:t>
      </w:r>
      <w:proofErr w:type="gramStart"/>
      <w:r>
        <w:rPr>
          <w:i/>
          <w:color w:val="000000"/>
          <w:sz w:val="24"/>
          <w:szCs w:val="24"/>
        </w:rPr>
        <w:t>е</w:t>
      </w:r>
      <w:proofErr w:type="gramEnd"/>
      <w:r>
        <w:rPr>
          <w:i/>
          <w:color w:val="000000"/>
          <w:sz w:val="24"/>
          <w:szCs w:val="24"/>
        </w:rPr>
        <w:t>i</w:t>
      </w:r>
      <w:proofErr w:type="spellEnd"/>
      <w:r>
        <w:rPr>
          <w:i/>
          <w:color w:val="000000"/>
          <w:sz w:val="24"/>
          <w:szCs w:val="24"/>
        </w:rPr>
        <w:t>=(</w:t>
      </w:r>
      <w:proofErr w:type="spellStart"/>
      <w:r>
        <w:rPr>
          <w:i/>
          <w:color w:val="000000"/>
          <w:sz w:val="24"/>
          <w:szCs w:val="24"/>
        </w:rPr>
        <w:t>Rеi</w:t>
      </w:r>
      <w:proofErr w:type="spellEnd"/>
      <w:r>
        <w:rPr>
          <w:i/>
          <w:color w:val="000000"/>
          <w:sz w:val="24"/>
          <w:szCs w:val="24"/>
        </w:rPr>
        <w:t xml:space="preserve"> х Е</w:t>
      </w:r>
      <w:r w:rsidRPr="00EB2FA9">
        <w:rPr>
          <w:i/>
          <w:color w:val="000000"/>
          <w:sz w:val="24"/>
          <w:szCs w:val="24"/>
        </w:rPr>
        <w:t>)/100</w:t>
      </w:r>
    </w:p>
    <w:p w14:paraId="6FC9CF63" w14:textId="77777777" w:rsidR="004F7581" w:rsidRPr="00E97A5D" w:rsidRDefault="004F7581" w:rsidP="004F7581">
      <w:pPr>
        <w:pStyle w:val="afff"/>
        <w:tabs>
          <w:tab w:val="left" w:pos="1560"/>
        </w:tabs>
        <w:ind w:left="1418"/>
        <w:jc w:val="both"/>
        <w:rPr>
          <w:b/>
          <w:i/>
          <w:sz w:val="24"/>
          <w:szCs w:val="24"/>
        </w:rPr>
      </w:pPr>
    </w:p>
    <w:p w14:paraId="34B1292E" w14:textId="7245105C" w:rsidR="002547D8" w:rsidRDefault="002547D8" w:rsidP="004A461B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/>
          <w:i/>
          <w:sz w:val="24"/>
          <w:szCs w:val="24"/>
        </w:rPr>
      </w:pPr>
      <w:r w:rsidRPr="002547D8">
        <w:rPr>
          <w:b/>
          <w:i/>
          <w:sz w:val="24"/>
          <w:szCs w:val="24"/>
        </w:rPr>
        <w:t xml:space="preserve">Оценка заявок по критерию «Наличие </w:t>
      </w:r>
      <w:r w:rsidR="00507AA0" w:rsidRPr="00507AA0">
        <w:rPr>
          <w:b/>
          <w:i/>
          <w:sz w:val="24"/>
          <w:szCs w:val="24"/>
        </w:rPr>
        <w:t>в г. Туапсе в собственности предпри</w:t>
      </w:r>
      <w:r w:rsidR="00507AA0" w:rsidRPr="00507AA0">
        <w:rPr>
          <w:b/>
          <w:i/>
          <w:sz w:val="24"/>
          <w:szCs w:val="24"/>
        </w:rPr>
        <w:t>я</w:t>
      </w:r>
      <w:r w:rsidR="00507AA0" w:rsidRPr="00507AA0">
        <w:rPr>
          <w:b/>
          <w:i/>
          <w:sz w:val="24"/>
          <w:szCs w:val="24"/>
        </w:rPr>
        <w:t>тия по изготовлению товарного бетона или договора поставки с предприятием, поставл</w:t>
      </w:r>
      <w:r w:rsidR="00507AA0" w:rsidRPr="00507AA0">
        <w:rPr>
          <w:b/>
          <w:i/>
          <w:sz w:val="24"/>
          <w:szCs w:val="24"/>
        </w:rPr>
        <w:t>я</w:t>
      </w:r>
      <w:r w:rsidR="00507AA0" w:rsidRPr="00507AA0">
        <w:rPr>
          <w:b/>
          <w:i/>
          <w:sz w:val="24"/>
          <w:szCs w:val="24"/>
        </w:rPr>
        <w:t>ющим товарный бетон, имеющего в наличии аккредитованную испытательную лаборат</w:t>
      </w:r>
      <w:r w:rsidR="00507AA0" w:rsidRPr="00507AA0">
        <w:rPr>
          <w:b/>
          <w:i/>
          <w:sz w:val="24"/>
          <w:szCs w:val="24"/>
        </w:rPr>
        <w:t>о</w:t>
      </w:r>
      <w:r w:rsidR="00507AA0" w:rsidRPr="00507AA0">
        <w:rPr>
          <w:b/>
          <w:i/>
          <w:sz w:val="24"/>
          <w:szCs w:val="24"/>
        </w:rPr>
        <w:t>рию</w:t>
      </w:r>
      <w:r w:rsidRPr="002547D8">
        <w:rPr>
          <w:b/>
          <w:i/>
          <w:sz w:val="24"/>
          <w:szCs w:val="24"/>
        </w:rPr>
        <w:t>»</w:t>
      </w:r>
    </w:p>
    <w:p w14:paraId="6F2F3E7B" w14:textId="471885D5" w:rsidR="003F6AB2" w:rsidRPr="00B07A94" w:rsidRDefault="003F6AB2" w:rsidP="003F6AB2">
      <w:pPr>
        <w:ind w:firstLine="709"/>
        <w:jc w:val="both"/>
        <w:rPr>
          <w:sz w:val="24"/>
          <w:szCs w:val="24"/>
        </w:rPr>
      </w:pPr>
      <w:r w:rsidRPr="00B07A94">
        <w:rPr>
          <w:sz w:val="24"/>
          <w:szCs w:val="24"/>
        </w:rPr>
        <w:t>При оценке по данному критерию баллы участникам присуждаются закупочной комисс</w:t>
      </w:r>
      <w:r w:rsidRPr="00B07A94">
        <w:rPr>
          <w:sz w:val="24"/>
          <w:szCs w:val="24"/>
        </w:rPr>
        <w:t>и</w:t>
      </w:r>
      <w:r w:rsidRPr="00B07A94">
        <w:rPr>
          <w:sz w:val="24"/>
          <w:szCs w:val="24"/>
        </w:rPr>
        <w:t>ей, в зависимости от показателя, представленного в i-й заявке:</w:t>
      </w:r>
    </w:p>
    <w:p w14:paraId="027CDCEA" w14:textId="12D30BBB" w:rsidR="003F6AB2" w:rsidRPr="00B07A94" w:rsidRDefault="00381946" w:rsidP="003F6AB2">
      <w:pPr>
        <w:jc w:val="both"/>
        <w:rPr>
          <w:sz w:val="24"/>
          <w:szCs w:val="24"/>
        </w:rPr>
      </w:pPr>
      <w:r w:rsidRPr="00B07A94">
        <w:rPr>
          <w:position w:val="-12"/>
          <w:sz w:val="24"/>
          <w:szCs w:val="24"/>
        </w:rPr>
        <w:object w:dxaOrig="420" w:dyaOrig="360" w14:anchorId="156A623E">
          <v:shape id="_x0000_i1174" type="#_x0000_t75" style="width:21pt;height:16.5pt" o:ole="">
            <v:imagedata r:id="rId67" o:title=""/>
          </v:shape>
          <o:OLEObject Type="Embed" ProgID="Equation.3" ShapeID="_x0000_i1174" DrawAspect="Content" ObjectID="_1507102095" r:id="rId68"/>
        </w:object>
      </w:r>
      <w:r w:rsidR="003F6AB2" w:rsidRPr="00B07A94">
        <w:rPr>
          <w:sz w:val="24"/>
          <w:szCs w:val="24"/>
        </w:rPr>
        <w:t xml:space="preserve">= при наличии  – </w:t>
      </w:r>
      <w:r w:rsidR="004C372F">
        <w:rPr>
          <w:sz w:val="24"/>
          <w:szCs w:val="24"/>
        </w:rPr>
        <w:t xml:space="preserve">присваивается </w:t>
      </w:r>
      <w:r w:rsidR="003F6AB2">
        <w:rPr>
          <w:sz w:val="24"/>
          <w:szCs w:val="24"/>
        </w:rPr>
        <w:t>100</w:t>
      </w:r>
      <w:r w:rsidR="003F6AB2" w:rsidRPr="00B07A94">
        <w:rPr>
          <w:sz w:val="24"/>
          <w:szCs w:val="24"/>
        </w:rPr>
        <w:t xml:space="preserve"> баллов;</w:t>
      </w:r>
    </w:p>
    <w:p w14:paraId="0B33A399" w14:textId="523E6E26" w:rsidR="003F6AB2" w:rsidRDefault="00381946" w:rsidP="003F6AB2">
      <w:pPr>
        <w:jc w:val="both"/>
        <w:rPr>
          <w:sz w:val="24"/>
          <w:szCs w:val="24"/>
        </w:rPr>
      </w:pPr>
      <w:r w:rsidRPr="00B07A94">
        <w:rPr>
          <w:position w:val="-12"/>
          <w:sz w:val="24"/>
          <w:szCs w:val="24"/>
        </w:rPr>
        <w:object w:dxaOrig="420" w:dyaOrig="360" w14:anchorId="2D479587">
          <v:shape id="_x0000_i1175" type="#_x0000_t75" style="width:21pt;height:16.5pt" o:ole="">
            <v:imagedata r:id="rId69" o:title=""/>
          </v:shape>
          <o:OLEObject Type="Embed" ProgID="Equation.3" ShapeID="_x0000_i1175" DrawAspect="Content" ObjectID="_1507102096" r:id="rId70"/>
        </w:object>
      </w:r>
      <w:r w:rsidR="003F6AB2" w:rsidRPr="00B07A94">
        <w:rPr>
          <w:sz w:val="24"/>
          <w:szCs w:val="24"/>
        </w:rPr>
        <w:t xml:space="preserve">= при </w:t>
      </w:r>
      <w:r w:rsidR="003F6AB2">
        <w:rPr>
          <w:sz w:val="24"/>
          <w:szCs w:val="24"/>
        </w:rPr>
        <w:t>отсутствии</w:t>
      </w:r>
      <w:r w:rsidR="004C372F">
        <w:rPr>
          <w:sz w:val="24"/>
          <w:szCs w:val="24"/>
        </w:rPr>
        <w:t xml:space="preserve"> </w:t>
      </w:r>
      <w:r w:rsidR="003F6AB2" w:rsidRPr="00B07A94">
        <w:rPr>
          <w:sz w:val="24"/>
          <w:szCs w:val="24"/>
        </w:rPr>
        <w:t xml:space="preserve">– </w:t>
      </w:r>
      <w:r w:rsidR="004C372F">
        <w:rPr>
          <w:sz w:val="24"/>
          <w:szCs w:val="24"/>
        </w:rPr>
        <w:t xml:space="preserve">присваивается </w:t>
      </w:r>
      <w:r w:rsidR="003F6AB2">
        <w:rPr>
          <w:sz w:val="24"/>
          <w:szCs w:val="24"/>
        </w:rPr>
        <w:t>0</w:t>
      </w:r>
      <w:r w:rsidR="003F6AB2" w:rsidRPr="00B07A94">
        <w:rPr>
          <w:sz w:val="24"/>
          <w:szCs w:val="24"/>
        </w:rPr>
        <w:t xml:space="preserve"> баллов,</w:t>
      </w:r>
    </w:p>
    <w:p w14:paraId="0F71C6BB" w14:textId="77777777" w:rsidR="00381946" w:rsidRPr="000649DD" w:rsidRDefault="003F6AB2" w:rsidP="003F6AB2">
      <w:pPr>
        <w:jc w:val="both"/>
        <w:rPr>
          <w:sz w:val="24"/>
          <w:szCs w:val="24"/>
        </w:rPr>
      </w:pPr>
      <w:r w:rsidRPr="00B07A94">
        <w:rPr>
          <w:sz w:val="24"/>
          <w:szCs w:val="24"/>
        </w:rPr>
        <w:t>где:</w:t>
      </w:r>
    </w:p>
    <w:p w14:paraId="5717ECF7" w14:textId="40148E4F" w:rsidR="003F6AB2" w:rsidRPr="00381946" w:rsidRDefault="00381946" w:rsidP="003F6AB2">
      <w:pPr>
        <w:jc w:val="both"/>
        <w:rPr>
          <w:sz w:val="24"/>
          <w:szCs w:val="24"/>
        </w:rPr>
      </w:pPr>
      <w:r w:rsidRPr="00B07A94">
        <w:rPr>
          <w:position w:val="-12"/>
          <w:sz w:val="28"/>
          <w:szCs w:val="28"/>
        </w:rPr>
        <w:object w:dxaOrig="420" w:dyaOrig="360" w14:anchorId="2E402DF1">
          <v:shape id="_x0000_i1176" type="#_x0000_t75" style="width:21pt;height:16.5pt" o:ole="">
            <v:imagedata r:id="rId71" o:title=""/>
          </v:shape>
          <o:OLEObject Type="Embed" ProgID="Equation.3" ShapeID="_x0000_i1176" DrawAspect="Content" ObjectID="_1507102097" r:id="rId72"/>
        </w:object>
      </w:r>
      <w:r w:rsidR="003F6AB2" w:rsidRPr="00B07A94">
        <w:rPr>
          <w:sz w:val="24"/>
          <w:szCs w:val="24"/>
        </w:rPr>
        <w:t xml:space="preserve">- рейтинг в баллах, присуждаемой i-ой заявке по указанному критерию.  </w:t>
      </w:r>
    </w:p>
    <w:p w14:paraId="4FA11DC8" w14:textId="32361496" w:rsidR="00381946" w:rsidRPr="00381946" w:rsidRDefault="00854F80" w:rsidP="003F6AB2">
      <w:pPr>
        <w:jc w:val="both"/>
        <w:rPr>
          <w:sz w:val="24"/>
          <w:szCs w:val="24"/>
        </w:rPr>
      </w:pPr>
      <w:r w:rsidRPr="00854F80">
        <w:rPr>
          <w:i/>
          <w:sz w:val="24"/>
          <w:szCs w:val="24"/>
          <w:lang w:val="en-US"/>
        </w:rPr>
        <w:t>D</w:t>
      </w:r>
      <w:r w:rsidR="00381946" w:rsidRPr="00381946">
        <w:rPr>
          <w:sz w:val="24"/>
          <w:szCs w:val="24"/>
        </w:rPr>
        <w:t xml:space="preserve"> – </w:t>
      </w:r>
      <w:proofErr w:type="gramStart"/>
      <w:r w:rsidR="00381946" w:rsidRPr="00381946">
        <w:rPr>
          <w:sz w:val="24"/>
          <w:szCs w:val="24"/>
        </w:rPr>
        <w:t>значимость</w:t>
      </w:r>
      <w:proofErr w:type="gramEnd"/>
      <w:r w:rsidR="00381946" w:rsidRPr="00381946">
        <w:rPr>
          <w:sz w:val="24"/>
          <w:szCs w:val="24"/>
        </w:rPr>
        <w:t xml:space="preserve"> критерия, установленная в закупочной документации.</w:t>
      </w:r>
    </w:p>
    <w:p w14:paraId="4BEA9C08" w14:textId="108F7682" w:rsidR="003F6AB2" w:rsidRPr="00A319D5" w:rsidRDefault="003F6AB2" w:rsidP="003F6AB2">
      <w:pPr>
        <w:jc w:val="both"/>
        <w:rPr>
          <w:color w:val="000000"/>
          <w:sz w:val="24"/>
          <w:szCs w:val="24"/>
        </w:rPr>
      </w:pPr>
      <w:r w:rsidRPr="00A319D5">
        <w:rPr>
          <w:color w:val="000000"/>
          <w:sz w:val="24"/>
          <w:szCs w:val="24"/>
        </w:rPr>
        <w:t>* - Подтверждающие документы: копии документов на право собственности или договор</w:t>
      </w:r>
      <w:r w:rsidR="00A3093B">
        <w:rPr>
          <w:color w:val="000000"/>
          <w:sz w:val="24"/>
          <w:szCs w:val="24"/>
        </w:rPr>
        <w:t>ы</w:t>
      </w:r>
      <w:r w:rsidRPr="00A319D5">
        <w:rPr>
          <w:color w:val="000000"/>
          <w:sz w:val="24"/>
          <w:szCs w:val="24"/>
        </w:rPr>
        <w:t xml:space="preserve"> аре</w:t>
      </w:r>
      <w:r w:rsidRPr="00A319D5">
        <w:rPr>
          <w:color w:val="000000"/>
          <w:sz w:val="24"/>
          <w:szCs w:val="24"/>
        </w:rPr>
        <w:t>н</w:t>
      </w:r>
      <w:r w:rsidRPr="00A319D5">
        <w:rPr>
          <w:color w:val="000000"/>
          <w:sz w:val="24"/>
          <w:szCs w:val="24"/>
        </w:rPr>
        <w:t>ды.</w:t>
      </w:r>
    </w:p>
    <w:p w14:paraId="7FF99344" w14:textId="523616E5" w:rsidR="00906EA6" w:rsidRDefault="00906EA6" w:rsidP="00906EA6">
      <w:pPr>
        <w:ind w:firstLine="709"/>
        <w:jc w:val="both"/>
        <w:rPr>
          <w:color w:val="000000"/>
          <w:sz w:val="24"/>
          <w:szCs w:val="24"/>
        </w:rPr>
      </w:pPr>
      <w:r w:rsidRPr="00EB2FA9">
        <w:rPr>
          <w:color w:val="000000"/>
          <w:sz w:val="24"/>
          <w:szCs w:val="24"/>
        </w:rPr>
        <w:t xml:space="preserve">Для расчёта итогового рейтинга </w:t>
      </w:r>
      <w:r w:rsidR="00A3093B">
        <w:rPr>
          <w:i/>
          <w:sz w:val="24"/>
          <w:szCs w:val="24"/>
        </w:rPr>
        <w:t>(</w:t>
      </w:r>
      <w:proofErr w:type="gramStart"/>
      <w:r w:rsidR="00A3093B" w:rsidRPr="00C97383">
        <w:rPr>
          <w:i/>
          <w:sz w:val="24"/>
          <w:szCs w:val="24"/>
        </w:rPr>
        <w:t>К</w:t>
      </w:r>
      <w:proofErr w:type="gramEnd"/>
      <w:r w:rsidR="00A3093B">
        <w:rPr>
          <w:i/>
          <w:sz w:val="24"/>
          <w:szCs w:val="24"/>
          <w:lang w:val="en-US"/>
        </w:rPr>
        <w:t>d</w:t>
      </w:r>
      <w:r w:rsidR="00A3093B">
        <w:rPr>
          <w:i/>
          <w:sz w:val="24"/>
          <w:szCs w:val="24"/>
          <w:vertAlign w:val="subscript"/>
          <w:lang w:val="en-US"/>
        </w:rPr>
        <w:t>i</w:t>
      </w:r>
      <w:r w:rsidR="00A3093B" w:rsidRPr="00E73ADE">
        <w:rPr>
          <w:i/>
          <w:sz w:val="24"/>
          <w:szCs w:val="24"/>
        </w:rPr>
        <w:t>)</w:t>
      </w:r>
      <w:r w:rsidR="00A3093B">
        <w:rPr>
          <w:i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 xml:space="preserve">по </w:t>
      </w:r>
      <w:r w:rsidR="00120B7F">
        <w:rPr>
          <w:color w:val="000000"/>
          <w:sz w:val="24"/>
          <w:szCs w:val="24"/>
        </w:rPr>
        <w:t xml:space="preserve">данному </w:t>
      </w:r>
      <w:r w:rsidRPr="00EB2FA9">
        <w:rPr>
          <w:color w:val="000000"/>
          <w:sz w:val="24"/>
          <w:szCs w:val="24"/>
        </w:rPr>
        <w:t>критерию,</w:t>
      </w:r>
      <w:r>
        <w:rPr>
          <w:color w:val="000000"/>
          <w:sz w:val="24"/>
          <w:szCs w:val="24"/>
        </w:rPr>
        <w:t xml:space="preserve"> рейтинг, при</w:t>
      </w:r>
      <w:r w:rsidRPr="00EB2FA9">
        <w:rPr>
          <w:color w:val="000000"/>
          <w:sz w:val="24"/>
          <w:szCs w:val="24"/>
        </w:rPr>
        <w:t>суждаемый i-й заявке по указанному критерию умножается на соответствующую указанному критерию знач</w:t>
      </w:r>
      <w:r w:rsidRPr="00EB2FA9">
        <w:rPr>
          <w:color w:val="000000"/>
          <w:sz w:val="24"/>
          <w:szCs w:val="24"/>
        </w:rPr>
        <w:t>и</w:t>
      </w:r>
      <w:r w:rsidRPr="00EB2FA9">
        <w:rPr>
          <w:color w:val="000000"/>
          <w:sz w:val="24"/>
          <w:szCs w:val="24"/>
        </w:rPr>
        <w:t>мость.</w:t>
      </w:r>
    </w:p>
    <w:p w14:paraId="249385B3" w14:textId="0C278A4B" w:rsidR="00906EA6" w:rsidRPr="00EB2FA9" w:rsidRDefault="008256F0" w:rsidP="00906EA6">
      <w:pPr>
        <w:ind w:firstLine="709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K</w:t>
      </w:r>
      <w:r>
        <w:rPr>
          <w:i/>
          <w:color w:val="000000"/>
          <w:sz w:val="24"/>
          <w:szCs w:val="24"/>
          <w:lang w:val="en-US"/>
        </w:rPr>
        <w:t>d</w:t>
      </w:r>
      <w:r>
        <w:rPr>
          <w:i/>
          <w:color w:val="000000"/>
          <w:sz w:val="24"/>
          <w:szCs w:val="24"/>
        </w:rPr>
        <w:t>i=(R</w:t>
      </w:r>
      <w:r>
        <w:rPr>
          <w:i/>
          <w:color w:val="000000"/>
          <w:sz w:val="24"/>
          <w:szCs w:val="24"/>
          <w:lang w:val="en-US"/>
        </w:rPr>
        <w:t>d</w:t>
      </w:r>
      <w:r w:rsidR="00906EA6">
        <w:rPr>
          <w:i/>
          <w:color w:val="000000"/>
          <w:sz w:val="24"/>
          <w:szCs w:val="24"/>
        </w:rPr>
        <w:t xml:space="preserve">i х </w:t>
      </w:r>
      <w:r>
        <w:rPr>
          <w:i/>
          <w:color w:val="000000"/>
          <w:sz w:val="24"/>
          <w:szCs w:val="24"/>
          <w:lang w:val="en-US"/>
        </w:rPr>
        <w:t>D</w:t>
      </w:r>
      <w:r w:rsidR="00906EA6" w:rsidRPr="00EB2FA9">
        <w:rPr>
          <w:i/>
          <w:color w:val="000000"/>
          <w:sz w:val="24"/>
          <w:szCs w:val="24"/>
        </w:rPr>
        <w:t>)/100</w:t>
      </w:r>
    </w:p>
    <w:p w14:paraId="45AA7CDD" w14:textId="77777777" w:rsidR="002547D8" w:rsidRPr="002547D8" w:rsidRDefault="002547D8" w:rsidP="002547D8">
      <w:pPr>
        <w:pStyle w:val="afff"/>
        <w:tabs>
          <w:tab w:val="left" w:pos="1560"/>
        </w:tabs>
        <w:ind w:left="1353"/>
        <w:jc w:val="both"/>
        <w:rPr>
          <w:b/>
          <w:i/>
          <w:sz w:val="24"/>
          <w:szCs w:val="24"/>
        </w:rPr>
      </w:pPr>
    </w:p>
    <w:p w14:paraId="25E3AFE7" w14:textId="4A918B7C" w:rsidR="005F7BCD" w:rsidRPr="00E97A5D" w:rsidRDefault="00E97A5D" w:rsidP="004A461B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/>
          <w:i/>
          <w:sz w:val="24"/>
          <w:szCs w:val="24"/>
        </w:rPr>
      </w:pPr>
      <w:r w:rsidRPr="002627C9">
        <w:rPr>
          <w:rFonts w:eastAsia="Arial"/>
          <w:b/>
          <w:i/>
          <w:iCs/>
          <w:sz w:val="24"/>
          <w:szCs w:val="24"/>
        </w:rPr>
        <w:t>Оценка заявок по критерию «</w:t>
      </w:r>
      <w:r w:rsidR="00175916" w:rsidRPr="00175916">
        <w:rPr>
          <w:rFonts w:eastAsia="Arial"/>
          <w:b/>
          <w:i/>
          <w:iCs/>
          <w:sz w:val="24"/>
          <w:szCs w:val="24"/>
        </w:rPr>
        <w:t>Наличие договора с организацией, принимающей для размещения железобетонный бой, излишний грунт, строительные отходы и прочие материалы на расстоянии от объекта закупки не более 10 км, в объеме, обеспечивающим требование условий закупки</w:t>
      </w:r>
      <w:r w:rsidRPr="002627C9">
        <w:rPr>
          <w:rFonts w:eastAsia="Arial"/>
          <w:b/>
          <w:i/>
          <w:iCs/>
          <w:sz w:val="24"/>
          <w:szCs w:val="24"/>
        </w:rPr>
        <w:t>»</w:t>
      </w:r>
    </w:p>
    <w:p w14:paraId="7BC2F5A9" w14:textId="78CA7047" w:rsidR="00175916" w:rsidRPr="00B07A94" w:rsidRDefault="00175916" w:rsidP="00175916">
      <w:pPr>
        <w:ind w:firstLine="709"/>
        <w:jc w:val="both"/>
        <w:rPr>
          <w:sz w:val="24"/>
          <w:szCs w:val="24"/>
        </w:rPr>
      </w:pPr>
      <w:r w:rsidRPr="00B07A94">
        <w:rPr>
          <w:sz w:val="24"/>
          <w:szCs w:val="24"/>
        </w:rPr>
        <w:t>При оценке по данному критерию баллы участникам присуждаются закупочной комисс</w:t>
      </w:r>
      <w:r w:rsidRPr="00B07A94">
        <w:rPr>
          <w:sz w:val="24"/>
          <w:szCs w:val="24"/>
        </w:rPr>
        <w:t>и</w:t>
      </w:r>
      <w:r w:rsidRPr="00B07A94">
        <w:rPr>
          <w:sz w:val="24"/>
          <w:szCs w:val="24"/>
        </w:rPr>
        <w:t>ей, в зависимости от показателя, представленного в i-й заявке:</w:t>
      </w:r>
    </w:p>
    <w:p w14:paraId="01575ECB" w14:textId="1A3A607E" w:rsidR="00175916" w:rsidRPr="00B07A94" w:rsidRDefault="00733194" w:rsidP="00175916">
      <w:pPr>
        <w:jc w:val="both"/>
        <w:rPr>
          <w:sz w:val="24"/>
          <w:szCs w:val="24"/>
        </w:rPr>
      </w:pPr>
      <w:r w:rsidRPr="00B07A94">
        <w:rPr>
          <w:position w:val="-12"/>
          <w:sz w:val="24"/>
          <w:szCs w:val="24"/>
        </w:rPr>
        <w:object w:dxaOrig="420" w:dyaOrig="360" w14:anchorId="77A1EC6A">
          <v:shape id="_x0000_i1177" type="#_x0000_t75" style="width:21pt;height:16.5pt" o:ole="">
            <v:imagedata r:id="rId73" o:title=""/>
          </v:shape>
          <o:OLEObject Type="Embed" ProgID="Equation.3" ShapeID="_x0000_i1177" DrawAspect="Content" ObjectID="_1507102098" r:id="rId74"/>
        </w:object>
      </w:r>
      <w:r w:rsidR="00175916" w:rsidRPr="00B07A94">
        <w:rPr>
          <w:sz w:val="24"/>
          <w:szCs w:val="24"/>
        </w:rPr>
        <w:t xml:space="preserve">= при наличии </w:t>
      </w:r>
      <w:r w:rsidR="00A3093B">
        <w:rPr>
          <w:sz w:val="24"/>
          <w:szCs w:val="24"/>
        </w:rPr>
        <w:t xml:space="preserve">договора </w:t>
      </w:r>
      <w:r w:rsidR="00175916" w:rsidRPr="00B07A94">
        <w:rPr>
          <w:sz w:val="24"/>
          <w:szCs w:val="24"/>
        </w:rPr>
        <w:t xml:space="preserve">– </w:t>
      </w:r>
      <w:r w:rsidR="00A3093B">
        <w:rPr>
          <w:sz w:val="24"/>
          <w:szCs w:val="24"/>
        </w:rPr>
        <w:t xml:space="preserve">присваивается </w:t>
      </w:r>
      <w:r w:rsidR="00175916">
        <w:rPr>
          <w:sz w:val="24"/>
          <w:szCs w:val="24"/>
        </w:rPr>
        <w:t>100</w:t>
      </w:r>
      <w:r w:rsidR="00175916" w:rsidRPr="00B07A94">
        <w:rPr>
          <w:sz w:val="24"/>
          <w:szCs w:val="24"/>
        </w:rPr>
        <w:t xml:space="preserve"> баллов;</w:t>
      </w:r>
    </w:p>
    <w:p w14:paraId="0FDC31BE" w14:textId="77F557D0" w:rsidR="00175916" w:rsidRDefault="00733194" w:rsidP="00175916">
      <w:pPr>
        <w:jc w:val="both"/>
        <w:rPr>
          <w:sz w:val="24"/>
          <w:szCs w:val="24"/>
        </w:rPr>
      </w:pPr>
      <w:r w:rsidRPr="00B07A94">
        <w:rPr>
          <w:position w:val="-12"/>
          <w:sz w:val="24"/>
          <w:szCs w:val="24"/>
        </w:rPr>
        <w:object w:dxaOrig="420" w:dyaOrig="360" w14:anchorId="19F78CE1">
          <v:shape id="_x0000_i1178" type="#_x0000_t75" style="width:21pt;height:16.5pt" o:ole="">
            <v:imagedata r:id="rId75" o:title=""/>
          </v:shape>
          <o:OLEObject Type="Embed" ProgID="Equation.3" ShapeID="_x0000_i1178" DrawAspect="Content" ObjectID="_1507102099" r:id="rId76"/>
        </w:object>
      </w:r>
      <w:r w:rsidR="00175916" w:rsidRPr="00B07A94">
        <w:rPr>
          <w:sz w:val="24"/>
          <w:szCs w:val="24"/>
        </w:rPr>
        <w:t xml:space="preserve">= при </w:t>
      </w:r>
      <w:r w:rsidR="00175916">
        <w:rPr>
          <w:sz w:val="24"/>
          <w:szCs w:val="24"/>
        </w:rPr>
        <w:t>отсутствии</w:t>
      </w:r>
      <w:r w:rsidR="00E670CE" w:rsidRPr="00B9296B">
        <w:rPr>
          <w:sz w:val="24"/>
          <w:szCs w:val="24"/>
        </w:rPr>
        <w:t xml:space="preserve"> </w:t>
      </w:r>
      <w:r w:rsidR="00A3093B">
        <w:rPr>
          <w:sz w:val="24"/>
          <w:szCs w:val="24"/>
        </w:rPr>
        <w:t xml:space="preserve">договора </w:t>
      </w:r>
      <w:r w:rsidR="00175916" w:rsidRPr="00B07A94">
        <w:rPr>
          <w:sz w:val="24"/>
          <w:szCs w:val="24"/>
        </w:rPr>
        <w:t xml:space="preserve">– </w:t>
      </w:r>
      <w:r w:rsidR="00A3093B">
        <w:rPr>
          <w:sz w:val="24"/>
          <w:szCs w:val="24"/>
        </w:rPr>
        <w:t xml:space="preserve">присваивается </w:t>
      </w:r>
      <w:r w:rsidR="00175916">
        <w:rPr>
          <w:sz w:val="24"/>
          <w:szCs w:val="24"/>
        </w:rPr>
        <w:t>0</w:t>
      </w:r>
      <w:r w:rsidR="00175916" w:rsidRPr="00B07A94">
        <w:rPr>
          <w:sz w:val="24"/>
          <w:szCs w:val="24"/>
        </w:rPr>
        <w:t xml:space="preserve"> баллов,</w:t>
      </w:r>
    </w:p>
    <w:p w14:paraId="0D6D0F02" w14:textId="77777777" w:rsidR="00175916" w:rsidRPr="000649DD" w:rsidRDefault="00175916" w:rsidP="00175916">
      <w:pPr>
        <w:jc w:val="both"/>
        <w:rPr>
          <w:sz w:val="24"/>
          <w:szCs w:val="24"/>
        </w:rPr>
      </w:pPr>
      <w:r w:rsidRPr="00B07A94">
        <w:rPr>
          <w:sz w:val="24"/>
          <w:szCs w:val="24"/>
        </w:rPr>
        <w:t>где:</w:t>
      </w:r>
    </w:p>
    <w:p w14:paraId="2BE57B8F" w14:textId="1A36C4D2" w:rsidR="00175916" w:rsidRPr="00381946" w:rsidRDefault="00733194" w:rsidP="00175916">
      <w:pPr>
        <w:jc w:val="both"/>
        <w:rPr>
          <w:sz w:val="24"/>
          <w:szCs w:val="24"/>
        </w:rPr>
      </w:pPr>
      <w:r w:rsidRPr="00B07A94">
        <w:rPr>
          <w:position w:val="-12"/>
          <w:sz w:val="28"/>
          <w:szCs w:val="28"/>
        </w:rPr>
        <w:object w:dxaOrig="420" w:dyaOrig="360" w14:anchorId="48E45CA5">
          <v:shape id="_x0000_i1179" type="#_x0000_t75" style="width:21pt;height:16.5pt" o:ole="">
            <v:imagedata r:id="rId77" o:title=""/>
          </v:shape>
          <o:OLEObject Type="Embed" ProgID="Equation.3" ShapeID="_x0000_i1179" DrawAspect="Content" ObjectID="_1507102100" r:id="rId78"/>
        </w:object>
      </w:r>
      <w:r w:rsidR="00175916" w:rsidRPr="00B07A94">
        <w:rPr>
          <w:sz w:val="24"/>
          <w:szCs w:val="24"/>
        </w:rPr>
        <w:t xml:space="preserve">- рейтинг в баллах, присуждаемой i-ой заявке по указанному критерию.  </w:t>
      </w:r>
    </w:p>
    <w:p w14:paraId="1DC1E525" w14:textId="657FF442" w:rsidR="00175916" w:rsidRPr="00381946" w:rsidRDefault="00175916" w:rsidP="00175916">
      <w:pPr>
        <w:jc w:val="both"/>
        <w:rPr>
          <w:sz w:val="24"/>
          <w:szCs w:val="24"/>
        </w:rPr>
      </w:pPr>
      <w:r w:rsidRPr="00381946">
        <w:rPr>
          <w:sz w:val="24"/>
          <w:szCs w:val="24"/>
        </w:rPr>
        <w:t xml:space="preserve"> </w:t>
      </w:r>
      <w:r w:rsidR="00733194">
        <w:rPr>
          <w:sz w:val="24"/>
          <w:szCs w:val="24"/>
          <w:lang w:val="en-US"/>
        </w:rPr>
        <w:t>G</w:t>
      </w:r>
      <w:r w:rsidR="002848AC">
        <w:rPr>
          <w:sz w:val="24"/>
          <w:szCs w:val="24"/>
        </w:rPr>
        <w:t xml:space="preserve"> </w:t>
      </w:r>
      <w:r w:rsidRPr="00381946">
        <w:rPr>
          <w:sz w:val="24"/>
          <w:szCs w:val="24"/>
        </w:rPr>
        <w:t xml:space="preserve">– </w:t>
      </w:r>
      <w:proofErr w:type="gramStart"/>
      <w:r w:rsidRPr="00381946">
        <w:rPr>
          <w:sz w:val="24"/>
          <w:szCs w:val="24"/>
        </w:rPr>
        <w:t>значимость</w:t>
      </w:r>
      <w:proofErr w:type="gramEnd"/>
      <w:r w:rsidRPr="00381946">
        <w:rPr>
          <w:sz w:val="24"/>
          <w:szCs w:val="24"/>
        </w:rPr>
        <w:t xml:space="preserve"> критерия, установленная в закупочной документации.</w:t>
      </w:r>
    </w:p>
    <w:p w14:paraId="32808383" w14:textId="122D71BB" w:rsidR="00175916" w:rsidRPr="00A319D5" w:rsidRDefault="00175916" w:rsidP="00175916">
      <w:pPr>
        <w:jc w:val="both"/>
        <w:rPr>
          <w:color w:val="000000"/>
          <w:sz w:val="24"/>
          <w:szCs w:val="24"/>
        </w:rPr>
      </w:pPr>
      <w:r w:rsidRPr="00A319D5">
        <w:rPr>
          <w:color w:val="000000"/>
          <w:sz w:val="24"/>
          <w:szCs w:val="24"/>
        </w:rPr>
        <w:t>* - Подтверждающие документы: копии договоров.</w:t>
      </w:r>
    </w:p>
    <w:p w14:paraId="07420A3A" w14:textId="74CE9FFD" w:rsidR="00175916" w:rsidRDefault="00175916" w:rsidP="00175916">
      <w:pPr>
        <w:ind w:firstLine="709"/>
        <w:jc w:val="both"/>
        <w:rPr>
          <w:color w:val="000000"/>
          <w:sz w:val="24"/>
          <w:szCs w:val="24"/>
        </w:rPr>
      </w:pPr>
      <w:r w:rsidRPr="00EB2FA9">
        <w:rPr>
          <w:color w:val="000000"/>
          <w:sz w:val="24"/>
          <w:szCs w:val="24"/>
        </w:rPr>
        <w:t xml:space="preserve">Для расчёта итогового рейтинга </w:t>
      </w:r>
      <w:r w:rsidR="002848AC">
        <w:rPr>
          <w:i/>
          <w:sz w:val="24"/>
          <w:szCs w:val="24"/>
        </w:rPr>
        <w:t>(</w:t>
      </w:r>
      <w:proofErr w:type="gramStart"/>
      <w:r w:rsidR="002848AC" w:rsidRPr="00C97383">
        <w:rPr>
          <w:i/>
          <w:sz w:val="24"/>
          <w:szCs w:val="24"/>
        </w:rPr>
        <w:t>К</w:t>
      </w:r>
      <w:proofErr w:type="spellStart"/>
      <w:proofErr w:type="gramEnd"/>
      <w:r w:rsidR="002848AC">
        <w:rPr>
          <w:i/>
          <w:sz w:val="24"/>
          <w:szCs w:val="24"/>
          <w:lang w:val="en-US"/>
        </w:rPr>
        <w:t>g</w:t>
      </w:r>
      <w:r w:rsidR="002848AC">
        <w:rPr>
          <w:i/>
          <w:sz w:val="24"/>
          <w:szCs w:val="24"/>
          <w:vertAlign w:val="subscript"/>
          <w:lang w:val="en-US"/>
        </w:rPr>
        <w:t>i</w:t>
      </w:r>
      <w:proofErr w:type="spellEnd"/>
      <w:r w:rsidR="002848AC" w:rsidRPr="00E73ADE">
        <w:rPr>
          <w:i/>
          <w:sz w:val="24"/>
          <w:szCs w:val="24"/>
        </w:rPr>
        <w:t>)</w:t>
      </w:r>
      <w:r w:rsidR="002848AC" w:rsidRPr="008C05A5">
        <w:rPr>
          <w:i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 xml:space="preserve">по </w:t>
      </w:r>
      <w:r>
        <w:rPr>
          <w:color w:val="000000"/>
          <w:sz w:val="24"/>
          <w:szCs w:val="24"/>
        </w:rPr>
        <w:t xml:space="preserve">данному </w:t>
      </w:r>
      <w:r w:rsidRPr="00EB2FA9">
        <w:rPr>
          <w:color w:val="000000"/>
          <w:sz w:val="24"/>
          <w:szCs w:val="24"/>
        </w:rPr>
        <w:t>критерию,</w:t>
      </w:r>
      <w:r>
        <w:rPr>
          <w:color w:val="000000"/>
          <w:sz w:val="24"/>
          <w:szCs w:val="24"/>
        </w:rPr>
        <w:t xml:space="preserve"> рейтинг, при</w:t>
      </w:r>
      <w:r w:rsidRPr="00EB2FA9">
        <w:rPr>
          <w:color w:val="000000"/>
          <w:sz w:val="24"/>
          <w:szCs w:val="24"/>
        </w:rPr>
        <w:t>суждаемый i-й заявке по указанному критерию умножается на соответствующую указанному критерию знач</w:t>
      </w:r>
      <w:r w:rsidRPr="00EB2FA9">
        <w:rPr>
          <w:color w:val="000000"/>
          <w:sz w:val="24"/>
          <w:szCs w:val="24"/>
        </w:rPr>
        <w:t>и</w:t>
      </w:r>
      <w:r w:rsidRPr="00EB2FA9">
        <w:rPr>
          <w:color w:val="000000"/>
          <w:sz w:val="24"/>
          <w:szCs w:val="24"/>
        </w:rPr>
        <w:t>мость.</w:t>
      </w:r>
    </w:p>
    <w:p w14:paraId="0B8F15CC" w14:textId="35FA6EBB" w:rsidR="00175916" w:rsidRPr="00EB2FA9" w:rsidRDefault="00175916" w:rsidP="00175916">
      <w:pPr>
        <w:ind w:firstLine="709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K</w:t>
      </w:r>
      <w:r w:rsidR="00733194">
        <w:rPr>
          <w:i/>
          <w:color w:val="000000"/>
          <w:sz w:val="24"/>
          <w:szCs w:val="24"/>
          <w:lang w:val="en-US"/>
        </w:rPr>
        <w:t>g</w:t>
      </w:r>
      <w:r>
        <w:rPr>
          <w:i/>
          <w:color w:val="000000"/>
          <w:sz w:val="24"/>
          <w:szCs w:val="24"/>
        </w:rPr>
        <w:t>i=(R</w:t>
      </w:r>
      <w:r w:rsidR="00733194">
        <w:rPr>
          <w:i/>
          <w:color w:val="000000"/>
          <w:sz w:val="24"/>
          <w:szCs w:val="24"/>
          <w:lang w:val="en-US"/>
        </w:rPr>
        <w:t>g</w:t>
      </w:r>
      <w:r>
        <w:rPr>
          <w:i/>
          <w:color w:val="000000"/>
          <w:sz w:val="24"/>
          <w:szCs w:val="24"/>
        </w:rPr>
        <w:t xml:space="preserve">i х </w:t>
      </w:r>
      <w:r w:rsidR="00733194">
        <w:rPr>
          <w:i/>
          <w:color w:val="000000"/>
          <w:sz w:val="24"/>
          <w:szCs w:val="24"/>
          <w:lang w:val="en-US"/>
        </w:rPr>
        <w:t>G</w:t>
      </w:r>
      <w:r w:rsidRPr="00EB2FA9">
        <w:rPr>
          <w:i/>
          <w:color w:val="000000"/>
          <w:sz w:val="24"/>
          <w:szCs w:val="24"/>
        </w:rPr>
        <w:t>)/100</w:t>
      </w:r>
    </w:p>
    <w:p w14:paraId="264485CD" w14:textId="77777777" w:rsidR="00E97A5D" w:rsidRPr="00E97A5D" w:rsidRDefault="00E97A5D" w:rsidP="00E97A5D">
      <w:pPr>
        <w:tabs>
          <w:tab w:val="left" w:pos="1560"/>
        </w:tabs>
        <w:jc w:val="both"/>
        <w:rPr>
          <w:b/>
          <w:i/>
          <w:sz w:val="24"/>
          <w:szCs w:val="24"/>
        </w:rPr>
      </w:pPr>
    </w:p>
    <w:p w14:paraId="1AB22381" w14:textId="77777777" w:rsidR="00107152" w:rsidRPr="00D81BE8" w:rsidRDefault="00774496" w:rsidP="00F76AAA">
      <w:pPr>
        <w:pStyle w:val="afff"/>
        <w:numPr>
          <w:ilvl w:val="2"/>
          <w:numId w:val="8"/>
        </w:numPr>
        <w:tabs>
          <w:tab w:val="left" w:pos="1560"/>
        </w:tabs>
        <w:ind w:left="1418" w:hanging="709"/>
        <w:jc w:val="both"/>
        <w:rPr>
          <w:b/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Определение победителя.</w:t>
      </w:r>
    </w:p>
    <w:p w14:paraId="1AB22382" w14:textId="77777777" w:rsidR="00774496" w:rsidRPr="00D81BE8" w:rsidRDefault="00774496" w:rsidP="008748D1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BE8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1AB22383" w14:textId="77777777" w:rsidR="00774496" w:rsidRPr="00D81BE8" w:rsidRDefault="00774496" w:rsidP="008748D1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BE8">
        <w:rPr>
          <w:rFonts w:ascii="Times New Roman" w:eastAsia="Times New Roman" w:hAnsi="Times New Roman" w:cs="Times New Roman"/>
          <w:sz w:val="24"/>
          <w:szCs w:val="24"/>
        </w:rPr>
        <w:t xml:space="preserve">Итоговый рейтинг i-й заявки определяется как сумма </w:t>
      </w:r>
      <w:r w:rsidR="00546945" w:rsidRPr="00D81BE8">
        <w:rPr>
          <w:rFonts w:ascii="Times New Roman" w:eastAsia="Times New Roman" w:hAnsi="Times New Roman" w:cs="Times New Roman"/>
          <w:sz w:val="24"/>
          <w:szCs w:val="24"/>
        </w:rPr>
        <w:t>итоговых рейтингов по всем критериям</w:t>
      </w:r>
      <w:r w:rsidRPr="00D81BE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CF0FD3" w14:textId="77777777" w:rsidR="002848AC" w:rsidRPr="009430EF" w:rsidRDefault="002848AC" w:rsidP="002848AC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proofErr w:type="spellEnd"/>
      <w:proofErr w:type="gramEnd"/>
      <w:r w:rsidRP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proofErr w:type="spellStart"/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+</w:t>
      </w:r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proofErr w:type="spellEnd"/>
      <w:r w:rsidRPr="00D81BE8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proofErr w:type="spellStart"/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+</w:t>
      </w:r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Kci</w:t>
      </w:r>
      <w:r w:rsidRP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+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Kdi+Kei+Kfi+Kgi</w:t>
      </w:r>
      <w:proofErr w:type="spellEnd"/>
      <w:r w:rsidRPr="009430EF">
        <w:rPr>
          <w:i/>
          <w:sz w:val="24"/>
          <w:szCs w:val="24"/>
          <w:lang w:val="en-US"/>
        </w:rPr>
        <w:t xml:space="preserve"> </w:t>
      </w:r>
    </w:p>
    <w:p w14:paraId="1AB22385" w14:textId="77777777" w:rsidR="00774496" w:rsidRPr="00D81BE8" w:rsidRDefault="00774496" w:rsidP="008748D1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BE8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14:paraId="1AB22386" w14:textId="77777777" w:rsidR="00774496" w:rsidRPr="00D81BE8" w:rsidRDefault="00774496" w:rsidP="008748D1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1BE8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proofErr w:type="spellEnd"/>
      <w:r w:rsidRPr="00D81BE8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</w:t>
      </w:r>
      <w:r w:rsidR="003312F1" w:rsidRPr="00D81BE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81BE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B22387" w14:textId="77777777" w:rsidR="00774496" w:rsidRPr="00D81BE8" w:rsidRDefault="00774496" w:rsidP="004C5490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ствующие номера – второй, третий и т.д.</w:t>
      </w:r>
    </w:p>
    <w:p w14:paraId="1AB22388" w14:textId="77777777" w:rsidR="003819A0" w:rsidRPr="00D81BE8" w:rsidRDefault="003819A0" w:rsidP="004C5490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</w:t>
      </w:r>
      <w:r w:rsidRPr="00D81BE8">
        <w:rPr>
          <w:sz w:val="24"/>
          <w:szCs w:val="24"/>
        </w:rPr>
        <w:t>участие</w:t>
      </w:r>
      <w:r w:rsidRPr="00D81BE8">
        <w:rPr>
          <w:snapToGrid w:val="0"/>
          <w:sz w:val="24"/>
          <w:szCs w:val="24"/>
          <w:lang w:eastAsia="ru-RU"/>
        </w:rPr>
        <w:t xml:space="preserve"> в запросе предложений.</w:t>
      </w:r>
    </w:p>
    <w:p w14:paraId="1AB22389" w14:textId="77777777" w:rsidR="009E61DF" w:rsidRPr="00D81BE8" w:rsidRDefault="009E61DF" w:rsidP="004C5490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Комиссия по запросу предложений на своём заседании принимает решение либо </w:t>
      </w:r>
      <w:r w:rsidRPr="00D81BE8">
        <w:rPr>
          <w:sz w:val="24"/>
          <w:szCs w:val="24"/>
        </w:rPr>
        <w:t>по</w:t>
      </w:r>
      <w:r w:rsidRPr="00D81BE8">
        <w:rPr>
          <w:snapToGrid w:val="0"/>
          <w:sz w:val="24"/>
          <w:szCs w:val="24"/>
          <w:lang w:eastAsia="ru-RU"/>
        </w:rPr>
        <w:t xml:space="preserve"> определению Победителя</w:t>
      </w:r>
      <w:r w:rsidR="00EE41A2" w:rsidRPr="00D81BE8"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 w:rsidR="00EE41A2" w:rsidRPr="00D81BE8"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 w:rsidR="00EE41A2" w:rsidRPr="00D81BE8">
        <w:rPr>
          <w:snapToGrid w:val="0"/>
          <w:sz w:val="24"/>
          <w:szCs w:val="24"/>
          <w:lang w:eastAsia="ru-RU"/>
        </w:rPr>
        <w:t xml:space="preserve"> участника</w:t>
      </w:r>
      <w:r w:rsidRPr="00D81BE8">
        <w:rPr>
          <w:snapToGrid w:val="0"/>
          <w:sz w:val="24"/>
          <w:szCs w:val="24"/>
          <w:lang w:eastAsia="ru-RU"/>
        </w:rPr>
        <w:t>, либо по заверш</w:t>
      </w:r>
      <w:r w:rsidRPr="00D81BE8">
        <w:rPr>
          <w:snapToGrid w:val="0"/>
          <w:sz w:val="24"/>
          <w:szCs w:val="24"/>
          <w:lang w:eastAsia="ru-RU"/>
        </w:rPr>
        <w:t>е</w:t>
      </w:r>
      <w:r w:rsidRPr="00D81BE8">
        <w:rPr>
          <w:snapToGrid w:val="0"/>
          <w:sz w:val="24"/>
          <w:szCs w:val="24"/>
          <w:lang w:eastAsia="ru-RU"/>
        </w:rPr>
        <w:t>нию данной процедуры запроса предложений без определения Победителя и заключения Дог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>вора в соответствии с положениями, определёнными в Положении «О закупке товаров, работ, услуг» ОАО «</w:t>
      </w:r>
      <w:proofErr w:type="spellStart"/>
      <w:r w:rsidRPr="00D81BE8">
        <w:rPr>
          <w:snapToGrid w:val="0"/>
          <w:sz w:val="24"/>
          <w:szCs w:val="24"/>
          <w:lang w:eastAsia="ru-RU"/>
        </w:rPr>
        <w:t>ТМТП</w:t>
      </w:r>
      <w:proofErr w:type="spellEnd"/>
      <w:r w:rsidRPr="00D81BE8">
        <w:rPr>
          <w:snapToGrid w:val="0"/>
          <w:sz w:val="24"/>
          <w:szCs w:val="24"/>
          <w:lang w:eastAsia="ru-RU"/>
        </w:rPr>
        <w:t>».</w:t>
      </w:r>
    </w:p>
    <w:p w14:paraId="1AB2238A" w14:textId="77777777" w:rsidR="00EE41A2" w:rsidRPr="00D81BE8" w:rsidRDefault="00EE41A2" w:rsidP="004C5490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D81BE8">
        <w:rPr>
          <w:sz w:val="24"/>
          <w:szCs w:val="24"/>
          <w:lang w:eastAsia="ru-RU"/>
        </w:rPr>
        <w:t>Протокол составляется в двух экземплярах</w:t>
      </w:r>
      <w:r w:rsidR="003819A0" w:rsidRPr="00D81BE8">
        <w:rPr>
          <w:sz w:val="24"/>
          <w:szCs w:val="24"/>
          <w:lang w:eastAsia="ru-RU"/>
        </w:rPr>
        <w:t>,</w:t>
      </w:r>
      <w:r w:rsidRPr="00D81BE8">
        <w:rPr>
          <w:sz w:val="24"/>
          <w:szCs w:val="24"/>
          <w:lang w:eastAsia="ru-RU"/>
        </w:rPr>
        <w:t xml:space="preserve"> подписывается всеми присутству</w:t>
      </w:r>
      <w:r w:rsidRPr="00D81BE8">
        <w:rPr>
          <w:sz w:val="24"/>
          <w:szCs w:val="24"/>
          <w:lang w:eastAsia="ru-RU"/>
        </w:rPr>
        <w:t>ю</w:t>
      </w:r>
      <w:r w:rsidRPr="00D81BE8">
        <w:rPr>
          <w:sz w:val="24"/>
          <w:szCs w:val="24"/>
          <w:lang w:eastAsia="ru-RU"/>
        </w:rPr>
        <w:t xml:space="preserve">щими членами закупочной комиссии и размещается Заказчиком на Официальном сайте </w:t>
      </w:r>
      <w:hyperlink r:id="rId79" w:history="1">
        <w:r w:rsidRPr="00D81BE8">
          <w:rPr>
            <w:sz w:val="24"/>
            <w:szCs w:val="24"/>
            <w:u w:val="single"/>
            <w:lang w:val="en-US" w:eastAsia="ru-RU"/>
          </w:rPr>
          <w:t>www</w:t>
        </w:r>
        <w:r w:rsidRPr="00D81BE8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D81BE8">
          <w:rPr>
            <w:sz w:val="24"/>
            <w:szCs w:val="24"/>
            <w:u w:val="single"/>
            <w:lang w:val="en-US" w:eastAsia="ru-RU"/>
          </w:rPr>
          <w:t>zakupki</w:t>
        </w:r>
        <w:proofErr w:type="spellEnd"/>
        <w:r w:rsidRPr="00D81BE8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D81BE8">
          <w:rPr>
            <w:sz w:val="24"/>
            <w:szCs w:val="24"/>
            <w:u w:val="single"/>
            <w:lang w:val="en-US" w:eastAsia="ru-RU"/>
          </w:rPr>
          <w:t>gov</w:t>
        </w:r>
        <w:proofErr w:type="spellEnd"/>
        <w:r w:rsidRPr="00D81BE8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D81BE8">
          <w:rPr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D81BE8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</w:t>
      </w:r>
      <w:r w:rsidRPr="00D81BE8">
        <w:rPr>
          <w:sz w:val="24"/>
          <w:szCs w:val="24"/>
          <w:lang w:eastAsia="ru-RU"/>
        </w:rPr>
        <w:t>о</w:t>
      </w:r>
      <w:r w:rsidRPr="00D81BE8">
        <w:rPr>
          <w:sz w:val="24"/>
          <w:szCs w:val="24"/>
          <w:lang w:eastAsia="ru-RU"/>
        </w:rPr>
        <w:t>ла.</w:t>
      </w:r>
    </w:p>
    <w:p w14:paraId="1AB2238B" w14:textId="77777777" w:rsidR="0021047D" w:rsidRPr="00D81BE8" w:rsidRDefault="0021047D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Размер обеспечения заявки на участие в закупке, срок и порядок его предоста</w:t>
      </w:r>
      <w:r w:rsidRPr="00D81BE8">
        <w:rPr>
          <w:b/>
          <w:sz w:val="24"/>
          <w:szCs w:val="24"/>
        </w:rPr>
        <w:t>в</w:t>
      </w:r>
      <w:r w:rsidRPr="00D81BE8">
        <w:rPr>
          <w:b/>
          <w:sz w:val="24"/>
          <w:szCs w:val="24"/>
        </w:rPr>
        <w:t>ления участником закупки и возврата Зака</w:t>
      </w:r>
      <w:r w:rsidRPr="00D81BE8">
        <w:rPr>
          <w:b/>
          <w:sz w:val="24"/>
          <w:szCs w:val="24"/>
        </w:rPr>
        <w:t>з</w:t>
      </w:r>
      <w:r w:rsidRPr="00D81BE8">
        <w:rPr>
          <w:b/>
          <w:sz w:val="24"/>
          <w:szCs w:val="24"/>
        </w:rPr>
        <w:t>чиком, в случае, если Заказчиком установлено требование обеспече</w:t>
      </w:r>
      <w:r w:rsidR="006E59C2" w:rsidRPr="00D81BE8">
        <w:rPr>
          <w:b/>
          <w:sz w:val="24"/>
          <w:szCs w:val="24"/>
        </w:rPr>
        <w:t>ния заявки на участие в закупке.</w:t>
      </w:r>
    </w:p>
    <w:p w14:paraId="1AB2238C" w14:textId="77777777" w:rsidR="006E59C2" w:rsidRPr="00D81BE8" w:rsidRDefault="009E61DF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Настоящей документацией </w:t>
      </w:r>
      <w:r w:rsidR="008F7DD3" w:rsidRPr="00D81BE8">
        <w:rPr>
          <w:sz w:val="24"/>
          <w:szCs w:val="24"/>
        </w:rPr>
        <w:t xml:space="preserve">по запросу предложений </w:t>
      </w:r>
      <w:r w:rsidRPr="00D81BE8">
        <w:rPr>
          <w:sz w:val="24"/>
          <w:szCs w:val="24"/>
        </w:rPr>
        <w:t xml:space="preserve">обеспечение заявки </w:t>
      </w:r>
      <w:r w:rsidR="008F7DD3" w:rsidRPr="00D81BE8">
        <w:rPr>
          <w:sz w:val="24"/>
          <w:szCs w:val="24"/>
        </w:rPr>
        <w:t>на уч</w:t>
      </w:r>
      <w:r w:rsidR="008F7DD3" w:rsidRPr="00D81BE8">
        <w:rPr>
          <w:sz w:val="24"/>
          <w:szCs w:val="24"/>
        </w:rPr>
        <w:t>а</w:t>
      </w:r>
      <w:r w:rsidR="008F7DD3" w:rsidRPr="00D81BE8">
        <w:rPr>
          <w:sz w:val="24"/>
          <w:szCs w:val="24"/>
        </w:rPr>
        <w:t xml:space="preserve">стие в закупке </w:t>
      </w:r>
      <w:r w:rsidRPr="00D81BE8">
        <w:rPr>
          <w:sz w:val="24"/>
          <w:szCs w:val="24"/>
        </w:rPr>
        <w:t>не предусмотрено.</w:t>
      </w:r>
    </w:p>
    <w:p w14:paraId="1AB2238D" w14:textId="77777777" w:rsidR="0021047D" w:rsidRPr="00D81BE8" w:rsidRDefault="0021047D" w:rsidP="00DE5639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8F7DD3" w:rsidRPr="00D81BE8">
        <w:rPr>
          <w:b/>
          <w:sz w:val="24"/>
          <w:szCs w:val="24"/>
        </w:rPr>
        <w:t>обеспечения исполнения договора.</w:t>
      </w:r>
    </w:p>
    <w:p w14:paraId="1AB2238E" w14:textId="77777777" w:rsidR="009E61DF" w:rsidRPr="00D81BE8" w:rsidRDefault="008F7DD3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Настоящей документацией по запросу предложений обеспечение исполнения д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говора не предусмотрено.</w:t>
      </w:r>
    </w:p>
    <w:p w14:paraId="1AB2238F" w14:textId="77777777" w:rsidR="0021047D" w:rsidRPr="00D81BE8" w:rsidRDefault="007C76B2" w:rsidP="00C20652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</w:t>
      </w:r>
      <w:r w:rsidR="0021047D" w:rsidRPr="00D81BE8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="0021047D" w:rsidRPr="00D81BE8">
        <w:rPr>
          <w:b/>
          <w:sz w:val="24"/>
          <w:szCs w:val="24"/>
        </w:rPr>
        <w:t>постквалификации</w:t>
      </w:r>
      <w:proofErr w:type="spellEnd"/>
      <w:r w:rsidR="0021047D" w:rsidRPr="00D81BE8">
        <w:rPr>
          <w:b/>
          <w:sz w:val="24"/>
          <w:szCs w:val="24"/>
        </w:rPr>
        <w:t xml:space="preserve"> и порядок ее прове</w:t>
      </w:r>
      <w:r w:rsidR="008F7DD3" w:rsidRPr="00D81BE8">
        <w:rPr>
          <w:b/>
          <w:sz w:val="24"/>
          <w:szCs w:val="24"/>
        </w:rPr>
        <w:t>д</w:t>
      </w:r>
      <w:r w:rsidR="008F7DD3" w:rsidRPr="00D81BE8">
        <w:rPr>
          <w:b/>
          <w:sz w:val="24"/>
          <w:szCs w:val="24"/>
        </w:rPr>
        <w:t>е</w:t>
      </w:r>
      <w:r w:rsidR="008F7DD3" w:rsidRPr="00D81BE8">
        <w:rPr>
          <w:b/>
          <w:sz w:val="24"/>
          <w:szCs w:val="24"/>
        </w:rPr>
        <w:t>ния.</w:t>
      </w:r>
    </w:p>
    <w:p w14:paraId="1AB22390" w14:textId="77777777" w:rsidR="00FD1D87" w:rsidRPr="00D81BE8" w:rsidRDefault="00FD1D87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После </w:t>
      </w:r>
      <w:r w:rsidR="003E6AAF" w:rsidRPr="00D81BE8">
        <w:rPr>
          <w:sz w:val="24"/>
          <w:szCs w:val="24"/>
        </w:rPr>
        <w:t xml:space="preserve">рассмотрения, </w:t>
      </w:r>
      <w:r w:rsidRPr="00D81BE8">
        <w:rPr>
          <w:sz w:val="24"/>
          <w:szCs w:val="24"/>
        </w:rPr>
        <w:t xml:space="preserve">оценки </w:t>
      </w:r>
      <w:r w:rsidR="003E6AAF" w:rsidRPr="00D81BE8">
        <w:rPr>
          <w:sz w:val="24"/>
          <w:szCs w:val="24"/>
        </w:rPr>
        <w:t xml:space="preserve">и сопоставления </w:t>
      </w:r>
      <w:r w:rsidRPr="00D81BE8">
        <w:rPr>
          <w:sz w:val="24"/>
          <w:szCs w:val="24"/>
        </w:rPr>
        <w:t>заявок участников и присвоения з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явкам участников запроса предложений</w:t>
      </w:r>
      <w:r w:rsidR="003E6AAF" w:rsidRPr="00D81BE8">
        <w:rPr>
          <w:sz w:val="24"/>
          <w:szCs w:val="24"/>
        </w:rPr>
        <w:t xml:space="preserve"> порядковых</w:t>
      </w:r>
      <w:r w:rsidRPr="00D81BE8">
        <w:rPr>
          <w:sz w:val="24"/>
          <w:szCs w:val="24"/>
        </w:rPr>
        <w:t xml:space="preserve"> номеров</w:t>
      </w:r>
      <w:r w:rsidR="003E6AAF" w:rsidRPr="00D81BE8">
        <w:rPr>
          <w:sz w:val="24"/>
          <w:szCs w:val="24"/>
        </w:rPr>
        <w:t xml:space="preserve"> по мере уменьшения степени пр</w:t>
      </w:r>
      <w:r w:rsidR="003E6AAF" w:rsidRPr="00D81BE8">
        <w:rPr>
          <w:sz w:val="24"/>
          <w:szCs w:val="24"/>
        </w:rPr>
        <w:t>и</w:t>
      </w:r>
      <w:r w:rsidR="003E6AAF" w:rsidRPr="00D81BE8">
        <w:rPr>
          <w:sz w:val="24"/>
          <w:szCs w:val="24"/>
        </w:rPr>
        <w:t>влекательности предложения участника, до признания победителя запроса предложений, зак</w:t>
      </w:r>
      <w:r w:rsidR="003E6AAF" w:rsidRPr="00D81BE8">
        <w:rPr>
          <w:sz w:val="24"/>
          <w:szCs w:val="24"/>
        </w:rPr>
        <w:t>у</w:t>
      </w:r>
      <w:r w:rsidR="003E6AAF" w:rsidRPr="00D81BE8">
        <w:rPr>
          <w:sz w:val="24"/>
          <w:szCs w:val="24"/>
        </w:rPr>
        <w:t xml:space="preserve">почная комиссия  может провести </w:t>
      </w:r>
      <w:proofErr w:type="spellStart"/>
      <w:r w:rsidR="003E6AAF" w:rsidRPr="00D81BE8">
        <w:rPr>
          <w:sz w:val="24"/>
          <w:szCs w:val="24"/>
        </w:rPr>
        <w:t>постквалификацию</w:t>
      </w:r>
      <w:proofErr w:type="spellEnd"/>
      <w:r w:rsidR="003E6AAF" w:rsidRPr="00D81BE8">
        <w:rPr>
          <w:sz w:val="24"/>
          <w:szCs w:val="24"/>
        </w:rPr>
        <w:t xml:space="preserve"> участника</w:t>
      </w:r>
      <w:r w:rsidR="002162FC" w:rsidRPr="00D81BE8">
        <w:rPr>
          <w:sz w:val="24"/>
          <w:szCs w:val="24"/>
        </w:rPr>
        <w:t>,</w:t>
      </w:r>
      <w:r w:rsidR="003E6AAF" w:rsidRPr="00D81BE8">
        <w:rPr>
          <w:sz w:val="24"/>
          <w:szCs w:val="24"/>
        </w:rPr>
        <w:t xml:space="preserve"> заявке которого присвоен пе</w:t>
      </w:r>
      <w:r w:rsidR="003E6AAF" w:rsidRPr="00D81BE8">
        <w:rPr>
          <w:sz w:val="24"/>
          <w:szCs w:val="24"/>
        </w:rPr>
        <w:t>р</w:t>
      </w:r>
      <w:r w:rsidR="003E6AAF" w:rsidRPr="00D81BE8">
        <w:rPr>
          <w:sz w:val="24"/>
          <w:szCs w:val="24"/>
        </w:rPr>
        <w:t>вый номер - подтверждения его соответствия кв</w:t>
      </w:r>
      <w:r w:rsidR="003E6AAF" w:rsidRPr="00D81BE8">
        <w:rPr>
          <w:sz w:val="24"/>
          <w:szCs w:val="24"/>
        </w:rPr>
        <w:t>а</w:t>
      </w:r>
      <w:r w:rsidR="003E6AAF" w:rsidRPr="00D81BE8">
        <w:rPr>
          <w:sz w:val="24"/>
          <w:szCs w:val="24"/>
        </w:rPr>
        <w:t>лификационным требованиям перед выбором победителя.</w:t>
      </w:r>
    </w:p>
    <w:p w14:paraId="1AB22391" w14:textId="77777777" w:rsidR="002162FC" w:rsidRPr="00D81BE8" w:rsidRDefault="002162F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proofErr w:type="spellStart"/>
      <w:r w:rsidRPr="00D81BE8">
        <w:rPr>
          <w:sz w:val="24"/>
          <w:szCs w:val="24"/>
        </w:rPr>
        <w:t>Постквалификация</w:t>
      </w:r>
      <w:proofErr w:type="spellEnd"/>
      <w:r w:rsidRPr="00D81BE8">
        <w:rPr>
          <w:sz w:val="24"/>
          <w:szCs w:val="24"/>
        </w:rPr>
        <w:t xml:space="preserve"> проводится по критериям и требованиям, указанным в наст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ящей документации по запросу предложений. </w:t>
      </w:r>
      <w:r w:rsidR="0047305E" w:rsidRPr="00D81BE8">
        <w:rPr>
          <w:sz w:val="24"/>
          <w:szCs w:val="24"/>
        </w:rPr>
        <w:t>Закупочная комиссия проверяет достоверность д</w:t>
      </w:r>
      <w:r w:rsidR="0047305E" w:rsidRPr="00D81BE8">
        <w:rPr>
          <w:sz w:val="24"/>
          <w:szCs w:val="24"/>
        </w:rPr>
        <w:t>о</w:t>
      </w:r>
      <w:r w:rsidR="0047305E" w:rsidRPr="00D81BE8">
        <w:rPr>
          <w:sz w:val="24"/>
          <w:szCs w:val="24"/>
        </w:rPr>
        <w:t>кументов</w:t>
      </w:r>
      <w:r w:rsidR="0007303A" w:rsidRPr="00D81BE8">
        <w:rPr>
          <w:sz w:val="24"/>
          <w:szCs w:val="24"/>
        </w:rPr>
        <w:t xml:space="preserve"> (информации)</w:t>
      </w:r>
      <w:r w:rsidR="0047305E" w:rsidRPr="00D81BE8">
        <w:rPr>
          <w:sz w:val="24"/>
          <w:szCs w:val="24"/>
        </w:rPr>
        <w:t>, приложенных участником к его заявке на участие в запросе предлож</w:t>
      </w:r>
      <w:r w:rsidR="0047305E" w:rsidRPr="00D81BE8">
        <w:rPr>
          <w:sz w:val="24"/>
          <w:szCs w:val="24"/>
        </w:rPr>
        <w:t>е</w:t>
      </w:r>
      <w:r w:rsidR="0047305E" w:rsidRPr="00D81BE8">
        <w:rPr>
          <w:sz w:val="24"/>
          <w:szCs w:val="24"/>
        </w:rPr>
        <w:t xml:space="preserve">ний. </w:t>
      </w:r>
      <w:r w:rsidRPr="00D81BE8">
        <w:rPr>
          <w:sz w:val="24"/>
          <w:szCs w:val="24"/>
        </w:rPr>
        <w:t>Заявка участника запроса предложений, не отвечающего необходимым требованиям, дол</w:t>
      </w:r>
      <w:r w:rsidRPr="00D81BE8">
        <w:rPr>
          <w:sz w:val="24"/>
          <w:szCs w:val="24"/>
        </w:rPr>
        <w:t>ж</w:t>
      </w:r>
      <w:r w:rsidRPr="00D81BE8">
        <w:rPr>
          <w:sz w:val="24"/>
          <w:szCs w:val="24"/>
        </w:rPr>
        <w:t>на быть отклонена, а закупочная комиссия может продолжить отбор победителя среди участн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 xml:space="preserve">ков, </w:t>
      </w:r>
      <w:proofErr w:type="gramStart"/>
      <w:r w:rsidRPr="00D81BE8">
        <w:rPr>
          <w:sz w:val="24"/>
          <w:szCs w:val="24"/>
        </w:rPr>
        <w:t>заявки</w:t>
      </w:r>
      <w:proofErr w:type="gramEnd"/>
      <w:r w:rsidRPr="00D81BE8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1AB22392" w14:textId="77777777" w:rsidR="0047305E" w:rsidRPr="00D81BE8" w:rsidRDefault="0047305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Итоги </w:t>
      </w:r>
      <w:proofErr w:type="spellStart"/>
      <w:r w:rsidRPr="00D81BE8">
        <w:rPr>
          <w:sz w:val="24"/>
          <w:szCs w:val="24"/>
        </w:rPr>
        <w:t>постквалификации</w:t>
      </w:r>
      <w:proofErr w:type="spellEnd"/>
      <w:r w:rsidRPr="00D81BE8">
        <w:rPr>
          <w:sz w:val="24"/>
          <w:szCs w:val="24"/>
        </w:rPr>
        <w:t xml:space="preserve"> участников запроса предложений оформляются прот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колом заседания закупочной </w:t>
      </w:r>
      <w:proofErr w:type="gramStart"/>
      <w:r w:rsidRPr="00D81BE8">
        <w:rPr>
          <w:sz w:val="24"/>
          <w:szCs w:val="24"/>
        </w:rPr>
        <w:t>комиссии</w:t>
      </w:r>
      <w:proofErr w:type="gramEnd"/>
      <w:r w:rsidRPr="00D81BE8">
        <w:t xml:space="preserve"> </w:t>
      </w:r>
      <w:r w:rsidRPr="00D81BE8">
        <w:rPr>
          <w:sz w:val="24"/>
          <w:szCs w:val="24"/>
        </w:rPr>
        <w:t>и данный протокол размещается Заказчиком на Офиц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альном сайте www.zakupki.gov.ru и на Сайте заказчика не позднее чем через три дня со дня по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писания такого протокола.</w:t>
      </w:r>
    </w:p>
    <w:p w14:paraId="1AB22393" w14:textId="77777777" w:rsidR="002162FC" w:rsidRPr="00D81BE8" w:rsidRDefault="005B29DA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Срок проведения </w:t>
      </w:r>
      <w:proofErr w:type="spellStart"/>
      <w:r w:rsidR="00EF5720" w:rsidRPr="00D81BE8">
        <w:rPr>
          <w:sz w:val="24"/>
          <w:szCs w:val="24"/>
        </w:rPr>
        <w:t>пост</w:t>
      </w:r>
      <w:r w:rsidRPr="00D81BE8">
        <w:rPr>
          <w:sz w:val="24"/>
          <w:szCs w:val="24"/>
        </w:rPr>
        <w:t>квалификации</w:t>
      </w:r>
      <w:proofErr w:type="spellEnd"/>
      <w:r w:rsidRPr="00D81BE8">
        <w:rPr>
          <w:sz w:val="24"/>
          <w:szCs w:val="24"/>
        </w:rPr>
        <w:t xml:space="preserve"> </w:t>
      </w:r>
      <w:r w:rsidR="00EF5720" w:rsidRPr="00D81BE8">
        <w:rPr>
          <w:sz w:val="24"/>
          <w:szCs w:val="24"/>
        </w:rPr>
        <w:t xml:space="preserve">участников запроса предложений </w:t>
      </w:r>
      <w:r w:rsidRPr="00D81BE8">
        <w:rPr>
          <w:sz w:val="24"/>
          <w:szCs w:val="24"/>
        </w:rPr>
        <w:t>до 30 к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лендарных дней. По решению закупочной коми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 xml:space="preserve">сии срок проведения </w:t>
      </w:r>
      <w:proofErr w:type="spellStart"/>
      <w:r w:rsidRPr="00D81BE8">
        <w:rPr>
          <w:sz w:val="24"/>
          <w:szCs w:val="24"/>
        </w:rPr>
        <w:t>постквалификации</w:t>
      </w:r>
      <w:proofErr w:type="spellEnd"/>
      <w:r w:rsidRPr="00D81BE8">
        <w:rPr>
          <w:sz w:val="24"/>
          <w:szCs w:val="24"/>
        </w:rPr>
        <w:t xml:space="preserve"> может быть продлен.</w:t>
      </w:r>
    </w:p>
    <w:p w14:paraId="1AB22394" w14:textId="77777777" w:rsidR="0021047D" w:rsidRPr="00D81BE8" w:rsidRDefault="007C76B2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</w:t>
      </w:r>
      <w:r w:rsidR="0021047D" w:rsidRPr="00D81BE8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 w:rsidR="008F7DD3" w:rsidRPr="00D81BE8">
        <w:rPr>
          <w:b/>
          <w:sz w:val="24"/>
          <w:szCs w:val="24"/>
        </w:rPr>
        <w:t>.</w:t>
      </w:r>
    </w:p>
    <w:p w14:paraId="1AB22395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D81BE8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D81BE8">
        <w:rPr>
          <w:bCs/>
          <w:snapToGrid w:val="0"/>
          <w:sz w:val="24"/>
          <w:szCs w:val="24"/>
          <w:lang w:eastAsia="ru-RU"/>
        </w:rPr>
        <w:t>предоставить Участникам запроса предложений возможность добровольно и открыто</w:t>
      </w:r>
      <w:proofErr w:type="gramEnd"/>
      <w:r w:rsidRPr="00D81BE8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</w:t>
      </w:r>
      <w:r w:rsidRPr="00D81BE8">
        <w:rPr>
          <w:bCs/>
          <w:snapToGrid w:val="0"/>
          <w:sz w:val="24"/>
          <w:szCs w:val="24"/>
          <w:lang w:eastAsia="ru-RU"/>
        </w:rPr>
        <w:t>ь</w:t>
      </w:r>
      <w:r w:rsidRPr="00D81BE8">
        <w:rPr>
          <w:bCs/>
          <w:snapToGrid w:val="0"/>
          <w:sz w:val="24"/>
          <w:szCs w:val="24"/>
          <w:lang w:eastAsia="ru-RU"/>
        </w:rPr>
        <w:t xml:space="preserve">ной, указанной в предложении, цены - т.е. проведение процедуры переторжки. </w:t>
      </w:r>
    </w:p>
    <w:p w14:paraId="1AB22396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D81BE8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1AB22397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</w:t>
      </w:r>
      <w:r w:rsidRPr="00D81BE8">
        <w:rPr>
          <w:bCs/>
          <w:snapToGrid w:val="0"/>
          <w:sz w:val="24"/>
          <w:szCs w:val="24"/>
          <w:lang w:eastAsia="ru-RU"/>
        </w:rPr>
        <w:t>ж</w:t>
      </w:r>
      <w:r w:rsidRPr="00D81BE8">
        <w:rPr>
          <w:bCs/>
          <w:snapToGrid w:val="0"/>
          <w:sz w:val="24"/>
          <w:szCs w:val="24"/>
          <w:lang w:eastAsia="ru-RU"/>
        </w:rPr>
        <w:t>ки, если полагает, что цены, заявленные Учас</w:t>
      </w:r>
      <w:r w:rsidRPr="00D81BE8">
        <w:rPr>
          <w:bCs/>
          <w:snapToGrid w:val="0"/>
          <w:sz w:val="24"/>
          <w:szCs w:val="24"/>
          <w:lang w:eastAsia="ru-RU"/>
        </w:rPr>
        <w:t>т</w:t>
      </w:r>
      <w:r w:rsidRPr="00D81BE8">
        <w:rPr>
          <w:bCs/>
          <w:snapToGrid w:val="0"/>
          <w:sz w:val="24"/>
          <w:szCs w:val="24"/>
          <w:lang w:eastAsia="ru-RU"/>
        </w:rPr>
        <w:t>никами в заявках, могут быть снижены.</w:t>
      </w:r>
    </w:p>
    <w:p w14:paraId="1AB22398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</w:t>
      </w:r>
      <w:r w:rsidRPr="00D81BE8">
        <w:rPr>
          <w:bCs/>
          <w:snapToGrid w:val="0"/>
          <w:sz w:val="24"/>
          <w:szCs w:val="24"/>
          <w:lang w:eastAsia="ru-RU"/>
        </w:rPr>
        <w:t>о</w:t>
      </w:r>
      <w:r w:rsidRPr="00D81BE8">
        <w:rPr>
          <w:bCs/>
          <w:snapToGrid w:val="0"/>
          <w:sz w:val="24"/>
          <w:szCs w:val="24"/>
          <w:lang w:eastAsia="ru-RU"/>
        </w:rPr>
        <w:t>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1AB22399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Участник запроса предложений, приглашённый на переторжку, вправе не учас</w:t>
      </w:r>
      <w:r w:rsidRPr="00D81BE8">
        <w:rPr>
          <w:bCs/>
          <w:snapToGrid w:val="0"/>
          <w:sz w:val="24"/>
          <w:szCs w:val="24"/>
          <w:lang w:eastAsia="ru-RU"/>
        </w:rPr>
        <w:t>т</w:t>
      </w:r>
      <w:r w:rsidRPr="00D81BE8">
        <w:rPr>
          <w:bCs/>
          <w:snapToGrid w:val="0"/>
          <w:sz w:val="24"/>
          <w:szCs w:val="24"/>
          <w:lang w:eastAsia="ru-RU"/>
        </w:rPr>
        <w:t>вовать в ней, тогда его заявка остаётся действу</w:t>
      </w:r>
      <w:r w:rsidRPr="00D81BE8">
        <w:rPr>
          <w:bCs/>
          <w:snapToGrid w:val="0"/>
          <w:sz w:val="24"/>
          <w:szCs w:val="24"/>
          <w:lang w:eastAsia="ru-RU"/>
        </w:rPr>
        <w:t>ю</w:t>
      </w:r>
      <w:r w:rsidRPr="00D81BE8">
        <w:rPr>
          <w:bCs/>
          <w:snapToGrid w:val="0"/>
          <w:sz w:val="24"/>
          <w:szCs w:val="24"/>
          <w:lang w:eastAsia="ru-RU"/>
        </w:rPr>
        <w:t xml:space="preserve">щей с ранее объявленной ценой. </w:t>
      </w:r>
    </w:p>
    <w:p w14:paraId="1AB2239A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</w:t>
      </w:r>
      <w:r w:rsidRPr="00D81BE8">
        <w:rPr>
          <w:bCs/>
          <w:snapToGrid w:val="0"/>
          <w:sz w:val="24"/>
          <w:szCs w:val="24"/>
          <w:lang w:eastAsia="ru-RU"/>
        </w:rPr>
        <w:t>о</w:t>
      </w:r>
      <w:r w:rsidRPr="00D81BE8">
        <w:rPr>
          <w:bCs/>
          <w:snapToGrid w:val="0"/>
          <w:sz w:val="24"/>
          <w:szCs w:val="24"/>
          <w:lang w:eastAsia="ru-RU"/>
        </w:rPr>
        <w:t>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1AB2239B" w14:textId="77777777" w:rsidR="0053059E" w:rsidRPr="00D81BE8" w:rsidRDefault="0053059E" w:rsidP="00C20652">
      <w:pPr>
        <w:pStyle w:val="afff"/>
        <w:numPr>
          <w:ilvl w:val="2"/>
          <w:numId w:val="8"/>
        </w:numPr>
        <w:tabs>
          <w:tab w:val="left" w:pos="1560"/>
        </w:tabs>
        <w:spacing w:after="100" w:afterAutospacing="1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</w:t>
      </w:r>
      <w:r w:rsidRPr="00D81BE8">
        <w:rPr>
          <w:bCs/>
          <w:snapToGrid w:val="0"/>
          <w:sz w:val="24"/>
          <w:szCs w:val="24"/>
          <w:lang w:eastAsia="ru-RU"/>
        </w:rPr>
        <w:t>б</w:t>
      </w:r>
      <w:r w:rsidRPr="00D81BE8">
        <w:rPr>
          <w:bCs/>
          <w:snapToGrid w:val="0"/>
          <w:sz w:val="24"/>
          <w:szCs w:val="24"/>
          <w:lang w:eastAsia="ru-RU"/>
        </w:rPr>
        <w:t>ходимые подсчёты в соответствии с ранее объя</w:t>
      </w:r>
      <w:r w:rsidRPr="00D81BE8">
        <w:rPr>
          <w:bCs/>
          <w:snapToGrid w:val="0"/>
          <w:sz w:val="24"/>
          <w:szCs w:val="24"/>
          <w:lang w:eastAsia="ru-RU"/>
        </w:rPr>
        <w:t>в</w:t>
      </w:r>
      <w:r w:rsidRPr="00D81BE8">
        <w:rPr>
          <w:bCs/>
          <w:snapToGrid w:val="0"/>
          <w:sz w:val="24"/>
          <w:szCs w:val="24"/>
          <w:lang w:eastAsia="ru-RU"/>
        </w:rPr>
        <w:t xml:space="preserve">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D81BE8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D81BE8">
        <w:rPr>
          <w:bCs/>
          <w:snapToGrid w:val="0"/>
          <w:sz w:val="24"/>
          <w:szCs w:val="24"/>
          <w:lang w:eastAsia="ru-RU"/>
        </w:rPr>
        <w:t xml:space="preserve"> предл</w:t>
      </w:r>
      <w:r w:rsidRPr="00D81BE8">
        <w:rPr>
          <w:bCs/>
          <w:snapToGrid w:val="0"/>
          <w:sz w:val="24"/>
          <w:szCs w:val="24"/>
          <w:lang w:eastAsia="ru-RU"/>
        </w:rPr>
        <w:t>о</w:t>
      </w:r>
      <w:r w:rsidRPr="00D81BE8">
        <w:rPr>
          <w:bCs/>
          <w:snapToGrid w:val="0"/>
          <w:sz w:val="24"/>
          <w:szCs w:val="24"/>
          <w:lang w:eastAsia="ru-RU"/>
        </w:rPr>
        <w:t>жений. Заявки Участников, приглашённых на переторжку, но в ней не участвовавших, учитыв</w:t>
      </w:r>
      <w:r w:rsidRPr="00D81BE8">
        <w:rPr>
          <w:bCs/>
          <w:snapToGrid w:val="0"/>
          <w:sz w:val="24"/>
          <w:szCs w:val="24"/>
          <w:lang w:eastAsia="ru-RU"/>
        </w:rPr>
        <w:t>а</w:t>
      </w:r>
      <w:r w:rsidRPr="00D81BE8">
        <w:rPr>
          <w:bCs/>
          <w:snapToGrid w:val="0"/>
          <w:sz w:val="24"/>
          <w:szCs w:val="24"/>
          <w:lang w:eastAsia="ru-RU"/>
        </w:rPr>
        <w:t xml:space="preserve">ются при построении итоговой </w:t>
      </w:r>
      <w:proofErr w:type="spellStart"/>
      <w:r w:rsidRPr="00D81BE8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D81BE8">
        <w:rPr>
          <w:bCs/>
          <w:snapToGrid w:val="0"/>
          <w:sz w:val="24"/>
          <w:szCs w:val="24"/>
          <w:lang w:eastAsia="ru-RU"/>
        </w:rPr>
        <w:t xml:space="preserve"> предл</w:t>
      </w:r>
      <w:r w:rsidRPr="00D81BE8">
        <w:rPr>
          <w:bCs/>
          <w:snapToGrid w:val="0"/>
          <w:sz w:val="24"/>
          <w:szCs w:val="24"/>
          <w:lang w:eastAsia="ru-RU"/>
        </w:rPr>
        <w:t>о</w:t>
      </w:r>
      <w:r w:rsidRPr="00D81BE8">
        <w:rPr>
          <w:bCs/>
          <w:snapToGrid w:val="0"/>
          <w:sz w:val="24"/>
          <w:szCs w:val="24"/>
          <w:lang w:eastAsia="ru-RU"/>
        </w:rPr>
        <w:t>жений по первоначальной цене.</w:t>
      </w:r>
    </w:p>
    <w:p w14:paraId="1AB2239C" w14:textId="77777777" w:rsidR="0021047D" w:rsidRPr="00D81BE8" w:rsidRDefault="007C76B2" w:rsidP="00C20652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</w:t>
      </w:r>
      <w:r w:rsidR="0021047D" w:rsidRPr="00D81BE8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1AB2239D" w14:textId="77777777" w:rsidR="00FB125B" w:rsidRPr="00D81BE8" w:rsidRDefault="00745D34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Заказчик вправе отказаться от проведения запроса предложений по любой пр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чине и на любом этапе до момента заключения договора по итогам проведенной процедуры з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</w:t>
      </w:r>
      <w:r w:rsidRPr="00D81BE8">
        <w:rPr>
          <w:sz w:val="24"/>
          <w:szCs w:val="24"/>
        </w:rPr>
        <w:t>й</w:t>
      </w:r>
      <w:r w:rsidRPr="00D81BE8">
        <w:rPr>
          <w:sz w:val="24"/>
          <w:szCs w:val="24"/>
        </w:rPr>
        <w:t>ствие может причинить убытки.</w:t>
      </w:r>
    </w:p>
    <w:p w14:paraId="1AB2239E" w14:textId="77777777" w:rsidR="00B77F4C" w:rsidRPr="00D81BE8" w:rsidRDefault="00B77F4C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D81BE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3F2ED9" w:rsidRPr="00D81BE8">
        <w:rPr>
          <w:b/>
          <w:snapToGrid w:val="0"/>
          <w:sz w:val="24"/>
          <w:szCs w:val="24"/>
          <w:lang w:eastAsia="ru-RU"/>
        </w:rPr>
        <w:t>.</w:t>
      </w:r>
    </w:p>
    <w:p w14:paraId="1AB2239F" w14:textId="77777777" w:rsidR="00745D34" w:rsidRPr="00D81BE8" w:rsidRDefault="00745D34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Заказчик передает Победителю запроса предложений один экземпляр протокола и </w:t>
      </w:r>
      <w:r w:rsidR="00B43D99" w:rsidRPr="00D81BE8">
        <w:rPr>
          <w:snapToGrid w:val="0"/>
          <w:sz w:val="24"/>
          <w:szCs w:val="24"/>
          <w:lang w:eastAsia="ru-RU"/>
        </w:rPr>
        <w:t xml:space="preserve">два экземпляра </w:t>
      </w:r>
      <w:r w:rsidRPr="00D81BE8">
        <w:rPr>
          <w:snapToGrid w:val="0"/>
          <w:sz w:val="24"/>
          <w:szCs w:val="24"/>
          <w:lang w:eastAsia="ru-RU"/>
        </w:rPr>
        <w:t>Договор</w:t>
      </w:r>
      <w:r w:rsidR="00B43D99"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, подписанны</w:t>
      </w:r>
      <w:r w:rsidR="00B43D99" w:rsidRPr="00D81BE8">
        <w:rPr>
          <w:snapToGrid w:val="0"/>
          <w:sz w:val="24"/>
          <w:szCs w:val="24"/>
          <w:lang w:eastAsia="ru-RU"/>
        </w:rPr>
        <w:t>х</w:t>
      </w:r>
      <w:r w:rsidRPr="00D81BE8">
        <w:rPr>
          <w:snapToGrid w:val="0"/>
          <w:sz w:val="24"/>
          <w:szCs w:val="24"/>
          <w:lang w:eastAsia="ru-RU"/>
        </w:rPr>
        <w:t xml:space="preserve"> и скрепленны</w:t>
      </w:r>
      <w:r w:rsidR="00B43D99" w:rsidRPr="00D81BE8">
        <w:rPr>
          <w:snapToGrid w:val="0"/>
          <w:sz w:val="24"/>
          <w:szCs w:val="24"/>
          <w:lang w:eastAsia="ru-RU"/>
        </w:rPr>
        <w:t>х</w:t>
      </w:r>
      <w:r w:rsidRPr="00D81BE8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предл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>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1AB223A0" w14:textId="77777777" w:rsidR="00B77F4C" w:rsidRPr="00D81BE8" w:rsidRDefault="00B77F4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 w:rsidRPr="00D81BE8">
        <w:rPr>
          <w:snapToGrid w:val="0"/>
          <w:sz w:val="24"/>
          <w:szCs w:val="24"/>
          <w:lang w:eastAsia="ru-RU"/>
        </w:rPr>
        <w:t>и</w:t>
      </w:r>
      <w:proofErr w:type="gramEnd"/>
      <w:r w:rsidRPr="00D81BE8"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 чем через двадцать дней со дня подписания итогового протокола</w:t>
      </w:r>
      <w:r w:rsidR="000A7AD8" w:rsidRPr="00D81BE8">
        <w:rPr>
          <w:snapToGrid w:val="0"/>
          <w:sz w:val="24"/>
          <w:szCs w:val="24"/>
          <w:lang w:eastAsia="ru-RU"/>
        </w:rPr>
        <w:t xml:space="preserve"> </w:t>
      </w:r>
      <w:r w:rsidR="00827B64" w:rsidRPr="00D81BE8">
        <w:rPr>
          <w:bCs/>
          <w:sz w:val="24"/>
          <w:szCs w:val="24"/>
        </w:rPr>
        <w:t>по з</w:t>
      </w:r>
      <w:r w:rsidR="00827B64" w:rsidRPr="00D81BE8">
        <w:rPr>
          <w:bCs/>
          <w:sz w:val="24"/>
          <w:szCs w:val="24"/>
        </w:rPr>
        <w:t>а</w:t>
      </w:r>
      <w:r w:rsidR="00827B64" w:rsidRPr="00D81BE8">
        <w:rPr>
          <w:bCs/>
          <w:sz w:val="24"/>
          <w:szCs w:val="24"/>
        </w:rPr>
        <w:t>просу предложений</w:t>
      </w:r>
      <w:r w:rsidR="000A7AD8" w:rsidRPr="00D81BE8">
        <w:rPr>
          <w:bCs/>
          <w:sz w:val="24"/>
          <w:szCs w:val="24"/>
        </w:rPr>
        <w:t>.</w:t>
      </w:r>
      <w:r w:rsidR="000A7AD8" w:rsidRPr="00D81BE8">
        <w:rPr>
          <w:sz w:val="24"/>
          <w:szCs w:val="24"/>
        </w:rPr>
        <w:tab/>
      </w:r>
    </w:p>
    <w:p w14:paraId="1AB223A1" w14:textId="77777777" w:rsidR="00B77F4C" w:rsidRPr="00D81BE8" w:rsidRDefault="00B77F4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D81BE8">
        <w:rPr>
          <w:snapToGrid w:val="0"/>
          <w:sz w:val="24"/>
          <w:szCs w:val="24"/>
          <w:lang w:eastAsia="ru-RU"/>
        </w:rPr>
        <w:t>,</w:t>
      </w:r>
      <w:proofErr w:type="gramEnd"/>
      <w:r w:rsidRPr="00D81BE8">
        <w:rPr>
          <w:snapToGrid w:val="0"/>
          <w:sz w:val="24"/>
          <w:szCs w:val="24"/>
          <w:lang w:eastAsia="ru-RU"/>
        </w:rPr>
        <w:t xml:space="preserve"> если Победитель запроса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 в срок, предусмотренный наст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 xml:space="preserve">ящей документацией, не представил Заказчику подписанный Договор, то Победитель запроса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1AB223A2" w14:textId="77777777" w:rsidR="00B77F4C" w:rsidRPr="00D81BE8" w:rsidRDefault="00B77F4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D81BE8">
        <w:rPr>
          <w:snapToGrid w:val="0"/>
          <w:sz w:val="24"/>
          <w:szCs w:val="24"/>
          <w:lang w:eastAsia="ru-RU"/>
        </w:rPr>
        <w:t>,</w:t>
      </w:r>
      <w:proofErr w:type="gramEnd"/>
      <w:r w:rsidRPr="00D81BE8">
        <w:rPr>
          <w:snapToGrid w:val="0"/>
          <w:sz w:val="24"/>
          <w:szCs w:val="24"/>
          <w:lang w:eastAsia="ru-RU"/>
        </w:rPr>
        <w:t xml:space="preserve"> если Победитель запроса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 признан уклонившимся от з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 xml:space="preserve">ключения Договора, Заказчик вправе заключить Договор с Участником запроса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, заявке на участие на участие в запросе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1AB223A3" w14:textId="77777777" w:rsidR="00DB013F" w:rsidRDefault="00B77F4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Заказ признается размещё</w:t>
      </w:r>
      <w:r w:rsidR="00E93CA5" w:rsidRPr="00D81BE8">
        <w:rPr>
          <w:snapToGrid w:val="0"/>
          <w:sz w:val="24"/>
          <w:szCs w:val="24"/>
          <w:lang w:eastAsia="ru-RU"/>
        </w:rPr>
        <w:t>нным со дня заключения Договора.</w:t>
      </w:r>
    </w:p>
    <w:p w14:paraId="7F04CE23" w14:textId="77777777" w:rsidR="00EA02A5" w:rsidRDefault="00EA02A5" w:rsidP="00EA02A5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5224003A" w14:textId="77777777" w:rsidR="00EA02A5" w:rsidRPr="00EA02A5" w:rsidRDefault="00EA02A5" w:rsidP="00EA02A5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1AB223C4" w14:textId="77777777" w:rsidR="00FA5391" w:rsidRPr="00D81BE8" w:rsidRDefault="00FA5391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РАЗДЕЛ 3. ОБРАЗЦЫ ОСНОВНЫХ ФОРМ ДОКУМЕНТОВ, ВКЛЮЧАЕМЫХ В ЗАЯВКУ.</w:t>
      </w:r>
    </w:p>
    <w:p w14:paraId="1AB223C5" w14:textId="77777777" w:rsidR="00FA5391" w:rsidRPr="00D81BE8" w:rsidRDefault="00FA5391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B223C6" w14:textId="7D8B5A40" w:rsidR="00FA5391" w:rsidRPr="00D81BE8" w:rsidRDefault="0054579F" w:rsidP="005C1B8B">
      <w:pPr>
        <w:pStyle w:val="afff"/>
        <w:numPr>
          <w:ilvl w:val="1"/>
          <w:numId w:val="9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ФОРМА 1. Опись документов, представляемых для участия в запросе предложени</w:t>
      </w:r>
      <w:r w:rsidR="0011267A" w:rsidRPr="00D81BE8">
        <w:rPr>
          <w:b/>
          <w:sz w:val="24"/>
          <w:szCs w:val="24"/>
        </w:rPr>
        <w:t>й.</w:t>
      </w:r>
    </w:p>
    <w:p w14:paraId="1AB223C7" w14:textId="77777777" w:rsidR="00E622F6" w:rsidRPr="00D81BE8" w:rsidRDefault="00E622F6" w:rsidP="008748D1">
      <w:pPr>
        <w:pStyle w:val="31"/>
        <w:jc w:val="center"/>
        <w:rPr>
          <w:szCs w:val="24"/>
        </w:rPr>
      </w:pPr>
    </w:p>
    <w:p w14:paraId="1AB223C8" w14:textId="77777777" w:rsidR="0054579F" w:rsidRPr="00D81BE8" w:rsidRDefault="0054579F" w:rsidP="008748D1">
      <w:pPr>
        <w:pStyle w:val="27"/>
        <w:widowControl w:val="0"/>
        <w:spacing w:after="0" w:line="240" w:lineRule="auto"/>
        <w:jc w:val="center"/>
        <w:rPr>
          <w:sz w:val="24"/>
          <w:szCs w:val="24"/>
        </w:rPr>
      </w:pPr>
      <w:r w:rsidRPr="00D81BE8">
        <w:rPr>
          <w:sz w:val="24"/>
          <w:szCs w:val="24"/>
        </w:rPr>
        <w:t>Опись документов</w:t>
      </w:r>
    </w:p>
    <w:p w14:paraId="1AB223C9" w14:textId="77777777" w:rsidR="0054579F" w:rsidRPr="00D81BE8" w:rsidRDefault="0054579F" w:rsidP="00A6606D">
      <w:pPr>
        <w:pStyle w:val="27"/>
        <w:widowControl w:val="0"/>
        <w:spacing w:after="0" w:line="240" w:lineRule="auto"/>
        <w:jc w:val="center"/>
        <w:rPr>
          <w:sz w:val="24"/>
          <w:szCs w:val="24"/>
        </w:rPr>
      </w:pPr>
      <w:r w:rsidRPr="00D81BE8">
        <w:rPr>
          <w:sz w:val="24"/>
          <w:szCs w:val="24"/>
        </w:rPr>
        <w:t>представляемых для участия в запросе предложений на право заключения договора</w:t>
      </w:r>
      <w:r w:rsidR="00005D8E" w:rsidRPr="00D81BE8">
        <w:rPr>
          <w:sz w:val="24"/>
          <w:szCs w:val="24"/>
        </w:rPr>
        <w:t xml:space="preserve"> </w:t>
      </w:r>
    </w:p>
    <w:p w14:paraId="1AB223CA" w14:textId="77777777" w:rsidR="00A6606D" w:rsidRPr="00D81BE8" w:rsidRDefault="00A6606D" w:rsidP="00A6606D">
      <w:pPr>
        <w:jc w:val="center"/>
        <w:rPr>
          <w:sz w:val="24"/>
          <w:szCs w:val="24"/>
          <w:lang w:eastAsia="ru-RU"/>
        </w:rPr>
      </w:pPr>
      <w:r w:rsidRPr="00D81BE8">
        <w:rPr>
          <w:sz w:val="24"/>
          <w:szCs w:val="24"/>
        </w:rPr>
        <w:t xml:space="preserve">на </w:t>
      </w:r>
      <w:r w:rsidRPr="00D81BE8">
        <w:rPr>
          <w:sz w:val="24"/>
          <w:szCs w:val="24"/>
          <w:lang w:eastAsia="ru-RU"/>
        </w:rPr>
        <w:t>________________________________________________________________________</w:t>
      </w:r>
    </w:p>
    <w:p w14:paraId="1AB223CB" w14:textId="77777777" w:rsidR="00A6606D" w:rsidRPr="00D81BE8" w:rsidRDefault="00A6606D" w:rsidP="00A6606D">
      <w:pPr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 (предмет запроса предложений)</w:t>
      </w:r>
    </w:p>
    <w:p w14:paraId="1AB223CC" w14:textId="77777777" w:rsidR="00A6606D" w:rsidRPr="00D81BE8" w:rsidRDefault="00A6606D" w:rsidP="00A6606D">
      <w:pPr>
        <w:pStyle w:val="27"/>
        <w:widowControl w:val="0"/>
        <w:spacing w:after="0" w:line="240" w:lineRule="auto"/>
        <w:jc w:val="center"/>
        <w:rPr>
          <w:i/>
          <w:sz w:val="24"/>
          <w:szCs w:val="24"/>
        </w:rPr>
      </w:pPr>
    </w:p>
    <w:p w14:paraId="1AB223CD" w14:textId="77777777" w:rsidR="0054579F" w:rsidRPr="00D81BE8" w:rsidRDefault="0054579F" w:rsidP="008748D1">
      <w:pPr>
        <w:suppressAutoHyphens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Настоящим ___________________________________________подтверждает,</w:t>
      </w:r>
    </w:p>
    <w:p w14:paraId="1AB223CE" w14:textId="77777777" w:rsidR="0054579F" w:rsidRPr="00D81BE8" w:rsidRDefault="005F00A1" w:rsidP="008748D1">
      <w:pPr>
        <w:suppressAutoHyphens/>
        <w:rPr>
          <w:sz w:val="24"/>
          <w:szCs w:val="24"/>
        </w:rPr>
      </w:pPr>
      <w:r w:rsidRPr="00D81BE8">
        <w:rPr>
          <w:i/>
          <w:sz w:val="24"/>
          <w:szCs w:val="24"/>
        </w:rPr>
        <w:t xml:space="preserve">                     </w:t>
      </w:r>
      <w:r w:rsidR="0054579F" w:rsidRPr="00D81BE8">
        <w:rPr>
          <w:i/>
          <w:sz w:val="24"/>
          <w:szCs w:val="24"/>
        </w:rPr>
        <w:t xml:space="preserve"> (наименование участника запроса предложений)</w:t>
      </w:r>
    </w:p>
    <w:p w14:paraId="1AB223CF" w14:textId="77777777" w:rsidR="0054579F" w:rsidRPr="00D81BE8" w:rsidRDefault="0054579F" w:rsidP="008748D1">
      <w:pPr>
        <w:suppressAutoHyphens/>
        <w:rPr>
          <w:sz w:val="24"/>
          <w:szCs w:val="24"/>
        </w:rPr>
      </w:pPr>
      <w:r w:rsidRPr="00D81BE8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1AB223D0" w14:textId="77777777" w:rsidR="0054579F" w:rsidRPr="00D81BE8" w:rsidRDefault="0054579F" w:rsidP="008748D1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D81BE8" w:rsidRPr="00D81BE8" w14:paraId="1AB223D6" w14:textId="77777777" w:rsidTr="0054579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B223D1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№№ п\</w:t>
            </w:r>
            <w:proofErr w:type="gramStart"/>
            <w:r w:rsidRPr="00D81BE8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B223D2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AB223D3" w14:textId="77777777" w:rsidR="0054579F" w:rsidRPr="00D81BE8" w:rsidRDefault="0054579F" w:rsidP="008748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AB223D4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Кол-во</w:t>
            </w:r>
          </w:p>
          <w:p w14:paraId="1AB223D5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листов</w:t>
            </w:r>
          </w:p>
        </w:tc>
      </w:tr>
      <w:tr w:rsidR="00D81BE8" w:rsidRPr="00D81BE8" w14:paraId="1AB223DB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D7" w14:textId="77777777" w:rsidR="0054579F" w:rsidRPr="00D81BE8" w:rsidRDefault="0054579F" w:rsidP="008748D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D8" w14:textId="77777777" w:rsidR="0054579F" w:rsidRPr="00D81BE8" w:rsidRDefault="0054579F" w:rsidP="008748D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 xml:space="preserve">Перечисляются все основные и </w:t>
            </w:r>
            <w:proofErr w:type="spellStart"/>
            <w:r w:rsidRPr="00D81BE8">
              <w:rPr>
                <w:i/>
                <w:sz w:val="24"/>
                <w:szCs w:val="24"/>
              </w:rPr>
              <w:t>доп</w:t>
            </w:r>
            <w:proofErr w:type="gramStart"/>
            <w:r w:rsidRPr="00D81BE8">
              <w:rPr>
                <w:i/>
                <w:sz w:val="24"/>
                <w:szCs w:val="24"/>
              </w:rPr>
              <w:t>.д</w:t>
            </w:r>
            <w:proofErr w:type="gramEnd"/>
            <w:r w:rsidRPr="00D81BE8">
              <w:rPr>
                <w:i/>
                <w:sz w:val="24"/>
                <w:szCs w:val="24"/>
              </w:rPr>
              <w:t>окументы</w:t>
            </w:r>
            <w:proofErr w:type="spellEnd"/>
            <w:r w:rsidRPr="00D81BE8">
              <w:rPr>
                <w:i/>
                <w:sz w:val="24"/>
                <w:szCs w:val="24"/>
              </w:rPr>
              <w:t xml:space="preserve"> указанные в п.2.</w:t>
            </w:r>
            <w:r w:rsidR="00005D8E" w:rsidRPr="00D81BE8">
              <w:rPr>
                <w:i/>
                <w:sz w:val="24"/>
                <w:szCs w:val="24"/>
              </w:rPr>
              <w:t>10</w:t>
            </w:r>
            <w:r w:rsidRPr="00D81BE8">
              <w:rPr>
                <w:i/>
                <w:sz w:val="24"/>
                <w:szCs w:val="24"/>
              </w:rPr>
              <w:t>.</w:t>
            </w:r>
            <w:r w:rsidR="008C2FEB" w:rsidRPr="00D81BE8">
              <w:rPr>
                <w:i/>
                <w:sz w:val="24"/>
                <w:szCs w:val="24"/>
              </w:rPr>
              <w:t>6</w:t>
            </w:r>
            <w:r w:rsidRPr="00D81BE8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3D9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3DA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3E0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DC" w14:textId="77777777" w:rsidR="0054579F" w:rsidRPr="00D81BE8" w:rsidRDefault="0054579F" w:rsidP="008748D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DD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3DE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3DF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3E5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E1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E2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3E3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3E4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3EA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E6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E7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3E8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3E9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3EF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EB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EC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3ED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3EE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3F4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F0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F1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3F2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3F3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3F9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F5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F6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3F7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3F8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3FE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FA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FB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3FC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3FD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03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3FF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00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01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02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08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04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05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06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07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0D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09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0A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0B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0C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12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0E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0F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10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11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17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13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14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15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16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1C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18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19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1A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1B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21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1D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1E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1F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20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26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22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23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24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25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2B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27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28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29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2A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30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2C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2D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2E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2F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35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31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32" w14:textId="77777777" w:rsidR="0054579F" w:rsidRPr="00D81BE8" w:rsidRDefault="0054579F" w:rsidP="008748D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33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34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3A" w14:textId="77777777" w:rsidTr="0054579F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36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37" w14:textId="77777777" w:rsidR="0054579F" w:rsidRPr="00D81BE8" w:rsidRDefault="0054579F" w:rsidP="008748D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38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39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1AB2243F" w14:textId="77777777" w:rsidTr="0054579F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3B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2243C" w14:textId="77777777" w:rsidR="0054579F" w:rsidRPr="00D81BE8" w:rsidRDefault="0054579F" w:rsidP="008748D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D81BE8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43D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43E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1AB22440" w14:textId="77777777" w:rsidR="0054579F" w:rsidRPr="00D81BE8" w:rsidRDefault="0054579F" w:rsidP="008748D1">
      <w:pPr>
        <w:suppressAutoHyphens/>
        <w:ind w:firstLine="360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Участник размещения заказа </w:t>
      </w:r>
    </w:p>
    <w:p w14:paraId="1AB22441" w14:textId="77777777" w:rsidR="0054579F" w:rsidRPr="00D81BE8" w:rsidRDefault="0054579F" w:rsidP="008748D1">
      <w:pPr>
        <w:suppressAutoHyphens/>
        <w:ind w:firstLine="360"/>
        <w:rPr>
          <w:sz w:val="24"/>
          <w:szCs w:val="24"/>
        </w:rPr>
      </w:pPr>
      <w:r w:rsidRPr="00D81BE8">
        <w:rPr>
          <w:sz w:val="24"/>
          <w:szCs w:val="24"/>
        </w:rPr>
        <w:t xml:space="preserve">(уполномоченный представитель) ____________________ (Фамилия </w:t>
      </w:r>
      <w:proofErr w:type="spellStart"/>
      <w:r w:rsidRPr="00D81BE8">
        <w:rPr>
          <w:sz w:val="24"/>
          <w:szCs w:val="24"/>
        </w:rPr>
        <w:t>И.О</w:t>
      </w:r>
      <w:proofErr w:type="spellEnd"/>
      <w:r w:rsidRPr="00D81BE8">
        <w:rPr>
          <w:sz w:val="24"/>
          <w:szCs w:val="24"/>
        </w:rPr>
        <w:t>.)</w:t>
      </w:r>
    </w:p>
    <w:p w14:paraId="1AB22442" w14:textId="77777777" w:rsidR="0054579F" w:rsidRPr="00D81BE8" w:rsidRDefault="0054579F" w:rsidP="008748D1">
      <w:pPr>
        <w:suppressAutoHyphens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B22443" w14:textId="77777777" w:rsidR="00E75D0C" w:rsidRPr="00D81BE8" w:rsidRDefault="00541E51" w:rsidP="00866F31">
      <w:pPr>
        <w:ind w:firstLine="360"/>
        <w:rPr>
          <w:sz w:val="28"/>
          <w:szCs w:val="28"/>
        </w:rPr>
      </w:pPr>
      <w:proofErr w:type="spellStart"/>
      <w:r w:rsidRPr="00D81BE8">
        <w:rPr>
          <w:sz w:val="28"/>
          <w:szCs w:val="28"/>
        </w:rPr>
        <w:t>м</w:t>
      </w:r>
      <w:r w:rsidR="0054579F" w:rsidRPr="00D81BE8">
        <w:rPr>
          <w:sz w:val="28"/>
          <w:szCs w:val="28"/>
        </w:rPr>
        <w:t>п</w:t>
      </w:r>
      <w:proofErr w:type="spellEnd"/>
    </w:p>
    <w:p w14:paraId="1AB22444" w14:textId="77777777" w:rsidR="00541E51" w:rsidRPr="00D81BE8" w:rsidRDefault="00541E51" w:rsidP="00866F31">
      <w:pPr>
        <w:ind w:firstLine="360"/>
        <w:rPr>
          <w:sz w:val="28"/>
          <w:szCs w:val="28"/>
        </w:rPr>
      </w:pPr>
    </w:p>
    <w:p w14:paraId="1AB22445" w14:textId="77777777" w:rsidR="00741482" w:rsidRPr="00D81BE8" w:rsidRDefault="00741482" w:rsidP="00866F31">
      <w:pPr>
        <w:ind w:firstLine="360"/>
        <w:rPr>
          <w:sz w:val="28"/>
          <w:szCs w:val="28"/>
        </w:rPr>
      </w:pPr>
    </w:p>
    <w:p w14:paraId="1AB22446" w14:textId="77777777" w:rsidR="00741482" w:rsidRPr="00D81BE8" w:rsidRDefault="00741482" w:rsidP="00866F31">
      <w:pPr>
        <w:ind w:firstLine="360"/>
        <w:rPr>
          <w:sz w:val="28"/>
          <w:szCs w:val="28"/>
        </w:rPr>
      </w:pPr>
    </w:p>
    <w:p w14:paraId="1AB22447" w14:textId="77777777" w:rsidR="00741482" w:rsidRPr="00D81BE8" w:rsidRDefault="00741482" w:rsidP="00866F31">
      <w:pPr>
        <w:ind w:firstLine="360"/>
        <w:rPr>
          <w:sz w:val="28"/>
          <w:szCs w:val="28"/>
        </w:rPr>
      </w:pPr>
    </w:p>
    <w:p w14:paraId="1AB22448" w14:textId="77777777" w:rsidR="00741482" w:rsidRDefault="00741482" w:rsidP="00866F31">
      <w:pPr>
        <w:ind w:firstLine="360"/>
        <w:rPr>
          <w:sz w:val="28"/>
          <w:szCs w:val="28"/>
        </w:rPr>
      </w:pPr>
    </w:p>
    <w:p w14:paraId="6D8185DB" w14:textId="77777777" w:rsidR="00DE5639" w:rsidRDefault="00DE5639" w:rsidP="00866F31">
      <w:pPr>
        <w:ind w:firstLine="360"/>
        <w:rPr>
          <w:sz w:val="28"/>
          <w:szCs w:val="28"/>
        </w:rPr>
      </w:pPr>
    </w:p>
    <w:p w14:paraId="1CF91CD8" w14:textId="77777777" w:rsidR="00DE5639" w:rsidRDefault="00DE5639" w:rsidP="00866F31">
      <w:pPr>
        <w:ind w:firstLine="360"/>
        <w:rPr>
          <w:sz w:val="28"/>
          <w:szCs w:val="28"/>
        </w:rPr>
      </w:pPr>
    </w:p>
    <w:p w14:paraId="1BD44EBB" w14:textId="77777777" w:rsidR="00DE5639" w:rsidRDefault="00DE5639" w:rsidP="00866F31">
      <w:pPr>
        <w:ind w:firstLine="360"/>
        <w:rPr>
          <w:sz w:val="28"/>
          <w:szCs w:val="28"/>
        </w:rPr>
      </w:pPr>
    </w:p>
    <w:p w14:paraId="3ADD219E" w14:textId="77777777" w:rsidR="00DE5639" w:rsidRDefault="00DE5639" w:rsidP="00866F31">
      <w:pPr>
        <w:ind w:firstLine="360"/>
        <w:rPr>
          <w:sz w:val="28"/>
          <w:szCs w:val="28"/>
        </w:rPr>
      </w:pPr>
    </w:p>
    <w:p w14:paraId="505F8164" w14:textId="77777777" w:rsidR="00DE5639" w:rsidRPr="00D81BE8" w:rsidRDefault="00DE5639" w:rsidP="00866F31">
      <w:pPr>
        <w:ind w:firstLine="360"/>
        <w:rPr>
          <w:sz w:val="28"/>
          <w:szCs w:val="28"/>
        </w:rPr>
      </w:pPr>
    </w:p>
    <w:p w14:paraId="1AB22449" w14:textId="77777777" w:rsidR="00741482" w:rsidRPr="00D81BE8" w:rsidRDefault="00741482" w:rsidP="00866F31">
      <w:pPr>
        <w:ind w:firstLine="360"/>
        <w:rPr>
          <w:sz w:val="28"/>
          <w:szCs w:val="28"/>
        </w:rPr>
      </w:pPr>
    </w:p>
    <w:p w14:paraId="1AB2244E" w14:textId="77777777" w:rsidR="00B77F4C" w:rsidRPr="00D81BE8" w:rsidRDefault="0054579F" w:rsidP="005C1B8B">
      <w:pPr>
        <w:pStyle w:val="afff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szCs w:val="24"/>
        </w:rPr>
      </w:pPr>
      <w:r w:rsidRPr="00D81BE8">
        <w:rPr>
          <w:b/>
          <w:sz w:val="24"/>
          <w:szCs w:val="24"/>
        </w:rPr>
        <w:t xml:space="preserve">ФОРМА 2. </w:t>
      </w:r>
      <w:r w:rsidR="006C124D" w:rsidRPr="00D81BE8">
        <w:rPr>
          <w:b/>
          <w:sz w:val="24"/>
          <w:szCs w:val="24"/>
        </w:rPr>
        <w:t>Заявка на участие в запросе предложений.</w:t>
      </w:r>
    </w:p>
    <w:p w14:paraId="1AB2244F" w14:textId="77777777" w:rsidR="00B77F4C" w:rsidRPr="00D81BE8" w:rsidRDefault="00B77F4C" w:rsidP="008748D1">
      <w:pPr>
        <w:pStyle w:val="31"/>
        <w:jc w:val="center"/>
        <w:rPr>
          <w:sz w:val="20"/>
        </w:rPr>
      </w:pPr>
    </w:p>
    <w:p w14:paraId="1AB224E2" w14:textId="77777777" w:rsidR="00735CCF" w:rsidRPr="00D81BE8" w:rsidRDefault="00735CCF" w:rsidP="00735CCF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>На бланке организации</w:t>
      </w:r>
    </w:p>
    <w:p w14:paraId="1AB224E3" w14:textId="77777777" w:rsidR="00735CCF" w:rsidRPr="00D81BE8" w:rsidRDefault="00735CCF" w:rsidP="00735CC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735CCF" w:rsidRPr="00D81BE8" w14:paraId="1AB224E7" w14:textId="77777777" w:rsidTr="00735CCF">
        <w:tc>
          <w:tcPr>
            <w:tcW w:w="6771" w:type="dxa"/>
          </w:tcPr>
          <w:p w14:paraId="1AB224E4" w14:textId="77777777" w:rsidR="00735CCF" w:rsidRPr="00D81BE8" w:rsidRDefault="00735CCF" w:rsidP="00735C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1AB224E5" w14:textId="77777777" w:rsidR="00735CCF" w:rsidRPr="00D81BE8" w:rsidRDefault="00735CCF" w:rsidP="00735CCF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Заказчику:</w:t>
            </w:r>
          </w:p>
          <w:p w14:paraId="1AB224E6" w14:textId="77777777" w:rsidR="00735CCF" w:rsidRPr="00D81BE8" w:rsidRDefault="00735CCF" w:rsidP="00735CCF">
            <w:pPr>
              <w:suppressAutoHyphens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__________________</w:t>
            </w:r>
          </w:p>
        </w:tc>
      </w:tr>
    </w:tbl>
    <w:p w14:paraId="1AB224E8" w14:textId="77777777" w:rsidR="00735CCF" w:rsidRPr="00D81BE8" w:rsidRDefault="00735CCF" w:rsidP="00735CCF">
      <w:pPr>
        <w:pStyle w:val="31"/>
        <w:rPr>
          <w:b/>
          <w:szCs w:val="24"/>
        </w:rPr>
      </w:pPr>
    </w:p>
    <w:p w14:paraId="1AB224E9" w14:textId="534CF16C" w:rsidR="00735CCF" w:rsidRPr="00D81BE8" w:rsidRDefault="00735CCF" w:rsidP="00735CCF">
      <w:pPr>
        <w:pStyle w:val="31"/>
        <w:jc w:val="center"/>
        <w:rPr>
          <w:b/>
          <w:szCs w:val="24"/>
        </w:rPr>
      </w:pPr>
      <w:r w:rsidRPr="00D81BE8">
        <w:rPr>
          <w:b/>
          <w:szCs w:val="24"/>
        </w:rPr>
        <w:t>Заявка</w:t>
      </w:r>
    </w:p>
    <w:p w14:paraId="1AB224EA" w14:textId="77777777" w:rsidR="00735CCF" w:rsidRPr="00D81BE8" w:rsidRDefault="00735CCF" w:rsidP="00735CCF">
      <w:pPr>
        <w:pStyle w:val="31"/>
        <w:jc w:val="center"/>
        <w:rPr>
          <w:b/>
          <w:szCs w:val="24"/>
        </w:rPr>
      </w:pPr>
      <w:r w:rsidRPr="00D81BE8">
        <w:rPr>
          <w:b/>
          <w:szCs w:val="24"/>
        </w:rPr>
        <w:t xml:space="preserve">на участие в запросе </w:t>
      </w:r>
      <w:r w:rsidRPr="00D81BE8">
        <w:rPr>
          <w:rFonts w:eastAsia="Arial"/>
          <w:b/>
          <w:iCs/>
          <w:szCs w:val="24"/>
        </w:rPr>
        <w:t>предложений</w:t>
      </w:r>
      <w:r w:rsidRPr="00D81BE8">
        <w:rPr>
          <w:b/>
          <w:szCs w:val="24"/>
        </w:rPr>
        <w:t xml:space="preserve"> </w:t>
      </w:r>
    </w:p>
    <w:p w14:paraId="1AB224EB" w14:textId="77777777" w:rsidR="00735CCF" w:rsidRPr="00D81BE8" w:rsidRDefault="00735CCF" w:rsidP="00735CCF">
      <w:pPr>
        <w:jc w:val="center"/>
        <w:rPr>
          <w:sz w:val="24"/>
          <w:szCs w:val="24"/>
        </w:rPr>
      </w:pPr>
      <w:r w:rsidRPr="00D81BE8">
        <w:rPr>
          <w:sz w:val="24"/>
          <w:szCs w:val="24"/>
        </w:rPr>
        <w:t>на право заключения договора</w:t>
      </w:r>
    </w:p>
    <w:p w14:paraId="1AB224EC" w14:textId="77777777" w:rsidR="00735CCF" w:rsidRPr="00D81BE8" w:rsidRDefault="00735CCF" w:rsidP="00735CCF">
      <w:pPr>
        <w:jc w:val="center"/>
        <w:rPr>
          <w:sz w:val="24"/>
          <w:szCs w:val="24"/>
        </w:rPr>
      </w:pPr>
      <w:r w:rsidRPr="00D81BE8">
        <w:rPr>
          <w:sz w:val="24"/>
          <w:szCs w:val="24"/>
        </w:rPr>
        <w:t xml:space="preserve"> на ________________________________________________________________________</w:t>
      </w:r>
    </w:p>
    <w:p w14:paraId="1AB224ED" w14:textId="77777777" w:rsidR="00735CCF" w:rsidRPr="00D81BE8" w:rsidRDefault="00735CCF" w:rsidP="00735CCF">
      <w:pPr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 (предмет запроса предложений)</w:t>
      </w:r>
    </w:p>
    <w:p w14:paraId="1AB224EE" w14:textId="77777777" w:rsidR="00735CCF" w:rsidRPr="00D81BE8" w:rsidRDefault="00735CCF" w:rsidP="00735CCF">
      <w:pPr>
        <w:jc w:val="center"/>
        <w:rPr>
          <w:i/>
          <w:sz w:val="24"/>
          <w:szCs w:val="24"/>
        </w:rPr>
      </w:pPr>
    </w:p>
    <w:p w14:paraId="1AB224EF" w14:textId="77777777" w:rsidR="00735CCF" w:rsidRPr="00D81BE8" w:rsidRDefault="00735CCF" w:rsidP="00E85E23">
      <w:pPr>
        <w:pStyle w:val="afff"/>
        <w:numPr>
          <w:ilvl w:val="0"/>
          <w:numId w:val="16"/>
        </w:numPr>
        <w:ind w:left="0" w:firstLine="360"/>
        <w:jc w:val="both"/>
        <w:rPr>
          <w:sz w:val="24"/>
          <w:szCs w:val="24"/>
        </w:rPr>
      </w:pPr>
      <w:proofErr w:type="gramStart"/>
      <w:r w:rsidRPr="00D81BE8">
        <w:rPr>
          <w:sz w:val="24"/>
          <w:szCs w:val="24"/>
        </w:rPr>
        <w:t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</w:t>
      </w:r>
      <w:proofErr w:type="gramEnd"/>
    </w:p>
    <w:p w14:paraId="1AB224F0" w14:textId="77777777" w:rsidR="00735CCF" w:rsidRPr="00D81BE8" w:rsidRDefault="00735CCF" w:rsidP="00735CCF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>_______________________________________________________________________________</w:t>
      </w:r>
    </w:p>
    <w:p w14:paraId="1AB224F1" w14:textId="77777777" w:rsidR="00735CCF" w:rsidRPr="00D81BE8" w:rsidRDefault="00735CCF" w:rsidP="00735CCF">
      <w:pPr>
        <w:ind w:firstLine="426"/>
        <w:jc w:val="both"/>
        <w:rPr>
          <w:sz w:val="24"/>
          <w:szCs w:val="24"/>
        </w:rPr>
      </w:pPr>
    </w:p>
    <w:p w14:paraId="1AB224F2" w14:textId="77777777" w:rsidR="00735CCF" w:rsidRPr="00D81BE8" w:rsidRDefault="00735CCF" w:rsidP="005C1B8B">
      <w:pPr>
        <w:numPr>
          <w:ilvl w:val="0"/>
          <w:numId w:val="16"/>
        </w:numPr>
        <w:ind w:left="0" w:firstLine="426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Идентификационный номер налогоплательщика:________________________________</w:t>
      </w:r>
    </w:p>
    <w:p w14:paraId="1AB224F3" w14:textId="77777777" w:rsidR="00735CCF" w:rsidRPr="00D81BE8" w:rsidRDefault="00735CCF" w:rsidP="00735CCF">
      <w:pPr>
        <w:ind w:firstLine="426"/>
        <w:jc w:val="both"/>
        <w:rPr>
          <w:sz w:val="24"/>
          <w:szCs w:val="24"/>
        </w:rPr>
      </w:pPr>
    </w:p>
    <w:p w14:paraId="1AB224F4" w14:textId="77777777" w:rsidR="00735CCF" w:rsidRPr="00D81BE8" w:rsidRDefault="00735CCF" w:rsidP="005C1B8B">
      <w:pPr>
        <w:numPr>
          <w:ilvl w:val="0"/>
          <w:numId w:val="16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81BE8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 _______________________________________________________________________________ _______________________________________________________________________________</w:t>
      </w:r>
    </w:p>
    <w:p w14:paraId="1AB224F5" w14:textId="77777777" w:rsidR="00735CCF" w:rsidRPr="00D81BE8" w:rsidRDefault="00735CCF" w:rsidP="00735CCF">
      <w:pPr>
        <w:pStyle w:val="31"/>
        <w:ind w:right="-83" w:firstLine="426"/>
        <w:rPr>
          <w:i/>
          <w:szCs w:val="24"/>
        </w:rPr>
      </w:pPr>
      <w:r w:rsidRPr="00D81BE8">
        <w:rPr>
          <w:i/>
          <w:szCs w:val="24"/>
        </w:rPr>
        <w:t xml:space="preserve">                                           (наименование участника)</w:t>
      </w:r>
    </w:p>
    <w:p w14:paraId="1AB224F6" w14:textId="77777777" w:rsidR="00735CCF" w:rsidRPr="00D81BE8" w:rsidRDefault="00735CCF" w:rsidP="00735CCF">
      <w:pPr>
        <w:pStyle w:val="af1"/>
        <w:suppressAutoHyphens/>
        <w:ind w:firstLine="0"/>
        <w:rPr>
          <w:szCs w:val="24"/>
        </w:rPr>
      </w:pPr>
      <w:r w:rsidRPr="00D81BE8">
        <w:rPr>
          <w:szCs w:val="24"/>
        </w:rPr>
        <w:t>в лице, _________________________________________________________________________</w:t>
      </w:r>
    </w:p>
    <w:p w14:paraId="1AB224F7" w14:textId="77777777" w:rsidR="00735CCF" w:rsidRPr="00D81BE8" w:rsidRDefault="00735CCF" w:rsidP="00735CCF">
      <w:pPr>
        <w:pStyle w:val="af1"/>
        <w:suppressAutoHyphens/>
        <w:ind w:firstLine="426"/>
        <w:jc w:val="center"/>
        <w:rPr>
          <w:i/>
          <w:szCs w:val="24"/>
        </w:rPr>
      </w:pPr>
      <w:r w:rsidRPr="00D81BE8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1AB224F8" w14:textId="77777777" w:rsidR="00735CCF" w:rsidRPr="00D81BE8" w:rsidRDefault="00735CCF" w:rsidP="00735CCF">
      <w:pPr>
        <w:pStyle w:val="ac"/>
        <w:suppressAutoHyphens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1AB224F9" w14:textId="77777777" w:rsidR="00735CCF" w:rsidRPr="00D81BE8" w:rsidRDefault="00735CCF" w:rsidP="005C1B8B">
      <w:pPr>
        <w:numPr>
          <w:ilvl w:val="0"/>
          <w:numId w:val="16"/>
        </w:numPr>
        <w:suppressAutoHyphens/>
        <w:ind w:left="0" w:firstLine="426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Мы ознакомлены с материалами, содержащимися в Техническом задании настоящей документации о запросе предложений.</w:t>
      </w:r>
    </w:p>
    <w:p w14:paraId="1AB224FA" w14:textId="77777777" w:rsidR="00735CCF" w:rsidRPr="00D81BE8" w:rsidRDefault="00735CCF" w:rsidP="00735CCF">
      <w:pPr>
        <w:suppressAutoHyphens/>
        <w:ind w:firstLine="426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5.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1AB224FB" w14:textId="77777777" w:rsidR="00735CCF" w:rsidRPr="00D81BE8" w:rsidRDefault="00735CCF" w:rsidP="00735CCF">
      <w:pPr>
        <w:pStyle w:val="ac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Pr="00D81BE8">
        <w:rPr>
          <w:b w:val="0"/>
          <w:sz w:val="24"/>
          <w:szCs w:val="24"/>
        </w:rPr>
        <w:softHyphen/>
      </w:r>
      <w:r w:rsidRPr="00D81BE8">
        <w:rPr>
          <w:b w:val="0"/>
          <w:sz w:val="24"/>
          <w:szCs w:val="24"/>
        </w:rPr>
        <w:softHyphen/>
      </w:r>
      <w:r w:rsidRPr="00D81BE8">
        <w:rPr>
          <w:b w:val="0"/>
          <w:sz w:val="24"/>
          <w:szCs w:val="24"/>
        </w:rPr>
        <w:softHyphen/>
      </w:r>
      <w:r w:rsidRPr="00D81BE8">
        <w:rPr>
          <w:b w:val="0"/>
          <w:sz w:val="24"/>
          <w:szCs w:val="24"/>
        </w:rPr>
        <w:softHyphen/>
        <w:t>______________</w:t>
      </w:r>
    </w:p>
    <w:p w14:paraId="1AB224FC" w14:textId="77777777" w:rsidR="00735CCF" w:rsidRPr="00D81BE8" w:rsidRDefault="00735CCF" w:rsidP="00735CCF">
      <w:pPr>
        <w:pStyle w:val="ac"/>
        <w:suppressAutoHyphens/>
        <w:ind w:firstLine="426"/>
        <w:rPr>
          <w:b w:val="0"/>
          <w:i/>
          <w:sz w:val="24"/>
          <w:szCs w:val="24"/>
        </w:rPr>
      </w:pPr>
      <w:r w:rsidRPr="00D81BE8">
        <w:rPr>
          <w:b w:val="0"/>
          <w:i/>
          <w:sz w:val="24"/>
          <w:szCs w:val="24"/>
        </w:rPr>
        <w:t>(наименование организации - участника запроса предложений, индивидуального предпринимателя)</w:t>
      </w:r>
    </w:p>
    <w:p w14:paraId="1AB224FD" w14:textId="77777777" w:rsidR="00735CCF" w:rsidRPr="00D81BE8" w:rsidRDefault="00735CCF" w:rsidP="00735CCF">
      <w:pPr>
        <w:pStyle w:val="ac"/>
        <w:suppressAutoHyphens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1AB224FE" w14:textId="77777777" w:rsidR="00735CCF" w:rsidRPr="00D81BE8" w:rsidRDefault="00735CCF" w:rsidP="00735CCF">
      <w:pPr>
        <w:pStyle w:val="ac"/>
        <w:suppressAutoHyphens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-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1AB224FF" w14:textId="77777777" w:rsidR="00735CCF" w:rsidRPr="00D81BE8" w:rsidRDefault="00735CCF" w:rsidP="00735CCF">
      <w:pPr>
        <w:pStyle w:val="ac"/>
        <w:suppressAutoHyphens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 xml:space="preserve">- отсутствуют сведения в реестре недобросовестных поставщиков, </w:t>
      </w:r>
    </w:p>
    <w:p w14:paraId="1136E6E8" w14:textId="77777777" w:rsidR="00F11446" w:rsidRPr="000B2278" w:rsidRDefault="00735CCF" w:rsidP="00F11446">
      <w:pPr>
        <w:ind w:firstLine="708"/>
        <w:jc w:val="both"/>
        <w:rPr>
          <w:sz w:val="24"/>
          <w:szCs w:val="24"/>
        </w:rPr>
      </w:pPr>
      <w:proofErr w:type="gramStart"/>
      <w:r w:rsidRPr="00D81BE8">
        <w:rPr>
          <w:sz w:val="24"/>
          <w:szCs w:val="24"/>
        </w:rPr>
        <w:t xml:space="preserve">- </w:t>
      </w:r>
      <w:r w:rsidR="0037493D" w:rsidRPr="00D81BE8">
        <w:rPr>
          <w:sz w:val="24"/>
          <w:szCs w:val="24"/>
        </w:rPr>
        <w:t xml:space="preserve">имеется </w:t>
      </w:r>
      <w:r w:rsidR="0037493D" w:rsidRPr="00D81BE8">
        <w:rPr>
          <w:snapToGrid w:val="0"/>
          <w:sz w:val="24"/>
          <w:szCs w:val="24"/>
        </w:rPr>
        <w:t>действующее</w:t>
      </w:r>
      <w:r w:rsidR="0037493D" w:rsidRPr="00D81BE8">
        <w:rPr>
          <w:sz w:val="24"/>
          <w:szCs w:val="24"/>
        </w:rPr>
        <w:t xml:space="preserve"> </w:t>
      </w:r>
      <w:r w:rsidR="003B35CA" w:rsidRPr="00D81BE8">
        <w:rPr>
          <w:sz w:val="24"/>
          <w:szCs w:val="24"/>
        </w:rPr>
        <w:t xml:space="preserve">свидетельство </w:t>
      </w:r>
      <w:proofErr w:type="spellStart"/>
      <w:r w:rsidR="003B35CA" w:rsidRPr="00D81BE8">
        <w:rPr>
          <w:sz w:val="24"/>
          <w:szCs w:val="24"/>
        </w:rPr>
        <w:t>СРО</w:t>
      </w:r>
      <w:proofErr w:type="spellEnd"/>
      <w:r w:rsidR="003B35CA" w:rsidRPr="00D81BE8">
        <w:rPr>
          <w:sz w:val="24"/>
          <w:szCs w:val="24"/>
        </w:rPr>
        <w:t xml:space="preserve"> о допуске к работам по организации стро</w:t>
      </w:r>
      <w:r w:rsidR="003B35CA" w:rsidRPr="00D81BE8">
        <w:rPr>
          <w:sz w:val="24"/>
          <w:szCs w:val="24"/>
        </w:rPr>
        <w:t>и</w:t>
      </w:r>
      <w:r w:rsidR="003B35CA" w:rsidRPr="00D81BE8">
        <w:rPr>
          <w:sz w:val="24"/>
          <w:szCs w:val="24"/>
        </w:rPr>
        <w:t>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</w:t>
      </w:r>
      <w:r w:rsidR="003B35CA" w:rsidRPr="00D81BE8">
        <w:rPr>
          <w:sz w:val="24"/>
          <w:szCs w:val="24"/>
        </w:rPr>
        <w:t>ь</w:t>
      </w:r>
      <w:r w:rsidR="003B35CA" w:rsidRPr="00D81BE8">
        <w:rPr>
          <w:sz w:val="24"/>
          <w:szCs w:val="24"/>
        </w:rPr>
        <w:t xml:space="preserve">ным подрядчиком) и допуске к видам работ, аналогичных предмету запроса предложений, </w:t>
      </w:r>
      <w:r w:rsidR="00F11446" w:rsidRPr="00620742">
        <w:rPr>
          <w:color w:val="FF0000"/>
          <w:sz w:val="24"/>
          <w:szCs w:val="24"/>
        </w:rPr>
        <w:t xml:space="preserve">а </w:t>
      </w:r>
      <w:r w:rsidR="00F11446" w:rsidRPr="000B2278">
        <w:rPr>
          <w:sz w:val="24"/>
          <w:szCs w:val="24"/>
        </w:rPr>
        <w:t>именно (согласно Приказа №624 от 30.12.2009 г. «Об утверждении Перечня видов работ»):</w:t>
      </w:r>
      <w:proofErr w:type="gramEnd"/>
    </w:p>
    <w:p w14:paraId="0244F9EC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п.2.1. Разборка (демонтаж) зданий и сооружений, стен, перекрытий, лестничных маршей и иных конструктивных и связанных с ними элеме</w:t>
      </w:r>
      <w:r w:rsidRPr="000B2278">
        <w:rPr>
          <w:sz w:val="24"/>
          <w:szCs w:val="24"/>
        </w:rPr>
        <w:t>н</w:t>
      </w:r>
      <w:r w:rsidRPr="000B2278">
        <w:rPr>
          <w:sz w:val="24"/>
          <w:szCs w:val="24"/>
        </w:rPr>
        <w:t xml:space="preserve">тов и их частей; </w:t>
      </w:r>
    </w:p>
    <w:p w14:paraId="2B348995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 xml:space="preserve">- п.3.1. Механизированная разработка грунта; </w:t>
      </w:r>
    </w:p>
    <w:p w14:paraId="1BD27F5C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 6.1. Опалубочные работы;</w:t>
      </w:r>
    </w:p>
    <w:p w14:paraId="756C9C13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п.6.2. Арматурные работы;</w:t>
      </w:r>
    </w:p>
    <w:p w14:paraId="62AC72D2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п.6.3. Устройство монолитных бетонных и железобетонных конструкций;</w:t>
      </w:r>
    </w:p>
    <w:p w14:paraId="1AB22500" w14:textId="77300A41" w:rsidR="00735CCF" w:rsidRPr="00D81BE8" w:rsidRDefault="003B35CA" w:rsidP="00735CCF">
      <w:pPr>
        <w:jc w:val="both"/>
        <w:rPr>
          <w:sz w:val="24"/>
        </w:rPr>
      </w:pPr>
      <w:proofErr w:type="gramStart"/>
      <w:r w:rsidRPr="00D81BE8">
        <w:rPr>
          <w:sz w:val="24"/>
          <w:szCs w:val="24"/>
        </w:rPr>
        <w:t>которые оказывают влияние на безопасность объектов капитального строительства, включая особо опасные и технически ложные объекты капитального строительства (кроме объектов 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пользования атомной энергии), предусмотренные ст.48.1 Градостроительного кодекса РФ, с пр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вом заключения договора по осуществлению организации работ на сумму не менее предложе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ной в заявке на участие в запросе предложений</w:t>
      </w:r>
      <w:r w:rsidRPr="00D81BE8">
        <w:rPr>
          <w:snapToGrid w:val="0"/>
          <w:sz w:val="24"/>
          <w:szCs w:val="24"/>
          <w:lang w:eastAsia="ru-RU"/>
        </w:rPr>
        <w:t xml:space="preserve"> </w:t>
      </w:r>
      <w:r w:rsidR="0037493D" w:rsidRPr="00D81BE8">
        <w:rPr>
          <w:snapToGrid w:val="0"/>
          <w:sz w:val="24"/>
          <w:szCs w:val="24"/>
          <w:lang w:eastAsia="ru-RU"/>
        </w:rPr>
        <w:t>(копия прилагается)</w:t>
      </w:r>
      <w:r w:rsidR="00735CCF" w:rsidRPr="00D81BE8">
        <w:rPr>
          <w:sz w:val="24"/>
          <w:szCs w:val="24"/>
        </w:rPr>
        <w:t>.</w:t>
      </w:r>
      <w:proofErr w:type="gramEnd"/>
    </w:p>
    <w:p w14:paraId="1AB22501" w14:textId="77777777" w:rsidR="00735CCF" w:rsidRPr="00D81BE8" w:rsidRDefault="00735CCF" w:rsidP="00735CC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 xml:space="preserve">7. </w:t>
      </w:r>
      <w:proofErr w:type="gramStart"/>
      <w:r w:rsidRPr="00D81BE8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D81BE8">
        <w:rPr>
          <w:b w:val="0"/>
          <w:i/>
          <w:sz w:val="24"/>
          <w:szCs w:val="24"/>
        </w:rPr>
        <w:t>ОАО «Туапсинский морской торговый порт»</w:t>
      </w:r>
      <w:r w:rsidRPr="00D81BE8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1AB22502" w14:textId="77777777" w:rsidR="00735CCF" w:rsidRPr="00D81BE8" w:rsidRDefault="00735CCF" w:rsidP="00735CC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8. Предлагаемые нами показатели качества работ указаны в 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37"/>
        <w:gridCol w:w="4252"/>
      </w:tblGrid>
      <w:tr w:rsidR="00D81BE8" w:rsidRPr="00D81BE8" w14:paraId="1AB22506" w14:textId="77777777" w:rsidTr="00735CCF">
        <w:tc>
          <w:tcPr>
            <w:tcW w:w="592" w:type="dxa"/>
          </w:tcPr>
          <w:p w14:paraId="1AB22503" w14:textId="77777777" w:rsidR="00735CCF" w:rsidRPr="00D81BE8" w:rsidRDefault="00735CCF" w:rsidP="00735C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7" w:type="dxa"/>
          </w:tcPr>
          <w:p w14:paraId="1AB22504" w14:textId="77777777" w:rsidR="00735CCF" w:rsidRPr="00D81BE8" w:rsidRDefault="00735CCF" w:rsidP="00735C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1AB22505" w14:textId="77777777" w:rsidR="00735CCF" w:rsidRPr="00D81BE8" w:rsidRDefault="00735CCF" w:rsidP="00735C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D81BE8" w:rsidRPr="00D81BE8" w14:paraId="1AB2250A" w14:textId="77777777" w:rsidTr="00735CCF">
        <w:tc>
          <w:tcPr>
            <w:tcW w:w="592" w:type="dxa"/>
          </w:tcPr>
          <w:p w14:paraId="1AB22507" w14:textId="77777777" w:rsidR="00735CCF" w:rsidRPr="00D81BE8" w:rsidRDefault="00735CCF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37" w:type="dxa"/>
          </w:tcPr>
          <w:p w14:paraId="1AB22508" w14:textId="77777777" w:rsidR="00735CCF" w:rsidRPr="00D81BE8" w:rsidRDefault="00735CCF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Цена договора</w:t>
            </w: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 (с НДС 18%), руб.</w:t>
            </w:r>
          </w:p>
        </w:tc>
        <w:tc>
          <w:tcPr>
            <w:tcW w:w="4252" w:type="dxa"/>
          </w:tcPr>
          <w:p w14:paraId="1AB22509" w14:textId="0069341D" w:rsidR="00735CCF" w:rsidRPr="00D81BE8" w:rsidRDefault="00735CCF" w:rsidP="00DE2FA1">
            <w:pPr>
              <w:tabs>
                <w:tab w:val="left" w:pos="1540"/>
              </w:tabs>
              <w:suppressAutoHyphens/>
              <w:jc w:val="both"/>
              <w:rPr>
                <w:snapToGrid w:val="0"/>
                <w:lang w:eastAsia="ru-RU"/>
              </w:rPr>
            </w:pPr>
            <w:r w:rsidRPr="00D81BE8">
              <w:rPr>
                <w:i/>
                <w:snapToGrid w:val="0"/>
                <w:lang w:eastAsia="ru-RU"/>
              </w:rPr>
              <w:t xml:space="preserve">Указывается </w:t>
            </w:r>
            <w:r w:rsidR="00DE2FA1">
              <w:rPr>
                <w:i/>
                <w:snapToGrid w:val="0"/>
                <w:lang w:eastAsia="ru-RU"/>
              </w:rPr>
              <w:t xml:space="preserve">предлагаемая </w:t>
            </w:r>
            <w:r w:rsidRPr="00D81BE8">
              <w:rPr>
                <w:i/>
                <w:snapToGrid w:val="0"/>
                <w:lang w:eastAsia="ru-RU"/>
              </w:rPr>
              <w:t xml:space="preserve">цена договора (подтверждается </w:t>
            </w:r>
            <w:r w:rsidR="001308D2">
              <w:rPr>
                <w:i/>
                <w:snapToGrid w:val="0"/>
                <w:lang w:eastAsia="ru-RU"/>
              </w:rPr>
              <w:t xml:space="preserve">локальными сметными расчетами и сводным </w:t>
            </w:r>
            <w:r w:rsidRPr="00D81BE8">
              <w:rPr>
                <w:i/>
              </w:rPr>
              <w:t>сметным расчет</w:t>
            </w:r>
            <w:r w:rsidR="00DE2FA1">
              <w:rPr>
                <w:i/>
              </w:rPr>
              <w:t>ом</w:t>
            </w:r>
            <w:r w:rsidRPr="00D81BE8">
              <w:rPr>
                <w:i/>
              </w:rPr>
              <w:t xml:space="preserve"> </w:t>
            </w:r>
            <w:r w:rsidR="00DE2FA1">
              <w:rPr>
                <w:i/>
              </w:rPr>
              <w:t>стоимости работ</w:t>
            </w:r>
            <w:r w:rsidRPr="00D81BE8">
              <w:rPr>
                <w:i/>
              </w:rPr>
              <w:t>)</w:t>
            </w:r>
          </w:p>
        </w:tc>
      </w:tr>
      <w:tr w:rsidR="00E670CE" w:rsidRPr="00D81BE8" w14:paraId="7B6F29BB" w14:textId="77777777" w:rsidTr="00735CCF">
        <w:trPr>
          <w:trHeight w:val="290"/>
        </w:trPr>
        <w:tc>
          <w:tcPr>
            <w:tcW w:w="592" w:type="dxa"/>
          </w:tcPr>
          <w:p w14:paraId="7EDF415C" w14:textId="79DF424A" w:rsidR="00E670CE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37" w:type="dxa"/>
          </w:tcPr>
          <w:p w14:paraId="55DB553D" w14:textId="53877D99" w:rsidR="00E670CE" w:rsidRPr="00D81BE8" w:rsidRDefault="00E670CE" w:rsidP="00735CCF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выполнения работ, </w:t>
            </w:r>
            <w:r w:rsidRPr="00E0255A">
              <w:rPr>
                <w:sz w:val="24"/>
                <w:szCs w:val="24"/>
              </w:rPr>
              <w:t>календарные дни</w:t>
            </w:r>
          </w:p>
        </w:tc>
        <w:tc>
          <w:tcPr>
            <w:tcW w:w="4252" w:type="dxa"/>
          </w:tcPr>
          <w:p w14:paraId="5A61F7E0" w14:textId="7C0774C2" w:rsidR="00E670CE" w:rsidRPr="00D81BE8" w:rsidRDefault="00E670CE" w:rsidP="00B7580D">
            <w:pPr>
              <w:suppressAutoHyphens/>
              <w:jc w:val="both"/>
              <w:rPr>
                <w:i/>
              </w:rPr>
            </w:pPr>
            <w:r w:rsidRPr="00AD069F">
              <w:rPr>
                <w:i/>
              </w:rPr>
              <w:t>Указывается предлагаемый срок, но н</w:t>
            </w:r>
            <w:r w:rsidRPr="005B322B">
              <w:rPr>
                <w:i/>
              </w:rPr>
              <w:t>е</w:t>
            </w:r>
            <w:r w:rsidRPr="00A17A07">
              <w:rPr>
                <w:i/>
              </w:rPr>
              <w:t xml:space="preserve"> более </w:t>
            </w:r>
            <w:r w:rsidRPr="00AD069F">
              <w:rPr>
                <w:i/>
              </w:rPr>
              <w:t>1</w:t>
            </w:r>
            <w:r w:rsidR="00B7580D">
              <w:rPr>
                <w:i/>
              </w:rPr>
              <w:t>2</w:t>
            </w:r>
            <w:r w:rsidRPr="00AD069F">
              <w:rPr>
                <w:i/>
              </w:rPr>
              <w:t>0 календарных дней</w:t>
            </w:r>
          </w:p>
        </w:tc>
      </w:tr>
      <w:tr w:rsidR="00D81BE8" w:rsidRPr="00D81BE8" w14:paraId="1AB2250E" w14:textId="77777777" w:rsidTr="00735CCF">
        <w:trPr>
          <w:trHeight w:val="290"/>
        </w:trPr>
        <w:tc>
          <w:tcPr>
            <w:tcW w:w="592" w:type="dxa"/>
          </w:tcPr>
          <w:p w14:paraId="1AB2250B" w14:textId="29472688" w:rsidR="00735CCF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  <w:r w:rsidR="00735CCF" w:rsidRPr="00D81BE8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1AB2250C" w14:textId="77777777" w:rsidR="00735CCF" w:rsidRPr="00D81BE8" w:rsidRDefault="00735CCF" w:rsidP="00735CCF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Финансовое состояние участника</w:t>
            </w:r>
          </w:p>
        </w:tc>
        <w:tc>
          <w:tcPr>
            <w:tcW w:w="4252" w:type="dxa"/>
          </w:tcPr>
          <w:p w14:paraId="1AB2250D" w14:textId="77777777" w:rsidR="00735CCF" w:rsidRPr="00D81BE8" w:rsidRDefault="00735CCF" w:rsidP="00735CCF">
            <w:pPr>
              <w:suppressAutoHyphens/>
              <w:jc w:val="both"/>
              <w:rPr>
                <w:i/>
              </w:rPr>
            </w:pPr>
          </w:p>
        </w:tc>
      </w:tr>
      <w:tr w:rsidR="00D81BE8" w:rsidRPr="00D81BE8" w14:paraId="1AB22512" w14:textId="77777777" w:rsidTr="00735CCF">
        <w:trPr>
          <w:trHeight w:val="539"/>
        </w:trPr>
        <w:tc>
          <w:tcPr>
            <w:tcW w:w="592" w:type="dxa"/>
          </w:tcPr>
          <w:p w14:paraId="1AB2250F" w14:textId="299DF803" w:rsidR="00735CCF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  <w:r w:rsidR="00735CCF" w:rsidRPr="00D81BE8">
              <w:rPr>
                <w:snapToGrid w:val="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937" w:type="dxa"/>
          </w:tcPr>
          <w:p w14:paraId="1AB22510" w14:textId="644D9129" w:rsidR="00735CCF" w:rsidRPr="00DE5639" w:rsidRDefault="00735CCF" w:rsidP="00DE5639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DE5639">
              <w:rPr>
                <w:snapToGrid w:val="0"/>
                <w:sz w:val="22"/>
                <w:szCs w:val="22"/>
                <w:lang w:eastAsia="ru-RU"/>
              </w:rPr>
              <w:t xml:space="preserve">Показатель основных средств не менее </w:t>
            </w:r>
            <w:r w:rsidR="00DE5639" w:rsidRPr="00DE5639">
              <w:rPr>
                <w:snapToGrid w:val="0"/>
                <w:sz w:val="22"/>
                <w:szCs w:val="22"/>
                <w:lang w:eastAsia="ru-RU"/>
              </w:rPr>
              <w:t>50</w:t>
            </w:r>
            <w:r w:rsidRPr="00DE5639">
              <w:rPr>
                <w:snapToGrid w:val="0"/>
                <w:sz w:val="22"/>
                <w:szCs w:val="22"/>
                <w:lang w:eastAsia="ru-RU"/>
              </w:rPr>
              <w:t xml:space="preserve"> млн. рублей,  млн. руб.</w:t>
            </w:r>
          </w:p>
        </w:tc>
        <w:tc>
          <w:tcPr>
            <w:tcW w:w="4252" w:type="dxa"/>
          </w:tcPr>
          <w:p w14:paraId="1AB22511" w14:textId="14D1908F" w:rsidR="00735CCF" w:rsidRPr="00D81BE8" w:rsidRDefault="00735CCF" w:rsidP="00DE2FA1">
            <w:pPr>
              <w:suppressAutoHyphens/>
              <w:jc w:val="both"/>
              <w:rPr>
                <w:i/>
              </w:rPr>
            </w:pPr>
            <w:r w:rsidRPr="00D81BE8">
              <w:rPr>
                <w:i/>
              </w:rPr>
              <w:t xml:space="preserve">Указывается значение участника (подтверждается формами №1, №2 бухгалтерской отчетности организации </w:t>
            </w:r>
            <w:r w:rsidR="00DE2FA1">
              <w:rPr>
                <w:i/>
              </w:rPr>
              <w:t>на последнюю отчетную дату</w:t>
            </w:r>
            <w:r w:rsidRPr="00D81BE8">
              <w:rPr>
                <w:i/>
              </w:rPr>
              <w:t>)</w:t>
            </w:r>
          </w:p>
        </w:tc>
      </w:tr>
      <w:tr w:rsidR="00D81BE8" w:rsidRPr="00D81BE8" w14:paraId="1AB22516" w14:textId="77777777" w:rsidTr="00735CCF">
        <w:trPr>
          <w:trHeight w:val="539"/>
        </w:trPr>
        <w:tc>
          <w:tcPr>
            <w:tcW w:w="592" w:type="dxa"/>
          </w:tcPr>
          <w:p w14:paraId="1AB22513" w14:textId="39D99332" w:rsidR="00735CCF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  <w:r w:rsidR="00735CCF" w:rsidRPr="00D81BE8">
              <w:rPr>
                <w:snapToGrid w:val="0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937" w:type="dxa"/>
          </w:tcPr>
          <w:p w14:paraId="1AB22514" w14:textId="1CC7B66E" w:rsidR="00735CCF" w:rsidRPr="00DE5639" w:rsidRDefault="00735CCF" w:rsidP="00DE5639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DE5639">
              <w:rPr>
                <w:snapToGrid w:val="0"/>
                <w:sz w:val="22"/>
                <w:szCs w:val="22"/>
                <w:lang w:eastAsia="ru-RU"/>
              </w:rPr>
              <w:t xml:space="preserve">Показатель оборотных средств не менее </w:t>
            </w:r>
            <w:r w:rsidR="00DE5639" w:rsidRPr="00DE5639">
              <w:rPr>
                <w:snapToGrid w:val="0"/>
                <w:sz w:val="22"/>
                <w:szCs w:val="22"/>
                <w:lang w:eastAsia="ru-RU"/>
              </w:rPr>
              <w:t>50</w:t>
            </w:r>
            <w:r w:rsidRPr="00DE5639">
              <w:rPr>
                <w:snapToGrid w:val="0"/>
                <w:sz w:val="22"/>
                <w:szCs w:val="22"/>
                <w:lang w:eastAsia="ru-RU"/>
              </w:rPr>
              <w:t xml:space="preserve"> млн. рублей, млн. руб.</w:t>
            </w:r>
          </w:p>
        </w:tc>
        <w:tc>
          <w:tcPr>
            <w:tcW w:w="4252" w:type="dxa"/>
          </w:tcPr>
          <w:p w14:paraId="1AB22515" w14:textId="1675D654" w:rsidR="00735CCF" w:rsidRPr="00D81BE8" w:rsidRDefault="00735CCF" w:rsidP="003B35CA">
            <w:pPr>
              <w:suppressAutoHyphens/>
              <w:jc w:val="both"/>
              <w:rPr>
                <w:i/>
              </w:rPr>
            </w:pPr>
            <w:r w:rsidRPr="00D81BE8">
              <w:rPr>
                <w:i/>
              </w:rPr>
              <w:t xml:space="preserve">Указывается значение участника (подтверждается формами №1, №2 бухгалтерской отчетности организации </w:t>
            </w:r>
            <w:r w:rsidR="00DE2FA1">
              <w:rPr>
                <w:i/>
              </w:rPr>
              <w:t>на последнюю отчетную дату</w:t>
            </w:r>
            <w:r w:rsidRPr="00D81BE8">
              <w:rPr>
                <w:i/>
              </w:rPr>
              <w:t>)</w:t>
            </w:r>
          </w:p>
        </w:tc>
      </w:tr>
      <w:tr w:rsidR="00D81BE8" w:rsidRPr="00D81BE8" w14:paraId="1AB2251A" w14:textId="77777777" w:rsidTr="00735CCF">
        <w:trPr>
          <w:trHeight w:val="539"/>
        </w:trPr>
        <w:tc>
          <w:tcPr>
            <w:tcW w:w="592" w:type="dxa"/>
          </w:tcPr>
          <w:p w14:paraId="1AB22517" w14:textId="10DB7BE0" w:rsidR="00735CCF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  <w:r w:rsidR="00735CCF" w:rsidRPr="00D81BE8">
              <w:rPr>
                <w:snapToGrid w:val="0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937" w:type="dxa"/>
          </w:tcPr>
          <w:p w14:paraId="1AB22518" w14:textId="77777777" w:rsidR="00735CCF" w:rsidRPr="004A461B" w:rsidRDefault="00735CCF" w:rsidP="009414BD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4A461B">
              <w:rPr>
                <w:snapToGrid w:val="0"/>
                <w:sz w:val="22"/>
                <w:szCs w:val="22"/>
                <w:lang w:eastAsia="ru-RU"/>
              </w:rPr>
              <w:t>Показатель дебиторской (не просроченной) з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>а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>долженности должен превышать показатель кр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>е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>диторской задолженности не менее чем на 30%, %</w:t>
            </w:r>
          </w:p>
        </w:tc>
        <w:tc>
          <w:tcPr>
            <w:tcW w:w="4252" w:type="dxa"/>
          </w:tcPr>
          <w:p w14:paraId="1AB22519" w14:textId="3A3C7DC6" w:rsidR="00735CCF" w:rsidRPr="00D81BE8" w:rsidRDefault="00735CCF" w:rsidP="003B35CA">
            <w:pPr>
              <w:suppressAutoHyphens/>
              <w:jc w:val="both"/>
              <w:rPr>
                <w:i/>
              </w:rPr>
            </w:pPr>
            <w:r w:rsidRPr="00D81BE8">
              <w:rPr>
                <w:i/>
              </w:rPr>
              <w:t xml:space="preserve">Указывается значение участника (подтверждается формами №1, №2 бухгалтерской отчетности организации </w:t>
            </w:r>
            <w:r w:rsidR="00DE2FA1">
              <w:rPr>
                <w:i/>
              </w:rPr>
              <w:t>на последнюю отчетную дату</w:t>
            </w:r>
            <w:r w:rsidRPr="00D81BE8">
              <w:rPr>
                <w:i/>
              </w:rPr>
              <w:t>)</w:t>
            </w:r>
          </w:p>
        </w:tc>
      </w:tr>
      <w:tr w:rsidR="00D23C6C" w:rsidRPr="00D81BE8" w14:paraId="1AB2251F" w14:textId="77777777" w:rsidTr="00735CCF">
        <w:tc>
          <w:tcPr>
            <w:tcW w:w="592" w:type="dxa"/>
          </w:tcPr>
          <w:p w14:paraId="1AB2251B" w14:textId="4F2C0442" w:rsidR="00D23C6C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4</w:t>
            </w:r>
            <w:r w:rsidR="00D23C6C" w:rsidRPr="00D81BE8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3EDD5CA1" w14:textId="77777777" w:rsidR="00D23C6C" w:rsidRPr="00DA0025" w:rsidRDefault="00D23C6C" w:rsidP="00D23C6C">
            <w:pPr>
              <w:ind w:left="-77"/>
              <w:jc w:val="both"/>
              <w:rPr>
                <w:rFonts w:eastAsiaTheme="minorHAnsi"/>
                <w:b/>
                <w:bCs/>
                <w:sz w:val="24"/>
                <w:szCs w:val="24"/>
              </w:rPr>
            </w:pPr>
            <w:r w:rsidRPr="00DA0025">
              <w:rPr>
                <w:b/>
                <w:bCs/>
                <w:sz w:val="24"/>
                <w:szCs w:val="24"/>
              </w:rPr>
              <w:t>Квалификация участника</w:t>
            </w:r>
          </w:p>
          <w:p w14:paraId="1AB2251D" w14:textId="6DFDD5A6" w:rsidR="00D23C6C" w:rsidRPr="00DA0025" w:rsidRDefault="00D23C6C" w:rsidP="002E316F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Опыт выполнения демонтажных, строител</w:t>
            </w:r>
            <w:r w:rsidRPr="00DA0025">
              <w:rPr>
                <w:sz w:val="24"/>
                <w:szCs w:val="24"/>
              </w:rPr>
              <w:t>ь</w:t>
            </w:r>
            <w:r w:rsidRPr="00DA0025">
              <w:rPr>
                <w:sz w:val="24"/>
                <w:szCs w:val="24"/>
              </w:rPr>
              <w:t>но-монтажных и ремонтных работ при устройстве покрытий площадок произво</w:t>
            </w:r>
            <w:r w:rsidRPr="00DA0025">
              <w:rPr>
                <w:sz w:val="24"/>
                <w:szCs w:val="24"/>
              </w:rPr>
              <w:t>д</w:t>
            </w:r>
            <w:r w:rsidRPr="00DA0025">
              <w:rPr>
                <w:sz w:val="24"/>
                <w:szCs w:val="24"/>
              </w:rPr>
              <w:t>ственных предприятий, аналогичных предм</w:t>
            </w:r>
            <w:r w:rsidRPr="00DA0025">
              <w:rPr>
                <w:sz w:val="24"/>
                <w:szCs w:val="24"/>
              </w:rPr>
              <w:t>е</w:t>
            </w:r>
            <w:r w:rsidRPr="00DA0025">
              <w:rPr>
                <w:sz w:val="24"/>
                <w:szCs w:val="24"/>
              </w:rPr>
              <w:t xml:space="preserve">ту запроса предложений, </w:t>
            </w:r>
            <w:proofErr w:type="gramStart"/>
            <w:r w:rsidRPr="00DA0025">
              <w:rPr>
                <w:sz w:val="24"/>
                <w:szCs w:val="24"/>
              </w:rPr>
              <w:t>за</w:t>
            </w:r>
            <w:proofErr w:type="gramEnd"/>
            <w:r w:rsidRPr="00DA0025">
              <w:rPr>
                <w:sz w:val="24"/>
                <w:szCs w:val="24"/>
              </w:rPr>
              <w:t xml:space="preserve"> последние 3 года</w:t>
            </w:r>
            <w:r w:rsidR="000A7D1C" w:rsidRPr="00DA0025">
              <w:rPr>
                <w:sz w:val="24"/>
                <w:szCs w:val="24"/>
              </w:rPr>
              <w:t>, ед.</w:t>
            </w:r>
          </w:p>
        </w:tc>
        <w:tc>
          <w:tcPr>
            <w:tcW w:w="4252" w:type="dxa"/>
          </w:tcPr>
          <w:p w14:paraId="600A99EE" w14:textId="77777777" w:rsidR="00D23C6C" w:rsidRPr="00DA0025" w:rsidRDefault="00D23C6C" w:rsidP="00B16E5A">
            <w:pPr>
              <w:ind w:left="-77"/>
              <w:jc w:val="both"/>
              <w:rPr>
                <w:i/>
                <w:iCs/>
              </w:rPr>
            </w:pPr>
            <w:r w:rsidRPr="00DA0025">
              <w:rPr>
                <w:i/>
              </w:rPr>
              <w:t>В таблице указывается количество выполне</w:t>
            </w:r>
            <w:r w:rsidRPr="00DA0025">
              <w:rPr>
                <w:i/>
              </w:rPr>
              <w:t>н</w:t>
            </w:r>
            <w:r w:rsidRPr="00DA0025">
              <w:rPr>
                <w:i/>
              </w:rPr>
              <w:t>ных работ, а перечень работ указывается в отдельном приложении к заявке (Форма 4), с приложением к</w:t>
            </w:r>
            <w:r w:rsidRPr="00DA0025">
              <w:rPr>
                <w:i/>
                <w:iCs/>
              </w:rPr>
              <w:t>опий актов выполненных работ (КС-2, КС-3) за последние 3 года.</w:t>
            </w:r>
          </w:p>
          <w:p w14:paraId="1AB2251E" w14:textId="3C50187D" w:rsidR="00D23C6C" w:rsidRPr="00DA0025" w:rsidRDefault="00D23C6C" w:rsidP="005D401C">
            <w:pPr>
              <w:ind w:left="-77"/>
              <w:jc w:val="both"/>
              <w:rPr>
                <w:rFonts w:eastAsiaTheme="minorHAnsi"/>
                <w:i/>
                <w:iCs/>
                <w:u w:val="single"/>
              </w:rPr>
            </w:pPr>
            <w:r w:rsidRPr="00DA0025">
              <w:rPr>
                <w:i/>
                <w:iCs/>
              </w:rPr>
              <w:t>   (</w:t>
            </w:r>
            <w:r w:rsidRPr="00DA0025">
              <w:rPr>
                <w:i/>
                <w:iCs/>
                <w:u w:val="single"/>
              </w:rPr>
              <w:t>Работы, выполненные в рамках одного дог</w:t>
            </w:r>
            <w:r w:rsidRPr="00DA0025">
              <w:rPr>
                <w:i/>
                <w:iCs/>
                <w:u w:val="single"/>
              </w:rPr>
              <w:t>о</w:t>
            </w:r>
            <w:r w:rsidRPr="00DA0025">
              <w:rPr>
                <w:i/>
                <w:iCs/>
                <w:u w:val="single"/>
              </w:rPr>
              <w:t xml:space="preserve">вора, считаются за </w:t>
            </w:r>
            <w:r w:rsidRPr="00DA0025">
              <w:rPr>
                <w:b/>
                <w:i/>
                <w:iCs/>
                <w:u w:val="single"/>
              </w:rPr>
              <w:t>одну</w:t>
            </w:r>
            <w:r w:rsidRPr="00DA0025">
              <w:rPr>
                <w:i/>
                <w:iCs/>
                <w:u w:val="single"/>
              </w:rPr>
              <w:t xml:space="preserve"> выполненную раб</w:t>
            </w:r>
            <w:r w:rsidRPr="00DA0025">
              <w:rPr>
                <w:i/>
                <w:iCs/>
                <w:u w:val="single"/>
              </w:rPr>
              <w:t>о</w:t>
            </w:r>
            <w:r w:rsidRPr="00DA0025">
              <w:rPr>
                <w:i/>
                <w:iCs/>
                <w:u w:val="single"/>
              </w:rPr>
              <w:t xml:space="preserve">ту).  </w:t>
            </w:r>
          </w:p>
        </w:tc>
      </w:tr>
      <w:tr w:rsidR="00D23C6C" w:rsidRPr="00D81BE8" w14:paraId="4D418DC8" w14:textId="77777777" w:rsidTr="00735CCF">
        <w:tc>
          <w:tcPr>
            <w:tcW w:w="592" w:type="dxa"/>
          </w:tcPr>
          <w:p w14:paraId="1C203CF2" w14:textId="66AC478B" w:rsidR="00D23C6C" w:rsidRPr="00BF7ADF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5</w:t>
            </w:r>
            <w:r w:rsidR="00D23C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1BCEE1F7" w14:textId="3DFA270F" w:rsidR="00D23C6C" w:rsidRPr="00DA0025" w:rsidRDefault="00D23C6C" w:rsidP="00735CCF">
            <w:pPr>
              <w:ind w:left="-77"/>
              <w:jc w:val="both"/>
              <w:rPr>
                <w:b/>
                <w:bCs/>
                <w:sz w:val="24"/>
                <w:szCs w:val="24"/>
              </w:rPr>
            </w:pPr>
            <w:r w:rsidRPr="00DA0025">
              <w:rPr>
                <w:b/>
                <w:sz w:val="24"/>
                <w:szCs w:val="24"/>
              </w:rPr>
              <w:t>Наличие производственной базы и стро</w:t>
            </w:r>
            <w:r w:rsidRPr="00DA0025">
              <w:rPr>
                <w:b/>
                <w:sz w:val="24"/>
                <w:szCs w:val="24"/>
              </w:rPr>
              <w:t>и</w:t>
            </w:r>
            <w:r w:rsidRPr="00DA0025">
              <w:rPr>
                <w:b/>
                <w:sz w:val="24"/>
                <w:szCs w:val="24"/>
              </w:rPr>
              <w:t>тельной техники</w:t>
            </w:r>
            <w:r w:rsidRPr="00DA0025">
              <w:rPr>
                <w:sz w:val="24"/>
                <w:szCs w:val="24"/>
              </w:rPr>
              <w:t xml:space="preserve"> (в минимальном составе: </w:t>
            </w:r>
            <w:proofErr w:type="spellStart"/>
            <w:r w:rsidRPr="00DA0025">
              <w:rPr>
                <w:sz w:val="24"/>
                <w:szCs w:val="24"/>
              </w:rPr>
              <w:t>гидромолот</w:t>
            </w:r>
            <w:proofErr w:type="spellEnd"/>
            <w:r w:rsidRPr="00DA0025">
              <w:rPr>
                <w:sz w:val="24"/>
                <w:szCs w:val="24"/>
              </w:rPr>
              <w:t xml:space="preserve">, компрессор, экскаватор, </w:t>
            </w:r>
            <w:proofErr w:type="spellStart"/>
            <w:r w:rsidRPr="00DA0025">
              <w:rPr>
                <w:sz w:val="24"/>
                <w:szCs w:val="24"/>
              </w:rPr>
              <w:t>автоб</w:t>
            </w:r>
            <w:r w:rsidRPr="00DA0025">
              <w:rPr>
                <w:sz w:val="24"/>
                <w:szCs w:val="24"/>
              </w:rPr>
              <w:t>е</w:t>
            </w:r>
            <w:r w:rsidRPr="00DA0025">
              <w:rPr>
                <w:sz w:val="24"/>
                <w:szCs w:val="24"/>
              </w:rPr>
              <w:t>тоносмеситель</w:t>
            </w:r>
            <w:proofErr w:type="spellEnd"/>
            <w:r w:rsidRPr="00DA0025">
              <w:rPr>
                <w:sz w:val="24"/>
                <w:szCs w:val="24"/>
              </w:rPr>
              <w:t xml:space="preserve">, бетононасос, автосамосвал, </w:t>
            </w:r>
            <w:proofErr w:type="spellStart"/>
            <w:r w:rsidRPr="00DA0025">
              <w:rPr>
                <w:sz w:val="24"/>
                <w:szCs w:val="24"/>
              </w:rPr>
              <w:t>виброкаток</w:t>
            </w:r>
            <w:proofErr w:type="spellEnd"/>
            <w:r w:rsidRPr="00DA0025">
              <w:rPr>
                <w:sz w:val="24"/>
                <w:szCs w:val="24"/>
              </w:rPr>
              <w:t xml:space="preserve">, </w:t>
            </w:r>
            <w:proofErr w:type="spellStart"/>
            <w:r w:rsidRPr="00DA0025">
              <w:rPr>
                <w:sz w:val="24"/>
                <w:szCs w:val="24"/>
              </w:rPr>
              <w:t>виброплита</w:t>
            </w:r>
            <w:proofErr w:type="spellEnd"/>
            <w:r w:rsidRPr="00DA0025">
              <w:rPr>
                <w:sz w:val="24"/>
                <w:szCs w:val="24"/>
              </w:rPr>
              <w:t>) в Краснодарском крае</w:t>
            </w:r>
            <w:r w:rsidR="000A7D1C" w:rsidRPr="00DA0025">
              <w:rPr>
                <w:sz w:val="24"/>
                <w:szCs w:val="24"/>
              </w:rPr>
              <w:t>, да/нет</w:t>
            </w:r>
          </w:p>
        </w:tc>
        <w:tc>
          <w:tcPr>
            <w:tcW w:w="4252" w:type="dxa"/>
          </w:tcPr>
          <w:p w14:paraId="55A7B261" w14:textId="7A418B17" w:rsidR="00D23C6C" w:rsidRPr="00DA0025" w:rsidRDefault="00B56E0D" w:rsidP="00B56E0D">
            <w:pPr>
              <w:ind w:left="-77"/>
              <w:jc w:val="both"/>
              <w:rPr>
                <w:i/>
              </w:rPr>
            </w:pPr>
            <w:r w:rsidRPr="00DA0025">
              <w:rPr>
                <w:i/>
              </w:rPr>
              <w:t xml:space="preserve">В таблице </w:t>
            </w:r>
            <w:proofErr w:type="gramStart"/>
            <w:r w:rsidRPr="00DA0025">
              <w:rPr>
                <w:i/>
              </w:rPr>
              <w:t>у</w:t>
            </w:r>
            <w:r w:rsidR="00D23C6C" w:rsidRPr="00DA0025">
              <w:rPr>
                <w:i/>
              </w:rPr>
              <w:t>казывается да/нет</w:t>
            </w:r>
            <w:proofErr w:type="gramEnd"/>
            <w:r w:rsidR="00D23C6C" w:rsidRPr="00DA0025">
              <w:rPr>
                <w:i/>
              </w:rPr>
              <w:t xml:space="preserve">, с приложением копий документов на право собственности или договоров аренды, </w:t>
            </w:r>
            <w:proofErr w:type="spellStart"/>
            <w:r w:rsidR="00D23C6C" w:rsidRPr="00DA0025">
              <w:rPr>
                <w:i/>
              </w:rPr>
              <w:t>ПТС</w:t>
            </w:r>
            <w:proofErr w:type="spellEnd"/>
            <w:r w:rsidR="00295694" w:rsidRPr="00DA0025">
              <w:rPr>
                <w:i/>
              </w:rPr>
              <w:t>.</w:t>
            </w:r>
          </w:p>
          <w:p w14:paraId="6ABF703C" w14:textId="6AD3422B" w:rsidR="00295694" w:rsidRPr="00DA0025" w:rsidRDefault="00295694" w:rsidP="00B56E0D">
            <w:pPr>
              <w:ind w:left="-77"/>
              <w:jc w:val="both"/>
              <w:rPr>
                <w:i/>
                <w:sz w:val="22"/>
                <w:szCs w:val="22"/>
                <w:u w:val="single"/>
              </w:rPr>
            </w:pPr>
            <w:r w:rsidRPr="00DA0025">
              <w:rPr>
                <w:i/>
                <w:u w:val="single"/>
              </w:rPr>
              <w:t>При отсутствии подтверждающих докуме</w:t>
            </w:r>
            <w:r w:rsidRPr="00DA0025">
              <w:rPr>
                <w:i/>
                <w:u w:val="single"/>
              </w:rPr>
              <w:t>н</w:t>
            </w:r>
            <w:r w:rsidRPr="00DA0025">
              <w:rPr>
                <w:i/>
                <w:u w:val="single"/>
              </w:rPr>
              <w:t>тов на один из запрашиваемых видов стро</w:t>
            </w:r>
            <w:r w:rsidRPr="00DA0025">
              <w:rPr>
                <w:i/>
                <w:u w:val="single"/>
              </w:rPr>
              <w:t>и</w:t>
            </w:r>
            <w:r w:rsidRPr="00DA0025">
              <w:rPr>
                <w:i/>
                <w:u w:val="single"/>
              </w:rPr>
              <w:t>тельной техники, будет считаться за отсу</w:t>
            </w:r>
            <w:r w:rsidRPr="00DA0025">
              <w:rPr>
                <w:i/>
                <w:u w:val="single"/>
              </w:rPr>
              <w:t>т</w:t>
            </w:r>
            <w:r w:rsidRPr="00DA0025">
              <w:rPr>
                <w:i/>
                <w:u w:val="single"/>
              </w:rPr>
              <w:t>ствие всей строительной техники.</w:t>
            </w:r>
          </w:p>
        </w:tc>
      </w:tr>
      <w:tr w:rsidR="00D23C6C" w:rsidRPr="00D81BE8" w14:paraId="16D08F68" w14:textId="77777777" w:rsidTr="00735CCF">
        <w:tc>
          <w:tcPr>
            <w:tcW w:w="592" w:type="dxa"/>
          </w:tcPr>
          <w:p w14:paraId="7050D62C" w14:textId="3F81EB44" w:rsidR="00D23C6C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6</w:t>
            </w:r>
            <w:r w:rsidR="00D23C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683559A2" w14:textId="40B937B3" w:rsidR="00D23C6C" w:rsidRPr="00D81BE8" w:rsidRDefault="00D23C6C" w:rsidP="00735CCF">
            <w:pPr>
              <w:ind w:left="-77"/>
              <w:jc w:val="both"/>
              <w:rPr>
                <w:b/>
                <w:bCs/>
                <w:sz w:val="24"/>
                <w:szCs w:val="24"/>
              </w:rPr>
            </w:pPr>
            <w:r w:rsidRPr="00DA0025">
              <w:rPr>
                <w:b/>
                <w:sz w:val="24"/>
                <w:szCs w:val="24"/>
              </w:rPr>
              <w:t xml:space="preserve">Наличие в г. Туапсе в собственности </w:t>
            </w:r>
            <w:r w:rsidRPr="00B90C99">
              <w:rPr>
                <w:b/>
                <w:sz w:val="24"/>
                <w:szCs w:val="24"/>
              </w:rPr>
              <w:t>пре</w:t>
            </w:r>
            <w:r w:rsidRPr="00B90C99">
              <w:rPr>
                <w:b/>
                <w:sz w:val="24"/>
                <w:szCs w:val="24"/>
              </w:rPr>
              <w:t>д</w:t>
            </w:r>
            <w:r w:rsidRPr="00B90C99">
              <w:rPr>
                <w:b/>
                <w:sz w:val="24"/>
                <w:szCs w:val="24"/>
              </w:rPr>
              <w:t>приятия по изготовлению товарного бетона или договора поставки с предприятием</w:t>
            </w:r>
            <w:r w:rsidRPr="0097653A">
              <w:rPr>
                <w:sz w:val="24"/>
                <w:szCs w:val="24"/>
              </w:rPr>
              <w:t>, поставляющим товарный бетон, имеющего в наличии ак</w:t>
            </w:r>
            <w:r>
              <w:rPr>
                <w:sz w:val="24"/>
                <w:szCs w:val="24"/>
              </w:rPr>
              <w:t>к</w:t>
            </w:r>
            <w:r w:rsidRPr="0097653A">
              <w:rPr>
                <w:sz w:val="24"/>
                <w:szCs w:val="24"/>
              </w:rPr>
              <w:t>редитованную испытательную лабораторию</w:t>
            </w:r>
            <w:r w:rsidR="000A7D1C">
              <w:rPr>
                <w:sz w:val="24"/>
                <w:szCs w:val="24"/>
              </w:rPr>
              <w:t>, да/нет</w:t>
            </w:r>
          </w:p>
        </w:tc>
        <w:tc>
          <w:tcPr>
            <w:tcW w:w="4252" w:type="dxa"/>
          </w:tcPr>
          <w:p w14:paraId="52151459" w14:textId="77CAEA34" w:rsidR="00006895" w:rsidRPr="00006895" w:rsidRDefault="00682F50" w:rsidP="00006895">
            <w:pPr>
              <w:ind w:left="-77"/>
              <w:jc w:val="both"/>
              <w:rPr>
                <w:i/>
              </w:rPr>
            </w:pPr>
            <w:r>
              <w:rPr>
                <w:i/>
              </w:rPr>
              <w:t xml:space="preserve">В таблице </w:t>
            </w:r>
            <w:proofErr w:type="gramStart"/>
            <w:r>
              <w:rPr>
                <w:i/>
              </w:rPr>
              <w:t>у</w:t>
            </w:r>
            <w:r w:rsidR="00D23C6C">
              <w:rPr>
                <w:i/>
              </w:rPr>
              <w:t>казывается да/нет</w:t>
            </w:r>
            <w:proofErr w:type="gramEnd"/>
            <w:r w:rsidR="00D23C6C">
              <w:rPr>
                <w:i/>
              </w:rPr>
              <w:t>, с приложением копий</w:t>
            </w:r>
            <w:r w:rsidR="00D23C6C" w:rsidRPr="000E5B76">
              <w:rPr>
                <w:i/>
              </w:rPr>
              <w:t xml:space="preserve"> документов на право собственности или договоров </w:t>
            </w:r>
            <w:r w:rsidR="00006895">
              <w:rPr>
                <w:i/>
              </w:rPr>
              <w:t xml:space="preserve">поставки; </w:t>
            </w:r>
            <w:r w:rsidR="00006895" w:rsidRPr="00006895">
              <w:rPr>
                <w:i/>
              </w:rPr>
              <w:t>копии свидетельств на аттестацию и аккредитацию испытательной лаборатории</w:t>
            </w:r>
          </w:p>
          <w:p w14:paraId="61BC7B3C" w14:textId="15A53A27" w:rsidR="00D23C6C" w:rsidRPr="00D81BE8" w:rsidRDefault="00D23C6C" w:rsidP="00006895">
            <w:pPr>
              <w:ind w:left="-77"/>
              <w:jc w:val="both"/>
              <w:rPr>
                <w:i/>
                <w:sz w:val="22"/>
                <w:szCs w:val="22"/>
              </w:rPr>
            </w:pPr>
          </w:p>
        </w:tc>
      </w:tr>
      <w:tr w:rsidR="00D23C6C" w:rsidRPr="00D81BE8" w14:paraId="2E96877C" w14:textId="77777777" w:rsidTr="00735CCF">
        <w:tc>
          <w:tcPr>
            <w:tcW w:w="592" w:type="dxa"/>
          </w:tcPr>
          <w:p w14:paraId="6562FF32" w14:textId="3E87C467" w:rsidR="00D23C6C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7</w:t>
            </w:r>
            <w:r w:rsidR="00D23C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21E50FAF" w14:textId="1C9AB249" w:rsidR="00D23C6C" w:rsidRPr="00D81BE8" w:rsidRDefault="00D23C6C" w:rsidP="00735CCF">
            <w:pPr>
              <w:ind w:left="-77"/>
              <w:jc w:val="both"/>
              <w:rPr>
                <w:b/>
                <w:bCs/>
                <w:sz w:val="24"/>
                <w:szCs w:val="24"/>
              </w:rPr>
            </w:pPr>
            <w:r w:rsidRPr="003C3444">
              <w:rPr>
                <w:b/>
                <w:sz w:val="24"/>
                <w:szCs w:val="24"/>
              </w:rPr>
              <w:t>Наличие договора с организацией, прин</w:t>
            </w:r>
            <w:r w:rsidRPr="003C3444">
              <w:rPr>
                <w:b/>
                <w:sz w:val="24"/>
                <w:szCs w:val="24"/>
              </w:rPr>
              <w:t>и</w:t>
            </w:r>
            <w:r w:rsidRPr="003C3444">
              <w:rPr>
                <w:b/>
                <w:sz w:val="24"/>
                <w:szCs w:val="24"/>
              </w:rPr>
              <w:t>мающей для размещения железобетонный бой, излишний грунт, строительные отх</w:t>
            </w:r>
            <w:r w:rsidRPr="003C3444">
              <w:rPr>
                <w:b/>
                <w:sz w:val="24"/>
                <w:szCs w:val="24"/>
              </w:rPr>
              <w:t>о</w:t>
            </w:r>
            <w:r w:rsidRPr="003C3444">
              <w:rPr>
                <w:b/>
                <w:sz w:val="24"/>
                <w:szCs w:val="24"/>
              </w:rPr>
              <w:t>ды</w:t>
            </w:r>
            <w:r>
              <w:rPr>
                <w:sz w:val="24"/>
                <w:szCs w:val="24"/>
              </w:rPr>
              <w:t xml:space="preserve"> и прочие материалы на расстоянии от об</w:t>
            </w:r>
            <w:r>
              <w:rPr>
                <w:sz w:val="24"/>
                <w:szCs w:val="24"/>
              </w:rPr>
              <w:t>ъ</w:t>
            </w:r>
            <w:r>
              <w:rPr>
                <w:sz w:val="24"/>
                <w:szCs w:val="24"/>
              </w:rPr>
              <w:t>екта закупки не более 10 км, в объеме, обе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печивающим требование условий закупки</w:t>
            </w:r>
            <w:r w:rsidR="000A7D1C">
              <w:rPr>
                <w:sz w:val="24"/>
                <w:szCs w:val="24"/>
              </w:rPr>
              <w:t>, да/нет</w:t>
            </w:r>
          </w:p>
        </w:tc>
        <w:tc>
          <w:tcPr>
            <w:tcW w:w="4252" w:type="dxa"/>
          </w:tcPr>
          <w:p w14:paraId="3BBCBA2F" w14:textId="4227E06F" w:rsidR="00D23C6C" w:rsidRDefault="00D23C6C" w:rsidP="00C70C53">
            <w:pPr>
              <w:ind w:left="-77"/>
              <w:jc w:val="both"/>
              <w:rPr>
                <w:i/>
                <w:color w:val="FF0000"/>
              </w:rPr>
            </w:pPr>
          </w:p>
          <w:p w14:paraId="6B978357" w14:textId="4C5049C1" w:rsidR="00006895" w:rsidRPr="00D81BE8" w:rsidRDefault="00006895" w:rsidP="00006895">
            <w:pPr>
              <w:ind w:left="-77"/>
              <w:jc w:val="both"/>
              <w:rPr>
                <w:i/>
                <w:sz w:val="22"/>
                <w:szCs w:val="22"/>
              </w:rPr>
            </w:pPr>
            <w:r>
              <w:rPr>
                <w:i/>
              </w:rPr>
              <w:t xml:space="preserve">В таблице </w:t>
            </w:r>
            <w:proofErr w:type="gramStart"/>
            <w:r>
              <w:rPr>
                <w:i/>
              </w:rPr>
              <w:t>указывается да/нет</w:t>
            </w:r>
            <w:proofErr w:type="gramEnd"/>
            <w:r>
              <w:rPr>
                <w:i/>
              </w:rPr>
              <w:t>, с приложением копии</w:t>
            </w:r>
            <w:r w:rsidRPr="000E5B76">
              <w:rPr>
                <w:i/>
              </w:rPr>
              <w:t xml:space="preserve"> </w:t>
            </w:r>
            <w:r>
              <w:rPr>
                <w:i/>
              </w:rPr>
              <w:t>договора</w:t>
            </w:r>
          </w:p>
        </w:tc>
      </w:tr>
    </w:tbl>
    <w:p w14:paraId="1AB22520" w14:textId="77777777" w:rsidR="00735CCF" w:rsidRPr="00D81BE8" w:rsidRDefault="00735CCF" w:rsidP="00735CCF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1AB22521" w14:textId="77777777" w:rsidR="00735CCF" w:rsidRPr="00D81BE8" w:rsidRDefault="00735CCF" w:rsidP="00735CCF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9.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течени</w:t>
      </w:r>
      <w:proofErr w:type="gramStart"/>
      <w:r w:rsidRPr="00D81BE8">
        <w:rPr>
          <w:b w:val="0"/>
          <w:sz w:val="24"/>
          <w:szCs w:val="24"/>
        </w:rPr>
        <w:t>и</w:t>
      </w:r>
      <w:proofErr w:type="gramEnd"/>
      <w:r w:rsidRPr="00D81BE8">
        <w:rPr>
          <w:b w:val="0"/>
          <w:sz w:val="24"/>
          <w:szCs w:val="24"/>
        </w:rPr>
        <w:t xml:space="preserve"> 10 (десяти) дней со дня получения подписанного договора от Заказчика, но не позднее чем через 20 (двадцать) дней после подписания итогового протокола по запросу предложений.</w:t>
      </w:r>
    </w:p>
    <w:p w14:paraId="1AB22522" w14:textId="77777777" w:rsidR="00735CCF" w:rsidRPr="00D81BE8" w:rsidRDefault="00735CCF" w:rsidP="00735CCF">
      <w:pPr>
        <w:pStyle w:val="af1"/>
        <w:suppressAutoHyphens/>
        <w:ind w:firstLine="426"/>
        <w:rPr>
          <w:szCs w:val="24"/>
        </w:rPr>
      </w:pPr>
      <w:r w:rsidRPr="00D81BE8">
        <w:rPr>
          <w:szCs w:val="24"/>
        </w:rPr>
        <w:t>10.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 договор на выполнение проектных работ в соответствии с требованиями документации по запросу предложений и условиями нашего предложения по цене.</w:t>
      </w:r>
    </w:p>
    <w:p w14:paraId="1AB22523" w14:textId="77777777" w:rsidR="00735CCF" w:rsidRPr="00D81BE8" w:rsidRDefault="00735CCF" w:rsidP="00735C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81BE8">
        <w:rPr>
          <w:szCs w:val="24"/>
        </w:rPr>
        <w:t xml:space="preserve">11. Мы подтверждаем, что извещены о включении сведений о ______________________ __________________________________________________________________________  </w:t>
      </w:r>
    </w:p>
    <w:p w14:paraId="1AB22524" w14:textId="77777777" w:rsidR="00735CCF" w:rsidRPr="00D81BE8" w:rsidRDefault="00735CCF" w:rsidP="00735C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 w:rsidRPr="00D81BE8">
        <w:rPr>
          <w:szCs w:val="24"/>
        </w:rPr>
        <w:t xml:space="preserve">                                    </w:t>
      </w:r>
      <w:r w:rsidRPr="00D81BE8">
        <w:rPr>
          <w:i/>
          <w:sz w:val="20"/>
        </w:rPr>
        <w:t>(наименование, Ф.И.О. участника размещения заказа)</w:t>
      </w:r>
    </w:p>
    <w:p w14:paraId="1AB22525" w14:textId="77777777" w:rsidR="00735CCF" w:rsidRPr="00D81BE8" w:rsidRDefault="00735CCF" w:rsidP="00735CCF">
      <w:pPr>
        <w:pStyle w:val="af1"/>
        <w:suppressAutoHyphens/>
        <w:ind w:firstLine="0"/>
        <w:rPr>
          <w:szCs w:val="24"/>
        </w:rPr>
      </w:pPr>
      <w:r w:rsidRPr="00D81BE8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AB22526" w14:textId="77777777" w:rsidR="00735CCF" w:rsidRPr="00D81BE8" w:rsidRDefault="00735CCF" w:rsidP="00735CCF">
      <w:pPr>
        <w:pStyle w:val="af1"/>
        <w:suppressAutoHyphens/>
        <w:ind w:firstLine="426"/>
        <w:rPr>
          <w:szCs w:val="24"/>
        </w:rPr>
      </w:pPr>
      <w:r w:rsidRPr="00D81BE8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D81BE8">
        <w:rPr>
          <w:szCs w:val="24"/>
        </w:rPr>
        <w:t>уполномочен</w:t>
      </w:r>
      <w:proofErr w:type="gramEnd"/>
      <w:r w:rsidRPr="00D81BE8">
        <w:rPr>
          <w:szCs w:val="24"/>
        </w:rPr>
        <w:t xml:space="preserve"> ____________________________________________________________________________                      </w:t>
      </w:r>
    </w:p>
    <w:p w14:paraId="1AB22527" w14:textId="77777777" w:rsidR="00735CCF" w:rsidRPr="00D81BE8" w:rsidRDefault="00735CCF" w:rsidP="00735CCF">
      <w:pPr>
        <w:pStyle w:val="af1"/>
        <w:suppressAutoHyphens/>
        <w:ind w:firstLine="426"/>
        <w:jc w:val="center"/>
        <w:rPr>
          <w:sz w:val="20"/>
        </w:rPr>
      </w:pPr>
      <w:r w:rsidRPr="00D81BE8">
        <w:rPr>
          <w:i/>
          <w:sz w:val="20"/>
        </w:rPr>
        <w:t>(контактная информация уполномоченного лица)</w:t>
      </w:r>
      <w:r w:rsidRPr="00D81BE8">
        <w:rPr>
          <w:sz w:val="20"/>
        </w:rPr>
        <w:t>.</w:t>
      </w:r>
    </w:p>
    <w:p w14:paraId="1AB22528" w14:textId="77777777" w:rsidR="00735CCF" w:rsidRPr="00D81BE8" w:rsidRDefault="00735CCF" w:rsidP="00735CCF">
      <w:pPr>
        <w:suppressAutoHyphens/>
        <w:ind w:firstLine="426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1AB22529" w14:textId="77777777" w:rsidR="00735CCF" w:rsidRPr="00D81BE8" w:rsidRDefault="00735CCF" w:rsidP="00735CCF">
      <w:pPr>
        <w:pStyle w:val="af1"/>
        <w:suppressAutoHyphens/>
        <w:ind w:firstLine="426"/>
        <w:rPr>
          <w:szCs w:val="24"/>
        </w:rPr>
      </w:pPr>
      <w:r w:rsidRPr="00D81BE8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D81BE8">
        <w:rPr>
          <w:szCs w:val="24"/>
        </w:rPr>
        <w:t>с даты получения</w:t>
      </w:r>
      <w:proofErr w:type="gramEnd"/>
      <w:r w:rsidRPr="00D81BE8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1AB2252A" w14:textId="77777777" w:rsidR="00735CCF" w:rsidRPr="00D81BE8" w:rsidRDefault="00735CCF" w:rsidP="00735CCF">
      <w:pPr>
        <w:pStyle w:val="af1"/>
        <w:suppressAutoHyphens/>
        <w:ind w:firstLine="426"/>
        <w:rPr>
          <w:szCs w:val="24"/>
        </w:rPr>
      </w:pPr>
    </w:p>
    <w:p w14:paraId="1AB2252B" w14:textId="77777777" w:rsidR="00735CCF" w:rsidRPr="00D81BE8" w:rsidRDefault="00735CCF" w:rsidP="00735CCF">
      <w:pPr>
        <w:shd w:val="clear" w:color="auto" w:fill="FFFFFF"/>
        <w:tabs>
          <w:tab w:val="left" w:leader="underscore" w:pos="5472"/>
        </w:tabs>
        <w:suppressAutoHyphens/>
        <w:spacing w:before="120" w:after="120"/>
        <w:ind w:right="204"/>
        <w:jc w:val="both"/>
        <w:rPr>
          <w:i/>
          <w:iCs/>
          <w:sz w:val="24"/>
          <w:szCs w:val="24"/>
        </w:rPr>
      </w:pPr>
      <w:r w:rsidRPr="00D81BE8">
        <w:rPr>
          <w:i/>
          <w:iCs/>
          <w:sz w:val="24"/>
          <w:szCs w:val="24"/>
        </w:rPr>
        <w:t>Нижеследующая информация представляется по усмотрению участника размещения заказа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356"/>
        <w:gridCol w:w="1418"/>
        <w:gridCol w:w="1418"/>
      </w:tblGrid>
      <w:tr w:rsidR="00D81BE8" w:rsidRPr="00D81BE8" w14:paraId="1AB2252D" w14:textId="77777777" w:rsidTr="0052294C">
        <w:trPr>
          <w:trHeight w:val="374"/>
        </w:trPr>
        <w:tc>
          <w:tcPr>
            <w:tcW w:w="96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2252C" w14:textId="77777777" w:rsidR="0052294C" w:rsidRPr="00D81BE8" w:rsidRDefault="0052294C" w:rsidP="00735CCF">
            <w:pPr>
              <w:shd w:val="clear" w:color="auto" w:fill="FFFFFF"/>
              <w:suppressAutoHyphens/>
              <w:jc w:val="both"/>
              <w:rPr>
                <w:spacing w:val="-2"/>
                <w:sz w:val="24"/>
                <w:szCs w:val="23"/>
              </w:rPr>
            </w:pPr>
            <w:r w:rsidRPr="00D81BE8">
              <w:rPr>
                <w:spacing w:val="-2"/>
                <w:sz w:val="24"/>
                <w:szCs w:val="23"/>
              </w:rPr>
              <w:t>Привлекаемые суб</w:t>
            </w:r>
            <w:r w:rsidRPr="00D81BE8">
              <w:rPr>
                <w:spacing w:val="1"/>
                <w:sz w:val="24"/>
                <w:szCs w:val="23"/>
              </w:rPr>
              <w:t>подрядные организации на вы</w:t>
            </w:r>
            <w:r w:rsidRPr="00D81BE8">
              <w:rPr>
                <w:spacing w:val="2"/>
                <w:sz w:val="24"/>
                <w:szCs w:val="23"/>
              </w:rPr>
              <w:t>полнение работ</w:t>
            </w:r>
            <w:r w:rsidRPr="00D81BE8">
              <w:rPr>
                <w:sz w:val="24"/>
                <w:szCs w:val="24"/>
              </w:rPr>
              <w:t xml:space="preserve"> </w:t>
            </w:r>
            <w:r w:rsidRPr="00D81BE8">
              <w:rPr>
                <w:spacing w:val="2"/>
                <w:sz w:val="24"/>
                <w:szCs w:val="23"/>
              </w:rPr>
              <w:t>по предмету запроса предложений</w:t>
            </w:r>
            <w:r w:rsidRPr="00D81BE8">
              <w:rPr>
                <w:spacing w:val="-3"/>
                <w:sz w:val="24"/>
                <w:szCs w:val="23"/>
              </w:rPr>
              <w:t>:</w:t>
            </w:r>
            <w:r w:rsidRPr="00D81BE8">
              <w:rPr>
                <w:sz w:val="24"/>
                <w:szCs w:val="24"/>
              </w:rPr>
              <w:t xml:space="preserve"> </w:t>
            </w:r>
          </w:p>
        </w:tc>
      </w:tr>
      <w:tr w:rsidR="00D81BE8" w:rsidRPr="00D81BE8" w14:paraId="1AB2253B" w14:textId="77777777" w:rsidTr="0052294C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2E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</w:rPr>
              <w:t>№</w:t>
            </w:r>
          </w:p>
          <w:p w14:paraId="1AB2252F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proofErr w:type="gramStart"/>
            <w:r w:rsidRPr="00D81BE8">
              <w:rPr>
                <w:bCs/>
              </w:rPr>
              <w:t>п</w:t>
            </w:r>
            <w:proofErr w:type="gramEnd"/>
            <w:r w:rsidRPr="00D81BE8">
              <w:rPr>
                <w:bCs/>
              </w:rPr>
              <w:t>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30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>Назва</w:t>
            </w:r>
            <w:r w:rsidRPr="00D81BE8">
              <w:rPr>
                <w:bCs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31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>Юридиче</w:t>
            </w:r>
            <w:r w:rsidRPr="00D81BE8">
              <w:rPr>
                <w:bCs/>
                <w:spacing w:val="-2"/>
              </w:rPr>
              <w:t>ский,</w:t>
            </w:r>
          </w:p>
          <w:p w14:paraId="1AB22532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>почтовый</w:t>
            </w:r>
          </w:p>
          <w:p w14:paraId="1AB22533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</w:rPr>
              <w:t>адреса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34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>Тел./факс</w:t>
            </w:r>
          </w:p>
          <w:p w14:paraId="1AB22535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-1"/>
                <w:lang w:val="en-US"/>
              </w:rPr>
              <w:t>E</w:t>
            </w:r>
            <w:r w:rsidRPr="00D81BE8">
              <w:rPr>
                <w:bCs/>
                <w:spacing w:val="-1"/>
              </w:rPr>
              <w:t>-</w:t>
            </w:r>
            <w:r w:rsidRPr="00D81BE8">
              <w:rPr>
                <w:bCs/>
                <w:spacing w:val="-1"/>
                <w:lang w:val="en-US"/>
              </w:rPr>
              <w:t>mail</w:t>
            </w:r>
          </w:p>
          <w:p w14:paraId="1AB22536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 xml:space="preserve">Адрес </w:t>
            </w:r>
            <w:r w:rsidRPr="00D81BE8">
              <w:rPr>
                <w:bCs/>
                <w:spacing w:val="1"/>
                <w:lang w:val="en-US"/>
              </w:rPr>
              <w:t>web</w:t>
            </w:r>
            <w:r w:rsidRPr="00D81BE8">
              <w:rPr>
                <w:bCs/>
                <w:spacing w:val="1"/>
              </w:rPr>
              <w:t>-сервера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37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-1"/>
              </w:rPr>
              <w:t>Ф.И.О.</w:t>
            </w:r>
          </w:p>
          <w:p w14:paraId="1AB22538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-1"/>
              </w:rPr>
              <w:t>руко</w:t>
            </w:r>
            <w:r w:rsidRPr="00D81BE8">
              <w:rPr>
                <w:bCs/>
                <w:spacing w:val="-2"/>
              </w:rPr>
              <w:t>води</w:t>
            </w:r>
            <w:r w:rsidRPr="00D81BE8">
              <w:rPr>
                <w:bCs/>
              </w:rPr>
              <w:t>теля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22539" w14:textId="77777777" w:rsidR="000C7B6B" w:rsidRPr="00D81BE8" w:rsidRDefault="000C7B6B" w:rsidP="00735CCF">
            <w:pPr>
              <w:shd w:val="clear" w:color="auto" w:fill="FFFFFF"/>
              <w:suppressAutoHyphens/>
              <w:jc w:val="center"/>
              <w:rPr>
                <w:bCs/>
                <w:spacing w:val="-1"/>
              </w:rPr>
            </w:pPr>
          </w:p>
          <w:p w14:paraId="1AB2253A" w14:textId="670BDC3E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  <w:spacing w:val="-1"/>
              </w:rPr>
            </w:pPr>
            <w:r w:rsidRPr="00D81BE8">
              <w:rPr>
                <w:bCs/>
                <w:spacing w:val="-1"/>
              </w:rPr>
              <w:t xml:space="preserve">Вид </w:t>
            </w:r>
            <w:r w:rsidR="0017254E" w:rsidRPr="00D81BE8">
              <w:rPr>
                <w:bCs/>
                <w:spacing w:val="-1"/>
              </w:rPr>
              <w:t xml:space="preserve">планируемых </w:t>
            </w:r>
            <w:r w:rsidRPr="00D81BE8">
              <w:rPr>
                <w:bCs/>
                <w:spacing w:val="-1"/>
              </w:rPr>
              <w:t>работ</w:t>
            </w:r>
          </w:p>
        </w:tc>
      </w:tr>
      <w:tr w:rsidR="00D81BE8" w:rsidRPr="00D81BE8" w14:paraId="1AB22542" w14:textId="77777777" w:rsidTr="0052294C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3C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3D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3E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3F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22540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22541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1AB22543" w14:textId="77777777" w:rsidR="00735CCF" w:rsidRPr="00D81BE8" w:rsidRDefault="00735CCF" w:rsidP="00735CCF">
      <w:pPr>
        <w:suppressAutoHyphens/>
        <w:rPr>
          <w:b/>
        </w:rPr>
      </w:pPr>
    </w:p>
    <w:p w14:paraId="1AB22544" w14:textId="77777777" w:rsidR="00735CCF" w:rsidRPr="00D81BE8" w:rsidRDefault="00735CCF" w:rsidP="00735CCF">
      <w:pPr>
        <w:suppressAutoHyphens/>
        <w:ind w:firstLine="567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Участник размещения заказа </w:t>
      </w:r>
    </w:p>
    <w:p w14:paraId="1AB22545" w14:textId="77777777" w:rsidR="00735CCF" w:rsidRPr="00D81BE8" w:rsidRDefault="00735CCF" w:rsidP="00735CCF">
      <w:pPr>
        <w:suppressAutoHyphens/>
        <w:ind w:firstLine="567"/>
        <w:rPr>
          <w:sz w:val="24"/>
          <w:szCs w:val="24"/>
        </w:rPr>
      </w:pPr>
      <w:r w:rsidRPr="00D81BE8">
        <w:rPr>
          <w:sz w:val="24"/>
          <w:szCs w:val="24"/>
        </w:rPr>
        <w:t xml:space="preserve">(уполномоченный представитель) ____________________ (Фамилия </w:t>
      </w:r>
      <w:proofErr w:type="spellStart"/>
      <w:r w:rsidRPr="00D81BE8">
        <w:rPr>
          <w:sz w:val="24"/>
          <w:szCs w:val="24"/>
        </w:rPr>
        <w:t>И.О</w:t>
      </w:r>
      <w:proofErr w:type="spellEnd"/>
      <w:r w:rsidRPr="00D81BE8">
        <w:rPr>
          <w:sz w:val="24"/>
          <w:szCs w:val="24"/>
        </w:rPr>
        <w:t>.)</w:t>
      </w:r>
    </w:p>
    <w:p w14:paraId="1AB22546" w14:textId="77777777" w:rsidR="00735CCF" w:rsidRPr="00D81BE8" w:rsidRDefault="00735CCF" w:rsidP="00735CCF">
      <w:pPr>
        <w:suppressAutoHyphens/>
        <w:ind w:firstLine="567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B22547" w14:textId="77777777" w:rsidR="00735CCF" w:rsidRPr="00D81BE8" w:rsidRDefault="00735CCF" w:rsidP="00735CCF">
      <w:pPr>
        <w:suppressAutoHyphens/>
        <w:ind w:firstLine="567"/>
        <w:rPr>
          <w:sz w:val="24"/>
          <w:szCs w:val="24"/>
        </w:rPr>
      </w:pPr>
      <w:r w:rsidRPr="00D81BE8">
        <w:rPr>
          <w:b/>
          <w:sz w:val="24"/>
          <w:szCs w:val="24"/>
        </w:rPr>
        <w:t>Главный бухгалтер</w:t>
      </w:r>
      <w:r w:rsidRPr="00D81BE8">
        <w:rPr>
          <w:sz w:val="24"/>
          <w:szCs w:val="24"/>
        </w:rPr>
        <w:t xml:space="preserve">         ___________________________ (Фамилия </w:t>
      </w:r>
      <w:proofErr w:type="spellStart"/>
      <w:r w:rsidRPr="00D81BE8">
        <w:rPr>
          <w:sz w:val="24"/>
          <w:szCs w:val="24"/>
        </w:rPr>
        <w:t>И.О</w:t>
      </w:r>
      <w:proofErr w:type="spellEnd"/>
      <w:r w:rsidRPr="00D81BE8">
        <w:rPr>
          <w:sz w:val="24"/>
          <w:szCs w:val="24"/>
        </w:rPr>
        <w:t>.)</w:t>
      </w:r>
    </w:p>
    <w:p w14:paraId="1AB22548" w14:textId="77777777" w:rsidR="00735CCF" w:rsidRPr="00D81BE8" w:rsidRDefault="00735CCF" w:rsidP="00735CCF">
      <w:pPr>
        <w:suppressAutoHyphens/>
        <w:ind w:firstLine="567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1AB22549" w14:textId="77777777" w:rsidR="00735CCF" w:rsidRPr="00D81BE8" w:rsidRDefault="00735CCF" w:rsidP="00735CCF">
      <w:pPr>
        <w:suppressAutoHyphens/>
        <w:ind w:firstLine="567"/>
        <w:rPr>
          <w:sz w:val="24"/>
          <w:szCs w:val="24"/>
          <w:vertAlign w:val="superscript"/>
        </w:rPr>
      </w:pPr>
      <w:proofErr w:type="spellStart"/>
      <w:r w:rsidRPr="00D81BE8">
        <w:rPr>
          <w:sz w:val="24"/>
          <w:szCs w:val="24"/>
          <w:vertAlign w:val="superscript"/>
        </w:rPr>
        <w:t>МП</w:t>
      </w:r>
      <w:proofErr w:type="spellEnd"/>
    </w:p>
    <w:p w14:paraId="1AB2254A" w14:textId="77777777" w:rsidR="00735CCF" w:rsidRPr="00D81BE8" w:rsidRDefault="00735CCF" w:rsidP="00735CCF">
      <w:pPr>
        <w:suppressAutoHyphens/>
        <w:ind w:firstLine="567"/>
        <w:rPr>
          <w:sz w:val="24"/>
          <w:szCs w:val="24"/>
          <w:vertAlign w:val="superscript"/>
        </w:rPr>
      </w:pPr>
    </w:p>
    <w:p w14:paraId="1AB2254B" w14:textId="77777777" w:rsidR="002A7362" w:rsidRPr="00D81BE8" w:rsidRDefault="002A736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1AB2254C" w14:textId="77777777" w:rsidR="002A7362" w:rsidRPr="00D81BE8" w:rsidRDefault="002A736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1AB2254D" w14:textId="77777777" w:rsidR="002A7362" w:rsidRPr="00D81BE8" w:rsidRDefault="002A736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1AB2254E" w14:textId="77777777" w:rsidR="002A7362" w:rsidRPr="00D81BE8" w:rsidRDefault="002A736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1AB2254F" w14:textId="77777777" w:rsidR="003025AC" w:rsidRPr="00D81BE8" w:rsidRDefault="003025AC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1AB22550" w14:textId="77777777" w:rsidR="002E316F" w:rsidRDefault="002E316F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72D8F7DB" w14:textId="77777777" w:rsidR="002F3D50" w:rsidRDefault="002F3D50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08A98F50" w14:textId="77777777" w:rsidR="002F3D50" w:rsidRDefault="002F3D50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73C63158" w14:textId="77777777" w:rsidR="00AD1F25" w:rsidRDefault="00AD1F25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155FF5E8" w14:textId="77777777" w:rsidR="00AD1F25" w:rsidRDefault="00AD1F25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4A29A582" w14:textId="77777777" w:rsidR="00EA02A5" w:rsidRPr="00D81BE8" w:rsidRDefault="00EA02A5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1AB22551" w14:textId="77777777" w:rsidR="002E316F" w:rsidRPr="00D81BE8" w:rsidRDefault="002E316F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1AB225DA" w14:textId="33B17E51" w:rsidR="00B74AA2" w:rsidRPr="00D81BE8" w:rsidRDefault="00B74AA2" w:rsidP="00E85E23">
      <w:pPr>
        <w:pStyle w:val="afff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142"/>
        <w:jc w:val="both"/>
        <w:outlineLvl w:val="1"/>
        <w:rPr>
          <w:i/>
          <w:szCs w:val="24"/>
        </w:rPr>
      </w:pPr>
      <w:r w:rsidRPr="00D81BE8">
        <w:rPr>
          <w:b/>
          <w:sz w:val="24"/>
          <w:szCs w:val="24"/>
        </w:rPr>
        <w:t xml:space="preserve">ФОРМА 3. Анкета участника. </w:t>
      </w:r>
    </w:p>
    <w:p w14:paraId="1AB225DB" w14:textId="77777777" w:rsidR="00EA57C2" w:rsidRPr="00D81BE8" w:rsidRDefault="00EA57C2" w:rsidP="00EA57C2">
      <w:pPr>
        <w:pStyle w:val="afff"/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Cs w:val="24"/>
        </w:rPr>
      </w:pPr>
    </w:p>
    <w:p w14:paraId="1AB225DC" w14:textId="77777777" w:rsidR="00B74AA2" w:rsidRPr="00D81BE8" w:rsidRDefault="00B74AA2" w:rsidP="008748D1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D81BE8">
        <w:rPr>
          <w:sz w:val="24"/>
          <w:szCs w:val="24"/>
        </w:rPr>
        <w:t xml:space="preserve">Приложение № 1 </w:t>
      </w:r>
    </w:p>
    <w:p w14:paraId="1AB225DD" w14:textId="77777777" w:rsidR="00B74AA2" w:rsidRPr="00D81BE8" w:rsidRDefault="00B74AA2" w:rsidP="008748D1">
      <w:pPr>
        <w:pStyle w:val="27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 w:rsidRPr="00D81BE8">
        <w:rPr>
          <w:sz w:val="24"/>
          <w:szCs w:val="24"/>
        </w:rPr>
        <w:t>к заявке на участие в запросе предложений</w:t>
      </w:r>
    </w:p>
    <w:p w14:paraId="1AB225DE" w14:textId="77777777" w:rsidR="00B74AA2" w:rsidRPr="00D81BE8" w:rsidRDefault="00B74AA2" w:rsidP="008748D1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 w:rsidRPr="00D81BE8">
        <w:rPr>
          <w:b/>
          <w:caps/>
          <w:kern w:val="28"/>
          <w:sz w:val="24"/>
          <w:szCs w:val="24"/>
        </w:rPr>
        <w:t>АНКЕТА участникА</w:t>
      </w:r>
    </w:p>
    <w:p w14:paraId="1AB225DF" w14:textId="77777777" w:rsidR="00B74AA2" w:rsidRPr="00D81BE8" w:rsidRDefault="00B74AA2" w:rsidP="008748D1">
      <w:pPr>
        <w:widowControl w:val="0"/>
        <w:suppressAutoHyphens/>
        <w:ind w:firstLine="539"/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___________________________________________________________________________ </w:t>
      </w:r>
    </w:p>
    <w:p w14:paraId="1AB225E0" w14:textId="77777777" w:rsidR="00B74AA2" w:rsidRPr="00D81BE8" w:rsidRDefault="00B74AA2" w:rsidP="008748D1">
      <w:pPr>
        <w:widowControl w:val="0"/>
        <w:suppressAutoHyphens/>
        <w:ind w:firstLine="539"/>
        <w:jc w:val="center"/>
        <w:rPr>
          <w:i/>
        </w:rPr>
      </w:pPr>
      <w:r w:rsidRPr="00D81BE8">
        <w:rPr>
          <w:i/>
        </w:rPr>
        <w:t>(наименование Участника запроса предложений)</w:t>
      </w:r>
    </w:p>
    <w:p w14:paraId="1AB225E1" w14:textId="77777777" w:rsidR="00EA57C2" w:rsidRPr="00D81BE8" w:rsidRDefault="00EA57C2" w:rsidP="008748D1">
      <w:pPr>
        <w:widowControl w:val="0"/>
        <w:suppressAutoHyphens/>
        <w:ind w:firstLine="539"/>
        <w:jc w:val="center"/>
        <w:rPr>
          <w:i/>
        </w:rPr>
      </w:pPr>
    </w:p>
    <w:tbl>
      <w:tblPr>
        <w:tblStyle w:val="aff8"/>
        <w:tblW w:w="10031" w:type="dxa"/>
        <w:tblLayout w:type="fixed"/>
        <w:tblLook w:val="0000" w:firstRow="0" w:lastRow="0" w:firstColumn="0" w:lastColumn="0" w:noHBand="0" w:noVBand="0"/>
      </w:tblPr>
      <w:tblGrid>
        <w:gridCol w:w="675"/>
        <w:gridCol w:w="5670"/>
        <w:gridCol w:w="3686"/>
      </w:tblGrid>
      <w:tr w:rsidR="00D81BE8" w:rsidRPr="00D81BE8" w14:paraId="1AB225E6" w14:textId="77777777" w:rsidTr="00D2122B">
        <w:trPr>
          <w:trHeight w:val="240"/>
        </w:trPr>
        <w:tc>
          <w:tcPr>
            <w:tcW w:w="675" w:type="dxa"/>
          </w:tcPr>
          <w:p w14:paraId="1AB225E2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81BE8"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D81BE8"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670" w:type="dxa"/>
          </w:tcPr>
          <w:p w14:paraId="1AB225E3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AB225E4" w14:textId="77777777" w:rsidR="00E82321" w:rsidRPr="00D81BE8" w:rsidRDefault="00E82321" w:rsidP="008748D1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1AB225E5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D81BE8" w:rsidRPr="00D81BE8" w14:paraId="1AB225EA" w14:textId="77777777" w:rsidTr="00D2122B">
        <w:tc>
          <w:tcPr>
            <w:tcW w:w="675" w:type="dxa"/>
          </w:tcPr>
          <w:p w14:paraId="1AB225E7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5E8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3686" w:type="dxa"/>
          </w:tcPr>
          <w:p w14:paraId="1AB225E9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5EE" w14:textId="77777777" w:rsidTr="00D2122B">
        <w:tc>
          <w:tcPr>
            <w:tcW w:w="675" w:type="dxa"/>
          </w:tcPr>
          <w:p w14:paraId="1AB225EB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5EC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686" w:type="dxa"/>
          </w:tcPr>
          <w:p w14:paraId="1AB225ED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5F2" w14:textId="77777777" w:rsidTr="00D2122B">
        <w:tc>
          <w:tcPr>
            <w:tcW w:w="675" w:type="dxa"/>
          </w:tcPr>
          <w:p w14:paraId="1AB225EF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5F0" w14:textId="77777777" w:rsidR="00B74AA2" w:rsidRPr="00D81BE8" w:rsidRDefault="00E82321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ИНН У</w:t>
            </w:r>
            <w:r w:rsidR="00B74AA2" w:rsidRPr="00D81BE8">
              <w:rPr>
                <w:snapToGrid w:val="0"/>
                <w:sz w:val="24"/>
                <w:szCs w:val="24"/>
                <w:lang w:eastAsia="ru-RU"/>
              </w:rPr>
              <w:t>частника</w:t>
            </w:r>
          </w:p>
        </w:tc>
        <w:tc>
          <w:tcPr>
            <w:tcW w:w="3686" w:type="dxa"/>
          </w:tcPr>
          <w:p w14:paraId="1AB225F1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5F6" w14:textId="77777777" w:rsidTr="00D2122B">
        <w:tc>
          <w:tcPr>
            <w:tcW w:w="675" w:type="dxa"/>
          </w:tcPr>
          <w:p w14:paraId="1AB225F3" w14:textId="77777777" w:rsidR="00E82321" w:rsidRPr="00D81BE8" w:rsidRDefault="00E82321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5F4" w14:textId="77777777" w:rsidR="00E82321" w:rsidRPr="00D81BE8" w:rsidRDefault="00E82321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D81BE8">
              <w:rPr>
                <w:snapToGrid w:val="0"/>
                <w:sz w:val="24"/>
                <w:szCs w:val="24"/>
                <w:lang w:eastAsia="ru-RU"/>
              </w:rPr>
              <w:t>КПП</w:t>
            </w:r>
            <w:proofErr w:type="spellEnd"/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 Участника</w:t>
            </w:r>
          </w:p>
        </w:tc>
        <w:tc>
          <w:tcPr>
            <w:tcW w:w="3686" w:type="dxa"/>
          </w:tcPr>
          <w:p w14:paraId="1AB225F5" w14:textId="77777777" w:rsidR="00E82321" w:rsidRPr="00D81BE8" w:rsidRDefault="00E82321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5FA" w14:textId="77777777" w:rsidTr="00D2122B">
        <w:tc>
          <w:tcPr>
            <w:tcW w:w="675" w:type="dxa"/>
          </w:tcPr>
          <w:p w14:paraId="1AB225F7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5F8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D81BE8">
              <w:rPr>
                <w:snapToGrid w:val="0"/>
                <w:sz w:val="24"/>
                <w:szCs w:val="24"/>
                <w:lang w:eastAsia="ru-RU"/>
              </w:rPr>
              <w:t>ОГРН</w:t>
            </w:r>
            <w:proofErr w:type="spellEnd"/>
            <w:r w:rsidR="00E82321" w:rsidRPr="00D81BE8">
              <w:rPr>
                <w:snapToGrid w:val="0"/>
                <w:sz w:val="24"/>
                <w:szCs w:val="24"/>
                <w:lang w:eastAsia="ru-RU"/>
              </w:rPr>
              <w:t xml:space="preserve"> Уч</w:t>
            </w:r>
            <w:r w:rsidRPr="00D81BE8">
              <w:rPr>
                <w:snapToGrid w:val="0"/>
                <w:sz w:val="24"/>
                <w:szCs w:val="24"/>
                <w:lang w:eastAsia="ru-RU"/>
              </w:rPr>
              <w:t>астника</w:t>
            </w:r>
          </w:p>
        </w:tc>
        <w:tc>
          <w:tcPr>
            <w:tcW w:w="3686" w:type="dxa"/>
          </w:tcPr>
          <w:p w14:paraId="1AB225F9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5FE" w14:textId="77777777" w:rsidTr="00D2122B">
        <w:tc>
          <w:tcPr>
            <w:tcW w:w="675" w:type="dxa"/>
          </w:tcPr>
          <w:p w14:paraId="1AB225FB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5FC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3686" w:type="dxa"/>
          </w:tcPr>
          <w:p w14:paraId="1AB225FD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602" w14:textId="77777777" w:rsidTr="00D2122B">
        <w:tc>
          <w:tcPr>
            <w:tcW w:w="675" w:type="dxa"/>
          </w:tcPr>
          <w:p w14:paraId="1AB225FF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00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3686" w:type="dxa"/>
          </w:tcPr>
          <w:p w14:paraId="1AB22601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606" w14:textId="77777777" w:rsidTr="00D2122B">
        <w:tc>
          <w:tcPr>
            <w:tcW w:w="675" w:type="dxa"/>
          </w:tcPr>
          <w:p w14:paraId="1AB22603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04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3686" w:type="dxa"/>
          </w:tcPr>
          <w:p w14:paraId="1AB22605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60A" w14:textId="77777777" w:rsidTr="00D2122B">
        <w:tc>
          <w:tcPr>
            <w:tcW w:w="675" w:type="dxa"/>
          </w:tcPr>
          <w:p w14:paraId="1AB22607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08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3686" w:type="dxa"/>
          </w:tcPr>
          <w:p w14:paraId="1AB22609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60E" w14:textId="77777777" w:rsidTr="00D2122B">
        <w:trPr>
          <w:trHeight w:val="116"/>
        </w:trPr>
        <w:tc>
          <w:tcPr>
            <w:tcW w:w="675" w:type="dxa"/>
          </w:tcPr>
          <w:p w14:paraId="1AB2260B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0C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3686" w:type="dxa"/>
          </w:tcPr>
          <w:p w14:paraId="1AB2260D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612" w14:textId="77777777" w:rsidTr="00D2122B">
        <w:tc>
          <w:tcPr>
            <w:tcW w:w="675" w:type="dxa"/>
          </w:tcPr>
          <w:p w14:paraId="1AB2260F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10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3686" w:type="dxa"/>
          </w:tcPr>
          <w:p w14:paraId="1AB22611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616" w14:textId="77777777" w:rsidTr="00D2122B">
        <w:tc>
          <w:tcPr>
            <w:tcW w:w="675" w:type="dxa"/>
          </w:tcPr>
          <w:p w14:paraId="1AB22613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14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686" w:type="dxa"/>
          </w:tcPr>
          <w:p w14:paraId="1AB22615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61A" w14:textId="77777777" w:rsidTr="00D2122B">
        <w:tc>
          <w:tcPr>
            <w:tcW w:w="675" w:type="dxa"/>
          </w:tcPr>
          <w:p w14:paraId="1AB22617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18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3686" w:type="dxa"/>
          </w:tcPr>
          <w:p w14:paraId="1AB22619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1AB2261E" w14:textId="77777777" w:rsidTr="00D2122B">
        <w:tc>
          <w:tcPr>
            <w:tcW w:w="675" w:type="dxa"/>
          </w:tcPr>
          <w:p w14:paraId="1AB2261B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1C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686" w:type="dxa"/>
          </w:tcPr>
          <w:p w14:paraId="1AB2261D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316DB" w:rsidRPr="00D81BE8" w14:paraId="1AB22625" w14:textId="77777777" w:rsidTr="00D2122B">
        <w:tc>
          <w:tcPr>
            <w:tcW w:w="675" w:type="dxa"/>
          </w:tcPr>
          <w:p w14:paraId="1AB2261F" w14:textId="77777777" w:rsidR="00B316DB" w:rsidRPr="00D81BE8" w:rsidRDefault="00B316DB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1AB22620" w14:textId="77777777" w:rsidR="00B316DB" w:rsidRPr="00D81BE8" w:rsidRDefault="00B316DB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Штатный состав </w:t>
            </w:r>
            <w:r w:rsidR="006849A8" w:rsidRPr="00D81BE8">
              <w:rPr>
                <w:snapToGrid w:val="0"/>
                <w:sz w:val="24"/>
                <w:szCs w:val="24"/>
                <w:lang w:eastAsia="ru-RU"/>
              </w:rPr>
              <w:t xml:space="preserve">персонала </w:t>
            </w:r>
            <w:r w:rsidRPr="00D81BE8">
              <w:rPr>
                <w:snapToGrid w:val="0"/>
                <w:sz w:val="24"/>
                <w:szCs w:val="24"/>
                <w:lang w:eastAsia="ru-RU"/>
              </w:rPr>
              <w:t>Участника</w:t>
            </w:r>
            <w:r w:rsidR="006849A8" w:rsidRPr="00D81BE8">
              <w:rPr>
                <w:snapToGrid w:val="0"/>
                <w:sz w:val="24"/>
                <w:szCs w:val="24"/>
                <w:lang w:eastAsia="ru-RU"/>
              </w:rPr>
              <w:t xml:space="preserve"> в настоящее время</w:t>
            </w: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, в </w:t>
            </w:r>
            <w:proofErr w:type="spellStart"/>
            <w:r w:rsidRPr="00D81BE8">
              <w:rPr>
                <w:snapToGrid w:val="0"/>
                <w:sz w:val="24"/>
                <w:szCs w:val="24"/>
                <w:lang w:eastAsia="ru-RU"/>
              </w:rPr>
              <w:t>т.ч</w:t>
            </w:r>
            <w:proofErr w:type="spellEnd"/>
            <w:r w:rsidRPr="00D81BE8">
              <w:rPr>
                <w:snapToGrid w:val="0"/>
                <w:sz w:val="24"/>
                <w:szCs w:val="24"/>
                <w:lang w:eastAsia="ru-RU"/>
              </w:rPr>
              <w:t>.:</w:t>
            </w:r>
          </w:p>
          <w:p w14:paraId="1AB22621" w14:textId="77777777" w:rsidR="006849A8" w:rsidRPr="00D81BE8" w:rsidRDefault="006849A8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1AB22622" w14:textId="77777777" w:rsidR="00B316DB" w:rsidRPr="00D81BE8" w:rsidRDefault="00B316DB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D81BE8">
              <w:rPr>
                <w:snapToGrid w:val="0"/>
                <w:sz w:val="24"/>
                <w:szCs w:val="24"/>
                <w:lang w:eastAsia="ru-RU"/>
              </w:rPr>
              <w:t>ИТР</w:t>
            </w:r>
            <w:proofErr w:type="spellEnd"/>
            <w:r w:rsidRPr="00D81BE8">
              <w:rPr>
                <w:snapToGrid w:val="0"/>
                <w:sz w:val="24"/>
                <w:szCs w:val="24"/>
                <w:lang w:eastAsia="ru-RU"/>
              </w:rPr>
              <w:t>,</w:t>
            </w:r>
          </w:p>
          <w:p w14:paraId="1AB22623" w14:textId="77777777" w:rsidR="00B316DB" w:rsidRPr="00D81BE8" w:rsidRDefault="00B316DB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- </w:t>
            </w:r>
            <w:r w:rsidR="006849A8" w:rsidRPr="00D81BE8">
              <w:rPr>
                <w:snapToGrid w:val="0"/>
                <w:sz w:val="24"/>
                <w:szCs w:val="24"/>
                <w:lang w:eastAsia="ru-RU"/>
              </w:rPr>
              <w:t>Рабочие.</w:t>
            </w:r>
          </w:p>
        </w:tc>
        <w:tc>
          <w:tcPr>
            <w:tcW w:w="3686" w:type="dxa"/>
          </w:tcPr>
          <w:p w14:paraId="1AB22624" w14:textId="77777777" w:rsidR="00B316DB" w:rsidRPr="00D81BE8" w:rsidRDefault="00B316DB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AB22626" w14:textId="77777777" w:rsidR="00E82321" w:rsidRPr="00D81BE8" w:rsidRDefault="00E82321" w:rsidP="008748D1">
      <w:pPr>
        <w:widowControl w:val="0"/>
        <w:ind w:right="-2" w:firstLine="567"/>
        <w:rPr>
          <w:b/>
          <w:sz w:val="24"/>
          <w:szCs w:val="24"/>
        </w:rPr>
      </w:pPr>
    </w:p>
    <w:p w14:paraId="1AB22627" w14:textId="77777777" w:rsidR="00E82321" w:rsidRPr="00D81BE8" w:rsidRDefault="00E82321" w:rsidP="008748D1">
      <w:pPr>
        <w:widowControl w:val="0"/>
        <w:ind w:right="-2" w:firstLine="567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Руководитель Участника размещения заказа </w:t>
      </w:r>
    </w:p>
    <w:p w14:paraId="1AB22628" w14:textId="77777777" w:rsidR="00E82321" w:rsidRPr="00D81BE8" w:rsidRDefault="00E82321" w:rsidP="008748D1">
      <w:pPr>
        <w:widowControl w:val="0"/>
        <w:ind w:right="-2" w:firstLine="567"/>
        <w:rPr>
          <w:sz w:val="24"/>
          <w:szCs w:val="24"/>
        </w:rPr>
      </w:pPr>
      <w:r w:rsidRPr="00D81BE8">
        <w:rPr>
          <w:sz w:val="24"/>
          <w:szCs w:val="24"/>
        </w:rPr>
        <w:t xml:space="preserve">(или уполномоченный представитель)_________________ (Фамилия </w:t>
      </w:r>
      <w:proofErr w:type="spellStart"/>
      <w:r w:rsidRPr="00D81BE8">
        <w:rPr>
          <w:sz w:val="24"/>
          <w:szCs w:val="24"/>
        </w:rPr>
        <w:t>И.О</w:t>
      </w:r>
      <w:proofErr w:type="spellEnd"/>
      <w:r w:rsidRPr="00D81BE8">
        <w:rPr>
          <w:sz w:val="24"/>
          <w:szCs w:val="24"/>
        </w:rPr>
        <w:t>.)</w:t>
      </w:r>
    </w:p>
    <w:p w14:paraId="1AB22629" w14:textId="77777777" w:rsidR="00E82321" w:rsidRPr="00D81BE8" w:rsidRDefault="00E82321" w:rsidP="008748D1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>(подпись)</w:t>
      </w:r>
    </w:p>
    <w:p w14:paraId="1AB2262A" w14:textId="77777777" w:rsidR="00EE6FAB" w:rsidRPr="00D81BE8" w:rsidRDefault="00EE6FAB" w:rsidP="008748D1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</w:p>
    <w:p w14:paraId="1AB2262B" w14:textId="77777777" w:rsidR="00E82321" w:rsidRPr="00D81BE8" w:rsidRDefault="00E82321" w:rsidP="008748D1">
      <w:pPr>
        <w:widowControl w:val="0"/>
        <w:ind w:right="-2" w:firstLine="567"/>
        <w:rPr>
          <w:sz w:val="24"/>
          <w:szCs w:val="24"/>
        </w:rPr>
      </w:pPr>
      <w:r w:rsidRPr="00D81BE8">
        <w:rPr>
          <w:b/>
          <w:sz w:val="24"/>
          <w:szCs w:val="24"/>
        </w:rPr>
        <w:t>Главный бухгалтер</w:t>
      </w:r>
      <w:r w:rsidRPr="00D81BE8">
        <w:rPr>
          <w:sz w:val="24"/>
          <w:szCs w:val="24"/>
        </w:rPr>
        <w:t xml:space="preserve">       </w:t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  <w:t xml:space="preserve">   _________________ (Фамилия </w:t>
      </w:r>
      <w:proofErr w:type="spellStart"/>
      <w:r w:rsidRPr="00D81BE8">
        <w:rPr>
          <w:sz w:val="24"/>
          <w:szCs w:val="24"/>
        </w:rPr>
        <w:t>И.О</w:t>
      </w:r>
      <w:proofErr w:type="spellEnd"/>
      <w:r w:rsidRPr="00D81BE8">
        <w:rPr>
          <w:sz w:val="24"/>
          <w:szCs w:val="24"/>
        </w:rPr>
        <w:t>.)</w:t>
      </w:r>
    </w:p>
    <w:p w14:paraId="1AB2262C" w14:textId="77777777" w:rsidR="00363582" w:rsidRPr="00D81BE8" w:rsidRDefault="00E82321" w:rsidP="008748D1">
      <w:pPr>
        <w:widowControl w:val="0"/>
        <w:ind w:right="-2" w:firstLine="567"/>
        <w:rPr>
          <w:sz w:val="24"/>
          <w:szCs w:val="24"/>
          <w:vertAlign w:val="superscript"/>
        </w:rPr>
      </w:pPr>
      <w:proofErr w:type="spellStart"/>
      <w:r w:rsidRPr="00D81BE8">
        <w:rPr>
          <w:sz w:val="24"/>
          <w:szCs w:val="24"/>
          <w:vertAlign w:val="superscript"/>
        </w:rPr>
        <w:t>М.П</w:t>
      </w:r>
      <w:proofErr w:type="spellEnd"/>
      <w:r w:rsidRPr="00D81BE8">
        <w:rPr>
          <w:sz w:val="24"/>
          <w:szCs w:val="24"/>
          <w:vertAlign w:val="superscript"/>
        </w:rPr>
        <w:t xml:space="preserve">. </w:t>
      </w:r>
      <w:r w:rsidRPr="00D81BE8">
        <w:rPr>
          <w:sz w:val="24"/>
          <w:szCs w:val="24"/>
          <w:vertAlign w:val="superscript"/>
        </w:rPr>
        <w:tab/>
        <w:t xml:space="preserve">  </w:t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  <w:t xml:space="preserve">      </w:t>
      </w:r>
      <w:r w:rsidRPr="00D81BE8">
        <w:rPr>
          <w:sz w:val="24"/>
          <w:szCs w:val="24"/>
          <w:vertAlign w:val="superscript"/>
        </w:rPr>
        <w:tab/>
        <w:t xml:space="preserve"> (подпись)</w:t>
      </w:r>
    </w:p>
    <w:p w14:paraId="1AB2262D" w14:textId="77777777" w:rsidR="008C794D" w:rsidRPr="00D81BE8" w:rsidRDefault="008C794D" w:rsidP="008748D1">
      <w:pPr>
        <w:widowControl w:val="0"/>
        <w:ind w:right="-2" w:firstLine="567"/>
        <w:rPr>
          <w:b/>
          <w:i/>
        </w:rPr>
      </w:pPr>
    </w:p>
    <w:p w14:paraId="1AB2262E" w14:textId="77777777" w:rsidR="00E82321" w:rsidRPr="00D81BE8" w:rsidRDefault="00E82321" w:rsidP="008748D1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D81BE8">
        <w:rPr>
          <w:b/>
          <w:i/>
          <w:sz w:val="20"/>
        </w:rPr>
        <w:t>Примечание.</w:t>
      </w:r>
      <w:r w:rsidRPr="00D81BE8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1AB2262F" w14:textId="77777777" w:rsidR="00E82321" w:rsidRPr="00D81BE8" w:rsidRDefault="00E82321" w:rsidP="008748D1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D81BE8">
        <w:rPr>
          <w:i/>
          <w:sz w:val="20"/>
        </w:rPr>
        <w:t xml:space="preserve">Участник указывает свое фирменное наименование (в </w:t>
      </w:r>
      <w:proofErr w:type="spellStart"/>
      <w:r w:rsidRPr="00D81BE8">
        <w:rPr>
          <w:i/>
          <w:sz w:val="20"/>
        </w:rPr>
        <w:t>т.ч</w:t>
      </w:r>
      <w:proofErr w:type="spellEnd"/>
      <w:r w:rsidRPr="00D81BE8">
        <w:rPr>
          <w:i/>
          <w:sz w:val="20"/>
        </w:rPr>
        <w:t>. организационно-правовую форму) и свой адрес.</w:t>
      </w:r>
    </w:p>
    <w:p w14:paraId="1AB22630" w14:textId="77777777" w:rsidR="00E82321" w:rsidRPr="00D81BE8" w:rsidRDefault="00E82321" w:rsidP="008748D1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D81BE8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AB22631" w14:textId="77777777" w:rsidR="00E82321" w:rsidRPr="00D81BE8" w:rsidRDefault="00E82321" w:rsidP="008748D1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D81BE8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1AB22632" w14:textId="77777777" w:rsidR="00B74AA2" w:rsidRDefault="00B74AA2" w:rsidP="008748D1">
      <w:pPr>
        <w:widowControl w:val="0"/>
        <w:suppressAutoHyphens/>
        <w:spacing w:after="120"/>
        <w:ind w:firstLine="540"/>
        <w:jc w:val="both"/>
        <w:rPr>
          <w:i/>
          <w:sz w:val="24"/>
          <w:szCs w:val="24"/>
        </w:rPr>
      </w:pPr>
    </w:p>
    <w:p w14:paraId="1AB22633" w14:textId="192BB8D4" w:rsidR="002D737E" w:rsidRPr="00D81BE8" w:rsidRDefault="002D737E" w:rsidP="00137FFD">
      <w:pPr>
        <w:pStyle w:val="afff"/>
        <w:numPr>
          <w:ilvl w:val="1"/>
          <w:numId w:val="9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1"/>
        <w:rPr>
          <w:sz w:val="24"/>
          <w:szCs w:val="24"/>
          <w:vertAlign w:val="superscript"/>
        </w:rPr>
      </w:pPr>
      <w:r w:rsidRPr="00D81BE8">
        <w:rPr>
          <w:b/>
          <w:sz w:val="24"/>
          <w:szCs w:val="24"/>
        </w:rPr>
        <w:t>ФОРМА 4. Сведения о квалификации участника</w:t>
      </w:r>
      <w:r w:rsidR="005C4ECF" w:rsidRPr="00D81BE8">
        <w:rPr>
          <w:b/>
          <w:sz w:val="24"/>
          <w:szCs w:val="24"/>
        </w:rPr>
        <w:t>.</w:t>
      </w:r>
    </w:p>
    <w:p w14:paraId="3D5E6CBD" w14:textId="77777777" w:rsidR="0017254E" w:rsidRPr="00D81BE8" w:rsidRDefault="0017254E" w:rsidP="002D737E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</w:p>
    <w:p w14:paraId="1AB22634" w14:textId="77777777" w:rsidR="002D737E" w:rsidRPr="00D81BE8" w:rsidRDefault="002D737E" w:rsidP="002D737E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D81BE8">
        <w:rPr>
          <w:sz w:val="24"/>
          <w:szCs w:val="24"/>
        </w:rPr>
        <w:t xml:space="preserve">Приложение № 2 </w:t>
      </w:r>
    </w:p>
    <w:p w14:paraId="1AB22635" w14:textId="77777777" w:rsidR="002D737E" w:rsidRPr="00D81BE8" w:rsidRDefault="002D737E" w:rsidP="002D737E">
      <w:pPr>
        <w:pStyle w:val="27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 w:rsidRPr="00D81BE8">
        <w:rPr>
          <w:sz w:val="24"/>
          <w:szCs w:val="24"/>
        </w:rPr>
        <w:t>к заявке на участие в запросе предложений</w:t>
      </w:r>
    </w:p>
    <w:p w14:paraId="6A7E72B0" w14:textId="77777777" w:rsidR="0017254E" w:rsidRPr="00D81BE8" w:rsidRDefault="0017254E" w:rsidP="002D737E">
      <w:pPr>
        <w:suppressAutoHyphens/>
        <w:spacing w:before="240" w:after="120"/>
        <w:jc w:val="center"/>
        <w:rPr>
          <w:b/>
          <w:caps/>
          <w:kern w:val="28"/>
          <w:sz w:val="24"/>
          <w:szCs w:val="24"/>
        </w:rPr>
      </w:pPr>
    </w:p>
    <w:p w14:paraId="1AB22636" w14:textId="77777777" w:rsidR="002D737E" w:rsidRPr="00D81BE8" w:rsidRDefault="002D737E" w:rsidP="002D737E">
      <w:pPr>
        <w:suppressAutoHyphens/>
        <w:spacing w:before="240" w:after="120"/>
        <w:jc w:val="center"/>
        <w:rPr>
          <w:b/>
          <w:kern w:val="28"/>
          <w:sz w:val="24"/>
          <w:szCs w:val="24"/>
        </w:rPr>
      </w:pPr>
      <w:r w:rsidRPr="00D81BE8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1AB22637" w14:textId="77777777" w:rsidR="005C4ECF" w:rsidRPr="00D81BE8" w:rsidRDefault="002D737E" w:rsidP="00E8587E">
      <w:pPr>
        <w:suppressAutoHyphens/>
        <w:jc w:val="center"/>
        <w:rPr>
          <w:sz w:val="24"/>
          <w:szCs w:val="24"/>
        </w:rPr>
      </w:pPr>
      <w:r w:rsidRPr="00D81BE8">
        <w:rPr>
          <w:sz w:val="24"/>
          <w:szCs w:val="24"/>
        </w:rPr>
        <w:t xml:space="preserve">по запросу предложений на право заключения договора </w:t>
      </w:r>
    </w:p>
    <w:p w14:paraId="1AB22638" w14:textId="77777777" w:rsidR="005C4ECF" w:rsidRPr="00D81BE8" w:rsidRDefault="005C4ECF" w:rsidP="005C4ECF">
      <w:pPr>
        <w:jc w:val="center"/>
        <w:rPr>
          <w:sz w:val="24"/>
          <w:szCs w:val="24"/>
        </w:rPr>
      </w:pPr>
      <w:r w:rsidRPr="00D81BE8">
        <w:rPr>
          <w:sz w:val="24"/>
          <w:szCs w:val="24"/>
        </w:rPr>
        <w:t>на ________________________________________________________________________</w:t>
      </w:r>
    </w:p>
    <w:p w14:paraId="1AB22639" w14:textId="77777777" w:rsidR="005C4ECF" w:rsidRPr="00D81BE8" w:rsidRDefault="005C4ECF" w:rsidP="005C4ECF">
      <w:pPr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 (предмет запроса предложений)</w:t>
      </w:r>
    </w:p>
    <w:p w14:paraId="1AB2263A" w14:textId="77777777" w:rsidR="005C4ECF" w:rsidRPr="00D81BE8" w:rsidRDefault="005C4ECF" w:rsidP="002D737E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</w:p>
    <w:p w14:paraId="1AB2263B" w14:textId="77777777" w:rsidR="005C4ECF" w:rsidRPr="00D81BE8" w:rsidRDefault="005C4ECF" w:rsidP="002D737E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</w:p>
    <w:p w14:paraId="1AB2263C" w14:textId="77777777" w:rsidR="002D737E" w:rsidRPr="00D81BE8" w:rsidRDefault="002D737E" w:rsidP="002D737E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___________________________________________________________________________ </w:t>
      </w:r>
    </w:p>
    <w:p w14:paraId="1AB2263D" w14:textId="77777777" w:rsidR="002D737E" w:rsidRPr="00D81BE8" w:rsidRDefault="002D737E" w:rsidP="002D737E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>(наименование Участника запроса предложений)</w:t>
      </w:r>
    </w:p>
    <w:p w14:paraId="1AB2263E" w14:textId="77777777" w:rsidR="002D737E" w:rsidRPr="00D81BE8" w:rsidRDefault="002D737E" w:rsidP="002D737E">
      <w:pPr>
        <w:suppressAutoHyphens/>
        <w:spacing w:after="120"/>
        <w:rPr>
          <w:sz w:val="24"/>
          <w:szCs w:val="24"/>
        </w:rPr>
      </w:pPr>
      <w:r w:rsidRPr="00D81BE8">
        <w:rPr>
          <w:sz w:val="24"/>
          <w:szCs w:val="24"/>
        </w:rPr>
        <w:t>квалификацию подтверждает следующей информацией:</w:t>
      </w:r>
    </w:p>
    <w:p w14:paraId="1AB2263F" w14:textId="438E6742" w:rsidR="002D737E" w:rsidRPr="00DA0025" w:rsidRDefault="002D737E" w:rsidP="002D737E">
      <w:pPr>
        <w:suppressAutoHyphens/>
        <w:spacing w:before="240" w:after="120"/>
        <w:ind w:firstLine="743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Наличие у участника </w:t>
      </w:r>
      <w:r w:rsidRPr="00DA0025">
        <w:rPr>
          <w:sz w:val="24"/>
          <w:szCs w:val="24"/>
        </w:rPr>
        <w:t xml:space="preserve">запроса предложений опыта </w:t>
      </w:r>
      <w:r w:rsidR="00E8587E" w:rsidRPr="00DA0025">
        <w:rPr>
          <w:sz w:val="24"/>
          <w:szCs w:val="24"/>
        </w:rPr>
        <w:t xml:space="preserve">выполнения </w:t>
      </w:r>
      <w:r w:rsidR="000373B9" w:rsidRPr="00DA0025">
        <w:rPr>
          <w:sz w:val="24"/>
          <w:szCs w:val="24"/>
        </w:rPr>
        <w:t>демонтажных, строительно-монтажных и ремонтных работ при устройстве железобетонных монолитных покрытий площадок производственных предприятий</w:t>
      </w:r>
      <w:r w:rsidR="00E8587E" w:rsidRPr="00DA0025">
        <w:rPr>
          <w:sz w:val="24"/>
          <w:szCs w:val="24"/>
        </w:rPr>
        <w:t>, аналогичных предмету запроса предложений</w:t>
      </w:r>
      <w:r w:rsidR="00CF6F35" w:rsidRPr="00DA0025">
        <w:rPr>
          <w:sz w:val="24"/>
          <w:szCs w:val="24"/>
        </w:rPr>
        <w:t>,</w:t>
      </w:r>
      <w:r w:rsidR="00E8587E" w:rsidRPr="00DA0025">
        <w:rPr>
          <w:sz w:val="24"/>
          <w:szCs w:val="24"/>
        </w:rPr>
        <w:t xml:space="preserve"> </w:t>
      </w:r>
      <w:proofErr w:type="gramStart"/>
      <w:r w:rsidR="00E8587E" w:rsidRPr="00DA0025">
        <w:rPr>
          <w:sz w:val="24"/>
          <w:szCs w:val="24"/>
        </w:rPr>
        <w:t>за</w:t>
      </w:r>
      <w:proofErr w:type="gramEnd"/>
      <w:r w:rsidR="00E8587E" w:rsidRPr="00DA0025">
        <w:rPr>
          <w:sz w:val="24"/>
          <w:szCs w:val="24"/>
        </w:rPr>
        <w:t xml:space="preserve"> последние 3 года</w:t>
      </w:r>
      <w:r w:rsidRPr="00DA0025">
        <w:rPr>
          <w:sz w:val="24"/>
          <w:szCs w:val="24"/>
        </w:rPr>
        <w:t>: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D81BE8" w:rsidRPr="00DA0025" w14:paraId="1AB22645" w14:textId="77777777" w:rsidTr="002D737E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1AB22640" w14:textId="77777777" w:rsidR="002D737E" w:rsidRPr="00DA0025" w:rsidRDefault="002D737E" w:rsidP="002D737E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1AB22641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Стоимость выполненных работ, тысяч</w:t>
            </w:r>
            <w:proofErr w:type="gramStart"/>
            <w:r w:rsidRPr="00DA0025">
              <w:rPr>
                <w:sz w:val="24"/>
                <w:szCs w:val="24"/>
              </w:rPr>
              <w:t>.</w:t>
            </w:r>
            <w:proofErr w:type="gramEnd"/>
            <w:r w:rsidRPr="00DA0025">
              <w:rPr>
                <w:sz w:val="24"/>
                <w:szCs w:val="24"/>
              </w:rPr>
              <w:t xml:space="preserve"> </w:t>
            </w:r>
            <w:proofErr w:type="gramStart"/>
            <w:r w:rsidRPr="00DA0025">
              <w:rPr>
                <w:sz w:val="24"/>
                <w:szCs w:val="24"/>
              </w:rPr>
              <w:t>р</w:t>
            </w:r>
            <w:proofErr w:type="gramEnd"/>
            <w:r w:rsidRPr="00DA0025">
              <w:rPr>
                <w:sz w:val="24"/>
                <w:szCs w:val="24"/>
              </w:rPr>
              <w:t>уб.</w:t>
            </w:r>
          </w:p>
        </w:tc>
        <w:tc>
          <w:tcPr>
            <w:tcW w:w="3175" w:type="dxa"/>
            <w:gridSpan w:val="2"/>
            <w:vAlign w:val="center"/>
          </w:tcPr>
          <w:p w14:paraId="1AB22642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1AB22643" w14:textId="77777777" w:rsidR="002D737E" w:rsidRPr="00DA0025" w:rsidRDefault="002D737E" w:rsidP="000C7B6B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Заказчик</w:t>
            </w:r>
          </w:p>
          <w:p w14:paraId="1AB22644" w14:textId="77777777" w:rsidR="002D737E" w:rsidRPr="00DA0025" w:rsidRDefault="002D737E" w:rsidP="000C7B6B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D81BE8" w:rsidRPr="00DA0025" w14:paraId="1AB2264C" w14:textId="77777777" w:rsidTr="002D737E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1AB22646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1AB22647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1AB22648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 xml:space="preserve">в </w:t>
            </w:r>
            <w:proofErr w:type="spellStart"/>
            <w:r w:rsidRPr="00DA0025">
              <w:rPr>
                <w:sz w:val="24"/>
                <w:szCs w:val="24"/>
              </w:rPr>
              <w:t>т.ч</w:t>
            </w:r>
            <w:proofErr w:type="spellEnd"/>
            <w:r w:rsidRPr="00DA0025">
              <w:rPr>
                <w:sz w:val="24"/>
                <w:szCs w:val="24"/>
              </w:rPr>
              <w:t>. собственными силами</w:t>
            </w:r>
          </w:p>
        </w:tc>
        <w:tc>
          <w:tcPr>
            <w:tcW w:w="1696" w:type="dxa"/>
            <w:vAlign w:val="center"/>
          </w:tcPr>
          <w:p w14:paraId="1AB22649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1AB2264A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1AB2264B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D81BE8" w:rsidRPr="00DA0025" w14:paraId="1AB22653" w14:textId="77777777" w:rsidTr="002D737E">
        <w:trPr>
          <w:trHeight w:val="67"/>
          <w:jc w:val="center"/>
        </w:trPr>
        <w:tc>
          <w:tcPr>
            <w:tcW w:w="1682" w:type="dxa"/>
          </w:tcPr>
          <w:p w14:paraId="1AB2264D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1AB2264E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1AB2264F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1AB22650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1AB22651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1AB22652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6</w:t>
            </w:r>
          </w:p>
        </w:tc>
      </w:tr>
      <w:tr w:rsidR="00D81BE8" w:rsidRPr="00DA0025" w14:paraId="1AB2265A" w14:textId="77777777" w:rsidTr="002D737E">
        <w:trPr>
          <w:trHeight w:val="67"/>
          <w:jc w:val="center"/>
        </w:trPr>
        <w:tc>
          <w:tcPr>
            <w:tcW w:w="1682" w:type="dxa"/>
          </w:tcPr>
          <w:p w14:paraId="1AB22654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55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56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57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AB22658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1AB22659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</w:tr>
      <w:tr w:rsidR="00D81BE8" w:rsidRPr="00DA0025" w14:paraId="1AB22661" w14:textId="77777777" w:rsidTr="002D737E">
        <w:trPr>
          <w:trHeight w:val="67"/>
          <w:jc w:val="center"/>
        </w:trPr>
        <w:tc>
          <w:tcPr>
            <w:tcW w:w="1682" w:type="dxa"/>
          </w:tcPr>
          <w:p w14:paraId="1AB2265B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5C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5D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5E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AB2265F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1AB22660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</w:tr>
      <w:tr w:rsidR="00D81BE8" w:rsidRPr="00DA0025" w14:paraId="1AB22668" w14:textId="77777777" w:rsidTr="002D737E">
        <w:trPr>
          <w:trHeight w:val="67"/>
          <w:jc w:val="center"/>
        </w:trPr>
        <w:tc>
          <w:tcPr>
            <w:tcW w:w="1682" w:type="dxa"/>
          </w:tcPr>
          <w:p w14:paraId="1AB22662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63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64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22665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AB22666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1AB22667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1AB22669" w14:textId="276E0A10" w:rsidR="002D737E" w:rsidRPr="00D81BE8" w:rsidRDefault="002D737E" w:rsidP="002D737E">
      <w:pPr>
        <w:suppressAutoHyphens/>
        <w:spacing w:after="240"/>
        <w:ind w:right="68" w:firstLine="743"/>
        <w:jc w:val="both"/>
        <w:rPr>
          <w:sz w:val="24"/>
          <w:szCs w:val="24"/>
        </w:rPr>
      </w:pPr>
      <w:r w:rsidRPr="00DA0025">
        <w:rPr>
          <w:iCs/>
          <w:sz w:val="24"/>
          <w:szCs w:val="24"/>
        </w:rPr>
        <w:t xml:space="preserve">Перечень должен быть подтвержден копиями </w:t>
      </w:r>
      <w:r w:rsidRPr="00DA0025">
        <w:rPr>
          <w:sz w:val="24"/>
          <w:szCs w:val="24"/>
        </w:rPr>
        <w:t xml:space="preserve">актов </w:t>
      </w:r>
      <w:r w:rsidR="002A791B" w:rsidRPr="00DA0025">
        <w:rPr>
          <w:sz w:val="24"/>
        </w:rPr>
        <w:t>выполненных работ</w:t>
      </w:r>
      <w:r w:rsidRPr="00DA0025">
        <w:rPr>
          <w:sz w:val="24"/>
        </w:rPr>
        <w:t xml:space="preserve"> (КС-</w:t>
      </w:r>
      <w:r w:rsidR="002A791B" w:rsidRPr="00DA0025">
        <w:rPr>
          <w:sz w:val="24"/>
        </w:rPr>
        <w:t xml:space="preserve">2, </w:t>
      </w:r>
      <w:r w:rsidR="00EE7D8E" w:rsidRPr="00DA0025">
        <w:rPr>
          <w:sz w:val="24"/>
        </w:rPr>
        <w:t>КС-</w:t>
      </w:r>
      <w:r w:rsidR="002A791B" w:rsidRPr="00DA0025">
        <w:rPr>
          <w:sz w:val="24"/>
        </w:rPr>
        <w:t>3</w:t>
      </w:r>
      <w:r w:rsidRPr="00DA0025">
        <w:rPr>
          <w:sz w:val="24"/>
        </w:rPr>
        <w:t>)</w:t>
      </w:r>
      <w:r w:rsidR="009B04E2" w:rsidRPr="00DA0025">
        <w:rPr>
          <w:sz w:val="24"/>
        </w:rPr>
        <w:t>.</w:t>
      </w:r>
      <w:r w:rsidR="002A791B" w:rsidRPr="00DA0025">
        <w:rPr>
          <w:sz w:val="24"/>
        </w:rPr>
        <w:t xml:space="preserve"> </w:t>
      </w:r>
      <w:r w:rsidR="002A791B" w:rsidRPr="002A791B">
        <w:rPr>
          <w:i/>
          <w:iCs/>
          <w:sz w:val="24"/>
        </w:rPr>
        <w:t>(</w:t>
      </w:r>
      <w:r w:rsidR="002A791B" w:rsidRPr="002A791B">
        <w:rPr>
          <w:i/>
          <w:iCs/>
          <w:sz w:val="24"/>
          <w:u w:val="single"/>
        </w:rPr>
        <w:t xml:space="preserve">Работы, выполненные в рамках одного договора, считаются за </w:t>
      </w:r>
      <w:r w:rsidR="002A791B" w:rsidRPr="002A791B">
        <w:rPr>
          <w:b/>
          <w:i/>
          <w:iCs/>
          <w:sz w:val="24"/>
          <w:u w:val="single"/>
        </w:rPr>
        <w:t>одну</w:t>
      </w:r>
      <w:r w:rsidR="002A791B" w:rsidRPr="002A791B">
        <w:rPr>
          <w:i/>
          <w:iCs/>
          <w:sz w:val="24"/>
          <w:u w:val="single"/>
        </w:rPr>
        <w:t xml:space="preserve"> выполненную работу). </w:t>
      </w:r>
    </w:p>
    <w:p w14:paraId="1AB2266A" w14:textId="77777777" w:rsidR="002D737E" w:rsidRPr="00D81BE8" w:rsidRDefault="002D737E" w:rsidP="002D737E">
      <w:pPr>
        <w:suppressAutoHyphens/>
        <w:rPr>
          <w:sz w:val="24"/>
          <w:szCs w:val="24"/>
        </w:rPr>
      </w:pPr>
    </w:p>
    <w:p w14:paraId="1AB2266B" w14:textId="77777777" w:rsidR="002D737E" w:rsidRPr="00D81BE8" w:rsidRDefault="002D737E" w:rsidP="002D737E">
      <w:pPr>
        <w:widowControl w:val="0"/>
        <w:ind w:right="-2" w:firstLine="567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Руководитель Участника размещения заказа </w:t>
      </w:r>
    </w:p>
    <w:p w14:paraId="1AB2266C" w14:textId="77777777" w:rsidR="002D737E" w:rsidRPr="00D81BE8" w:rsidRDefault="002D737E" w:rsidP="002D737E">
      <w:pPr>
        <w:widowControl w:val="0"/>
        <w:ind w:right="-2" w:firstLine="567"/>
        <w:rPr>
          <w:sz w:val="24"/>
          <w:szCs w:val="24"/>
        </w:rPr>
      </w:pPr>
      <w:r w:rsidRPr="00D81BE8">
        <w:rPr>
          <w:sz w:val="24"/>
          <w:szCs w:val="24"/>
        </w:rPr>
        <w:t xml:space="preserve">(или уполномоченный представитель) _________________ (Фамилия </w:t>
      </w:r>
      <w:proofErr w:type="spellStart"/>
      <w:r w:rsidRPr="00D81BE8">
        <w:rPr>
          <w:sz w:val="24"/>
          <w:szCs w:val="24"/>
        </w:rPr>
        <w:t>И.О</w:t>
      </w:r>
      <w:proofErr w:type="spellEnd"/>
      <w:r w:rsidRPr="00D81BE8">
        <w:rPr>
          <w:sz w:val="24"/>
          <w:szCs w:val="24"/>
        </w:rPr>
        <w:t>.)</w:t>
      </w:r>
    </w:p>
    <w:p w14:paraId="1AB2266D" w14:textId="77777777" w:rsidR="002D737E" w:rsidRPr="00D81BE8" w:rsidRDefault="002D737E" w:rsidP="002D737E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 (подпись)</w:t>
      </w:r>
    </w:p>
    <w:p w14:paraId="1AB2266E" w14:textId="77777777" w:rsidR="002D737E" w:rsidRPr="00D81BE8" w:rsidRDefault="002D737E" w:rsidP="002D737E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1AB2266F" w14:textId="77777777" w:rsidR="002D737E" w:rsidRPr="00D81BE8" w:rsidRDefault="002D737E" w:rsidP="002D737E">
      <w:pPr>
        <w:widowControl w:val="0"/>
        <w:ind w:right="-2" w:firstLine="567"/>
        <w:rPr>
          <w:sz w:val="24"/>
          <w:szCs w:val="24"/>
        </w:rPr>
      </w:pPr>
      <w:r w:rsidRPr="00D81BE8">
        <w:rPr>
          <w:b/>
          <w:sz w:val="24"/>
          <w:szCs w:val="24"/>
        </w:rPr>
        <w:t>Главный бухгалтер</w:t>
      </w:r>
      <w:r w:rsidRPr="00D81BE8">
        <w:rPr>
          <w:sz w:val="24"/>
          <w:szCs w:val="24"/>
        </w:rPr>
        <w:t xml:space="preserve">       </w:t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  <w:t xml:space="preserve">     _________________ (Фамилия </w:t>
      </w:r>
      <w:proofErr w:type="spellStart"/>
      <w:r w:rsidRPr="00D81BE8">
        <w:rPr>
          <w:sz w:val="24"/>
          <w:szCs w:val="24"/>
        </w:rPr>
        <w:t>И.О</w:t>
      </w:r>
      <w:proofErr w:type="spellEnd"/>
      <w:r w:rsidRPr="00D81BE8">
        <w:rPr>
          <w:sz w:val="24"/>
          <w:szCs w:val="24"/>
        </w:rPr>
        <w:t>.)</w:t>
      </w:r>
    </w:p>
    <w:p w14:paraId="1AB22670" w14:textId="77777777" w:rsidR="002D737E" w:rsidRPr="00D81BE8" w:rsidRDefault="002D737E" w:rsidP="002D737E">
      <w:pPr>
        <w:widowControl w:val="0"/>
        <w:ind w:right="-2" w:firstLine="567"/>
        <w:rPr>
          <w:sz w:val="24"/>
          <w:szCs w:val="24"/>
          <w:vertAlign w:val="superscript"/>
        </w:rPr>
      </w:pPr>
      <w:proofErr w:type="spellStart"/>
      <w:r w:rsidRPr="00D81BE8">
        <w:rPr>
          <w:sz w:val="24"/>
          <w:szCs w:val="24"/>
          <w:vertAlign w:val="superscript"/>
        </w:rPr>
        <w:t>М.П</w:t>
      </w:r>
      <w:proofErr w:type="spellEnd"/>
      <w:r w:rsidRPr="00D81BE8">
        <w:rPr>
          <w:sz w:val="24"/>
          <w:szCs w:val="24"/>
          <w:vertAlign w:val="superscript"/>
        </w:rPr>
        <w:t xml:space="preserve">. </w:t>
      </w:r>
      <w:r w:rsidRPr="00D81BE8">
        <w:rPr>
          <w:sz w:val="24"/>
          <w:szCs w:val="24"/>
          <w:vertAlign w:val="superscript"/>
        </w:rPr>
        <w:tab/>
        <w:t xml:space="preserve">  </w:t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  <w:t xml:space="preserve">      </w:t>
      </w:r>
      <w:r w:rsidRPr="00D81BE8">
        <w:rPr>
          <w:sz w:val="24"/>
          <w:szCs w:val="24"/>
          <w:vertAlign w:val="superscript"/>
        </w:rPr>
        <w:tab/>
        <w:t xml:space="preserve">    (подпись)</w:t>
      </w:r>
    </w:p>
    <w:p w14:paraId="1AB22671" w14:textId="77777777" w:rsidR="002D737E" w:rsidRPr="00D81BE8" w:rsidRDefault="002D737E" w:rsidP="002D737E"/>
    <w:p w14:paraId="1AB22672" w14:textId="77777777" w:rsidR="002D737E" w:rsidRPr="00D81BE8" w:rsidRDefault="002D737E" w:rsidP="002D737E"/>
    <w:p w14:paraId="1AB22673" w14:textId="77777777" w:rsidR="002D737E" w:rsidRPr="00D81BE8" w:rsidRDefault="002D737E" w:rsidP="002D737E"/>
    <w:p w14:paraId="1AB22674" w14:textId="77777777" w:rsidR="002D737E" w:rsidRPr="00D81BE8" w:rsidRDefault="002D737E" w:rsidP="002D737E"/>
    <w:p w14:paraId="1AB22675" w14:textId="77777777" w:rsidR="002D737E" w:rsidRPr="00D81BE8" w:rsidRDefault="002D737E" w:rsidP="002D737E">
      <w:pPr>
        <w:pStyle w:val="1e"/>
        <w:tabs>
          <w:tab w:val="clear" w:pos="1077"/>
        </w:tabs>
        <w:spacing w:before="0" w:after="0"/>
        <w:ind w:left="0" w:firstLine="351"/>
        <w:rPr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Примечание.</w:t>
      </w:r>
      <w:r w:rsidRPr="00D81BE8">
        <w:rPr>
          <w:i/>
          <w:sz w:val="24"/>
          <w:szCs w:val="24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1AB22676" w14:textId="77777777" w:rsidR="002D737E" w:rsidRPr="00D81BE8" w:rsidRDefault="002D737E" w:rsidP="002D737E"/>
    <w:p w14:paraId="1AB22677" w14:textId="77777777" w:rsidR="00EE6FAB" w:rsidRPr="00D81BE8" w:rsidRDefault="00EE6FAB" w:rsidP="008748D1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AB22678" w14:textId="77777777" w:rsidR="00EE6FAB" w:rsidRPr="00D81BE8" w:rsidRDefault="00EE6FAB" w:rsidP="008748D1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AB22679" w14:textId="77777777" w:rsidR="00061C9E" w:rsidRPr="00D81BE8" w:rsidRDefault="00061C9E" w:rsidP="008748D1">
      <w:pPr>
        <w:rPr>
          <w:b/>
          <w:sz w:val="24"/>
          <w:szCs w:val="24"/>
        </w:rPr>
      </w:pPr>
    </w:p>
    <w:p w14:paraId="1AB2267A" w14:textId="77777777" w:rsidR="00061C9E" w:rsidRPr="00D81BE8" w:rsidRDefault="00061C9E" w:rsidP="008748D1">
      <w:pPr>
        <w:rPr>
          <w:b/>
          <w:sz w:val="24"/>
          <w:szCs w:val="24"/>
        </w:rPr>
      </w:pPr>
    </w:p>
    <w:p w14:paraId="1AB2267B" w14:textId="77777777" w:rsidR="00FC1248" w:rsidRPr="00D81BE8" w:rsidRDefault="00FC1248" w:rsidP="008748D1">
      <w:pPr>
        <w:rPr>
          <w:b/>
          <w:sz w:val="24"/>
          <w:szCs w:val="24"/>
        </w:rPr>
      </w:pPr>
    </w:p>
    <w:p w14:paraId="1AB22680" w14:textId="749951C0" w:rsidR="00B53E69" w:rsidRPr="00D81BE8" w:rsidRDefault="004463CE" w:rsidP="008748D1">
      <w:r w:rsidRPr="00D81BE8">
        <w:rPr>
          <w:b/>
          <w:sz w:val="24"/>
          <w:szCs w:val="24"/>
        </w:rPr>
        <w:t>РАЗДЕЛ 4. ТЕХНИЧЕСКОЕ ЗАДАНИЕ</w:t>
      </w:r>
    </w:p>
    <w:p w14:paraId="1AB22702" w14:textId="77777777" w:rsidR="004A07F4" w:rsidRPr="00D81BE8" w:rsidRDefault="004A07F4" w:rsidP="008748D1">
      <w:pPr>
        <w:rPr>
          <w:b/>
          <w:sz w:val="24"/>
          <w:szCs w:val="24"/>
        </w:rPr>
      </w:pPr>
      <w:r w:rsidRPr="00D81B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B22BE3" wp14:editId="1AB22BE4">
                <wp:simplePos x="0" y="0"/>
                <wp:positionH relativeFrom="column">
                  <wp:posOffset>3304540</wp:posOffset>
                </wp:positionH>
                <wp:positionV relativeFrom="paragraph">
                  <wp:posOffset>135639</wp:posOffset>
                </wp:positionV>
                <wp:extent cx="3128320" cy="1303655"/>
                <wp:effectExtent l="0" t="0" r="0" b="0"/>
                <wp:wrapNone/>
                <wp:docPr id="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320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22BF7" w14:textId="77777777" w:rsidR="00FC5939" w:rsidRDefault="00FC5939" w:rsidP="004A07F4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»                                            </w:t>
                            </w:r>
                          </w:p>
                          <w:p w14:paraId="1AB22BF8" w14:textId="12C43F85" w:rsidR="00FC5939" w:rsidRPr="005C260A" w:rsidRDefault="00FC5939" w:rsidP="005C260A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иректор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по капитальному строительству, ремонту и развитию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ОАО «</w:t>
                            </w:r>
                            <w:proofErr w:type="spellStart"/>
                            <w:r w:rsidRPr="00B53E69">
                              <w:rPr>
                                <w:sz w:val="24"/>
                                <w:szCs w:val="24"/>
                              </w:rPr>
                              <w:t>ТМТП</w:t>
                            </w:r>
                            <w:proofErr w:type="spellEnd"/>
                            <w:r w:rsidRPr="00B53E69">
                              <w:rPr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1AB22BF9" w14:textId="77777777" w:rsidR="00FC5939" w:rsidRPr="00B53E69" w:rsidRDefault="00FC5939" w:rsidP="004A07F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B22BFA" w14:textId="67CF4D82" w:rsidR="00FC5939" w:rsidRPr="00B53E69" w:rsidRDefault="00FC5939" w:rsidP="004A07F4">
                            <w:pPr>
                              <w:spacing w:after="12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___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Д.А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. Горюхин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AB22BFB" w14:textId="5590916E" w:rsidR="00FC5939" w:rsidRPr="00B53E69" w:rsidRDefault="00FC5939" w:rsidP="004A07F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260.2pt;margin-top:10.7pt;width:246.3pt;height:10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iR7tQIAALs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" filled="f" stroked="f">
                <v:textbox>
                  <w:txbxContent>
                    <w:p w14:paraId="1AB22BF7" w14:textId="77777777" w:rsidR="00FC5939" w:rsidRDefault="00FC5939" w:rsidP="004A07F4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«</w:t>
                      </w: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»                                            </w:t>
                      </w:r>
                    </w:p>
                    <w:p w14:paraId="1AB22BF8" w14:textId="12C43F85" w:rsidR="00FC5939" w:rsidRPr="005C260A" w:rsidRDefault="00FC5939" w:rsidP="005C260A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</w:t>
                      </w:r>
                      <w:r w:rsidRPr="00B53E69">
                        <w:rPr>
                          <w:sz w:val="24"/>
                          <w:szCs w:val="24"/>
                        </w:rPr>
                        <w:t>иректор</w:t>
                      </w:r>
                      <w:r>
                        <w:rPr>
                          <w:sz w:val="24"/>
                          <w:szCs w:val="24"/>
                        </w:rPr>
                        <w:t xml:space="preserve"> по капитальному строительству, ремонту и развитию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B53E69">
                        <w:rPr>
                          <w:sz w:val="24"/>
                          <w:szCs w:val="24"/>
                        </w:rPr>
                        <w:t>ОАО «</w:t>
                      </w:r>
                      <w:proofErr w:type="spellStart"/>
                      <w:r w:rsidRPr="00B53E69">
                        <w:rPr>
                          <w:sz w:val="24"/>
                          <w:szCs w:val="24"/>
                        </w:rPr>
                        <w:t>ТМТП</w:t>
                      </w:r>
                      <w:proofErr w:type="spellEnd"/>
                      <w:r w:rsidRPr="00B53E69">
                        <w:rPr>
                          <w:sz w:val="24"/>
                          <w:szCs w:val="24"/>
                        </w:rPr>
                        <w:t>»</w:t>
                      </w:r>
                    </w:p>
                    <w:p w14:paraId="1AB22BF9" w14:textId="77777777" w:rsidR="00FC5939" w:rsidRPr="00B53E69" w:rsidRDefault="00FC5939" w:rsidP="004A07F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1AB22BFA" w14:textId="67CF4D82" w:rsidR="00FC5939" w:rsidRPr="00B53E69" w:rsidRDefault="00FC5939" w:rsidP="004A07F4">
                      <w:pPr>
                        <w:spacing w:after="12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___  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Д.А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. Горюхин</w:t>
                      </w:r>
                      <w:r w:rsidRPr="00B53E69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1AB22BFB" w14:textId="5590916E" w:rsidR="00FC5939" w:rsidRPr="00B53E69" w:rsidRDefault="00FC5939" w:rsidP="004A07F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__________</w:t>
                      </w:r>
                      <w:r w:rsidRPr="00B53E69">
                        <w:rPr>
                          <w:sz w:val="24"/>
                          <w:szCs w:val="24"/>
                        </w:rPr>
                        <w:t xml:space="preserve">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AB22703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1AB22704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1AB22705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1AB22706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1AB22707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1AB22708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1AB22709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16DD6EE3" w14:textId="77777777" w:rsidR="006F47C2" w:rsidRDefault="006F47C2" w:rsidP="004A07F4">
      <w:pPr>
        <w:keepNext/>
        <w:spacing w:after="120"/>
        <w:ind w:left="720"/>
        <w:jc w:val="center"/>
        <w:outlineLvl w:val="2"/>
        <w:rPr>
          <w:b/>
          <w:bCs/>
          <w:sz w:val="28"/>
          <w:szCs w:val="28"/>
          <w:lang w:eastAsia="ru-RU"/>
        </w:rPr>
      </w:pPr>
    </w:p>
    <w:p w14:paraId="1AB2270A" w14:textId="77777777" w:rsidR="004A07F4" w:rsidRPr="00D81BE8" w:rsidRDefault="004A07F4" w:rsidP="004A07F4">
      <w:pPr>
        <w:keepNext/>
        <w:spacing w:after="120"/>
        <w:ind w:left="720"/>
        <w:jc w:val="center"/>
        <w:outlineLvl w:val="2"/>
        <w:rPr>
          <w:b/>
          <w:bCs/>
          <w:sz w:val="28"/>
          <w:szCs w:val="28"/>
          <w:lang w:eastAsia="ru-RU"/>
        </w:rPr>
      </w:pPr>
      <w:r w:rsidRPr="00D81BE8">
        <w:rPr>
          <w:b/>
          <w:bCs/>
          <w:sz w:val="28"/>
          <w:szCs w:val="28"/>
          <w:lang w:eastAsia="ru-RU"/>
        </w:rPr>
        <w:t>ТЕХНИЧЕСКОЕ ЗАДАНИЕ</w:t>
      </w:r>
    </w:p>
    <w:p w14:paraId="3EAF3BD7" w14:textId="77777777" w:rsidR="00550644" w:rsidRPr="00550644" w:rsidRDefault="004A07F4" w:rsidP="00550644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D81BE8">
        <w:rPr>
          <w:b/>
          <w:spacing w:val="1"/>
          <w:sz w:val="24"/>
          <w:szCs w:val="24"/>
          <w:lang w:eastAsia="ru-RU"/>
        </w:rPr>
        <w:t xml:space="preserve">на </w:t>
      </w:r>
      <w:r w:rsidR="00550644" w:rsidRPr="00550644">
        <w:rPr>
          <w:b/>
          <w:bCs/>
          <w:spacing w:val="1"/>
          <w:sz w:val="24"/>
          <w:szCs w:val="24"/>
          <w:lang w:eastAsia="ru-RU"/>
        </w:rPr>
        <w:t xml:space="preserve">выполнение работ по объекту: </w:t>
      </w:r>
    </w:p>
    <w:p w14:paraId="479C25AE" w14:textId="122FA6A7" w:rsidR="00550644" w:rsidRDefault="00550644" w:rsidP="00B5337D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550644">
        <w:rPr>
          <w:b/>
          <w:bCs/>
          <w:spacing w:val="1"/>
          <w:sz w:val="24"/>
          <w:szCs w:val="24"/>
          <w:lang w:eastAsia="ru-RU"/>
        </w:rPr>
        <w:t xml:space="preserve">«Капитальный ремонт </w:t>
      </w:r>
      <w:r w:rsidR="00B5337D" w:rsidRPr="00B5337D">
        <w:rPr>
          <w:b/>
          <w:bCs/>
          <w:spacing w:val="1"/>
          <w:sz w:val="24"/>
          <w:szCs w:val="24"/>
          <w:lang w:eastAsia="ru-RU"/>
        </w:rPr>
        <w:t>пола в складе генеральных грузов, инв. № 010135</w:t>
      </w:r>
      <w:r w:rsidRPr="00550644">
        <w:rPr>
          <w:b/>
          <w:bCs/>
          <w:spacing w:val="1"/>
          <w:sz w:val="24"/>
          <w:szCs w:val="24"/>
          <w:lang w:eastAsia="ru-RU"/>
        </w:rPr>
        <w:t xml:space="preserve"> </w:t>
      </w:r>
    </w:p>
    <w:p w14:paraId="106E8E51" w14:textId="77777777" w:rsidR="00512466" w:rsidRDefault="00512466" w:rsidP="00B5337D">
      <w:pPr>
        <w:ind w:firstLine="426"/>
        <w:jc w:val="center"/>
        <w:rPr>
          <w:b/>
          <w:spacing w:val="1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2794"/>
        <w:gridCol w:w="6663"/>
      </w:tblGrid>
      <w:tr w:rsidR="00F01AFE" w14:paraId="63CD8086" w14:textId="77777777" w:rsidTr="004D1DC8">
        <w:trPr>
          <w:trHeight w:val="385"/>
        </w:trPr>
        <w:tc>
          <w:tcPr>
            <w:tcW w:w="608" w:type="dxa"/>
          </w:tcPr>
          <w:p w14:paraId="4B99CA75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7922C6">
              <w:rPr>
                <w:b/>
                <w:sz w:val="24"/>
                <w:szCs w:val="24"/>
              </w:rPr>
              <w:t>п</w:t>
            </w:r>
            <w:proofErr w:type="gramEnd"/>
            <w:r w:rsidRPr="007922C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794" w:type="dxa"/>
          </w:tcPr>
          <w:p w14:paraId="65F8D726" w14:textId="77777777" w:rsidR="00F01AFE" w:rsidRPr="007922C6" w:rsidRDefault="00F01AFE" w:rsidP="004D1DC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663" w:type="dxa"/>
          </w:tcPr>
          <w:p w14:paraId="1662B52F" w14:textId="77777777" w:rsidR="00F01AFE" w:rsidRPr="007922C6" w:rsidRDefault="00F01AFE" w:rsidP="004D1DC8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F01AFE" w14:paraId="0FB61BB0" w14:textId="77777777" w:rsidTr="004D1DC8">
        <w:trPr>
          <w:trHeight w:val="318"/>
        </w:trPr>
        <w:tc>
          <w:tcPr>
            <w:tcW w:w="608" w:type="dxa"/>
          </w:tcPr>
          <w:p w14:paraId="5DC87436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94" w:type="dxa"/>
          </w:tcPr>
          <w:p w14:paraId="6E1F2C28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663" w:type="dxa"/>
          </w:tcPr>
          <w:p w14:paraId="3CEDF3FE" w14:textId="77777777" w:rsidR="00F01AFE" w:rsidRPr="00B35F98" w:rsidRDefault="00F01AFE" w:rsidP="004D1DC8">
            <w:pPr>
              <w:jc w:val="both"/>
              <w:rPr>
                <w:sz w:val="24"/>
                <w:szCs w:val="24"/>
              </w:rPr>
            </w:pPr>
            <w:r w:rsidRPr="00B35F98">
              <w:rPr>
                <w:sz w:val="24"/>
                <w:szCs w:val="24"/>
              </w:rPr>
              <w:t>Капитальный ремонт пола в складе генеральных грузов, инв. № 010135</w:t>
            </w:r>
          </w:p>
        </w:tc>
      </w:tr>
      <w:tr w:rsidR="00F01AFE" w14:paraId="444476D7" w14:textId="77777777" w:rsidTr="004D1DC8">
        <w:trPr>
          <w:trHeight w:val="318"/>
        </w:trPr>
        <w:tc>
          <w:tcPr>
            <w:tcW w:w="608" w:type="dxa"/>
          </w:tcPr>
          <w:p w14:paraId="5850DC31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311C38EA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Основание для выпо</w:t>
            </w:r>
            <w:r w:rsidRPr="007922C6">
              <w:rPr>
                <w:sz w:val="24"/>
                <w:szCs w:val="24"/>
              </w:rPr>
              <w:t>л</w:t>
            </w:r>
            <w:r w:rsidRPr="007922C6">
              <w:rPr>
                <w:sz w:val="24"/>
                <w:szCs w:val="24"/>
              </w:rPr>
              <w:t>нения работ, услуг</w:t>
            </w:r>
          </w:p>
        </w:tc>
        <w:tc>
          <w:tcPr>
            <w:tcW w:w="6663" w:type="dxa"/>
          </w:tcPr>
          <w:p w14:paraId="22C03F2D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подряда № ____</w:t>
            </w:r>
          </w:p>
        </w:tc>
      </w:tr>
      <w:tr w:rsidR="00F01AFE" w14:paraId="5EAE17DE" w14:textId="77777777" w:rsidTr="004D1DC8">
        <w:trPr>
          <w:trHeight w:val="318"/>
        </w:trPr>
        <w:tc>
          <w:tcPr>
            <w:tcW w:w="608" w:type="dxa"/>
          </w:tcPr>
          <w:p w14:paraId="118FF99D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5B67B7E7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Заказчик</w:t>
            </w:r>
          </w:p>
        </w:tc>
        <w:tc>
          <w:tcPr>
            <w:tcW w:w="6663" w:type="dxa"/>
          </w:tcPr>
          <w:p w14:paraId="3506F7C7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ОАО «Туапсинский морской торговый порт» </w:t>
            </w:r>
          </w:p>
          <w:p w14:paraId="675C657B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(ОАО «</w:t>
            </w:r>
            <w:proofErr w:type="spellStart"/>
            <w:r w:rsidRPr="007922C6">
              <w:rPr>
                <w:sz w:val="24"/>
                <w:szCs w:val="24"/>
              </w:rPr>
              <w:t>ТМТП</w:t>
            </w:r>
            <w:proofErr w:type="spellEnd"/>
            <w:r w:rsidRPr="007922C6">
              <w:rPr>
                <w:sz w:val="24"/>
                <w:szCs w:val="24"/>
              </w:rPr>
              <w:t>»)</w:t>
            </w:r>
          </w:p>
        </w:tc>
      </w:tr>
      <w:tr w:rsidR="00F01AFE" w14:paraId="6BF6A78A" w14:textId="77777777" w:rsidTr="004D1DC8">
        <w:trPr>
          <w:trHeight w:val="318"/>
        </w:trPr>
        <w:tc>
          <w:tcPr>
            <w:tcW w:w="608" w:type="dxa"/>
          </w:tcPr>
          <w:p w14:paraId="57D686F9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5C04EACD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Генподряд</w:t>
            </w:r>
            <w:r>
              <w:rPr>
                <w:sz w:val="24"/>
                <w:szCs w:val="24"/>
              </w:rPr>
              <w:t>ная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</w:t>
            </w:r>
          </w:p>
        </w:tc>
        <w:tc>
          <w:tcPr>
            <w:tcW w:w="6663" w:type="dxa"/>
          </w:tcPr>
          <w:p w14:paraId="43B0AD56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pacing w:val="-3"/>
                <w:sz w:val="24"/>
                <w:szCs w:val="24"/>
              </w:rPr>
              <w:t xml:space="preserve">Определяется по результатам </w:t>
            </w:r>
            <w:r>
              <w:rPr>
                <w:color w:val="000000"/>
                <w:spacing w:val="-3"/>
                <w:sz w:val="24"/>
                <w:szCs w:val="24"/>
              </w:rPr>
              <w:t>запроса предложений</w:t>
            </w:r>
          </w:p>
        </w:tc>
      </w:tr>
      <w:tr w:rsidR="00F01AFE" w14:paraId="36D49795" w14:textId="77777777" w:rsidTr="004D1DC8">
        <w:trPr>
          <w:trHeight w:val="318"/>
        </w:trPr>
        <w:tc>
          <w:tcPr>
            <w:tcW w:w="608" w:type="dxa"/>
          </w:tcPr>
          <w:p w14:paraId="7086372A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67FF44F6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Местоположение объе</w:t>
            </w:r>
            <w:r w:rsidRPr="007922C6">
              <w:rPr>
                <w:sz w:val="24"/>
                <w:szCs w:val="24"/>
              </w:rPr>
              <w:t>к</w:t>
            </w:r>
            <w:r w:rsidRPr="007922C6">
              <w:rPr>
                <w:sz w:val="24"/>
                <w:szCs w:val="24"/>
              </w:rPr>
              <w:t>та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47057133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Краснодарский край, г.</w:t>
            </w:r>
            <w:r>
              <w:rPr>
                <w:sz w:val="24"/>
                <w:szCs w:val="24"/>
              </w:rPr>
              <w:t xml:space="preserve"> </w:t>
            </w:r>
            <w:r w:rsidRPr="007922C6">
              <w:rPr>
                <w:sz w:val="24"/>
                <w:szCs w:val="24"/>
              </w:rPr>
              <w:t>Туапсе,</w:t>
            </w:r>
            <w:r>
              <w:rPr>
                <w:sz w:val="24"/>
                <w:szCs w:val="24"/>
              </w:rPr>
              <w:t xml:space="preserve"> порт, </w:t>
            </w:r>
            <w:r w:rsidRPr="007922C6">
              <w:rPr>
                <w:sz w:val="24"/>
                <w:szCs w:val="24"/>
              </w:rPr>
              <w:t xml:space="preserve">территория </w:t>
            </w:r>
            <w:r>
              <w:rPr>
                <w:sz w:val="24"/>
                <w:szCs w:val="24"/>
              </w:rPr>
              <w:t xml:space="preserve">Широкого мола </w:t>
            </w:r>
          </w:p>
        </w:tc>
      </w:tr>
      <w:tr w:rsidR="00F01AFE" w14:paraId="0E085BA2" w14:textId="77777777" w:rsidTr="004D1DC8">
        <w:trPr>
          <w:trHeight w:val="318"/>
        </w:trPr>
        <w:tc>
          <w:tcPr>
            <w:tcW w:w="608" w:type="dxa"/>
          </w:tcPr>
          <w:p w14:paraId="14C7F1BE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5591CBDB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Вид работ, услуг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5546757C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 w:rsidRPr="00831FE6">
              <w:rPr>
                <w:sz w:val="24"/>
                <w:szCs w:val="24"/>
              </w:rPr>
              <w:t xml:space="preserve">Выполнение строительно-монтажных работ в соответствии с рабочим проектом </w:t>
            </w:r>
            <w:r>
              <w:rPr>
                <w:sz w:val="24"/>
                <w:szCs w:val="24"/>
              </w:rPr>
              <w:t>10-15</w:t>
            </w:r>
            <w:r w:rsidRPr="00831FE6">
              <w:rPr>
                <w:sz w:val="24"/>
                <w:szCs w:val="24"/>
              </w:rPr>
              <w:t xml:space="preserve"> «</w:t>
            </w:r>
            <w:r w:rsidRPr="00B35F98">
              <w:rPr>
                <w:sz w:val="24"/>
                <w:szCs w:val="24"/>
              </w:rPr>
              <w:t>Капитальный ремонт пола в складе генеральных грузов, инв. № 010135</w:t>
            </w:r>
            <w:r>
              <w:rPr>
                <w:sz w:val="24"/>
                <w:szCs w:val="24"/>
              </w:rPr>
              <w:t>» и локальными сметными расчетами:</w:t>
            </w:r>
          </w:p>
          <w:p w14:paraId="0B160997" w14:textId="77777777" w:rsidR="00F01AFE" w:rsidRPr="00671F10" w:rsidRDefault="00F01AFE" w:rsidP="004D1DC8">
            <w:pPr>
              <w:jc w:val="both"/>
              <w:rPr>
                <w:sz w:val="24"/>
                <w:szCs w:val="24"/>
              </w:rPr>
            </w:pPr>
            <w:r w:rsidRPr="00671F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71F10">
              <w:rPr>
                <w:sz w:val="24"/>
                <w:szCs w:val="24"/>
              </w:rPr>
              <w:t>ЛСР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71F10">
              <w:rPr>
                <w:sz w:val="24"/>
                <w:szCs w:val="24"/>
              </w:rPr>
              <w:t xml:space="preserve">№ 1 «Разборка покрытий </w:t>
            </w:r>
            <w:r>
              <w:rPr>
                <w:sz w:val="24"/>
                <w:szCs w:val="24"/>
              </w:rPr>
              <w:t>полов в складе</w:t>
            </w:r>
            <w:r w:rsidRPr="00671F1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  <w:p w14:paraId="677A9CC7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71F1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ЛСР</w:t>
            </w:r>
            <w:proofErr w:type="spellEnd"/>
            <w:r>
              <w:rPr>
                <w:sz w:val="24"/>
                <w:szCs w:val="24"/>
              </w:rPr>
              <w:t xml:space="preserve"> № 2 «Устройство покрытий пола».</w:t>
            </w:r>
          </w:p>
          <w:p w14:paraId="65DD5D9A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</w:p>
          <w:p w14:paraId="785CB894" w14:textId="77777777" w:rsidR="00F01AFE" w:rsidRPr="00076F26" w:rsidRDefault="00F01AFE" w:rsidP="004D1DC8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076F26">
              <w:rPr>
                <w:i/>
                <w:sz w:val="24"/>
                <w:szCs w:val="24"/>
              </w:rPr>
              <w:t xml:space="preserve">Рабочий проект (Шифр </w:t>
            </w:r>
            <w:r>
              <w:rPr>
                <w:i/>
                <w:sz w:val="24"/>
                <w:szCs w:val="24"/>
              </w:rPr>
              <w:t>10-15)</w:t>
            </w:r>
            <w:r w:rsidRPr="00076F26">
              <w:rPr>
                <w:i/>
                <w:sz w:val="24"/>
                <w:szCs w:val="24"/>
              </w:rPr>
              <w:t xml:space="preserve"> явля</w:t>
            </w:r>
            <w:r>
              <w:rPr>
                <w:i/>
                <w:sz w:val="24"/>
                <w:szCs w:val="24"/>
              </w:rPr>
              <w:t>е</w:t>
            </w:r>
            <w:r w:rsidRPr="00076F26">
              <w:rPr>
                <w:i/>
                <w:sz w:val="24"/>
                <w:szCs w:val="24"/>
              </w:rPr>
              <w:t>тся приложением к настоящей документации по запросу предложений.</w:t>
            </w:r>
          </w:p>
          <w:p w14:paraId="18220B97" w14:textId="77777777" w:rsidR="00F01AFE" w:rsidRPr="00D8097F" w:rsidRDefault="00F01AFE" w:rsidP="004D1DC8">
            <w:pPr>
              <w:jc w:val="both"/>
              <w:rPr>
                <w:sz w:val="24"/>
                <w:szCs w:val="24"/>
                <w:u w:val="single"/>
              </w:rPr>
            </w:pPr>
            <w:r w:rsidRPr="00D8097F">
              <w:rPr>
                <w:sz w:val="24"/>
                <w:szCs w:val="24"/>
                <w:u w:val="single"/>
              </w:rPr>
              <w:t>Основные строительно-монтажные работы:</w:t>
            </w:r>
          </w:p>
          <w:p w14:paraId="6D236337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Разборка полов из бетона 4681,7 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14:paraId="01A21A23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Вывоз и утилизация образовавшегося бетонного боя и стр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ительного мусора – 2040,1 т;</w:t>
            </w:r>
          </w:p>
          <w:p w14:paraId="42D16C95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щебеночного основания общей площадью 7608 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 из щебня фр.40-70 с </w:t>
            </w:r>
            <w:proofErr w:type="spellStart"/>
            <w:r>
              <w:rPr>
                <w:sz w:val="24"/>
                <w:szCs w:val="24"/>
              </w:rPr>
              <w:t>заклинкой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цементопесчанной</w:t>
            </w:r>
            <w:proofErr w:type="spellEnd"/>
            <w:r>
              <w:rPr>
                <w:sz w:val="24"/>
                <w:szCs w:val="24"/>
              </w:rPr>
              <w:t xml:space="preserve"> смесью (цемент М400) при глубине пропитки 0,75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 слоя.</w:t>
            </w:r>
          </w:p>
          <w:p w14:paraId="773F6EFC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монолитного железобетонного покрытия, общей площадью 7608 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 толщиной 300 мм с применением бетона В30</w:t>
            </w:r>
            <w:r>
              <w:rPr>
                <w:sz w:val="24"/>
                <w:szCs w:val="24"/>
                <w:lang w:val="en-US"/>
              </w:rPr>
              <w:t>F</w:t>
            </w:r>
            <w:r w:rsidRPr="00DA100F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  <w:lang w:val="en-US"/>
              </w:rPr>
              <w:t>W</w:t>
            </w:r>
            <w:r w:rsidRPr="00DA100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(арматура марки А500С)</w:t>
            </w:r>
          </w:p>
          <w:p w14:paraId="5791C390" w14:textId="77777777" w:rsidR="00F01AFE" w:rsidRPr="00B35F98" w:rsidRDefault="00F01AFE" w:rsidP="004D1DC8">
            <w:pPr>
              <w:jc w:val="both"/>
              <w:rPr>
                <w:sz w:val="24"/>
                <w:szCs w:val="24"/>
              </w:rPr>
            </w:pPr>
          </w:p>
        </w:tc>
      </w:tr>
      <w:tr w:rsidR="00F01AFE" w14:paraId="0DC6B71C" w14:textId="77777777" w:rsidTr="004D1DC8">
        <w:trPr>
          <w:trHeight w:val="318"/>
        </w:trPr>
        <w:tc>
          <w:tcPr>
            <w:tcW w:w="608" w:type="dxa"/>
          </w:tcPr>
          <w:p w14:paraId="71B0140A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794" w:type="dxa"/>
          </w:tcPr>
          <w:p w14:paraId="0AFDBAB3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Сроки выполнения р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>бот, услуг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14:paraId="42F00A44" w14:textId="77777777" w:rsidR="00F01AFE" w:rsidRPr="001A6B7B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Выполнение работ в соответствии с календа</w:t>
            </w:r>
            <w:r>
              <w:rPr>
                <w:sz w:val="24"/>
                <w:szCs w:val="24"/>
              </w:rPr>
              <w:t>рным графиком выполнения работ,</w:t>
            </w:r>
            <w:r w:rsidRPr="007922C6">
              <w:rPr>
                <w:sz w:val="24"/>
                <w:szCs w:val="24"/>
              </w:rPr>
              <w:t xml:space="preserve"> согласованным Заказчиком.</w:t>
            </w:r>
          </w:p>
        </w:tc>
      </w:tr>
      <w:tr w:rsidR="00F01AFE" w14:paraId="5F2AFCC8" w14:textId="77777777" w:rsidTr="004D1DC8">
        <w:trPr>
          <w:trHeight w:val="318"/>
        </w:trPr>
        <w:tc>
          <w:tcPr>
            <w:tcW w:w="608" w:type="dxa"/>
          </w:tcPr>
          <w:p w14:paraId="1B6B6FEF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794" w:type="dxa"/>
          </w:tcPr>
          <w:p w14:paraId="03B1F799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Общие требования к в</w:t>
            </w:r>
            <w:r w:rsidRPr="007922C6">
              <w:rPr>
                <w:sz w:val="24"/>
                <w:szCs w:val="24"/>
              </w:rPr>
              <w:t>ы</w:t>
            </w:r>
            <w:r w:rsidRPr="007922C6">
              <w:rPr>
                <w:sz w:val="24"/>
                <w:szCs w:val="24"/>
              </w:rPr>
              <w:t>полнению работ</w:t>
            </w:r>
          </w:p>
        </w:tc>
        <w:tc>
          <w:tcPr>
            <w:tcW w:w="6663" w:type="dxa"/>
          </w:tcPr>
          <w:p w14:paraId="5D745EE7" w14:textId="77777777" w:rsidR="00F01AFE" w:rsidRPr="004756A4" w:rsidRDefault="00F01AFE" w:rsidP="004D1DC8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4756A4">
              <w:rPr>
                <w:sz w:val="24"/>
                <w:szCs w:val="24"/>
                <w:lang w:eastAsia="ru-RU"/>
              </w:rPr>
              <w:t>Все материалы и оборудование, необходимые для выполн</w:t>
            </w:r>
            <w:r w:rsidRPr="004756A4">
              <w:rPr>
                <w:sz w:val="24"/>
                <w:szCs w:val="24"/>
                <w:lang w:eastAsia="ru-RU"/>
              </w:rPr>
              <w:t>е</w:t>
            </w:r>
            <w:r w:rsidRPr="004756A4">
              <w:rPr>
                <w:sz w:val="24"/>
                <w:szCs w:val="24"/>
                <w:lang w:eastAsia="ru-RU"/>
              </w:rPr>
              <w:t>ния работ, предоставляются Подрядчиком.</w:t>
            </w:r>
          </w:p>
          <w:p w14:paraId="5469B835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922C6">
              <w:rPr>
                <w:sz w:val="24"/>
                <w:szCs w:val="24"/>
              </w:rPr>
              <w:t>До начала строительно-монтажных работ разработать, оформить и согласовать с заинтересованными службами ОАО «</w:t>
            </w:r>
            <w:proofErr w:type="spellStart"/>
            <w:r w:rsidRPr="007922C6">
              <w:rPr>
                <w:sz w:val="24"/>
                <w:szCs w:val="24"/>
              </w:rPr>
              <w:t>ТМТП</w:t>
            </w:r>
            <w:proofErr w:type="spellEnd"/>
            <w:r w:rsidRPr="007922C6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</w:p>
          <w:p w14:paraId="76CC9F7E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акт передачи строительной площадки,</w:t>
            </w:r>
          </w:p>
          <w:p w14:paraId="230FA79A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акт</w:t>
            </w:r>
            <w:r>
              <w:rPr>
                <w:sz w:val="24"/>
                <w:szCs w:val="24"/>
              </w:rPr>
              <w:t xml:space="preserve"> </w:t>
            </w:r>
            <w:r w:rsidRPr="007922C6">
              <w:rPr>
                <w:sz w:val="24"/>
                <w:szCs w:val="24"/>
              </w:rPr>
              <w:t>допуска для производства строительно-монтажных работ на территории действующего предприятия.</w:t>
            </w:r>
          </w:p>
          <w:p w14:paraId="2A9D781E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наряд-допуск на работы в зоне действующих опасных пр</w:t>
            </w:r>
            <w:r w:rsidRPr="007922C6">
              <w:rPr>
                <w:sz w:val="24"/>
                <w:szCs w:val="24"/>
              </w:rPr>
              <w:t>о</w:t>
            </w:r>
            <w:r w:rsidRPr="007922C6">
              <w:rPr>
                <w:sz w:val="24"/>
                <w:szCs w:val="24"/>
              </w:rPr>
              <w:t>изводственных факторов.</w:t>
            </w:r>
          </w:p>
          <w:p w14:paraId="7615E113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разрешение по организации безопасного  проведения огн</w:t>
            </w:r>
            <w:r w:rsidRPr="007922C6">
              <w:rPr>
                <w:sz w:val="24"/>
                <w:szCs w:val="24"/>
              </w:rPr>
              <w:t>е</w:t>
            </w:r>
            <w:r w:rsidRPr="007922C6">
              <w:rPr>
                <w:sz w:val="24"/>
                <w:szCs w:val="24"/>
              </w:rPr>
              <w:t xml:space="preserve">вых работ </w:t>
            </w:r>
            <w:r>
              <w:rPr>
                <w:sz w:val="24"/>
                <w:szCs w:val="24"/>
              </w:rPr>
              <w:t>на взрывопожароопасных объектах.</w:t>
            </w:r>
          </w:p>
          <w:p w14:paraId="40688F5D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проект производства работ (</w:t>
            </w:r>
            <w:proofErr w:type="spellStart"/>
            <w:r w:rsidRPr="007922C6">
              <w:rPr>
                <w:sz w:val="24"/>
                <w:szCs w:val="24"/>
              </w:rPr>
              <w:t>ППР</w:t>
            </w:r>
            <w:proofErr w:type="spellEnd"/>
            <w:r w:rsidRPr="007922C6">
              <w:rPr>
                <w:sz w:val="24"/>
                <w:szCs w:val="24"/>
              </w:rPr>
              <w:t>).</w:t>
            </w:r>
          </w:p>
          <w:p w14:paraId="0650A733" w14:textId="2DBFAE5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2A7FDD">
              <w:rPr>
                <w:sz w:val="24"/>
                <w:szCs w:val="24"/>
              </w:rPr>
              <w:t xml:space="preserve">Производство огневых </w:t>
            </w:r>
            <w:r w:rsidRPr="00463A1D">
              <w:rPr>
                <w:sz w:val="24"/>
                <w:szCs w:val="24"/>
              </w:rPr>
              <w:t xml:space="preserve">и пожароопасных </w:t>
            </w:r>
            <w:r w:rsidRPr="002A7FDD">
              <w:rPr>
                <w:sz w:val="24"/>
                <w:szCs w:val="24"/>
              </w:rPr>
              <w:t>работ произв</w:t>
            </w:r>
            <w:r w:rsidRPr="002A7FDD">
              <w:rPr>
                <w:sz w:val="24"/>
                <w:szCs w:val="24"/>
              </w:rPr>
              <w:t>о</w:t>
            </w:r>
            <w:r w:rsidRPr="002A7FDD">
              <w:rPr>
                <w:sz w:val="24"/>
                <w:szCs w:val="24"/>
              </w:rPr>
              <w:t>дит</w:t>
            </w:r>
            <w:r>
              <w:rPr>
                <w:sz w:val="24"/>
                <w:szCs w:val="24"/>
              </w:rPr>
              <w:t>ь в соответ</w:t>
            </w:r>
            <w:r w:rsidRPr="002A7FDD">
              <w:rPr>
                <w:sz w:val="24"/>
                <w:szCs w:val="24"/>
              </w:rPr>
              <w:t xml:space="preserve">ствии </w:t>
            </w:r>
            <w:r>
              <w:rPr>
                <w:sz w:val="24"/>
                <w:szCs w:val="24"/>
              </w:rPr>
              <w:t xml:space="preserve">с требованиями </w:t>
            </w:r>
            <w:r w:rsidRPr="007922C6">
              <w:rPr>
                <w:sz w:val="24"/>
                <w:szCs w:val="24"/>
              </w:rPr>
              <w:t>действующего законод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 xml:space="preserve">тельства </w:t>
            </w:r>
            <w:r w:rsidR="00031D34" w:rsidRPr="00031D34">
              <w:rPr>
                <w:sz w:val="24"/>
                <w:szCs w:val="24"/>
              </w:rPr>
              <w:t xml:space="preserve">в области пожарной безопасности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НТД</w:t>
            </w:r>
            <w:proofErr w:type="spellEnd"/>
            <w:r>
              <w:rPr>
                <w:sz w:val="24"/>
                <w:szCs w:val="24"/>
              </w:rPr>
              <w:t xml:space="preserve"> 23-2623-14 «Ин</w:t>
            </w:r>
            <w:r w:rsidRPr="002A7FDD">
              <w:rPr>
                <w:sz w:val="24"/>
                <w:szCs w:val="24"/>
              </w:rPr>
              <w:t>струкция по организа</w:t>
            </w:r>
            <w:r>
              <w:rPr>
                <w:sz w:val="24"/>
                <w:szCs w:val="24"/>
              </w:rPr>
              <w:t>ции безопасного проведения огн</w:t>
            </w:r>
            <w:r>
              <w:rPr>
                <w:sz w:val="24"/>
                <w:szCs w:val="24"/>
              </w:rPr>
              <w:t>е</w:t>
            </w:r>
            <w:r w:rsidRPr="002A7FDD">
              <w:rPr>
                <w:sz w:val="24"/>
                <w:szCs w:val="24"/>
              </w:rPr>
              <w:t xml:space="preserve">вых и других пожароопасных работ на взрывоопасных и взрывопожароопасных объектах ОАО «Туапсинский морской торговый порт» по </w:t>
            </w:r>
            <w:proofErr w:type="gramStart"/>
            <w:r w:rsidRPr="002A7FDD">
              <w:rPr>
                <w:sz w:val="24"/>
                <w:szCs w:val="24"/>
              </w:rPr>
              <w:t>оформленному</w:t>
            </w:r>
            <w:proofErr w:type="gramEnd"/>
            <w:r w:rsidRPr="002A7FDD">
              <w:rPr>
                <w:sz w:val="24"/>
                <w:szCs w:val="24"/>
              </w:rPr>
              <w:t xml:space="preserve"> наряд</w:t>
            </w:r>
            <w:r>
              <w:rPr>
                <w:sz w:val="24"/>
                <w:szCs w:val="24"/>
              </w:rPr>
              <w:t>-до</w:t>
            </w:r>
            <w:r w:rsidRPr="002A7FDD">
              <w:rPr>
                <w:sz w:val="24"/>
                <w:szCs w:val="24"/>
              </w:rPr>
              <w:t>пуску.</w:t>
            </w:r>
          </w:p>
        </w:tc>
      </w:tr>
      <w:tr w:rsidR="00F01AFE" w14:paraId="732155E3" w14:textId="77777777" w:rsidTr="004D1DC8">
        <w:trPr>
          <w:trHeight w:val="318"/>
        </w:trPr>
        <w:tc>
          <w:tcPr>
            <w:tcW w:w="608" w:type="dxa"/>
          </w:tcPr>
          <w:p w14:paraId="0F3079C6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794" w:type="dxa"/>
          </w:tcPr>
          <w:p w14:paraId="51BC50BC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качеству, конкурентоспособности и экологическим пар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>метрам работ, услуг</w:t>
            </w:r>
          </w:p>
        </w:tc>
        <w:tc>
          <w:tcPr>
            <w:tcW w:w="6663" w:type="dxa"/>
          </w:tcPr>
          <w:p w14:paraId="407211CA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4756A4">
              <w:rPr>
                <w:sz w:val="24"/>
                <w:szCs w:val="24"/>
                <w:lang w:eastAsia="ru-RU"/>
              </w:rPr>
              <w:t>Ответственность за качество материалов, оборудования, работ несет Подрядчик.</w:t>
            </w:r>
          </w:p>
        </w:tc>
      </w:tr>
      <w:tr w:rsidR="00F01AFE" w14:paraId="452168B9" w14:textId="77777777" w:rsidTr="004D1DC8">
        <w:trPr>
          <w:trHeight w:val="318"/>
        </w:trPr>
        <w:tc>
          <w:tcPr>
            <w:tcW w:w="608" w:type="dxa"/>
          </w:tcPr>
          <w:p w14:paraId="60E8C7B2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794" w:type="dxa"/>
          </w:tcPr>
          <w:p w14:paraId="5D41D699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технол</w:t>
            </w:r>
            <w:r w:rsidRPr="007922C6">
              <w:rPr>
                <w:sz w:val="24"/>
                <w:szCs w:val="24"/>
              </w:rPr>
              <w:t>о</w:t>
            </w:r>
            <w:r w:rsidRPr="007922C6">
              <w:rPr>
                <w:sz w:val="24"/>
                <w:szCs w:val="24"/>
              </w:rPr>
              <w:t>гии, режиму на объекте</w:t>
            </w:r>
          </w:p>
        </w:tc>
        <w:tc>
          <w:tcPr>
            <w:tcW w:w="6663" w:type="dxa"/>
          </w:tcPr>
          <w:p w14:paraId="41D28ABE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2C6">
              <w:rPr>
                <w:sz w:val="24"/>
                <w:szCs w:val="24"/>
              </w:rPr>
              <w:t xml:space="preserve">ыполнение работ по </w:t>
            </w:r>
            <w:proofErr w:type="gramStart"/>
            <w:r w:rsidRPr="007922C6">
              <w:rPr>
                <w:sz w:val="24"/>
                <w:szCs w:val="24"/>
              </w:rPr>
              <w:t>наряд-допуску</w:t>
            </w:r>
            <w:proofErr w:type="gramEnd"/>
            <w:r>
              <w:rPr>
                <w:sz w:val="24"/>
                <w:szCs w:val="24"/>
              </w:rPr>
              <w:t xml:space="preserve"> в условиях действующ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го предприятия без остановки технологического процесса</w:t>
            </w:r>
            <w:r w:rsidRPr="007922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7922C6">
              <w:rPr>
                <w:sz w:val="24"/>
                <w:szCs w:val="24"/>
              </w:rPr>
              <w:t>«работа в окно</w:t>
            </w:r>
            <w:r>
              <w:rPr>
                <w:sz w:val="24"/>
                <w:szCs w:val="24"/>
              </w:rPr>
              <w:t>»).</w:t>
            </w:r>
          </w:p>
        </w:tc>
      </w:tr>
      <w:tr w:rsidR="00F01AFE" w14:paraId="17015859" w14:textId="77777777" w:rsidTr="004D1DC8">
        <w:trPr>
          <w:trHeight w:val="318"/>
        </w:trPr>
        <w:tc>
          <w:tcPr>
            <w:tcW w:w="608" w:type="dxa"/>
          </w:tcPr>
          <w:p w14:paraId="2DBB68E9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794" w:type="dxa"/>
          </w:tcPr>
          <w:p w14:paraId="09B4751C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архите</w:t>
            </w:r>
            <w:r w:rsidRPr="007922C6">
              <w:rPr>
                <w:sz w:val="24"/>
                <w:szCs w:val="24"/>
              </w:rPr>
              <w:t>к</w:t>
            </w:r>
            <w:r w:rsidRPr="007922C6">
              <w:rPr>
                <w:sz w:val="24"/>
                <w:szCs w:val="24"/>
              </w:rPr>
              <w:t>турно-строительным, объемно-планировочным и ко</w:t>
            </w:r>
            <w:r w:rsidRPr="007922C6">
              <w:rPr>
                <w:sz w:val="24"/>
                <w:szCs w:val="24"/>
              </w:rPr>
              <w:t>н</w:t>
            </w:r>
            <w:r w:rsidRPr="007922C6">
              <w:rPr>
                <w:sz w:val="24"/>
                <w:szCs w:val="24"/>
              </w:rPr>
              <w:t>структивным решениям</w:t>
            </w:r>
          </w:p>
        </w:tc>
        <w:tc>
          <w:tcPr>
            <w:tcW w:w="6663" w:type="dxa"/>
          </w:tcPr>
          <w:p w14:paraId="6AFD6B11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 соответствии с функциональным назначением объекта и требованиями действующих норм и правил.</w:t>
            </w:r>
          </w:p>
        </w:tc>
      </w:tr>
      <w:tr w:rsidR="00F01AFE" w14:paraId="1F07A05F" w14:textId="77777777" w:rsidTr="004D1DC8">
        <w:trPr>
          <w:trHeight w:val="318"/>
        </w:trPr>
        <w:tc>
          <w:tcPr>
            <w:tcW w:w="608" w:type="dxa"/>
          </w:tcPr>
          <w:p w14:paraId="29A71AD6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0ABD48AE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промы</w:t>
            </w:r>
            <w:r w:rsidRPr="007922C6">
              <w:rPr>
                <w:sz w:val="24"/>
                <w:szCs w:val="24"/>
              </w:rPr>
              <w:t>ш</w:t>
            </w:r>
            <w:r w:rsidRPr="007922C6">
              <w:rPr>
                <w:sz w:val="24"/>
                <w:szCs w:val="24"/>
              </w:rPr>
              <w:t>ленной безопасности и охраны труда</w:t>
            </w:r>
          </w:p>
        </w:tc>
        <w:tc>
          <w:tcPr>
            <w:tcW w:w="6663" w:type="dxa"/>
          </w:tcPr>
          <w:p w14:paraId="1A99F2E3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При производстве строительно-монтажных работ </w:t>
            </w:r>
            <w:r>
              <w:rPr>
                <w:sz w:val="24"/>
                <w:szCs w:val="24"/>
              </w:rPr>
              <w:t xml:space="preserve">необходимо </w:t>
            </w:r>
            <w:r w:rsidRPr="007922C6">
              <w:rPr>
                <w:sz w:val="24"/>
                <w:szCs w:val="24"/>
              </w:rPr>
              <w:t>выполнение требований действующего законодательства (</w:t>
            </w:r>
            <w:proofErr w:type="spellStart"/>
            <w:r w:rsidRPr="007922C6">
              <w:rPr>
                <w:sz w:val="24"/>
                <w:szCs w:val="24"/>
              </w:rPr>
              <w:t>ВСН</w:t>
            </w:r>
            <w:proofErr w:type="spellEnd"/>
            <w:r w:rsidRPr="007922C6">
              <w:rPr>
                <w:sz w:val="24"/>
                <w:szCs w:val="24"/>
              </w:rPr>
              <w:t xml:space="preserve">, </w:t>
            </w:r>
            <w:proofErr w:type="spellStart"/>
            <w:r w:rsidRPr="007922C6">
              <w:rPr>
                <w:sz w:val="24"/>
                <w:szCs w:val="24"/>
              </w:rPr>
              <w:t>НПБ</w:t>
            </w:r>
            <w:proofErr w:type="spellEnd"/>
            <w:r w:rsidRPr="007922C6">
              <w:rPr>
                <w:sz w:val="24"/>
                <w:szCs w:val="24"/>
              </w:rPr>
              <w:t xml:space="preserve">, ФЗ РФ № 116 от 21.07.97г., СНиП и </w:t>
            </w:r>
            <w:proofErr w:type="spellStart"/>
            <w:r w:rsidRPr="007922C6">
              <w:rPr>
                <w:sz w:val="24"/>
                <w:szCs w:val="24"/>
              </w:rPr>
              <w:t>РД</w:t>
            </w:r>
            <w:proofErr w:type="spellEnd"/>
            <w:r w:rsidRPr="007922C6">
              <w:rPr>
                <w:sz w:val="24"/>
                <w:szCs w:val="24"/>
              </w:rPr>
              <w:t>) в обл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 xml:space="preserve">сти промышленной и пожарной безопасности, соблюдение природоохранных мероприятий  в условиях действующего предприятия. </w:t>
            </w:r>
          </w:p>
        </w:tc>
      </w:tr>
      <w:tr w:rsidR="00F01AFE" w14:paraId="4B25E7B5" w14:textId="77777777" w:rsidTr="004D1DC8">
        <w:trPr>
          <w:trHeight w:val="318"/>
        </w:trPr>
        <w:tc>
          <w:tcPr>
            <w:tcW w:w="608" w:type="dxa"/>
          </w:tcPr>
          <w:p w14:paraId="02A00EF1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5169F064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сметной документации</w:t>
            </w:r>
          </w:p>
        </w:tc>
        <w:tc>
          <w:tcPr>
            <w:tcW w:w="6663" w:type="dxa"/>
          </w:tcPr>
          <w:p w14:paraId="6197D157" w14:textId="77777777" w:rsidR="00F01AFE" w:rsidRDefault="00F01AFE" w:rsidP="004D1DC8">
            <w:pPr>
              <w:jc w:val="both"/>
              <w:rPr>
                <w:sz w:val="24"/>
                <w:szCs w:val="24"/>
                <w:lang w:eastAsia="ru-RU"/>
              </w:rPr>
            </w:pPr>
            <w:r w:rsidRPr="00072BC0">
              <w:rPr>
                <w:bCs/>
                <w:sz w:val="24"/>
                <w:szCs w:val="24"/>
              </w:rPr>
              <w:t>Локальные сметные расчеты выполнить по ТСНБ-2001 Кра</w:t>
            </w:r>
            <w:r w:rsidRPr="00072BC0">
              <w:rPr>
                <w:bCs/>
                <w:sz w:val="24"/>
                <w:szCs w:val="24"/>
              </w:rPr>
              <w:t>с</w:t>
            </w:r>
            <w:r w:rsidRPr="00072BC0">
              <w:rPr>
                <w:bCs/>
                <w:sz w:val="24"/>
                <w:szCs w:val="24"/>
              </w:rPr>
              <w:t>нодарского края в редакции 2014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72BC0">
              <w:rPr>
                <w:bCs/>
                <w:sz w:val="24"/>
                <w:szCs w:val="24"/>
              </w:rPr>
              <w:t>г</w:t>
            </w:r>
            <w:r w:rsidRPr="00072BC0">
              <w:rPr>
                <w:sz w:val="24"/>
                <w:szCs w:val="24"/>
              </w:rPr>
              <w:t>.</w:t>
            </w:r>
            <w:r w:rsidRPr="008E20D8">
              <w:rPr>
                <w:sz w:val="24"/>
                <w:szCs w:val="24"/>
                <w:lang w:eastAsia="ru-RU"/>
              </w:rPr>
              <w:t xml:space="preserve"> Перевод в текущие цены произвести путем применения территориальных индексов по статьям затрат по письму Департамента строительства Кра</w:t>
            </w:r>
            <w:r w:rsidRPr="008E20D8">
              <w:rPr>
                <w:sz w:val="24"/>
                <w:szCs w:val="24"/>
                <w:lang w:eastAsia="ru-RU"/>
              </w:rPr>
              <w:t>с</w:t>
            </w:r>
            <w:r w:rsidRPr="008E20D8">
              <w:rPr>
                <w:sz w:val="24"/>
                <w:szCs w:val="24"/>
                <w:lang w:eastAsia="ru-RU"/>
              </w:rPr>
              <w:t>нодарского края на дату предоставления сметной документ</w:t>
            </w:r>
            <w:r w:rsidRPr="008E20D8">
              <w:rPr>
                <w:sz w:val="24"/>
                <w:szCs w:val="24"/>
                <w:lang w:eastAsia="ru-RU"/>
              </w:rPr>
              <w:t>а</w:t>
            </w:r>
            <w:r w:rsidRPr="008E20D8">
              <w:rPr>
                <w:sz w:val="24"/>
                <w:szCs w:val="24"/>
                <w:lang w:eastAsia="ru-RU"/>
              </w:rPr>
              <w:t>ции. Нормативы накладных расходов, сметной прибыли, пр</w:t>
            </w:r>
            <w:r w:rsidRPr="008E20D8">
              <w:rPr>
                <w:sz w:val="24"/>
                <w:szCs w:val="24"/>
                <w:lang w:eastAsia="ru-RU"/>
              </w:rPr>
              <w:t>о</w:t>
            </w:r>
            <w:r w:rsidRPr="008E20D8">
              <w:rPr>
                <w:sz w:val="24"/>
                <w:szCs w:val="24"/>
                <w:lang w:eastAsia="ru-RU"/>
              </w:rPr>
              <w:t>чих лимитированных затрат принять в соответствии с де</w:t>
            </w:r>
            <w:r w:rsidRPr="008E20D8">
              <w:rPr>
                <w:sz w:val="24"/>
                <w:szCs w:val="24"/>
                <w:lang w:eastAsia="ru-RU"/>
              </w:rPr>
              <w:t>й</w:t>
            </w:r>
            <w:r w:rsidRPr="008E20D8">
              <w:rPr>
                <w:sz w:val="24"/>
                <w:szCs w:val="24"/>
                <w:lang w:eastAsia="ru-RU"/>
              </w:rPr>
              <w:t>ствующими законодательными документами (</w:t>
            </w:r>
            <w:proofErr w:type="spellStart"/>
            <w:r w:rsidRPr="008E20D8">
              <w:rPr>
                <w:sz w:val="24"/>
                <w:szCs w:val="24"/>
                <w:lang w:eastAsia="ru-RU"/>
              </w:rPr>
              <w:t>МДС</w:t>
            </w:r>
            <w:proofErr w:type="spellEnd"/>
            <w:r w:rsidRPr="008E20D8">
              <w:rPr>
                <w:sz w:val="24"/>
                <w:szCs w:val="24"/>
                <w:lang w:eastAsia="ru-RU"/>
              </w:rPr>
              <w:t>, Пост</w:t>
            </w:r>
            <w:r w:rsidRPr="008E20D8">
              <w:rPr>
                <w:sz w:val="24"/>
                <w:szCs w:val="24"/>
                <w:lang w:eastAsia="ru-RU"/>
              </w:rPr>
              <w:t>а</w:t>
            </w:r>
            <w:r w:rsidRPr="008E20D8">
              <w:rPr>
                <w:sz w:val="24"/>
                <w:szCs w:val="24"/>
                <w:lang w:eastAsia="ru-RU"/>
              </w:rPr>
              <w:t>новление и приказы Правительства РФ, Министерства реги</w:t>
            </w:r>
            <w:r w:rsidRPr="008E20D8">
              <w:rPr>
                <w:sz w:val="24"/>
                <w:szCs w:val="24"/>
                <w:lang w:eastAsia="ru-RU"/>
              </w:rPr>
              <w:t>о</w:t>
            </w:r>
            <w:r w:rsidRPr="008E20D8">
              <w:rPr>
                <w:sz w:val="24"/>
                <w:szCs w:val="24"/>
                <w:lang w:eastAsia="ru-RU"/>
              </w:rPr>
              <w:t>нального развития).</w:t>
            </w:r>
          </w:p>
          <w:p w14:paraId="56196914" w14:textId="77777777" w:rsidR="004D1DC8" w:rsidRDefault="004D1DC8" w:rsidP="00031D34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682B22CE" w14:textId="77777777" w:rsidR="00CF65D2" w:rsidRPr="00CF65D2" w:rsidRDefault="00CF65D2" w:rsidP="00CF65D2">
            <w:pPr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CF65D2">
              <w:rPr>
                <w:sz w:val="24"/>
                <w:szCs w:val="24"/>
                <w:lang w:eastAsia="ru-RU"/>
              </w:rPr>
              <w:t xml:space="preserve">На основании п.4.96 </w:t>
            </w:r>
            <w:proofErr w:type="spellStart"/>
            <w:r w:rsidRPr="00CF65D2">
              <w:rPr>
                <w:sz w:val="24"/>
                <w:szCs w:val="24"/>
                <w:lang w:eastAsia="ru-RU"/>
              </w:rPr>
              <w:t>МДС</w:t>
            </w:r>
            <w:proofErr w:type="spellEnd"/>
            <w:r w:rsidRPr="00CF65D2">
              <w:rPr>
                <w:sz w:val="24"/>
                <w:szCs w:val="24"/>
                <w:lang w:eastAsia="ru-RU"/>
              </w:rPr>
              <w:t xml:space="preserve"> 81-35.2004 в редакции </w:t>
            </w:r>
            <w:proofErr w:type="spellStart"/>
            <w:r w:rsidRPr="00CF65D2">
              <w:rPr>
                <w:sz w:val="24"/>
                <w:szCs w:val="24"/>
                <w:lang w:eastAsia="ru-RU"/>
              </w:rPr>
              <w:t>Минрегиона</w:t>
            </w:r>
            <w:proofErr w:type="spellEnd"/>
            <w:r w:rsidRPr="00CF65D2">
              <w:rPr>
                <w:sz w:val="24"/>
                <w:szCs w:val="24"/>
                <w:lang w:eastAsia="ru-RU"/>
              </w:rPr>
              <w:t xml:space="preserve"> России от 01.06.2012, в сводный сметный расчет включать р</w:t>
            </w:r>
            <w:r w:rsidRPr="00CF65D2">
              <w:rPr>
                <w:sz w:val="24"/>
                <w:szCs w:val="24"/>
                <w:lang w:eastAsia="ru-RU"/>
              </w:rPr>
              <w:t>е</w:t>
            </w:r>
            <w:r w:rsidRPr="00CF65D2">
              <w:rPr>
                <w:sz w:val="24"/>
                <w:szCs w:val="24"/>
                <w:lang w:eastAsia="ru-RU"/>
              </w:rPr>
              <w:t>зерв средств на непредвиденные работы и затраты, предн</w:t>
            </w:r>
            <w:r w:rsidRPr="00CF65D2">
              <w:rPr>
                <w:sz w:val="24"/>
                <w:szCs w:val="24"/>
                <w:lang w:eastAsia="ru-RU"/>
              </w:rPr>
              <w:t>а</w:t>
            </w:r>
            <w:r w:rsidRPr="00CF65D2">
              <w:rPr>
                <w:sz w:val="24"/>
                <w:szCs w:val="24"/>
                <w:lang w:eastAsia="ru-RU"/>
              </w:rPr>
              <w:t>значенные для возмещения стоимости работ и затрат, потре</w:t>
            </w:r>
            <w:r w:rsidRPr="00CF65D2">
              <w:rPr>
                <w:sz w:val="24"/>
                <w:szCs w:val="24"/>
                <w:lang w:eastAsia="ru-RU"/>
              </w:rPr>
              <w:t>б</w:t>
            </w:r>
            <w:r w:rsidRPr="00CF65D2">
              <w:rPr>
                <w:sz w:val="24"/>
                <w:szCs w:val="24"/>
                <w:lang w:eastAsia="ru-RU"/>
              </w:rPr>
              <w:t>ность в которых возникает в процессе разработки рабочей д</w:t>
            </w:r>
            <w:r w:rsidRPr="00CF65D2">
              <w:rPr>
                <w:sz w:val="24"/>
                <w:szCs w:val="24"/>
                <w:lang w:eastAsia="ru-RU"/>
              </w:rPr>
              <w:t>о</w:t>
            </w:r>
            <w:r w:rsidRPr="00CF65D2">
              <w:rPr>
                <w:sz w:val="24"/>
                <w:szCs w:val="24"/>
                <w:lang w:eastAsia="ru-RU"/>
              </w:rPr>
              <w:t xml:space="preserve">кументации или в ходе строительства в результате уточнения проектных решений или условий строительства в отношении объектов, предусмотренных в утвержденном проекте. </w:t>
            </w:r>
            <w:proofErr w:type="gramEnd"/>
          </w:p>
          <w:p w14:paraId="59E32029" w14:textId="77777777" w:rsidR="00CF65D2" w:rsidRPr="00CF65D2" w:rsidRDefault="00CF65D2" w:rsidP="00CF65D2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27E0F869" w14:textId="7955B13D" w:rsidR="00CF65D2" w:rsidRDefault="00CF65D2" w:rsidP="00CF65D2">
            <w:pPr>
              <w:jc w:val="both"/>
              <w:rPr>
                <w:sz w:val="24"/>
                <w:szCs w:val="24"/>
                <w:lang w:eastAsia="ru-RU"/>
              </w:rPr>
            </w:pPr>
            <w:r w:rsidRPr="00CF65D2">
              <w:rPr>
                <w:sz w:val="24"/>
                <w:szCs w:val="24"/>
                <w:lang w:eastAsia="ru-RU"/>
              </w:rPr>
              <w:t>Возмещение средств на непредвиденные работы и затраты оплачивается Заказчиком Подрядчику только при расши</w:t>
            </w:r>
            <w:r w:rsidRPr="00CF65D2">
              <w:rPr>
                <w:sz w:val="24"/>
                <w:szCs w:val="24"/>
                <w:lang w:eastAsia="ru-RU"/>
              </w:rPr>
              <w:t>ф</w:t>
            </w:r>
            <w:r w:rsidRPr="00CF65D2">
              <w:rPr>
                <w:sz w:val="24"/>
                <w:szCs w:val="24"/>
                <w:lang w:eastAsia="ru-RU"/>
              </w:rPr>
              <w:t>ровке выявленных в ходе строительства дополнительных н</w:t>
            </w:r>
            <w:r w:rsidRPr="00CF65D2">
              <w:rPr>
                <w:sz w:val="24"/>
                <w:szCs w:val="24"/>
                <w:lang w:eastAsia="ru-RU"/>
              </w:rPr>
              <w:t>е</w:t>
            </w:r>
            <w:r w:rsidRPr="00CF65D2">
              <w:rPr>
                <w:sz w:val="24"/>
                <w:szCs w:val="24"/>
                <w:lang w:eastAsia="ru-RU"/>
              </w:rPr>
              <w:t>учтенных работ, путем составления отдельного сметного ра</w:t>
            </w:r>
            <w:r w:rsidRPr="00CF65D2">
              <w:rPr>
                <w:sz w:val="24"/>
                <w:szCs w:val="24"/>
                <w:lang w:eastAsia="ru-RU"/>
              </w:rPr>
              <w:t>с</w:t>
            </w:r>
            <w:r w:rsidRPr="00CF65D2">
              <w:rPr>
                <w:sz w:val="24"/>
                <w:szCs w:val="24"/>
                <w:lang w:eastAsia="ru-RU"/>
              </w:rPr>
              <w:t>чета на данные работы.</w:t>
            </w:r>
          </w:p>
          <w:p w14:paraId="6838190D" w14:textId="77777777" w:rsidR="00CF65D2" w:rsidRPr="00F01AFE" w:rsidRDefault="00CF65D2" w:rsidP="00031D3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01AFE" w14:paraId="51B4F5A5" w14:textId="77777777" w:rsidTr="004D1DC8">
        <w:trPr>
          <w:trHeight w:val="318"/>
        </w:trPr>
        <w:tc>
          <w:tcPr>
            <w:tcW w:w="608" w:type="dxa"/>
          </w:tcPr>
          <w:p w14:paraId="0836D862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3B17E1F9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663" w:type="dxa"/>
          </w:tcPr>
          <w:p w14:paraId="1E44D40B" w14:textId="77777777" w:rsidR="00F01AFE" w:rsidRPr="007922C6" w:rsidRDefault="00F01AFE" w:rsidP="004D1DC8">
            <w:pPr>
              <w:shd w:val="clear" w:color="auto" w:fill="FFFFFF"/>
              <w:spacing w:before="14"/>
              <w:ind w:left="24"/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 xml:space="preserve">Сейсмичность района и строительных площадок - 9 баллов в соответствии с </w:t>
            </w:r>
            <w:proofErr w:type="spellStart"/>
            <w:r w:rsidRPr="007922C6">
              <w:rPr>
                <w:color w:val="000000"/>
                <w:sz w:val="24"/>
                <w:szCs w:val="24"/>
              </w:rPr>
              <w:t>СНКК</w:t>
            </w:r>
            <w:proofErr w:type="spellEnd"/>
            <w:r w:rsidRPr="007922C6">
              <w:rPr>
                <w:color w:val="000000"/>
                <w:sz w:val="24"/>
                <w:szCs w:val="24"/>
              </w:rPr>
              <w:t xml:space="preserve"> 22-301-2000 «Строительство в сейсм</w:t>
            </w:r>
            <w:r w:rsidRPr="007922C6">
              <w:rPr>
                <w:color w:val="000000"/>
                <w:sz w:val="24"/>
                <w:szCs w:val="24"/>
              </w:rPr>
              <w:t>и</w:t>
            </w:r>
            <w:r w:rsidRPr="007922C6">
              <w:rPr>
                <w:color w:val="000000"/>
                <w:sz w:val="24"/>
                <w:szCs w:val="24"/>
              </w:rPr>
              <w:t>ческих районах Краснодарского края» (по карте</w:t>
            </w:r>
            <w:proofErr w:type="gramStart"/>
            <w:r w:rsidRPr="007922C6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7922C6">
              <w:rPr>
                <w:color w:val="000000"/>
                <w:sz w:val="24"/>
                <w:szCs w:val="24"/>
              </w:rPr>
              <w:t xml:space="preserve"> общего сейсми</w:t>
            </w:r>
            <w:r w:rsidRPr="007922C6">
              <w:rPr>
                <w:color w:val="000000"/>
                <w:sz w:val="24"/>
                <w:szCs w:val="24"/>
              </w:rPr>
              <w:softHyphen/>
              <w:t>ческого районирования (ОСР-97)).</w:t>
            </w:r>
          </w:p>
          <w:p w14:paraId="51876184" w14:textId="77777777" w:rsidR="00F01AFE" w:rsidRPr="007922C6" w:rsidRDefault="00F01AFE" w:rsidP="004D1DC8">
            <w:pPr>
              <w:shd w:val="clear" w:color="auto" w:fill="FFFFFF"/>
              <w:spacing w:before="14"/>
              <w:ind w:left="24"/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>Выполнение работ в условиях повышенной пожарной  опа</w:t>
            </w:r>
            <w:r w:rsidRPr="007922C6">
              <w:rPr>
                <w:color w:val="000000"/>
                <w:sz w:val="24"/>
                <w:szCs w:val="24"/>
              </w:rPr>
              <w:t>с</w:t>
            </w:r>
            <w:r w:rsidRPr="007922C6">
              <w:rPr>
                <w:color w:val="000000"/>
                <w:sz w:val="24"/>
                <w:szCs w:val="24"/>
              </w:rPr>
              <w:t>ности на территори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922C6">
              <w:rPr>
                <w:color w:val="000000"/>
                <w:sz w:val="24"/>
                <w:szCs w:val="24"/>
              </w:rPr>
              <w:t xml:space="preserve"> действующего предприятия, без вывода причалов из эксплуатации.</w:t>
            </w:r>
          </w:p>
        </w:tc>
      </w:tr>
      <w:tr w:rsidR="00F01AFE" w14:paraId="103B0168" w14:textId="77777777" w:rsidTr="004D1DC8">
        <w:trPr>
          <w:trHeight w:val="318"/>
        </w:trPr>
        <w:tc>
          <w:tcPr>
            <w:tcW w:w="608" w:type="dxa"/>
          </w:tcPr>
          <w:p w14:paraId="26409BFA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17AC81EA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Исходные данные </w:t>
            </w:r>
          </w:p>
        </w:tc>
        <w:tc>
          <w:tcPr>
            <w:tcW w:w="6663" w:type="dxa"/>
          </w:tcPr>
          <w:p w14:paraId="5000BB68" w14:textId="77777777" w:rsidR="00F01AFE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 Рабочий проект </w:t>
            </w:r>
            <w:r>
              <w:rPr>
                <w:sz w:val="24"/>
                <w:szCs w:val="24"/>
              </w:rPr>
              <w:t>10-15</w:t>
            </w:r>
            <w:r w:rsidRPr="007922C6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Капитальный ремонт пола в складе генеральных грузов, инв. № 010135</w:t>
            </w:r>
            <w:r w:rsidRPr="00C45876">
              <w:rPr>
                <w:sz w:val="24"/>
                <w:szCs w:val="24"/>
              </w:rPr>
              <w:t xml:space="preserve">».  </w:t>
            </w:r>
          </w:p>
          <w:p w14:paraId="472276F9" w14:textId="77777777" w:rsidR="00F01AFE" w:rsidRPr="002A7FDD" w:rsidRDefault="00F01AFE" w:rsidP="004D1DC8">
            <w:pPr>
              <w:jc w:val="both"/>
              <w:rPr>
                <w:i/>
                <w:sz w:val="24"/>
                <w:szCs w:val="24"/>
              </w:rPr>
            </w:pPr>
            <w:r w:rsidRPr="002A7FDD">
              <w:rPr>
                <w:i/>
                <w:sz w:val="24"/>
                <w:szCs w:val="24"/>
              </w:rPr>
              <w:t>Данные материалы являются приложением к настоящей д</w:t>
            </w:r>
            <w:r w:rsidRPr="002A7FDD">
              <w:rPr>
                <w:i/>
                <w:sz w:val="24"/>
                <w:szCs w:val="24"/>
              </w:rPr>
              <w:t>о</w:t>
            </w:r>
            <w:r w:rsidRPr="002A7FDD">
              <w:rPr>
                <w:i/>
                <w:sz w:val="24"/>
                <w:szCs w:val="24"/>
              </w:rPr>
              <w:t>кументации по запросу предложений.</w:t>
            </w:r>
          </w:p>
        </w:tc>
      </w:tr>
      <w:tr w:rsidR="00F01AFE" w14:paraId="2CFB949B" w14:textId="77777777" w:rsidTr="004D1DC8">
        <w:trPr>
          <w:trHeight w:val="3713"/>
        </w:trPr>
        <w:tc>
          <w:tcPr>
            <w:tcW w:w="608" w:type="dxa"/>
          </w:tcPr>
          <w:p w14:paraId="42B1A92E" w14:textId="77777777" w:rsidR="00F01AFE" w:rsidRPr="007922C6" w:rsidRDefault="00F01AFE" w:rsidP="004D1DC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34B41E9B" w14:textId="77777777" w:rsidR="00F01AFE" w:rsidRPr="007922C6" w:rsidRDefault="00F01AFE" w:rsidP="004D1DC8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pacing w:val="-1"/>
                <w:sz w:val="24"/>
                <w:szCs w:val="24"/>
              </w:rPr>
              <w:t>Дополнительные треб</w:t>
            </w:r>
            <w:r w:rsidRPr="007922C6">
              <w:rPr>
                <w:color w:val="000000"/>
                <w:spacing w:val="-1"/>
                <w:sz w:val="24"/>
                <w:szCs w:val="24"/>
              </w:rPr>
              <w:t>о</w:t>
            </w:r>
            <w:r w:rsidRPr="007922C6">
              <w:rPr>
                <w:color w:val="000000"/>
                <w:spacing w:val="-1"/>
                <w:sz w:val="24"/>
                <w:szCs w:val="24"/>
              </w:rPr>
              <w:t xml:space="preserve">вания </w:t>
            </w:r>
          </w:p>
        </w:tc>
        <w:tc>
          <w:tcPr>
            <w:tcW w:w="6663" w:type="dxa"/>
          </w:tcPr>
          <w:p w14:paraId="7D06F26D" w14:textId="77777777" w:rsidR="00F01AFE" w:rsidRPr="007922C6" w:rsidRDefault="00F01AFE" w:rsidP="004D1DC8">
            <w:pPr>
              <w:jc w:val="both"/>
              <w:rPr>
                <w:color w:val="000000"/>
                <w:spacing w:val="-9"/>
                <w:sz w:val="24"/>
                <w:szCs w:val="24"/>
              </w:rPr>
            </w:pPr>
            <w:r w:rsidRPr="007922C6">
              <w:rPr>
                <w:color w:val="000000"/>
                <w:spacing w:val="-6"/>
                <w:sz w:val="24"/>
                <w:szCs w:val="24"/>
              </w:rPr>
              <w:t>Предоставить Заказчику</w:t>
            </w:r>
            <w:r w:rsidRPr="007922C6">
              <w:rPr>
                <w:spacing w:val="-6"/>
                <w:sz w:val="24"/>
                <w:szCs w:val="24"/>
              </w:rPr>
              <w:t xml:space="preserve"> исполнительную </w:t>
            </w:r>
            <w:r w:rsidRPr="007922C6">
              <w:rPr>
                <w:spacing w:val="-5"/>
                <w:sz w:val="24"/>
                <w:szCs w:val="24"/>
              </w:rPr>
              <w:t>документацию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 xml:space="preserve"> на ру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>с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>ском языке в 2 экземплярах на бу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softHyphen/>
            </w:r>
            <w:r w:rsidRPr="007922C6">
              <w:rPr>
                <w:color w:val="000000"/>
                <w:spacing w:val="-9"/>
                <w:sz w:val="24"/>
                <w:szCs w:val="24"/>
              </w:rPr>
              <w:t xml:space="preserve">мажном носителе. </w:t>
            </w:r>
          </w:p>
          <w:p w14:paraId="0E8F42CD" w14:textId="77777777" w:rsidR="00F01AFE" w:rsidRDefault="00F01AFE" w:rsidP="004D1DC8">
            <w:pPr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pacing w:val="-2"/>
                <w:sz w:val="24"/>
                <w:szCs w:val="24"/>
              </w:rPr>
              <w:t>Генподряд</w:t>
            </w:r>
            <w:r>
              <w:rPr>
                <w:color w:val="000000"/>
                <w:spacing w:val="-2"/>
                <w:sz w:val="24"/>
                <w:szCs w:val="24"/>
              </w:rPr>
              <w:t>ная организация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 xml:space="preserve"> вправе привлекать субподрядные организации для выполнения отдельных видов работ, предв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>а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 xml:space="preserve">рительно </w:t>
            </w:r>
            <w:r w:rsidRPr="007922C6">
              <w:rPr>
                <w:color w:val="000000"/>
                <w:sz w:val="24"/>
                <w:szCs w:val="24"/>
              </w:rPr>
              <w:t>согласовав их с Заказчиком. Ответственность за с</w:t>
            </w:r>
            <w:r w:rsidRPr="007922C6">
              <w:rPr>
                <w:color w:val="000000"/>
                <w:sz w:val="24"/>
                <w:szCs w:val="24"/>
              </w:rPr>
              <w:t>о</w:t>
            </w:r>
            <w:r w:rsidRPr="007922C6">
              <w:rPr>
                <w:color w:val="000000"/>
                <w:sz w:val="24"/>
                <w:szCs w:val="24"/>
              </w:rPr>
              <w:t>ответствие требований нормативных документов субподря</w:t>
            </w:r>
            <w:r w:rsidRPr="007922C6">
              <w:rPr>
                <w:color w:val="000000"/>
                <w:sz w:val="24"/>
                <w:szCs w:val="24"/>
              </w:rPr>
              <w:t>д</w:t>
            </w:r>
            <w:r w:rsidRPr="007922C6">
              <w:rPr>
                <w:color w:val="000000"/>
                <w:sz w:val="24"/>
                <w:szCs w:val="24"/>
              </w:rPr>
              <w:t>ными организациями несёт Генподряд</w:t>
            </w:r>
            <w:r>
              <w:rPr>
                <w:color w:val="000000"/>
                <w:sz w:val="24"/>
                <w:szCs w:val="24"/>
              </w:rPr>
              <w:t>ная организация</w:t>
            </w:r>
            <w:r w:rsidRPr="007922C6">
              <w:rPr>
                <w:color w:val="000000"/>
                <w:sz w:val="24"/>
                <w:szCs w:val="24"/>
              </w:rPr>
              <w:t>.</w:t>
            </w:r>
          </w:p>
          <w:p w14:paraId="2902680C" w14:textId="77777777" w:rsidR="00F01AFE" w:rsidRPr="007922C6" w:rsidRDefault="00F01AFE" w:rsidP="004D1DC8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5C5E6954" w14:textId="77777777" w:rsidR="00F01AFE" w:rsidRPr="00764B62" w:rsidRDefault="00F01AFE" w:rsidP="004D1DC8">
            <w:pPr>
              <w:jc w:val="both"/>
              <w:rPr>
                <w:sz w:val="24"/>
                <w:szCs w:val="24"/>
              </w:rPr>
            </w:pPr>
            <w:proofErr w:type="gramStart"/>
            <w:r w:rsidRPr="007922C6">
              <w:rPr>
                <w:color w:val="000000"/>
                <w:sz w:val="24"/>
                <w:szCs w:val="24"/>
              </w:rPr>
              <w:t>Генподряд</w:t>
            </w:r>
            <w:r>
              <w:rPr>
                <w:color w:val="000000"/>
                <w:sz w:val="24"/>
                <w:szCs w:val="24"/>
              </w:rPr>
              <w:t>ная</w:t>
            </w:r>
            <w:r w:rsidRPr="007922C6">
              <w:rPr>
                <w:color w:val="000000"/>
                <w:sz w:val="24"/>
                <w:szCs w:val="24"/>
              </w:rPr>
              <w:t xml:space="preserve"> и субподрядные организации должны иметь </w:t>
            </w:r>
            <w:r w:rsidRPr="005E63F5">
              <w:rPr>
                <w:snapToGrid w:val="0"/>
                <w:sz w:val="24"/>
                <w:szCs w:val="24"/>
                <w:lang w:eastAsia="ru-RU"/>
              </w:rPr>
              <w:t>действующ</w:t>
            </w:r>
            <w:r>
              <w:rPr>
                <w:snapToGrid w:val="0"/>
                <w:sz w:val="24"/>
                <w:szCs w:val="24"/>
                <w:lang w:eastAsia="ru-RU"/>
              </w:rPr>
              <w:t>ие</w:t>
            </w:r>
            <w:r w:rsidRPr="00B70988">
              <w:rPr>
                <w:sz w:val="28"/>
              </w:rPr>
              <w:t xml:space="preserve"> </w:t>
            </w:r>
            <w:r w:rsidRPr="004D6CC7">
              <w:rPr>
                <w:sz w:val="24"/>
                <w:szCs w:val="24"/>
              </w:rPr>
              <w:t>свидетельств</w:t>
            </w:r>
            <w:r>
              <w:rPr>
                <w:sz w:val="24"/>
                <w:szCs w:val="24"/>
              </w:rPr>
              <w:t>а</w:t>
            </w:r>
            <w:r w:rsidRPr="004D6CC7">
              <w:rPr>
                <w:sz w:val="24"/>
                <w:szCs w:val="24"/>
              </w:rPr>
              <w:t xml:space="preserve"> о допуске к видам работ</w:t>
            </w:r>
            <w:r>
              <w:rPr>
                <w:sz w:val="24"/>
                <w:szCs w:val="24"/>
              </w:rPr>
              <w:t>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зования атомной энергии).</w:t>
            </w:r>
            <w:proofErr w:type="gramEnd"/>
          </w:p>
        </w:tc>
      </w:tr>
    </w:tbl>
    <w:p w14:paraId="4497E546" w14:textId="77777777" w:rsidR="00F01AFE" w:rsidRDefault="00F01AFE" w:rsidP="00B5337D">
      <w:pPr>
        <w:ind w:firstLine="426"/>
        <w:jc w:val="center"/>
        <w:rPr>
          <w:b/>
          <w:spacing w:val="1"/>
          <w:sz w:val="24"/>
          <w:szCs w:val="24"/>
          <w:lang w:eastAsia="ru-RU"/>
        </w:rPr>
      </w:pPr>
    </w:p>
    <w:p w14:paraId="1243759D" w14:textId="77777777" w:rsidR="00F01AFE" w:rsidRPr="00550644" w:rsidRDefault="00F01AFE" w:rsidP="00B5337D">
      <w:pPr>
        <w:ind w:firstLine="426"/>
        <w:jc w:val="center"/>
        <w:rPr>
          <w:b/>
          <w:spacing w:val="1"/>
          <w:sz w:val="24"/>
          <w:szCs w:val="24"/>
          <w:lang w:eastAsia="ru-RU"/>
        </w:rPr>
      </w:pPr>
    </w:p>
    <w:p w14:paraId="600CFFE7" w14:textId="77777777" w:rsidR="00987DAE" w:rsidRDefault="00987DAE" w:rsidP="004A07F4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6DC22CE3" w14:textId="77777777" w:rsidR="00987DAE" w:rsidRDefault="00987DAE" w:rsidP="004A07F4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3909804B" w14:textId="77777777" w:rsidR="00F11446" w:rsidRDefault="00F11446" w:rsidP="00F11446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Старший и</w:t>
      </w:r>
      <w:r w:rsidRPr="008E2ACA">
        <w:rPr>
          <w:noProof/>
          <w:sz w:val="24"/>
          <w:szCs w:val="24"/>
        </w:rPr>
        <w:t>женер ОКС</w:t>
      </w:r>
      <w:r>
        <w:rPr>
          <w:noProof/>
          <w:sz w:val="24"/>
          <w:szCs w:val="24"/>
        </w:rPr>
        <w:t xml:space="preserve">                                                                                                         Давидьян Г.З.</w:t>
      </w:r>
    </w:p>
    <w:p w14:paraId="3C8B8567" w14:textId="77777777" w:rsidR="00F11446" w:rsidRDefault="00F11446" w:rsidP="00F11446">
      <w:pPr>
        <w:jc w:val="both"/>
        <w:rPr>
          <w:noProof/>
          <w:sz w:val="24"/>
          <w:szCs w:val="24"/>
        </w:rPr>
      </w:pPr>
    </w:p>
    <w:p w14:paraId="4F89972F" w14:textId="77777777" w:rsidR="00F11446" w:rsidRDefault="00F11446" w:rsidP="00F11446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Согласовано:</w:t>
      </w:r>
    </w:p>
    <w:p w14:paraId="6C79CCF3" w14:textId="77777777" w:rsidR="00F11446" w:rsidRPr="00844DB0" w:rsidRDefault="00F11446" w:rsidP="00F11446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Начальник ОУПиР                                                                                                                   Артюх Э.В.</w:t>
      </w:r>
    </w:p>
    <w:p w14:paraId="17B86F2E" w14:textId="77777777" w:rsidR="00F11446" w:rsidRDefault="00F11446" w:rsidP="00F11446">
      <w:pPr>
        <w:rPr>
          <w:b/>
          <w:sz w:val="24"/>
          <w:szCs w:val="24"/>
        </w:rPr>
      </w:pPr>
    </w:p>
    <w:p w14:paraId="386A56C2" w14:textId="77777777" w:rsidR="00E97AB0" w:rsidRPr="00746799" w:rsidRDefault="00E97AB0" w:rsidP="004A07F4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1AB2277C" w14:textId="77777777" w:rsidR="00587250" w:rsidRDefault="00587250" w:rsidP="008748D1">
      <w:pPr>
        <w:rPr>
          <w:b/>
          <w:sz w:val="24"/>
          <w:szCs w:val="24"/>
        </w:rPr>
      </w:pPr>
    </w:p>
    <w:p w14:paraId="496DD0FB" w14:textId="77777777" w:rsidR="00E93CDE" w:rsidRDefault="00E93CDE" w:rsidP="008748D1">
      <w:pPr>
        <w:rPr>
          <w:b/>
          <w:sz w:val="24"/>
          <w:szCs w:val="24"/>
        </w:rPr>
      </w:pPr>
    </w:p>
    <w:p w14:paraId="7F981F15" w14:textId="77777777" w:rsidR="00B5337D" w:rsidRDefault="00B5337D" w:rsidP="008748D1">
      <w:pPr>
        <w:rPr>
          <w:b/>
          <w:sz w:val="24"/>
          <w:szCs w:val="24"/>
        </w:rPr>
      </w:pPr>
    </w:p>
    <w:p w14:paraId="09ED6803" w14:textId="77777777" w:rsidR="00B5337D" w:rsidRDefault="00B5337D" w:rsidP="008748D1">
      <w:pPr>
        <w:rPr>
          <w:b/>
          <w:sz w:val="24"/>
          <w:szCs w:val="24"/>
        </w:rPr>
      </w:pPr>
    </w:p>
    <w:p w14:paraId="73BBE678" w14:textId="77777777" w:rsidR="00B5337D" w:rsidRDefault="00B5337D" w:rsidP="008748D1">
      <w:pPr>
        <w:rPr>
          <w:b/>
          <w:sz w:val="24"/>
          <w:szCs w:val="24"/>
        </w:rPr>
      </w:pPr>
    </w:p>
    <w:p w14:paraId="0A859052" w14:textId="77777777" w:rsidR="00B5337D" w:rsidRDefault="00B5337D" w:rsidP="008748D1">
      <w:pPr>
        <w:rPr>
          <w:b/>
          <w:sz w:val="24"/>
          <w:szCs w:val="24"/>
        </w:rPr>
      </w:pPr>
    </w:p>
    <w:p w14:paraId="40FE3DAE" w14:textId="77777777" w:rsidR="00B5337D" w:rsidRDefault="00B5337D" w:rsidP="008748D1">
      <w:pPr>
        <w:rPr>
          <w:b/>
          <w:sz w:val="24"/>
          <w:szCs w:val="24"/>
        </w:rPr>
      </w:pPr>
    </w:p>
    <w:p w14:paraId="74911646" w14:textId="77777777" w:rsidR="00B5337D" w:rsidRDefault="00B5337D" w:rsidP="008748D1">
      <w:pPr>
        <w:rPr>
          <w:b/>
          <w:sz w:val="24"/>
          <w:szCs w:val="24"/>
        </w:rPr>
      </w:pPr>
    </w:p>
    <w:p w14:paraId="7D106201" w14:textId="77777777" w:rsidR="00B5337D" w:rsidRDefault="00B5337D" w:rsidP="008748D1">
      <w:pPr>
        <w:rPr>
          <w:b/>
          <w:sz w:val="24"/>
          <w:szCs w:val="24"/>
        </w:rPr>
      </w:pPr>
    </w:p>
    <w:p w14:paraId="788CB3D3" w14:textId="77777777" w:rsidR="00B5337D" w:rsidRDefault="00B5337D" w:rsidP="008748D1">
      <w:pPr>
        <w:rPr>
          <w:b/>
          <w:sz w:val="24"/>
          <w:szCs w:val="24"/>
        </w:rPr>
      </w:pPr>
    </w:p>
    <w:p w14:paraId="48DBA268" w14:textId="77777777" w:rsidR="00B5337D" w:rsidRDefault="00B5337D" w:rsidP="008748D1">
      <w:pPr>
        <w:rPr>
          <w:b/>
          <w:sz w:val="24"/>
          <w:szCs w:val="24"/>
        </w:rPr>
      </w:pPr>
    </w:p>
    <w:p w14:paraId="2CF25A41" w14:textId="77777777" w:rsidR="00B5337D" w:rsidRDefault="00B5337D" w:rsidP="008748D1">
      <w:pPr>
        <w:rPr>
          <w:b/>
          <w:sz w:val="24"/>
          <w:szCs w:val="24"/>
        </w:rPr>
      </w:pPr>
    </w:p>
    <w:p w14:paraId="687D4DB9" w14:textId="77777777" w:rsidR="00B5337D" w:rsidRDefault="00B5337D" w:rsidP="008748D1">
      <w:pPr>
        <w:rPr>
          <w:b/>
          <w:sz w:val="24"/>
          <w:szCs w:val="24"/>
        </w:rPr>
      </w:pPr>
    </w:p>
    <w:p w14:paraId="06E90254" w14:textId="77777777" w:rsidR="005354D0" w:rsidRDefault="005354D0" w:rsidP="008748D1">
      <w:pPr>
        <w:rPr>
          <w:b/>
          <w:sz w:val="24"/>
          <w:szCs w:val="24"/>
        </w:rPr>
      </w:pPr>
    </w:p>
    <w:p w14:paraId="340AFADA" w14:textId="77777777" w:rsidR="005354D0" w:rsidRDefault="005354D0" w:rsidP="008748D1">
      <w:pPr>
        <w:rPr>
          <w:b/>
          <w:sz w:val="24"/>
          <w:szCs w:val="24"/>
        </w:rPr>
      </w:pPr>
    </w:p>
    <w:p w14:paraId="244648BA" w14:textId="77777777" w:rsidR="005354D0" w:rsidRDefault="005354D0" w:rsidP="008748D1">
      <w:pPr>
        <w:rPr>
          <w:b/>
          <w:sz w:val="24"/>
          <w:szCs w:val="24"/>
        </w:rPr>
      </w:pPr>
    </w:p>
    <w:p w14:paraId="69FC73B5" w14:textId="77777777" w:rsidR="008F0C24" w:rsidRDefault="008F0C24" w:rsidP="008748D1">
      <w:pPr>
        <w:rPr>
          <w:b/>
          <w:sz w:val="24"/>
          <w:szCs w:val="24"/>
        </w:rPr>
      </w:pPr>
    </w:p>
    <w:p w14:paraId="14EFDA39" w14:textId="77777777" w:rsidR="008F0C24" w:rsidRDefault="008F0C24" w:rsidP="008748D1">
      <w:pPr>
        <w:rPr>
          <w:b/>
          <w:sz w:val="24"/>
          <w:szCs w:val="24"/>
        </w:rPr>
      </w:pPr>
    </w:p>
    <w:p w14:paraId="50936CA9" w14:textId="77777777" w:rsidR="008F0C24" w:rsidRDefault="008F0C24" w:rsidP="008748D1">
      <w:pPr>
        <w:rPr>
          <w:b/>
          <w:sz w:val="24"/>
          <w:szCs w:val="24"/>
        </w:rPr>
      </w:pPr>
    </w:p>
    <w:p w14:paraId="1AB22802" w14:textId="0077744C" w:rsidR="000F0C2B" w:rsidRPr="00D81BE8" w:rsidRDefault="00A22B9F" w:rsidP="008748D1">
      <w:pPr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РАЗДЕЛ 5. ПРОЕКТ ДОГОВОРА</w:t>
      </w:r>
      <w:r w:rsidR="00ED47CE" w:rsidRPr="00D81BE8">
        <w:rPr>
          <w:b/>
          <w:sz w:val="24"/>
          <w:szCs w:val="24"/>
        </w:rPr>
        <w:t>.</w:t>
      </w:r>
      <w:r w:rsidR="00EF05E2" w:rsidRPr="00D81BE8">
        <w:rPr>
          <w:b/>
          <w:sz w:val="24"/>
          <w:szCs w:val="24"/>
        </w:rPr>
        <w:t xml:space="preserve"> </w:t>
      </w:r>
    </w:p>
    <w:p w14:paraId="01B547AD" w14:textId="77777777" w:rsidR="00ED47CE" w:rsidRPr="00D81BE8" w:rsidRDefault="00ED47CE" w:rsidP="008C6519">
      <w:pPr>
        <w:jc w:val="center"/>
        <w:rPr>
          <w:b/>
          <w:sz w:val="24"/>
          <w:szCs w:val="24"/>
        </w:rPr>
      </w:pPr>
    </w:p>
    <w:p w14:paraId="1AB2294A" w14:textId="77777777" w:rsidR="009510DE" w:rsidRPr="00D81BE8" w:rsidRDefault="009510DE" w:rsidP="008C6519">
      <w:pPr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Договор подряда № ___</w:t>
      </w:r>
    </w:p>
    <w:p w14:paraId="1AB2294B" w14:textId="77777777" w:rsidR="009510DE" w:rsidRPr="00D81BE8" w:rsidRDefault="009510DE" w:rsidP="009510DE">
      <w:pPr>
        <w:rPr>
          <w:sz w:val="24"/>
          <w:szCs w:val="24"/>
        </w:rPr>
      </w:pPr>
      <w:r w:rsidRPr="00D81BE8">
        <w:rPr>
          <w:sz w:val="24"/>
          <w:szCs w:val="24"/>
        </w:rPr>
        <w:t xml:space="preserve">г. Туапсе                              </w:t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  <w:t xml:space="preserve">                                       «___» __________ 201</w:t>
      </w:r>
      <w:r w:rsidR="003F4671" w:rsidRPr="00D81BE8">
        <w:rPr>
          <w:sz w:val="24"/>
          <w:szCs w:val="24"/>
        </w:rPr>
        <w:t>_</w:t>
      </w:r>
      <w:r w:rsidRPr="00D81BE8">
        <w:rPr>
          <w:sz w:val="24"/>
          <w:szCs w:val="24"/>
        </w:rPr>
        <w:t xml:space="preserve"> г.</w:t>
      </w:r>
    </w:p>
    <w:p w14:paraId="1AB2294C" w14:textId="77777777" w:rsidR="009510DE" w:rsidRPr="00D81BE8" w:rsidRDefault="009510DE" w:rsidP="009510DE">
      <w:pPr>
        <w:rPr>
          <w:sz w:val="24"/>
          <w:szCs w:val="24"/>
        </w:rPr>
      </w:pPr>
      <w:r w:rsidRPr="00D81BE8">
        <w:rPr>
          <w:sz w:val="24"/>
          <w:szCs w:val="24"/>
        </w:rPr>
        <w:t xml:space="preserve">  </w:t>
      </w:r>
    </w:p>
    <w:p w14:paraId="161913EF" w14:textId="42030987" w:rsidR="00964CEB" w:rsidRPr="00D81BE8" w:rsidRDefault="008D3E5C" w:rsidP="008D3E5C">
      <w:pPr>
        <w:widowControl w:val="0"/>
        <w:autoSpaceDE w:val="0"/>
        <w:autoSpaceDN w:val="0"/>
        <w:adjustRightInd w:val="0"/>
        <w:ind w:firstLine="567"/>
        <w:jc w:val="both"/>
        <w:rPr>
          <w:spacing w:val="-1"/>
          <w:sz w:val="24"/>
          <w:szCs w:val="24"/>
        </w:rPr>
      </w:pPr>
      <w:r w:rsidRPr="00D81BE8">
        <w:rPr>
          <w:b/>
          <w:sz w:val="24"/>
          <w:szCs w:val="24"/>
        </w:rPr>
        <w:t>Открытое акционерное общество «Туапсинский морской торговый порт» (ОАО «</w:t>
      </w:r>
      <w:proofErr w:type="spellStart"/>
      <w:r w:rsidRPr="00D81BE8">
        <w:rPr>
          <w:b/>
          <w:sz w:val="24"/>
          <w:szCs w:val="24"/>
        </w:rPr>
        <w:t>ТМТП</w:t>
      </w:r>
      <w:proofErr w:type="spellEnd"/>
      <w:r w:rsidRPr="00D81BE8">
        <w:rPr>
          <w:b/>
          <w:sz w:val="24"/>
          <w:szCs w:val="24"/>
        </w:rPr>
        <w:t>»)</w:t>
      </w:r>
      <w:r w:rsidRPr="00D81BE8">
        <w:rPr>
          <w:sz w:val="24"/>
          <w:szCs w:val="24"/>
        </w:rPr>
        <w:t xml:space="preserve">, именуемое в дальнейшем </w:t>
      </w:r>
      <w:r w:rsidRPr="00D81BE8">
        <w:rPr>
          <w:b/>
          <w:sz w:val="24"/>
          <w:szCs w:val="24"/>
        </w:rPr>
        <w:t>Заказчик</w:t>
      </w:r>
      <w:r w:rsidRPr="00D81BE8">
        <w:rPr>
          <w:sz w:val="24"/>
          <w:szCs w:val="24"/>
        </w:rPr>
        <w:t>, в л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 xml:space="preserve">це </w:t>
      </w:r>
      <w:r w:rsidRPr="00D81BE8">
        <w:rPr>
          <w:b/>
          <w:sz w:val="24"/>
          <w:szCs w:val="24"/>
        </w:rPr>
        <w:t>Управляющего директора Матвиенко Юрия Викторовича</w:t>
      </w:r>
      <w:r w:rsidRPr="00D81BE8">
        <w:rPr>
          <w:sz w:val="24"/>
          <w:szCs w:val="24"/>
        </w:rPr>
        <w:t>, действующего на основании Доверенности от 15.01.2015 г., удостовере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 xml:space="preserve">ной нотариусом города Москвы Симкиной </w:t>
      </w:r>
      <w:proofErr w:type="spellStart"/>
      <w:r w:rsidRPr="00D81BE8">
        <w:rPr>
          <w:sz w:val="24"/>
          <w:szCs w:val="24"/>
        </w:rPr>
        <w:t>О.П</w:t>
      </w:r>
      <w:proofErr w:type="spellEnd"/>
      <w:r w:rsidRPr="00D81BE8">
        <w:rPr>
          <w:sz w:val="24"/>
          <w:szCs w:val="24"/>
        </w:rPr>
        <w:t>., бланк № 77 АБ 5454706, зарегистрированной в реестре за №7-1</w:t>
      </w:r>
      <w:r w:rsidR="00964CEB" w:rsidRPr="00D81BE8">
        <w:rPr>
          <w:sz w:val="24"/>
          <w:szCs w:val="24"/>
        </w:rPr>
        <w:t>,</w:t>
      </w:r>
      <w:r w:rsidRPr="00D81BE8">
        <w:rPr>
          <w:sz w:val="24"/>
          <w:szCs w:val="24"/>
        </w:rPr>
        <w:t xml:space="preserve"> </w:t>
      </w:r>
      <w:r w:rsidRPr="00D81BE8">
        <w:rPr>
          <w:spacing w:val="-1"/>
          <w:sz w:val="24"/>
          <w:szCs w:val="24"/>
        </w:rPr>
        <w:t xml:space="preserve">с одной стороны и </w:t>
      </w:r>
    </w:p>
    <w:p w14:paraId="1AB2294D" w14:textId="37B309A6" w:rsidR="008D3E5C" w:rsidRPr="00D81BE8" w:rsidRDefault="008D3E5C" w:rsidP="008D3E5C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81BE8">
        <w:rPr>
          <w:b/>
          <w:spacing w:val="-1"/>
          <w:sz w:val="24"/>
          <w:szCs w:val="24"/>
        </w:rPr>
        <w:t>____________________________</w:t>
      </w:r>
      <w:r w:rsidRPr="00D81BE8">
        <w:rPr>
          <w:sz w:val="24"/>
          <w:szCs w:val="24"/>
        </w:rPr>
        <w:t>, именуемое в дальнейшем</w:t>
      </w:r>
      <w:r w:rsidRPr="00D81BE8">
        <w:rPr>
          <w:b/>
          <w:bCs/>
          <w:sz w:val="24"/>
          <w:szCs w:val="24"/>
        </w:rPr>
        <w:t xml:space="preserve"> Подрядчик,</w:t>
      </w:r>
      <w:r w:rsidRPr="00D81BE8">
        <w:rPr>
          <w:sz w:val="24"/>
          <w:szCs w:val="24"/>
        </w:rPr>
        <w:t xml:space="preserve"> имеющее свид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тельство о допуске к определенному  виду или видам работ, которые оказывают влияние на бе</w:t>
      </w:r>
      <w:r w:rsidRPr="00D81BE8">
        <w:rPr>
          <w:sz w:val="24"/>
          <w:szCs w:val="24"/>
        </w:rPr>
        <w:t>з</w:t>
      </w:r>
      <w:r w:rsidRPr="00D81BE8">
        <w:rPr>
          <w:sz w:val="24"/>
          <w:szCs w:val="24"/>
        </w:rPr>
        <w:t>опасность объектов капитального строительства</w:t>
      </w:r>
      <w:r w:rsidR="00291700" w:rsidRPr="00D81BE8">
        <w:rPr>
          <w:sz w:val="24"/>
          <w:szCs w:val="24"/>
        </w:rPr>
        <w:t xml:space="preserve"> и о допуске к работам по организации стро</w:t>
      </w:r>
      <w:r w:rsidR="00291700" w:rsidRPr="00D81BE8">
        <w:rPr>
          <w:sz w:val="24"/>
          <w:szCs w:val="24"/>
        </w:rPr>
        <w:t>и</w:t>
      </w:r>
      <w:r w:rsidR="00291700" w:rsidRPr="00D81BE8">
        <w:rPr>
          <w:sz w:val="24"/>
          <w:szCs w:val="24"/>
        </w:rPr>
        <w:t>тельства</w:t>
      </w:r>
      <w:r w:rsidRPr="00D81BE8">
        <w:rPr>
          <w:sz w:val="24"/>
          <w:szCs w:val="24"/>
        </w:rPr>
        <w:t xml:space="preserve"> № ___________</w:t>
      </w:r>
      <w:r w:rsidR="00964CEB" w:rsidRPr="00D81BE8">
        <w:rPr>
          <w:sz w:val="24"/>
          <w:szCs w:val="24"/>
        </w:rPr>
        <w:t xml:space="preserve">______________________________, </w:t>
      </w:r>
      <w:r w:rsidRPr="00D81BE8">
        <w:rPr>
          <w:sz w:val="24"/>
          <w:szCs w:val="24"/>
        </w:rPr>
        <w:t xml:space="preserve">в лице </w:t>
      </w:r>
      <w:r w:rsidRPr="00D81BE8">
        <w:rPr>
          <w:b/>
          <w:sz w:val="24"/>
          <w:szCs w:val="24"/>
        </w:rPr>
        <w:t>________________________</w:t>
      </w:r>
      <w:r w:rsidRPr="00D81BE8">
        <w:rPr>
          <w:sz w:val="24"/>
          <w:szCs w:val="24"/>
        </w:rPr>
        <w:t>, действующей на основании ______________, с др</w:t>
      </w:r>
      <w:r w:rsidRPr="00D81BE8">
        <w:rPr>
          <w:sz w:val="24"/>
          <w:szCs w:val="24"/>
        </w:rPr>
        <w:t>у</w:t>
      </w:r>
      <w:r w:rsidRPr="00D81BE8">
        <w:rPr>
          <w:sz w:val="24"/>
          <w:szCs w:val="24"/>
        </w:rPr>
        <w:t>гой стороны,  заключили настоящий Договор подряда о нижеследующем:</w:t>
      </w:r>
    </w:p>
    <w:p w14:paraId="1AB2294F" w14:textId="77777777" w:rsidR="009510DE" w:rsidRPr="00D81BE8" w:rsidRDefault="009510DE" w:rsidP="009510D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AB22950" w14:textId="77777777" w:rsidR="009510DE" w:rsidRPr="00D81BE8" w:rsidRDefault="009510DE" w:rsidP="009B537C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Термины и определения</w:t>
      </w:r>
    </w:p>
    <w:p w14:paraId="1AB22951" w14:textId="77777777" w:rsidR="009510DE" w:rsidRPr="00D81BE8" w:rsidRDefault="009510DE" w:rsidP="009510DE">
      <w:pPr>
        <w:shd w:val="clear" w:color="auto" w:fill="FFFFFF"/>
        <w:ind w:right="51" w:firstLine="567"/>
        <w:jc w:val="both"/>
        <w:rPr>
          <w:sz w:val="24"/>
          <w:szCs w:val="24"/>
        </w:rPr>
      </w:pPr>
      <w:r w:rsidRPr="00D81BE8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D81BE8">
        <w:rPr>
          <w:iCs/>
          <w:spacing w:val="3"/>
          <w:sz w:val="24"/>
          <w:szCs w:val="24"/>
        </w:rPr>
        <w:t>кр</w:t>
      </w:r>
      <w:r w:rsidRPr="00D81BE8">
        <w:rPr>
          <w:spacing w:val="3"/>
          <w:sz w:val="24"/>
          <w:szCs w:val="24"/>
        </w:rPr>
        <w:t>оме случаев, к</w:t>
      </w:r>
      <w:r w:rsidRPr="00D81BE8">
        <w:rPr>
          <w:spacing w:val="3"/>
          <w:sz w:val="24"/>
          <w:szCs w:val="24"/>
        </w:rPr>
        <w:t>о</w:t>
      </w:r>
      <w:r w:rsidRPr="00D81BE8">
        <w:rPr>
          <w:spacing w:val="3"/>
          <w:sz w:val="24"/>
          <w:szCs w:val="24"/>
        </w:rPr>
        <w:t xml:space="preserve">гда по контексту настоящего Договора подразумевается иное. Названия и понятия, </w:t>
      </w:r>
      <w:r w:rsidRPr="00D81BE8">
        <w:rPr>
          <w:iCs/>
          <w:spacing w:val="3"/>
          <w:sz w:val="24"/>
          <w:szCs w:val="24"/>
        </w:rPr>
        <w:t>от</w:t>
      </w:r>
      <w:r w:rsidRPr="00D81BE8">
        <w:rPr>
          <w:spacing w:val="3"/>
          <w:sz w:val="24"/>
          <w:szCs w:val="24"/>
        </w:rPr>
        <w:t>раже</w:t>
      </w:r>
      <w:r w:rsidRPr="00D81BE8">
        <w:rPr>
          <w:spacing w:val="3"/>
          <w:sz w:val="24"/>
          <w:szCs w:val="24"/>
        </w:rPr>
        <w:t>н</w:t>
      </w:r>
      <w:r w:rsidRPr="00D81BE8">
        <w:rPr>
          <w:spacing w:val="3"/>
          <w:sz w:val="24"/>
          <w:szCs w:val="24"/>
        </w:rPr>
        <w:t xml:space="preserve">ные в </w:t>
      </w:r>
      <w:r w:rsidRPr="00D81BE8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1AB22952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29"/>
        <w:jc w:val="both"/>
        <w:rPr>
          <w:spacing w:val="-15"/>
          <w:sz w:val="24"/>
          <w:szCs w:val="24"/>
        </w:rPr>
      </w:pPr>
      <w:r w:rsidRPr="00D81BE8">
        <w:rPr>
          <w:b/>
          <w:bCs/>
          <w:sz w:val="24"/>
          <w:szCs w:val="24"/>
        </w:rPr>
        <w:t xml:space="preserve">Работы </w:t>
      </w:r>
      <w:r w:rsidRPr="00D81BE8">
        <w:rPr>
          <w:sz w:val="24"/>
          <w:szCs w:val="24"/>
        </w:rPr>
        <w:t>- все работы, являющиеся предметом настоящего Договора.</w:t>
      </w:r>
    </w:p>
    <w:p w14:paraId="1AB22953" w14:textId="739010B0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706" w:hanging="677"/>
        <w:jc w:val="both"/>
        <w:rPr>
          <w:spacing w:val="-14"/>
          <w:sz w:val="24"/>
          <w:szCs w:val="24"/>
        </w:rPr>
      </w:pPr>
      <w:r w:rsidRPr="00D81BE8">
        <w:rPr>
          <w:b/>
          <w:bCs/>
          <w:spacing w:val="1"/>
          <w:sz w:val="24"/>
          <w:szCs w:val="24"/>
        </w:rPr>
        <w:t xml:space="preserve">Объект </w:t>
      </w:r>
      <w:r w:rsidRPr="00D81BE8">
        <w:rPr>
          <w:spacing w:val="1"/>
          <w:sz w:val="24"/>
          <w:szCs w:val="24"/>
        </w:rPr>
        <w:t xml:space="preserve">- подлежащее </w:t>
      </w:r>
      <w:r w:rsidR="00912A00">
        <w:rPr>
          <w:spacing w:val="1"/>
          <w:sz w:val="24"/>
          <w:szCs w:val="24"/>
        </w:rPr>
        <w:t>капитальному ремонту</w:t>
      </w:r>
      <w:r w:rsidRPr="00D81BE8">
        <w:rPr>
          <w:spacing w:val="1"/>
          <w:sz w:val="24"/>
          <w:szCs w:val="24"/>
        </w:rPr>
        <w:t xml:space="preserve"> по настоящему Договору </w:t>
      </w:r>
      <w:r w:rsidRPr="00D81BE8">
        <w:rPr>
          <w:spacing w:val="-2"/>
          <w:sz w:val="24"/>
          <w:szCs w:val="24"/>
        </w:rPr>
        <w:t>сооружение.</w:t>
      </w:r>
    </w:p>
    <w:p w14:paraId="1AB22954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29"/>
        <w:jc w:val="both"/>
        <w:rPr>
          <w:spacing w:val="-14"/>
          <w:sz w:val="24"/>
          <w:szCs w:val="24"/>
        </w:rPr>
      </w:pPr>
      <w:r w:rsidRPr="00D81BE8">
        <w:rPr>
          <w:b/>
          <w:bCs/>
          <w:spacing w:val="-1"/>
          <w:sz w:val="24"/>
          <w:szCs w:val="24"/>
        </w:rPr>
        <w:t xml:space="preserve">Сметная документация </w:t>
      </w:r>
      <w:r w:rsidRPr="00D81BE8">
        <w:rPr>
          <w:spacing w:val="-1"/>
          <w:sz w:val="24"/>
          <w:szCs w:val="24"/>
        </w:rPr>
        <w:t>- одна или несколько Локальных смет на Работы.</w:t>
      </w:r>
    </w:p>
    <w:p w14:paraId="1AB22955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29"/>
        <w:jc w:val="both"/>
        <w:rPr>
          <w:spacing w:val="-15"/>
          <w:sz w:val="24"/>
          <w:szCs w:val="24"/>
        </w:rPr>
      </w:pPr>
      <w:r w:rsidRPr="00D81BE8">
        <w:rPr>
          <w:b/>
          <w:bCs/>
          <w:spacing w:val="1"/>
          <w:sz w:val="24"/>
          <w:szCs w:val="24"/>
        </w:rPr>
        <w:t xml:space="preserve">Договорная </w:t>
      </w:r>
      <w:r w:rsidRPr="00D81BE8">
        <w:rPr>
          <w:b/>
          <w:spacing w:val="1"/>
          <w:sz w:val="24"/>
          <w:szCs w:val="24"/>
        </w:rPr>
        <w:t>цена</w:t>
      </w:r>
      <w:r w:rsidRPr="00D81BE8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1AB22956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29"/>
        <w:jc w:val="both"/>
        <w:rPr>
          <w:b/>
          <w:bCs/>
          <w:spacing w:val="-14"/>
          <w:sz w:val="24"/>
          <w:szCs w:val="24"/>
        </w:rPr>
      </w:pPr>
      <w:r w:rsidRPr="00D81BE8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1AB22957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706" w:hanging="677"/>
        <w:jc w:val="both"/>
        <w:rPr>
          <w:spacing w:val="-13"/>
          <w:sz w:val="24"/>
          <w:szCs w:val="24"/>
        </w:rPr>
      </w:pPr>
      <w:r w:rsidRPr="00D81BE8">
        <w:rPr>
          <w:b/>
          <w:bCs/>
          <w:spacing w:val="5"/>
          <w:sz w:val="24"/>
          <w:szCs w:val="24"/>
        </w:rPr>
        <w:t xml:space="preserve">Акты приемки работ </w:t>
      </w:r>
      <w:r w:rsidRPr="00D81BE8">
        <w:rPr>
          <w:spacing w:val="5"/>
          <w:sz w:val="24"/>
          <w:szCs w:val="24"/>
        </w:rPr>
        <w:t xml:space="preserve">- акты приемки выполненных работ формы № КС-2, справки о  стоимости </w:t>
      </w:r>
      <w:r w:rsidRPr="00D81BE8">
        <w:rPr>
          <w:spacing w:val="3"/>
          <w:sz w:val="24"/>
          <w:szCs w:val="24"/>
        </w:rPr>
        <w:t xml:space="preserve">выполненных работ и затрат формы № КС-3, которые </w:t>
      </w:r>
      <w:r w:rsidRPr="00D81BE8">
        <w:rPr>
          <w:b/>
          <w:bCs/>
          <w:spacing w:val="3"/>
          <w:sz w:val="24"/>
          <w:szCs w:val="24"/>
        </w:rPr>
        <w:t xml:space="preserve">Подрядчик </w:t>
      </w:r>
      <w:r w:rsidRPr="00D81BE8">
        <w:rPr>
          <w:spacing w:val="3"/>
          <w:sz w:val="24"/>
          <w:szCs w:val="24"/>
        </w:rPr>
        <w:t>направл</w:t>
      </w:r>
      <w:r w:rsidRPr="00D81BE8">
        <w:rPr>
          <w:spacing w:val="3"/>
          <w:sz w:val="24"/>
          <w:szCs w:val="24"/>
        </w:rPr>
        <w:t>я</w:t>
      </w:r>
      <w:r w:rsidRPr="00D81BE8">
        <w:rPr>
          <w:spacing w:val="3"/>
          <w:sz w:val="24"/>
          <w:szCs w:val="24"/>
        </w:rPr>
        <w:t>ет Заказч</w:t>
      </w:r>
      <w:r w:rsidRPr="00D81BE8">
        <w:rPr>
          <w:bCs/>
          <w:spacing w:val="3"/>
          <w:sz w:val="24"/>
          <w:szCs w:val="24"/>
        </w:rPr>
        <w:t>ику</w:t>
      </w:r>
      <w:r w:rsidRPr="00D81BE8">
        <w:rPr>
          <w:b/>
          <w:bCs/>
          <w:spacing w:val="3"/>
          <w:sz w:val="24"/>
          <w:szCs w:val="24"/>
        </w:rPr>
        <w:t xml:space="preserve"> </w:t>
      </w:r>
      <w:r w:rsidRPr="00D81BE8">
        <w:rPr>
          <w:spacing w:val="3"/>
          <w:sz w:val="24"/>
          <w:szCs w:val="24"/>
        </w:rPr>
        <w:t xml:space="preserve">по мере </w:t>
      </w:r>
      <w:r w:rsidRPr="00D81BE8">
        <w:rPr>
          <w:spacing w:val="-1"/>
          <w:sz w:val="24"/>
          <w:szCs w:val="24"/>
        </w:rPr>
        <w:t>выполнения и готовности Работ к сдаче.</w:t>
      </w:r>
    </w:p>
    <w:p w14:paraId="1AB22958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706" w:hanging="677"/>
        <w:jc w:val="both"/>
        <w:rPr>
          <w:spacing w:val="-14"/>
          <w:sz w:val="24"/>
          <w:szCs w:val="24"/>
        </w:rPr>
      </w:pPr>
      <w:r w:rsidRPr="00D81BE8">
        <w:rPr>
          <w:b/>
          <w:bCs/>
          <w:sz w:val="24"/>
          <w:szCs w:val="24"/>
        </w:rPr>
        <w:t xml:space="preserve">Акт приемки этапа работ </w:t>
      </w:r>
      <w:r w:rsidRPr="00D81BE8">
        <w:rPr>
          <w:sz w:val="24"/>
          <w:szCs w:val="24"/>
        </w:rPr>
        <w:t>- акты сдачи-приемки работ, выполненных в рамках очередн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го </w:t>
      </w:r>
      <w:r w:rsidRPr="00D81BE8">
        <w:rPr>
          <w:iCs/>
          <w:sz w:val="24"/>
          <w:szCs w:val="24"/>
        </w:rPr>
        <w:t xml:space="preserve">этапа </w:t>
      </w:r>
      <w:r w:rsidRPr="00D81BE8">
        <w:rPr>
          <w:sz w:val="24"/>
          <w:szCs w:val="24"/>
        </w:rPr>
        <w:t>при поэтапном выполнении Работ.</w:t>
      </w:r>
    </w:p>
    <w:p w14:paraId="1AB22959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706" w:hanging="677"/>
        <w:jc w:val="both"/>
        <w:rPr>
          <w:spacing w:val="-13"/>
          <w:sz w:val="24"/>
          <w:szCs w:val="24"/>
        </w:rPr>
      </w:pPr>
      <w:r w:rsidRPr="00D81BE8">
        <w:rPr>
          <w:b/>
          <w:bCs/>
          <w:spacing w:val="5"/>
          <w:sz w:val="24"/>
          <w:szCs w:val="24"/>
        </w:rPr>
        <w:t xml:space="preserve">Акт </w:t>
      </w:r>
      <w:r w:rsidRPr="00D81BE8">
        <w:rPr>
          <w:b/>
          <w:spacing w:val="5"/>
          <w:sz w:val="24"/>
          <w:szCs w:val="24"/>
        </w:rPr>
        <w:t>приемки объекта</w:t>
      </w:r>
      <w:r w:rsidRPr="00D81BE8">
        <w:rPr>
          <w:spacing w:val="5"/>
          <w:sz w:val="24"/>
          <w:szCs w:val="24"/>
        </w:rPr>
        <w:t xml:space="preserve"> - акт сдачи-приемки всего объема Работ, выполненных по настоящему </w:t>
      </w:r>
      <w:r w:rsidRPr="00D81BE8">
        <w:rPr>
          <w:spacing w:val="-3"/>
          <w:sz w:val="24"/>
          <w:szCs w:val="24"/>
        </w:rPr>
        <w:t>Договору.</w:t>
      </w:r>
    </w:p>
    <w:p w14:paraId="1AB2295A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ind w:left="706" w:hanging="677"/>
        <w:jc w:val="both"/>
        <w:rPr>
          <w:spacing w:val="5"/>
          <w:sz w:val="24"/>
          <w:szCs w:val="24"/>
        </w:rPr>
      </w:pPr>
      <w:r w:rsidRPr="00D81BE8">
        <w:rPr>
          <w:b/>
          <w:spacing w:val="5"/>
          <w:sz w:val="24"/>
          <w:szCs w:val="24"/>
        </w:rPr>
        <w:t>Нормативная документация</w:t>
      </w:r>
      <w:r w:rsidRPr="00D81BE8">
        <w:rPr>
          <w:spacing w:val="5"/>
          <w:sz w:val="24"/>
          <w:szCs w:val="24"/>
        </w:rPr>
        <w:t xml:space="preserve"> - государственные стандарты – ГОСТы, Строительные Нормы и Правила.</w:t>
      </w:r>
    </w:p>
    <w:p w14:paraId="1AB2295B" w14:textId="77777777" w:rsidR="009510DE" w:rsidRPr="00D81BE8" w:rsidRDefault="009510DE" w:rsidP="009510DE">
      <w:pPr>
        <w:widowControl w:val="0"/>
        <w:numPr>
          <w:ilvl w:val="0"/>
          <w:numId w:val="11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ind w:left="730" w:hanging="677"/>
        <w:jc w:val="both"/>
        <w:rPr>
          <w:spacing w:val="-11"/>
          <w:sz w:val="24"/>
          <w:szCs w:val="24"/>
        </w:rPr>
      </w:pPr>
      <w:r w:rsidRPr="00D81BE8">
        <w:rPr>
          <w:b/>
          <w:bCs/>
          <w:spacing w:val="1"/>
          <w:sz w:val="24"/>
          <w:szCs w:val="24"/>
        </w:rPr>
        <w:t xml:space="preserve">Исполнительная документация </w:t>
      </w:r>
      <w:r w:rsidRPr="00D81BE8">
        <w:rPr>
          <w:spacing w:val="1"/>
          <w:sz w:val="24"/>
          <w:szCs w:val="24"/>
        </w:rPr>
        <w:t xml:space="preserve">- комплект технической документации, выполняемой </w:t>
      </w:r>
      <w:r w:rsidRPr="00D81BE8">
        <w:rPr>
          <w:b/>
          <w:bCs/>
          <w:spacing w:val="-1"/>
          <w:sz w:val="24"/>
          <w:szCs w:val="24"/>
        </w:rPr>
        <w:t xml:space="preserve">Исполнителем </w:t>
      </w:r>
      <w:r w:rsidRPr="00D81BE8">
        <w:rPr>
          <w:spacing w:val="-1"/>
          <w:sz w:val="24"/>
          <w:szCs w:val="24"/>
        </w:rPr>
        <w:t>по окончании всех Работ, в объеме соответствующем Нормативной док</w:t>
      </w:r>
      <w:r w:rsidRPr="00D81BE8">
        <w:rPr>
          <w:spacing w:val="-1"/>
          <w:sz w:val="24"/>
          <w:szCs w:val="24"/>
        </w:rPr>
        <w:t>у</w:t>
      </w:r>
      <w:r w:rsidRPr="00D81BE8">
        <w:rPr>
          <w:spacing w:val="-1"/>
          <w:sz w:val="24"/>
          <w:szCs w:val="24"/>
        </w:rPr>
        <w:t>ментации.</w:t>
      </w:r>
    </w:p>
    <w:p w14:paraId="1AB2295C" w14:textId="17337698" w:rsidR="009510DE" w:rsidRPr="002530A8" w:rsidRDefault="009510DE" w:rsidP="009510DE">
      <w:pPr>
        <w:widowControl w:val="0"/>
        <w:numPr>
          <w:ilvl w:val="0"/>
          <w:numId w:val="11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ind w:left="730" w:hanging="677"/>
        <w:jc w:val="both"/>
        <w:rPr>
          <w:b/>
          <w:bCs/>
          <w:spacing w:val="-10"/>
          <w:sz w:val="24"/>
          <w:szCs w:val="24"/>
        </w:rPr>
      </w:pPr>
      <w:r w:rsidRPr="00D81BE8">
        <w:rPr>
          <w:b/>
          <w:bCs/>
          <w:spacing w:val="6"/>
          <w:sz w:val="24"/>
          <w:szCs w:val="24"/>
        </w:rPr>
        <w:t xml:space="preserve">Строительная площадка </w:t>
      </w:r>
      <w:r w:rsidR="002530A8">
        <w:rPr>
          <w:spacing w:val="6"/>
          <w:sz w:val="24"/>
          <w:szCs w:val="24"/>
        </w:rPr>
        <w:t>–</w:t>
      </w:r>
      <w:r w:rsidRPr="00D81BE8">
        <w:rPr>
          <w:spacing w:val="6"/>
          <w:sz w:val="24"/>
          <w:szCs w:val="24"/>
        </w:rPr>
        <w:t xml:space="preserve"> </w:t>
      </w:r>
      <w:r w:rsidR="00B5337D">
        <w:rPr>
          <w:spacing w:val="6"/>
          <w:sz w:val="24"/>
          <w:szCs w:val="24"/>
        </w:rPr>
        <w:t>склад генеральных грузов</w:t>
      </w:r>
      <w:r w:rsidRPr="002530A8">
        <w:rPr>
          <w:spacing w:val="-2"/>
          <w:sz w:val="24"/>
          <w:szCs w:val="24"/>
        </w:rPr>
        <w:t>, где выполняются Работы.</w:t>
      </w:r>
    </w:p>
    <w:p w14:paraId="1AB2295D" w14:textId="77777777" w:rsidR="009510DE" w:rsidRPr="002530A8" w:rsidRDefault="009510DE" w:rsidP="009510DE">
      <w:pPr>
        <w:rPr>
          <w:b/>
          <w:sz w:val="24"/>
          <w:szCs w:val="24"/>
        </w:rPr>
      </w:pPr>
    </w:p>
    <w:p w14:paraId="1AB2295E" w14:textId="77777777" w:rsidR="009510DE" w:rsidRPr="002530A8" w:rsidRDefault="009510DE" w:rsidP="009B537C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Предмет Договора</w:t>
      </w:r>
    </w:p>
    <w:p w14:paraId="1AB2295F" w14:textId="6CB2B1A4" w:rsidR="009510DE" w:rsidRPr="002530A8" w:rsidRDefault="009510DE" w:rsidP="00607272">
      <w:pPr>
        <w:shd w:val="clear" w:color="auto" w:fill="FFFFFF"/>
        <w:ind w:firstLine="567"/>
        <w:jc w:val="both"/>
        <w:rPr>
          <w:bCs/>
          <w:sz w:val="24"/>
          <w:szCs w:val="24"/>
        </w:rPr>
      </w:pPr>
      <w:r w:rsidRPr="002530A8">
        <w:rPr>
          <w:sz w:val="24"/>
          <w:szCs w:val="24"/>
        </w:rPr>
        <w:t xml:space="preserve">2.1. Настоящий договор заключен по результатам проведенного запроса предложений на право заключения договора на </w:t>
      </w:r>
      <w:r w:rsidR="00607272" w:rsidRPr="002530A8">
        <w:rPr>
          <w:b/>
          <w:bCs/>
          <w:sz w:val="24"/>
          <w:szCs w:val="24"/>
          <w:lang w:eastAsia="ru-RU"/>
        </w:rPr>
        <w:t xml:space="preserve">выполнение работ по объекту: «Капитальный ремонт </w:t>
      </w:r>
      <w:r w:rsidR="00597EFB" w:rsidRPr="00597EFB">
        <w:rPr>
          <w:b/>
          <w:bCs/>
          <w:sz w:val="24"/>
          <w:szCs w:val="24"/>
          <w:lang w:eastAsia="ru-RU"/>
        </w:rPr>
        <w:t>пола в складе генеральных грузов, инв. № 010135</w:t>
      </w:r>
      <w:r w:rsidR="00607272" w:rsidRPr="002530A8">
        <w:rPr>
          <w:b/>
          <w:bCs/>
          <w:sz w:val="24"/>
          <w:szCs w:val="24"/>
          <w:lang w:eastAsia="ru-RU"/>
        </w:rPr>
        <w:t>»</w:t>
      </w:r>
      <w:r w:rsidRPr="002530A8">
        <w:rPr>
          <w:sz w:val="24"/>
          <w:szCs w:val="24"/>
        </w:rPr>
        <w:t>.</w:t>
      </w:r>
    </w:p>
    <w:p w14:paraId="1AB22960" w14:textId="1D4B606A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2.2.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принимает на себя обязательства </w:t>
      </w:r>
      <w:r w:rsidRPr="002530A8">
        <w:rPr>
          <w:b/>
          <w:sz w:val="24"/>
          <w:szCs w:val="24"/>
        </w:rPr>
        <w:t xml:space="preserve">выполнить </w:t>
      </w:r>
      <w:r w:rsidR="00607272" w:rsidRPr="002530A8">
        <w:rPr>
          <w:b/>
          <w:bCs/>
          <w:sz w:val="24"/>
          <w:szCs w:val="24"/>
          <w:lang w:eastAsia="ru-RU"/>
        </w:rPr>
        <w:t>работы по объекту: «Кап</w:t>
      </w:r>
      <w:r w:rsidR="00607272" w:rsidRPr="002530A8">
        <w:rPr>
          <w:b/>
          <w:bCs/>
          <w:sz w:val="24"/>
          <w:szCs w:val="24"/>
          <w:lang w:eastAsia="ru-RU"/>
        </w:rPr>
        <w:t>и</w:t>
      </w:r>
      <w:r w:rsidR="00607272" w:rsidRPr="002530A8">
        <w:rPr>
          <w:b/>
          <w:bCs/>
          <w:sz w:val="24"/>
          <w:szCs w:val="24"/>
          <w:lang w:eastAsia="ru-RU"/>
        </w:rPr>
        <w:t xml:space="preserve">тальный ремонт </w:t>
      </w:r>
      <w:r w:rsidR="00597EFB" w:rsidRPr="00597EFB">
        <w:rPr>
          <w:b/>
          <w:bCs/>
          <w:sz w:val="24"/>
          <w:szCs w:val="24"/>
          <w:lang w:eastAsia="ru-RU"/>
        </w:rPr>
        <w:t>пола в складе генеральных грузов, инв. № 010135</w:t>
      </w:r>
      <w:r w:rsidR="00607272" w:rsidRPr="002530A8">
        <w:rPr>
          <w:b/>
          <w:bCs/>
          <w:sz w:val="24"/>
          <w:szCs w:val="24"/>
          <w:lang w:eastAsia="ru-RU"/>
        </w:rPr>
        <w:t>»</w:t>
      </w:r>
      <w:r w:rsidRPr="002530A8">
        <w:rPr>
          <w:i/>
          <w:sz w:val="24"/>
          <w:szCs w:val="24"/>
        </w:rPr>
        <w:t xml:space="preserve"> </w:t>
      </w:r>
      <w:r w:rsidRPr="002530A8">
        <w:rPr>
          <w:sz w:val="24"/>
          <w:szCs w:val="24"/>
        </w:rPr>
        <w:t xml:space="preserve">по заданию </w:t>
      </w:r>
      <w:r w:rsidRPr="002530A8">
        <w:rPr>
          <w:b/>
          <w:sz w:val="24"/>
          <w:szCs w:val="24"/>
        </w:rPr>
        <w:t>Заказчика</w:t>
      </w:r>
      <w:r w:rsidR="0056630A" w:rsidRPr="002530A8">
        <w:rPr>
          <w:b/>
          <w:sz w:val="24"/>
          <w:szCs w:val="24"/>
        </w:rPr>
        <w:t xml:space="preserve"> </w:t>
      </w:r>
      <w:r w:rsidR="0056630A" w:rsidRPr="002530A8">
        <w:rPr>
          <w:sz w:val="24"/>
          <w:szCs w:val="24"/>
        </w:rPr>
        <w:t>и в соответствии</w:t>
      </w:r>
      <w:r w:rsidR="0056630A" w:rsidRPr="002530A8">
        <w:rPr>
          <w:b/>
          <w:sz w:val="24"/>
          <w:szCs w:val="24"/>
        </w:rPr>
        <w:t xml:space="preserve"> </w:t>
      </w:r>
      <w:r w:rsidR="0056630A" w:rsidRPr="002530A8">
        <w:rPr>
          <w:sz w:val="24"/>
          <w:szCs w:val="24"/>
        </w:rPr>
        <w:t>с календарным графиком работ (приложение № 3)</w:t>
      </w:r>
      <w:r w:rsidRPr="002530A8">
        <w:rPr>
          <w:sz w:val="24"/>
          <w:szCs w:val="24"/>
        </w:rPr>
        <w:t xml:space="preserve">, а </w:t>
      </w:r>
      <w:r w:rsidRPr="002530A8">
        <w:rPr>
          <w:b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обязуется пр</w:t>
      </w:r>
      <w:r w:rsidRPr="002530A8">
        <w:rPr>
          <w:sz w:val="24"/>
          <w:szCs w:val="24"/>
        </w:rPr>
        <w:t>и</w:t>
      </w:r>
      <w:r w:rsidRPr="002530A8">
        <w:rPr>
          <w:sz w:val="24"/>
          <w:szCs w:val="24"/>
        </w:rPr>
        <w:t xml:space="preserve">нять и оплатить эти работы. </w:t>
      </w:r>
    </w:p>
    <w:p w14:paraId="1AB22961" w14:textId="6E914FAC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2.3.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выполняет работы, являющиеся предметом настоящего Договора, </w:t>
      </w:r>
      <w:r w:rsidR="009900B6">
        <w:rPr>
          <w:sz w:val="24"/>
          <w:szCs w:val="24"/>
        </w:rPr>
        <w:t>в соо</w:t>
      </w:r>
      <w:r w:rsidR="009900B6">
        <w:rPr>
          <w:sz w:val="24"/>
          <w:szCs w:val="24"/>
        </w:rPr>
        <w:t>т</w:t>
      </w:r>
      <w:r w:rsidR="009900B6">
        <w:rPr>
          <w:sz w:val="24"/>
          <w:szCs w:val="24"/>
        </w:rPr>
        <w:t xml:space="preserve">ветствии с </w:t>
      </w:r>
      <w:r w:rsidR="009900B6" w:rsidRPr="004756A4">
        <w:rPr>
          <w:sz w:val="24"/>
          <w:szCs w:val="24"/>
        </w:rPr>
        <w:t>утвержденн</w:t>
      </w:r>
      <w:r w:rsidR="009900B6">
        <w:rPr>
          <w:sz w:val="24"/>
          <w:szCs w:val="24"/>
        </w:rPr>
        <w:t>ым</w:t>
      </w:r>
      <w:r w:rsidR="009900B6" w:rsidRPr="004756A4">
        <w:rPr>
          <w:sz w:val="24"/>
          <w:szCs w:val="24"/>
        </w:rPr>
        <w:t xml:space="preserve"> </w:t>
      </w:r>
      <w:r w:rsidR="009900B6" w:rsidRPr="009A34D4">
        <w:rPr>
          <w:b/>
          <w:sz w:val="24"/>
          <w:szCs w:val="24"/>
        </w:rPr>
        <w:t>Заказчиком</w:t>
      </w:r>
      <w:r w:rsidR="009900B6">
        <w:rPr>
          <w:b/>
          <w:sz w:val="24"/>
          <w:szCs w:val="24"/>
        </w:rPr>
        <w:t xml:space="preserve"> </w:t>
      </w:r>
      <w:r w:rsidR="009900B6">
        <w:rPr>
          <w:sz w:val="24"/>
          <w:szCs w:val="24"/>
        </w:rPr>
        <w:t>Т</w:t>
      </w:r>
      <w:r w:rsidR="009900B6" w:rsidRPr="00F01261">
        <w:rPr>
          <w:sz w:val="24"/>
          <w:szCs w:val="24"/>
        </w:rPr>
        <w:t>ехнич</w:t>
      </w:r>
      <w:r w:rsidR="009900B6" w:rsidRPr="00F01261">
        <w:rPr>
          <w:sz w:val="24"/>
          <w:szCs w:val="24"/>
        </w:rPr>
        <w:t>е</w:t>
      </w:r>
      <w:r w:rsidR="009900B6" w:rsidRPr="00F01261">
        <w:rPr>
          <w:sz w:val="24"/>
          <w:szCs w:val="24"/>
        </w:rPr>
        <w:t>ским заданием</w:t>
      </w:r>
      <w:r w:rsidR="009900B6">
        <w:rPr>
          <w:sz w:val="24"/>
          <w:szCs w:val="24"/>
        </w:rPr>
        <w:t xml:space="preserve"> (П</w:t>
      </w:r>
      <w:r w:rsidR="009900B6" w:rsidRPr="004756A4">
        <w:rPr>
          <w:sz w:val="24"/>
          <w:szCs w:val="24"/>
        </w:rPr>
        <w:t>риложени</w:t>
      </w:r>
      <w:r w:rsidR="009900B6">
        <w:rPr>
          <w:sz w:val="24"/>
          <w:szCs w:val="24"/>
        </w:rPr>
        <w:t>е</w:t>
      </w:r>
      <w:r w:rsidR="009900B6" w:rsidRPr="004756A4">
        <w:rPr>
          <w:sz w:val="24"/>
          <w:szCs w:val="24"/>
        </w:rPr>
        <w:t xml:space="preserve"> №1 к договору</w:t>
      </w:r>
      <w:r w:rsidR="009900B6">
        <w:rPr>
          <w:sz w:val="24"/>
          <w:szCs w:val="24"/>
        </w:rPr>
        <w:t>)</w:t>
      </w:r>
      <w:r w:rsidRPr="002530A8">
        <w:rPr>
          <w:sz w:val="24"/>
          <w:szCs w:val="24"/>
        </w:rPr>
        <w:t>, в соответствии с проектной документацией</w:t>
      </w:r>
      <w:r w:rsidR="009205C5" w:rsidRPr="002530A8">
        <w:rPr>
          <w:sz w:val="24"/>
          <w:szCs w:val="24"/>
        </w:rPr>
        <w:t>,</w:t>
      </w:r>
      <w:r w:rsidRPr="002530A8">
        <w:rPr>
          <w:sz w:val="24"/>
          <w:szCs w:val="24"/>
        </w:rPr>
        <w:t xml:space="preserve"> </w:t>
      </w:r>
      <w:r w:rsidR="000C77DF" w:rsidRPr="002530A8">
        <w:rPr>
          <w:sz w:val="24"/>
          <w:szCs w:val="24"/>
        </w:rPr>
        <w:t xml:space="preserve">локальными сметными расчетами (приложение № 2) и </w:t>
      </w:r>
      <w:r w:rsidRPr="002530A8">
        <w:rPr>
          <w:sz w:val="24"/>
          <w:szCs w:val="24"/>
        </w:rPr>
        <w:t>календарным графиком работ (приложение № 3)</w:t>
      </w:r>
      <w:r w:rsidR="00BA0D06" w:rsidRPr="002530A8">
        <w:rPr>
          <w:sz w:val="24"/>
          <w:szCs w:val="24"/>
        </w:rPr>
        <w:t>.</w:t>
      </w:r>
    </w:p>
    <w:p w14:paraId="1AB22962" w14:textId="77777777" w:rsidR="0001131D" w:rsidRPr="002530A8" w:rsidRDefault="0001131D" w:rsidP="0001131D">
      <w:pPr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2530A8">
        <w:rPr>
          <w:sz w:val="24"/>
          <w:szCs w:val="24"/>
        </w:rPr>
        <w:t xml:space="preserve">2.4.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выполняет работы с использованием собственных средств, транспорта, оборудования и материалов.</w:t>
      </w:r>
      <w:r w:rsidRPr="002530A8">
        <w:rPr>
          <w:b/>
          <w:sz w:val="24"/>
          <w:szCs w:val="24"/>
          <w:lang w:eastAsia="ru-RU"/>
        </w:rPr>
        <w:t xml:space="preserve"> </w:t>
      </w:r>
    </w:p>
    <w:p w14:paraId="1AB22963" w14:textId="77777777" w:rsidR="0001131D" w:rsidRPr="002530A8" w:rsidRDefault="0001131D" w:rsidP="0001131D">
      <w:pPr>
        <w:ind w:firstLine="567"/>
        <w:jc w:val="both"/>
        <w:rPr>
          <w:sz w:val="24"/>
          <w:szCs w:val="24"/>
          <w:lang w:eastAsia="ru-RU"/>
        </w:rPr>
      </w:pPr>
      <w:r w:rsidRPr="002530A8">
        <w:rPr>
          <w:sz w:val="24"/>
          <w:szCs w:val="24"/>
        </w:rPr>
        <w:t>2.5.</w:t>
      </w:r>
      <w:r w:rsidRPr="002530A8">
        <w:rPr>
          <w:sz w:val="24"/>
          <w:szCs w:val="24"/>
          <w:lang w:eastAsia="ru-RU"/>
        </w:rPr>
        <w:t xml:space="preserve"> Качество поставляемых материалов должны соответствовать условиям заводов-изготовителей, стандартам и нормативам продукции, действующим на территории России, и подтверждаться соответствующими документами. Эти документы предоставляются </w:t>
      </w:r>
      <w:r w:rsidRPr="002530A8">
        <w:rPr>
          <w:b/>
          <w:sz w:val="24"/>
          <w:szCs w:val="24"/>
          <w:lang w:eastAsia="ru-RU"/>
        </w:rPr>
        <w:t>Подрядч</w:t>
      </w:r>
      <w:r w:rsidRPr="002530A8">
        <w:rPr>
          <w:b/>
          <w:sz w:val="24"/>
          <w:szCs w:val="24"/>
          <w:lang w:eastAsia="ru-RU"/>
        </w:rPr>
        <w:t>и</w:t>
      </w:r>
      <w:r w:rsidRPr="002530A8">
        <w:rPr>
          <w:b/>
          <w:sz w:val="24"/>
          <w:szCs w:val="24"/>
          <w:lang w:eastAsia="ru-RU"/>
        </w:rPr>
        <w:t>ком</w:t>
      </w:r>
      <w:r w:rsidRPr="002530A8">
        <w:rPr>
          <w:sz w:val="24"/>
          <w:szCs w:val="24"/>
          <w:lang w:eastAsia="ru-RU"/>
        </w:rPr>
        <w:t xml:space="preserve">. </w:t>
      </w:r>
    </w:p>
    <w:p w14:paraId="1AB22964" w14:textId="77777777" w:rsidR="009510DE" w:rsidRPr="002530A8" w:rsidRDefault="009510DE" w:rsidP="007478C7">
      <w:pPr>
        <w:pStyle w:val="33"/>
        <w:spacing w:after="0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2.6. При появлении в ходе производства работ необходимости выполнения дополнительных работ, стороны дополнительным соглашением определяют объёмы, стоимость и порядок выпо</w:t>
      </w:r>
      <w:r w:rsidRPr="002530A8">
        <w:rPr>
          <w:sz w:val="24"/>
          <w:szCs w:val="24"/>
        </w:rPr>
        <w:t>л</w:t>
      </w:r>
      <w:r w:rsidRPr="002530A8">
        <w:rPr>
          <w:sz w:val="24"/>
          <w:szCs w:val="24"/>
        </w:rPr>
        <w:t>нения дополнительных работ.</w:t>
      </w:r>
    </w:p>
    <w:p w14:paraId="4C6A2399" w14:textId="77777777" w:rsidR="007478C7" w:rsidRPr="002530A8" w:rsidRDefault="007478C7" w:rsidP="009510DE">
      <w:pPr>
        <w:pStyle w:val="33"/>
        <w:ind w:firstLine="567"/>
        <w:jc w:val="both"/>
        <w:rPr>
          <w:sz w:val="24"/>
          <w:szCs w:val="24"/>
        </w:rPr>
      </w:pPr>
    </w:p>
    <w:p w14:paraId="1AB22965" w14:textId="77777777" w:rsidR="009510DE" w:rsidRPr="002530A8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Стоимость работ и порядок расчетов</w:t>
      </w:r>
    </w:p>
    <w:p w14:paraId="1AB22966" w14:textId="107EE814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3.1. Общая стоимость выполняемых работ определена по итогам запроса предложений, на основании локальных сметных расчётов</w:t>
      </w:r>
      <w:r w:rsidR="0075026C" w:rsidRPr="002530A8">
        <w:rPr>
          <w:sz w:val="24"/>
          <w:szCs w:val="24"/>
        </w:rPr>
        <w:t xml:space="preserve"> (приложение № 2 к Договору)</w:t>
      </w:r>
      <w:r w:rsidRPr="002530A8">
        <w:rPr>
          <w:sz w:val="24"/>
          <w:szCs w:val="24"/>
        </w:rPr>
        <w:t>, в соответствии с п.1</w:t>
      </w:r>
      <w:r w:rsidR="002E397B">
        <w:rPr>
          <w:sz w:val="24"/>
          <w:szCs w:val="24"/>
        </w:rPr>
        <w:t>3</w:t>
      </w:r>
      <w:r w:rsidRPr="002530A8">
        <w:rPr>
          <w:sz w:val="24"/>
          <w:szCs w:val="24"/>
        </w:rPr>
        <w:t xml:space="preserve"> Технического задания, и составляет</w:t>
      </w:r>
      <w:proofErr w:type="gramStart"/>
      <w:r w:rsidRPr="002530A8">
        <w:rPr>
          <w:sz w:val="24"/>
          <w:szCs w:val="24"/>
        </w:rPr>
        <w:t xml:space="preserve"> ______________</w:t>
      </w:r>
      <w:r w:rsidR="002E397B">
        <w:rPr>
          <w:sz w:val="24"/>
          <w:szCs w:val="24"/>
        </w:rPr>
        <w:t>(_______)</w:t>
      </w:r>
      <w:r w:rsidRPr="002530A8">
        <w:rPr>
          <w:sz w:val="24"/>
          <w:szCs w:val="24"/>
        </w:rPr>
        <w:t xml:space="preserve"> </w:t>
      </w:r>
      <w:proofErr w:type="gramEnd"/>
      <w:r w:rsidRPr="002530A8">
        <w:rPr>
          <w:sz w:val="24"/>
          <w:szCs w:val="24"/>
        </w:rPr>
        <w:t>руб., в том числе НДС 18%</w:t>
      </w:r>
      <w:r w:rsidR="00547938" w:rsidRPr="002530A8">
        <w:rPr>
          <w:sz w:val="24"/>
          <w:szCs w:val="24"/>
        </w:rPr>
        <w:t xml:space="preserve"> (или без НДС)</w:t>
      </w:r>
      <w:r w:rsidRPr="002530A8">
        <w:rPr>
          <w:sz w:val="24"/>
          <w:szCs w:val="24"/>
        </w:rPr>
        <w:t xml:space="preserve">. </w:t>
      </w:r>
    </w:p>
    <w:p w14:paraId="1AB22967" w14:textId="441A567F" w:rsidR="009510DE" w:rsidRPr="002530A8" w:rsidRDefault="009510DE" w:rsidP="009510DE">
      <w:pPr>
        <w:pStyle w:val="310"/>
        <w:ind w:firstLine="567"/>
        <w:rPr>
          <w:szCs w:val="24"/>
        </w:rPr>
      </w:pPr>
      <w:r w:rsidRPr="002530A8">
        <w:rPr>
          <w:szCs w:val="24"/>
        </w:rPr>
        <w:t xml:space="preserve">В стоимость работ включены все расходы </w:t>
      </w:r>
      <w:r w:rsidRPr="002530A8">
        <w:rPr>
          <w:b/>
          <w:szCs w:val="24"/>
        </w:rPr>
        <w:t>Подрядчика</w:t>
      </w:r>
      <w:r w:rsidRPr="002530A8">
        <w:rPr>
          <w:szCs w:val="24"/>
        </w:rPr>
        <w:t>, связанные с выполнением обяза</w:t>
      </w:r>
      <w:r w:rsidRPr="002530A8">
        <w:rPr>
          <w:szCs w:val="24"/>
        </w:rPr>
        <w:t>н</w:t>
      </w:r>
      <w:r w:rsidRPr="002530A8">
        <w:rPr>
          <w:szCs w:val="24"/>
        </w:rPr>
        <w:t xml:space="preserve">ностей по настоящему Договору. </w:t>
      </w:r>
    </w:p>
    <w:p w14:paraId="1AB22969" w14:textId="6F2F1B51" w:rsidR="00ED673A" w:rsidRPr="002530A8" w:rsidRDefault="00ED673A" w:rsidP="00ED673A">
      <w:pPr>
        <w:pStyle w:val="afffb"/>
        <w:ind w:right="14" w:firstLine="567"/>
        <w:jc w:val="both"/>
      </w:pPr>
      <w:r w:rsidRPr="002530A8">
        <w:t>3.</w:t>
      </w:r>
      <w:r w:rsidR="00BA4BB5" w:rsidRPr="002530A8">
        <w:t>2</w:t>
      </w:r>
      <w:r w:rsidRPr="002530A8">
        <w:t xml:space="preserve">. Расчеты </w:t>
      </w:r>
      <w:r w:rsidRPr="002530A8">
        <w:rPr>
          <w:b/>
        </w:rPr>
        <w:t xml:space="preserve">Заказчик </w:t>
      </w:r>
      <w:r w:rsidRPr="002530A8">
        <w:t xml:space="preserve">с </w:t>
      </w:r>
      <w:r w:rsidRPr="002530A8">
        <w:rPr>
          <w:b/>
        </w:rPr>
        <w:t>Подрядчиком</w:t>
      </w:r>
      <w:r w:rsidRPr="002530A8">
        <w:t xml:space="preserve"> производит </w:t>
      </w:r>
      <w:r w:rsidR="00816A96" w:rsidRPr="002530A8">
        <w:t>путем безналичного перечисления д</w:t>
      </w:r>
      <w:r w:rsidR="00816A96" w:rsidRPr="002530A8">
        <w:t>е</w:t>
      </w:r>
      <w:r w:rsidR="00816A96" w:rsidRPr="002530A8">
        <w:t xml:space="preserve">нежных средств на расчетный счет </w:t>
      </w:r>
      <w:r w:rsidR="00816A96" w:rsidRPr="002530A8">
        <w:rPr>
          <w:b/>
        </w:rPr>
        <w:t>Подрядчика</w:t>
      </w:r>
      <w:r w:rsidR="00816A96" w:rsidRPr="002530A8">
        <w:t xml:space="preserve"> </w:t>
      </w:r>
      <w:r w:rsidRPr="002530A8">
        <w:t xml:space="preserve">за фактически выполненные работы согласно ежемесячным актам выполненных работ и затрат, по установленным образцам форм КС-2 и КС-3 оформленных подписями обеих сторон. </w:t>
      </w:r>
    </w:p>
    <w:p w14:paraId="1AB2296A" w14:textId="77777777" w:rsidR="00ED673A" w:rsidRPr="002530A8" w:rsidRDefault="00ED673A" w:rsidP="00ED673A">
      <w:pPr>
        <w:pStyle w:val="afffb"/>
        <w:ind w:right="14" w:firstLine="567"/>
        <w:jc w:val="both"/>
      </w:pPr>
      <w:r w:rsidRPr="002530A8">
        <w:t xml:space="preserve">3.4. Акт выполненных работ КС-2 составляется </w:t>
      </w:r>
      <w:r w:rsidRPr="002530A8">
        <w:rPr>
          <w:b/>
        </w:rPr>
        <w:t>Подрядчиком</w:t>
      </w:r>
      <w:r w:rsidRPr="002530A8">
        <w:t xml:space="preserve"> и передается для рассмотр</w:t>
      </w:r>
      <w:r w:rsidRPr="002530A8">
        <w:t>е</w:t>
      </w:r>
      <w:r w:rsidRPr="002530A8">
        <w:t>ния и подписания Заказчику до 25 числа отче</w:t>
      </w:r>
      <w:r w:rsidRPr="002530A8">
        <w:t>т</w:t>
      </w:r>
      <w:r w:rsidRPr="002530A8">
        <w:t>ного месяца. Заказчик обязан в течение 5 рабочих дней вернуть подписанный Акт с печатями Подрядчику или дать мотивированный отказ от пр</w:t>
      </w:r>
      <w:r w:rsidRPr="002530A8">
        <w:t>и</w:t>
      </w:r>
      <w:r w:rsidRPr="002530A8">
        <w:t xml:space="preserve">емки работ. </w:t>
      </w:r>
    </w:p>
    <w:p w14:paraId="1AB2296B" w14:textId="12661020" w:rsidR="00ED673A" w:rsidRPr="00AD069F" w:rsidRDefault="00ED673A" w:rsidP="00ED673A">
      <w:pPr>
        <w:pStyle w:val="afffb"/>
        <w:ind w:right="14" w:firstLine="567"/>
        <w:jc w:val="both"/>
      </w:pPr>
      <w:r w:rsidRPr="002530A8">
        <w:t xml:space="preserve">3.5. На основании Акта выполненных работ </w:t>
      </w:r>
      <w:r w:rsidRPr="00CE5ACD">
        <w:t xml:space="preserve">формы КС-2 </w:t>
      </w:r>
      <w:r w:rsidRPr="00CE5ACD">
        <w:rPr>
          <w:b/>
        </w:rPr>
        <w:t>Подрядчик</w:t>
      </w:r>
      <w:r w:rsidRPr="00CE5ACD">
        <w:t xml:space="preserve"> составляет справку формы КС-3 о выполнении объемов работ за м</w:t>
      </w:r>
      <w:r w:rsidRPr="00CE5ACD">
        <w:t>е</w:t>
      </w:r>
      <w:r w:rsidRPr="00CE5ACD">
        <w:t>сяц.</w:t>
      </w:r>
      <w:r w:rsidR="0063329D" w:rsidRPr="00CE5ACD">
        <w:t xml:space="preserve"> </w:t>
      </w:r>
    </w:p>
    <w:p w14:paraId="1AB2296C" w14:textId="38A8988A" w:rsidR="00ED673A" w:rsidRPr="002530A8" w:rsidRDefault="00ED673A" w:rsidP="007478C7">
      <w:pPr>
        <w:pStyle w:val="afffb"/>
        <w:tabs>
          <w:tab w:val="left" w:pos="567"/>
        </w:tabs>
        <w:ind w:right="14"/>
        <w:jc w:val="both"/>
      </w:pPr>
      <w:r w:rsidRPr="002530A8">
        <w:t xml:space="preserve">        3.6. </w:t>
      </w:r>
      <w:proofErr w:type="gramStart"/>
      <w:r w:rsidRPr="002530A8">
        <w:t xml:space="preserve">Платежи в размере 95% от стоимости фактически выполненных </w:t>
      </w:r>
      <w:r w:rsidRPr="002530A8">
        <w:rPr>
          <w:b/>
        </w:rPr>
        <w:t>Подрядчиком</w:t>
      </w:r>
      <w:r w:rsidRPr="002530A8">
        <w:t xml:space="preserve"> и прин</w:t>
      </w:r>
      <w:r w:rsidRPr="002530A8">
        <w:t>я</w:t>
      </w:r>
      <w:r w:rsidRPr="002530A8">
        <w:t xml:space="preserve">тых </w:t>
      </w:r>
      <w:r w:rsidRPr="002530A8">
        <w:rPr>
          <w:b/>
        </w:rPr>
        <w:t>Заказчиком</w:t>
      </w:r>
      <w:r w:rsidRPr="002530A8">
        <w:t xml:space="preserve"> работ производятся </w:t>
      </w:r>
      <w:r w:rsidRPr="002530A8">
        <w:rPr>
          <w:b/>
        </w:rPr>
        <w:t>Заказч</w:t>
      </w:r>
      <w:r w:rsidRPr="002530A8">
        <w:rPr>
          <w:b/>
        </w:rPr>
        <w:t>и</w:t>
      </w:r>
      <w:r w:rsidRPr="002530A8">
        <w:rPr>
          <w:b/>
        </w:rPr>
        <w:t>ком</w:t>
      </w:r>
      <w:r w:rsidRPr="002530A8">
        <w:t xml:space="preserve"> ежемесячно </w:t>
      </w:r>
      <w:r w:rsidR="005F69DF">
        <w:t xml:space="preserve">путем перечисления денежных средств на расчетный счет Подрядчика, указанный в настоящем договоре, </w:t>
      </w:r>
      <w:r w:rsidRPr="002530A8">
        <w:t>в течение 10 (десяти) банковских дней с даты подписания сторонами актов приемки выполненных работ (форма КС-2, форма КС-3) и получения от Подрядчика счета-фактуры, счета на оплату.</w:t>
      </w:r>
      <w:proofErr w:type="gramEnd"/>
    </w:p>
    <w:p w14:paraId="1AB2296D" w14:textId="033DA593" w:rsidR="009510DE" w:rsidRDefault="009510DE" w:rsidP="007478C7">
      <w:pPr>
        <w:pStyle w:val="afffb"/>
        <w:ind w:right="14" w:firstLine="567"/>
        <w:jc w:val="both"/>
      </w:pPr>
      <w:r w:rsidRPr="002530A8">
        <w:t xml:space="preserve">Сумма в размере 5% от стоимости фактически выполненных </w:t>
      </w:r>
      <w:r w:rsidRPr="002530A8">
        <w:rPr>
          <w:b/>
        </w:rPr>
        <w:t>Подрядчиком</w:t>
      </w:r>
      <w:r w:rsidRPr="002530A8">
        <w:t xml:space="preserve"> и принятых </w:t>
      </w:r>
      <w:r w:rsidRPr="002530A8">
        <w:rPr>
          <w:b/>
        </w:rPr>
        <w:t>Заказчиком</w:t>
      </w:r>
      <w:r w:rsidRPr="002530A8">
        <w:t xml:space="preserve"> работ – является гарантийным резе</w:t>
      </w:r>
      <w:r w:rsidRPr="002530A8">
        <w:t>р</w:t>
      </w:r>
      <w:r w:rsidRPr="002530A8">
        <w:t xml:space="preserve">вом и выплачивается </w:t>
      </w:r>
      <w:r w:rsidRPr="002530A8">
        <w:rPr>
          <w:b/>
        </w:rPr>
        <w:t>Заказчиком Подрядчику</w:t>
      </w:r>
      <w:r w:rsidRPr="002530A8">
        <w:t xml:space="preserve"> </w:t>
      </w:r>
      <w:r w:rsidR="00602052" w:rsidRPr="002530A8">
        <w:t>в течени</w:t>
      </w:r>
      <w:proofErr w:type="gramStart"/>
      <w:r w:rsidR="00602052" w:rsidRPr="002530A8">
        <w:t>и</w:t>
      </w:r>
      <w:proofErr w:type="gramEnd"/>
      <w:r w:rsidR="00602052" w:rsidRPr="002530A8">
        <w:t xml:space="preserve"> 10 (десяти) банковских дней </w:t>
      </w:r>
      <w:r w:rsidRPr="002530A8">
        <w:t xml:space="preserve">после подписания Сторонами </w:t>
      </w:r>
      <w:r w:rsidRPr="00D81BE8">
        <w:t>Акта приемки законченн</w:t>
      </w:r>
      <w:r w:rsidRPr="00D81BE8">
        <w:t>о</w:t>
      </w:r>
      <w:r w:rsidRPr="00D81BE8">
        <w:t xml:space="preserve">го </w:t>
      </w:r>
      <w:r w:rsidR="002E5CF2">
        <w:t>ремонтом объекта.</w:t>
      </w:r>
    </w:p>
    <w:p w14:paraId="4B57F289" w14:textId="4D1798E6" w:rsidR="008642D6" w:rsidRPr="00FC7261" w:rsidRDefault="008642D6" w:rsidP="008642D6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FC7261">
        <w:rPr>
          <w:sz w:val="24"/>
          <w:szCs w:val="24"/>
          <w:lang w:eastAsia="ru-RU"/>
        </w:rPr>
        <w:t>3.7. Непредвиденные затраты в размере</w:t>
      </w:r>
      <w:proofErr w:type="gramStart"/>
      <w:r w:rsidRPr="00FC7261">
        <w:rPr>
          <w:sz w:val="24"/>
          <w:szCs w:val="24"/>
          <w:lang w:eastAsia="ru-RU"/>
        </w:rPr>
        <w:t xml:space="preserve"> ___(____)% </w:t>
      </w:r>
      <w:r w:rsidRPr="00FC7261">
        <w:rPr>
          <w:i/>
          <w:sz w:val="24"/>
          <w:szCs w:val="24"/>
          <w:lang w:eastAsia="ru-RU"/>
        </w:rPr>
        <w:t xml:space="preserve">(% </w:t>
      </w:r>
      <w:proofErr w:type="gramEnd"/>
      <w:r w:rsidRPr="00FC7261">
        <w:rPr>
          <w:i/>
          <w:sz w:val="24"/>
          <w:szCs w:val="24"/>
          <w:lang w:eastAsia="ru-RU"/>
        </w:rPr>
        <w:t>уточниться по результатам запр</w:t>
      </w:r>
      <w:r w:rsidRPr="00FC7261">
        <w:rPr>
          <w:i/>
          <w:sz w:val="24"/>
          <w:szCs w:val="24"/>
          <w:lang w:eastAsia="ru-RU"/>
        </w:rPr>
        <w:t>о</w:t>
      </w:r>
      <w:r w:rsidRPr="00FC7261">
        <w:rPr>
          <w:i/>
          <w:sz w:val="24"/>
          <w:szCs w:val="24"/>
          <w:lang w:eastAsia="ru-RU"/>
        </w:rPr>
        <w:t>са предложений)</w:t>
      </w:r>
      <w:r w:rsidRPr="00FC7261">
        <w:rPr>
          <w:sz w:val="24"/>
          <w:szCs w:val="24"/>
          <w:lang w:eastAsia="ru-RU"/>
        </w:rPr>
        <w:t xml:space="preserve"> являются резервом Заказчика и предназначены для возмещения стоимости р</w:t>
      </w:r>
      <w:r w:rsidRPr="00FC7261">
        <w:rPr>
          <w:sz w:val="24"/>
          <w:szCs w:val="24"/>
          <w:lang w:eastAsia="ru-RU"/>
        </w:rPr>
        <w:t>а</w:t>
      </w:r>
      <w:r w:rsidRPr="00FC7261">
        <w:rPr>
          <w:sz w:val="24"/>
          <w:szCs w:val="24"/>
          <w:lang w:eastAsia="ru-RU"/>
        </w:rPr>
        <w:t>бот и затрат определенных на основании актов на дополнительные работы возникших в ходе строительства или в результате уточнения проектных решений.</w:t>
      </w:r>
    </w:p>
    <w:p w14:paraId="0800579A" w14:textId="48102FCB" w:rsidR="008642D6" w:rsidRPr="00FC7261" w:rsidRDefault="008642D6" w:rsidP="00515D3A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FC7261">
        <w:rPr>
          <w:sz w:val="24"/>
          <w:szCs w:val="24"/>
          <w:lang w:eastAsia="ru-RU"/>
        </w:rPr>
        <w:t xml:space="preserve">Непредвиденные затраты оформляются актом на дополнительные </w:t>
      </w:r>
      <w:r w:rsidR="00FC7261">
        <w:rPr>
          <w:sz w:val="24"/>
          <w:szCs w:val="24"/>
          <w:lang w:eastAsia="ru-RU"/>
        </w:rPr>
        <w:t xml:space="preserve">работы </w:t>
      </w:r>
      <w:r w:rsidRPr="00FC7261">
        <w:rPr>
          <w:sz w:val="24"/>
          <w:szCs w:val="24"/>
          <w:lang w:eastAsia="ru-RU"/>
        </w:rPr>
        <w:t xml:space="preserve">с последующим оформлением </w:t>
      </w:r>
      <w:r w:rsidR="00FC7261">
        <w:rPr>
          <w:sz w:val="24"/>
          <w:szCs w:val="24"/>
          <w:lang w:eastAsia="ru-RU"/>
        </w:rPr>
        <w:t xml:space="preserve">сметы и </w:t>
      </w:r>
      <w:r w:rsidRPr="00FC7261">
        <w:rPr>
          <w:sz w:val="24"/>
          <w:szCs w:val="24"/>
          <w:lang w:eastAsia="ru-RU"/>
        </w:rPr>
        <w:t>актов о приемке вы</w:t>
      </w:r>
      <w:r w:rsidR="00515D3A" w:rsidRPr="00FC7261">
        <w:rPr>
          <w:sz w:val="24"/>
          <w:szCs w:val="24"/>
          <w:lang w:eastAsia="ru-RU"/>
        </w:rPr>
        <w:t>п</w:t>
      </w:r>
      <w:r w:rsidRPr="00FC7261">
        <w:rPr>
          <w:sz w:val="24"/>
          <w:szCs w:val="24"/>
          <w:lang w:eastAsia="ru-RU"/>
        </w:rPr>
        <w:t>о</w:t>
      </w:r>
      <w:r w:rsidRPr="00FC7261">
        <w:rPr>
          <w:sz w:val="24"/>
          <w:szCs w:val="24"/>
          <w:lang w:eastAsia="ru-RU"/>
        </w:rPr>
        <w:t>л</w:t>
      </w:r>
      <w:r w:rsidRPr="00FC7261">
        <w:rPr>
          <w:sz w:val="24"/>
          <w:szCs w:val="24"/>
          <w:lang w:eastAsia="ru-RU"/>
        </w:rPr>
        <w:t>ненных работ формы КС-2 и справки формы КС-3.</w:t>
      </w:r>
    </w:p>
    <w:p w14:paraId="785B3AB3" w14:textId="6D5B67A8" w:rsidR="007478C7" w:rsidRPr="00DB0DD2" w:rsidRDefault="007478C7" w:rsidP="007478C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7478C7">
        <w:rPr>
          <w:sz w:val="24"/>
          <w:szCs w:val="24"/>
          <w:lang w:eastAsia="ru-RU"/>
        </w:rPr>
        <w:t>3.</w:t>
      </w:r>
      <w:r w:rsidR="00515D3A">
        <w:rPr>
          <w:sz w:val="24"/>
          <w:szCs w:val="24"/>
          <w:lang w:eastAsia="ru-RU"/>
        </w:rPr>
        <w:t>8</w:t>
      </w:r>
      <w:r w:rsidRPr="00DB0DD2">
        <w:rPr>
          <w:sz w:val="24"/>
          <w:szCs w:val="24"/>
          <w:lang w:eastAsia="ru-RU"/>
        </w:rPr>
        <w:t>.</w:t>
      </w:r>
      <w:r w:rsidRPr="00DB0DD2">
        <w:rPr>
          <w:rFonts w:eastAsiaTheme="minorHAnsi"/>
          <w:sz w:val="24"/>
          <w:szCs w:val="24"/>
          <w:lang w:eastAsia="en-US"/>
        </w:rPr>
        <w:t xml:space="preserve"> Проценты за период пользования денежными средствами, предусмотренные ст. 317.1 Гражданского кодекса РФ (законная неустойка), с Заказчика не взыскиваются.</w:t>
      </w:r>
    </w:p>
    <w:p w14:paraId="1AB2296E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</w:p>
    <w:p w14:paraId="1AB2296F" w14:textId="77777777" w:rsidR="009510DE" w:rsidRPr="00D81BE8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Сроки выполнения работ</w:t>
      </w:r>
    </w:p>
    <w:p w14:paraId="626E0BC7" w14:textId="5073258D" w:rsidR="00A9427D" w:rsidRPr="00A9427D" w:rsidRDefault="009510DE" w:rsidP="00A9427D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pacing w:val="2"/>
          <w:sz w:val="24"/>
          <w:szCs w:val="24"/>
        </w:rPr>
      </w:pPr>
      <w:r w:rsidRPr="00D81BE8">
        <w:rPr>
          <w:spacing w:val="2"/>
          <w:sz w:val="24"/>
          <w:szCs w:val="24"/>
        </w:rPr>
        <w:t xml:space="preserve">4.1. </w:t>
      </w:r>
      <w:r w:rsidR="00A9427D" w:rsidRPr="00A9427D">
        <w:rPr>
          <w:spacing w:val="2"/>
          <w:sz w:val="24"/>
          <w:szCs w:val="24"/>
        </w:rPr>
        <w:t>В течени</w:t>
      </w:r>
      <w:proofErr w:type="gramStart"/>
      <w:r w:rsidR="00A9427D" w:rsidRPr="00A9427D">
        <w:rPr>
          <w:spacing w:val="2"/>
          <w:sz w:val="24"/>
          <w:szCs w:val="24"/>
        </w:rPr>
        <w:t>и</w:t>
      </w:r>
      <w:proofErr w:type="gramEnd"/>
      <w:r w:rsidR="00A9427D" w:rsidRPr="00A9427D">
        <w:rPr>
          <w:spacing w:val="2"/>
          <w:sz w:val="24"/>
          <w:szCs w:val="24"/>
        </w:rPr>
        <w:t xml:space="preserve"> </w:t>
      </w:r>
      <w:r w:rsidR="00CF65D2">
        <w:rPr>
          <w:spacing w:val="2"/>
          <w:sz w:val="24"/>
          <w:szCs w:val="24"/>
        </w:rPr>
        <w:t>5</w:t>
      </w:r>
      <w:r w:rsidR="00A9427D" w:rsidRPr="00A9427D">
        <w:rPr>
          <w:spacing w:val="2"/>
          <w:sz w:val="24"/>
          <w:szCs w:val="24"/>
        </w:rPr>
        <w:t xml:space="preserve"> (пяти) рабочих дней с момента подписания настоящего договора </w:t>
      </w:r>
      <w:r w:rsidR="00A9427D" w:rsidRPr="00A9427D">
        <w:rPr>
          <w:b/>
          <w:spacing w:val="2"/>
          <w:sz w:val="24"/>
          <w:szCs w:val="24"/>
        </w:rPr>
        <w:t>По</w:t>
      </w:r>
      <w:r w:rsidR="00A9427D" w:rsidRPr="00A9427D">
        <w:rPr>
          <w:b/>
          <w:spacing w:val="2"/>
          <w:sz w:val="24"/>
          <w:szCs w:val="24"/>
        </w:rPr>
        <w:t>д</w:t>
      </w:r>
      <w:r w:rsidR="00A9427D" w:rsidRPr="00A9427D">
        <w:rPr>
          <w:b/>
          <w:spacing w:val="2"/>
          <w:sz w:val="24"/>
          <w:szCs w:val="24"/>
        </w:rPr>
        <w:t>рядчик</w:t>
      </w:r>
      <w:r w:rsidR="00A9427D" w:rsidRPr="00A9427D">
        <w:rPr>
          <w:spacing w:val="2"/>
          <w:sz w:val="24"/>
          <w:szCs w:val="24"/>
        </w:rPr>
        <w:t xml:space="preserve"> обязуется оформить пропуска на </w:t>
      </w:r>
      <w:r w:rsidR="002213F9">
        <w:rPr>
          <w:spacing w:val="2"/>
          <w:sz w:val="24"/>
          <w:szCs w:val="24"/>
        </w:rPr>
        <w:t>режи</w:t>
      </w:r>
      <w:r w:rsidR="002213F9">
        <w:rPr>
          <w:spacing w:val="2"/>
          <w:sz w:val="24"/>
          <w:szCs w:val="24"/>
        </w:rPr>
        <w:t>м</w:t>
      </w:r>
      <w:r w:rsidR="002213F9">
        <w:rPr>
          <w:spacing w:val="2"/>
          <w:sz w:val="24"/>
          <w:szCs w:val="24"/>
        </w:rPr>
        <w:t xml:space="preserve">ную </w:t>
      </w:r>
      <w:r w:rsidR="00A9427D" w:rsidRPr="00A9427D">
        <w:rPr>
          <w:spacing w:val="2"/>
          <w:sz w:val="24"/>
          <w:szCs w:val="24"/>
        </w:rPr>
        <w:t>территорию ОАО «</w:t>
      </w:r>
      <w:proofErr w:type="spellStart"/>
      <w:r w:rsidR="00A9427D" w:rsidRPr="00A9427D">
        <w:rPr>
          <w:spacing w:val="2"/>
          <w:sz w:val="24"/>
          <w:szCs w:val="24"/>
        </w:rPr>
        <w:t>ТМТП</w:t>
      </w:r>
      <w:proofErr w:type="spellEnd"/>
      <w:r w:rsidR="00A9427D" w:rsidRPr="00A9427D">
        <w:rPr>
          <w:spacing w:val="2"/>
          <w:sz w:val="24"/>
          <w:szCs w:val="24"/>
        </w:rPr>
        <w:t>».</w:t>
      </w:r>
    </w:p>
    <w:p w14:paraId="32C6A956" w14:textId="149A0BD8" w:rsidR="00A9427D" w:rsidRDefault="00A9427D" w:rsidP="00A9427D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pacing w:val="2"/>
          <w:sz w:val="24"/>
          <w:szCs w:val="24"/>
        </w:rPr>
      </w:pPr>
      <w:r w:rsidRPr="00A9427D">
        <w:rPr>
          <w:spacing w:val="2"/>
          <w:sz w:val="24"/>
          <w:szCs w:val="24"/>
        </w:rPr>
        <w:t xml:space="preserve">4.2. </w:t>
      </w:r>
      <w:r w:rsidRPr="00A9427D">
        <w:rPr>
          <w:b/>
          <w:spacing w:val="2"/>
          <w:sz w:val="24"/>
          <w:szCs w:val="24"/>
        </w:rPr>
        <w:t>Заказчик</w:t>
      </w:r>
      <w:r w:rsidRPr="00A9427D">
        <w:rPr>
          <w:spacing w:val="2"/>
          <w:sz w:val="24"/>
          <w:szCs w:val="24"/>
        </w:rPr>
        <w:t>, в течени</w:t>
      </w:r>
      <w:proofErr w:type="gramStart"/>
      <w:r w:rsidRPr="00A9427D">
        <w:rPr>
          <w:spacing w:val="2"/>
          <w:sz w:val="24"/>
          <w:szCs w:val="24"/>
        </w:rPr>
        <w:t>и</w:t>
      </w:r>
      <w:proofErr w:type="gramEnd"/>
      <w:r w:rsidRPr="00A9427D">
        <w:rPr>
          <w:spacing w:val="2"/>
          <w:sz w:val="24"/>
          <w:szCs w:val="24"/>
        </w:rPr>
        <w:t xml:space="preserve"> 5 (пяти) рабочих дней с момента получения пропусков на </w:t>
      </w:r>
      <w:r w:rsidR="00CF05B2">
        <w:rPr>
          <w:spacing w:val="2"/>
          <w:sz w:val="24"/>
          <w:szCs w:val="24"/>
        </w:rPr>
        <w:t>р</w:t>
      </w:r>
      <w:r w:rsidR="00CF05B2">
        <w:rPr>
          <w:spacing w:val="2"/>
          <w:sz w:val="24"/>
          <w:szCs w:val="24"/>
        </w:rPr>
        <w:t>е</w:t>
      </w:r>
      <w:r w:rsidR="00CF05B2">
        <w:rPr>
          <w:spacing w:val="2"/>
          <w:sz w:val="24"/>
          <w:szCs w:val="24"/>
        </w:rPr>
        <w:t xml:space="preserve">жимную </w:t>
      </w:r>
      <w:r w:rsidRPr="00A9427D">
        <w:rPr>
          <w:spacing w:val="2"/>
          <w:sz w:val="24"/>
          <w:szCs w:val="24"/>
        </w:rPr>
        <w:t>территорию ОАО «</w:t>
      </w:r>
      <w:proofErr w:type="spellStart"/>
      <w:r w:rsidRPr="00A9427D">
        <w:rPr>
          <w:spacing w:val="2"/>
          <w:sz w:val="24"/>
          <w:szCs w:val="24"/>
        </w:rPr>
        <w:t>ТМТП</w:t>
      </w:r>
      <w:proofErr w:type="spellEnd"/>
      <w:r w:rsidRPr="00A9427D">
        <w:rPr>
          <w:spacing w:val="2"/>
          <w:sz w:val="24"/>
          <w:szCs w:val="24"/>
        </w:rPr>
        <w:t xml:space="preserve">» </w:t>
      </w:r>
      <w:r w:rsidRPr="00A9427D">
        <w:rPr>
          <w:b/>
          <w:spacing w:val="2"/>
          <w:sz w:val="24"/>
          <w:szCs w:val="24"/>
        </w:rPr>
        <w:t>Подрядчиком</w:t>
      </w:r>
      <w:r w:rsidRPr="00A9427D">
        <w:rPr>
          <w:spacing w:val="2"/>
          <w:sz w:val="24"/>
          <w:szCs w:val="24"/>
        </w:rPr>
        <w:t xml:space="preserve">, передает, а </w:t>
      </w:r>
      <w:r w:rsidRPr="00A9427D">
        <w:rPr>
          <w:b/>
          <w:spacing w:val="2"/>
          <w:sz w:val="24"/>
          <w:szCs w:val="24"/>
        </w:rPr>
        <w:t>Подрядчик</w:t>
      </w:r>
      <w:r w:rsidRPr="00A9427D">
        <w:rPr>
          <w:spacing w:val="2"/>
          <w:sz w:val="24"/>
          <w:szCs w:val="24"/>
        </w:rPr>
        <w:t xml:space="preserve"> принимает стро</w:t>
      </w:r>
      <w:r w:rsidRPr="00A9427D">
        <w:rPr>
          <w:spacing w:val="2"/>
          <w:sz w:val="24"/>
          <w:szCs w:val="24"/>
        </w:rPr>
        <w:t>и</w:t>
      </w:r>
      <w:r w:rsidRPr="00A9427D">
        <w:rPr>
          <w:spacing w:val="2"/>
          <w:sz w:val="24"/>
          <w:szCs w:val="24"/>
        </w:rPr>
        <w:t>тельную площадку для производства работ на объекте.</w:t>
      </w:r>
    </w:p>
    <w:p w14:paraId="6CE869A5" w14:textId="77777777" w:rsidR="00CF05B2" w:rsidRPr="002530A8" w:rsidRDefault="00CF05B2" w:rsidP="00CF05B2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pacing w:val="2"/>
          <w:sz w:val="24"/>
          <w:szCs w:val="24"/>
        </w:rPr>
      </w:pPr>
      <w:r w:rsidRPr="002530A8">
        <w:rPr>
          <w:sz w:val="24"/>
          <w:szCs w:val="24"/>
        </w:rPr>
        <w:t xml:space="preserve">Строительная площадка передаётся </w:t>
      </w:r>
      <w:r w:rsidRPr="002530A8">
        <w:rPr>
          <w:b/>
          <w:bCs/>
          <w:sz w:val="24"/>
          <w:szCs w:val="24"/>
        </w:rPr>
        <w:t>Подрядчику</w:t>
      </w:r>
      <w:r w:rsidRPr="002530A8">
        <w:rPr>
          <w:sz w:val="24"/>
          <w:szCs w:val="24"/>
        </w:rPr>
        <w:t xml:space="preserve"> на период производства работ и до его з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вершения при предоставлении технологических «окон»</w:t>
      </w:r>
      <w:r w:rsidRPr="002530A8">
        <w:rPr>
          <w:spacing w:val="2"/>
          <w:sz w:val="24"/>
          <w:szCs w:val="24"/>
        </w:rPr>
        <w:t xml:space="preserve">. </w:t>
      </w:r>
    </w:p>
    <w:p w14:paraId="1AB22970" w14:textId="465D69C3" w:rsidR="009510DE" w:rsidRPr="00D81BE8" w:rsidRDefault="00A9427D" w:rsidP="009510DE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 xml:space="preserve">4.3. </w:t>
      </w:r>
      <w:r w:rsidR="009510DE" w:rsidRPr="00D81BE8">
        <w:rPr>
          <w:sz w:val="24"/>
          <w:szCs w:val="24"/>
        </w:rPr>
        <w:t>Срок выполнения работ по настоящему Договору составляет:</w:t>
      </w:r>
    </w:p>
    <w:p w14:paraId="150379FB" w14:textId="541C07EC" w:rsidR="009879E0" w:rsidRPr="002530A8" w:rsidRDefault="009510DE" w:rsidP="009879E0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z w:val="24"/>
          <w:szCs w:val="24"/>
        </w:rPr>
      </w:pPr>
      <w:r w:rsidRPr="00D81BE8">
        <w:rPr>
          <w:spacing w:val="2"/>
          <w:sz w:val="24"/>
          <w:szCs w:val="24"/>
        </w:rPr>
        <w:t>4.</w:t>
      </w:r>
      <w:r w:rsidR="00297CC3">
        <w:rPr>
          <w:spacing w:val="2"/>
          <w:sz w:val="24"/>
          <w:szCs w:val="24"/>
        </w:rPr>
        <w:t>3</w:t>
      </w:r>
      <w:r w:rsidRPr="00D81BE8">
        <w:rPr>
          <w:sz w:val="24"/>
          <w:szCs w:val="24"/>
        </w:rPr>
        <w:t xml:space="preserve">.1. начало - </w:t>
      </w:r>
      <w:r w:rsidR="00375138" w:rsidRPr="00D81BE8">
        <w:rPr>
          <w:sz w:val="24"/>
          <w:lang w:eastAsia="ru-RU"/>
        </w:rPr>
        <w:t xml:space="preserve">дата </w:t>
      </w:r>
      <w:r w:rsidR="001C32BC" w:rsidRPr="00D81BE8">
        <w:rPr>
          <w:sz w:val="24"/>
          <w:lang w:eastAsia="ru-RU"/>
        </w:rPr>
        <w:t xml:space="preserve">передачи </w:t>
      </w:r>
      <w:r w:rsidR="002213F9" w:rsidRPr="00D81BE8">
        <w:rPr>
          <w:sz w:val="24"/>
          <w:lang w:eastAsia="ru-RU"/>
        </w:rPr>
        <w:t xml:space="preserve">строительной площадки </w:t>
      </w:r>
      <w:r w:rsidR="00AC598B" w:rsidRPr="00D81BE8">
        <w:rPr>
          <w:b/>
          <w:sz w:val="24"/>
          <w:lang w:eastAsia="ru-RU"/>
        </w:rPr>
        <w:t xml:space="preserve">Заказчиком </w:t>
      </w:r>
      <w:r w:rsidR="000110C9" w:rsidRPr="00D81BE8">
        <w:rPr>
          <w:b/>
          <w:sz w:val="24"/>
          <w:lang w:eastAsia="ru-RU"/>
        </w:rPr>
        <w:t>Подрядчику</w:t>
      </w:r>
      <w:r w:rsidR="002213F9" w:rsidRPr="002213F9">
        <w:rPr>
          <w:sz w:val="24"/>
          <w:lang w:eastAsia="ru-RU"/>
        </w:rPr>
        <w:t>, в соотве</w:t>
      </w:r>
      <w:r w:rsidR="002213F9" w:rsidRPr="002213F9">
        <w:rPr>
          <w:sz w:val="24"/>
          <w:lang w:eastAsia="ru-RU"/>
        </w:rPr>
        <w:t>т</w:t>
      </w:r>
      <w:r w:rsidR="002213F9" w:rsidRPr="002213F9">
        <w:rPr>
          <w:sz w:val="24"/>
          <w:lang w:eastAsia="ru-RU"/>
        </w:rPr>
        <w:t>ствии с п.4.2. Договора</w:t>
      </w:r>
      <w:r w:rsidR="00B03F57" w:rsidRPr="002213F9">
        <w:rPr>
          <w:sz w:val="24"/>
          <w:lang w:eastAsia="ru-RU"/>
        </w:rPr>
        <w:t>.</w:t>
      </w:r>
      <w:r w:rsidR="00B03F57" w:rsidRPr="002530A8">
        <w:rPr>
          <w:b/>
          <w:sz w:val="24"/>
          <w:lang w:eastAsia="ru-RU"/>
        </w:rPr>
        <w:t xml:space="preserve"> </w:t>
      </w:r>
    </w:p>
    <w:p w14:paraId="1AB22972" w14:textId="15DDC883" w:rsidR="009510DE" w:rsidRPr="00297CC3" w:rsidRDefault="009510DE" w:rsidP="00297CC3">
      <w:pPr>
        <w:pStyle w:val="afff"/>
        <w:widowControl w:val="0"/>
        <w:numPr>
          <w:ilvl w:val="2"/>
          <w:numId w:val="21"/>
        </w:numPr>
        <w:shd w:val="clear" w:color="auto" w:fill="FFFFFF"/>
        <w:tabs>
          <w:tab w:val="left" w:pos="1276"/>
        </w:tabs>
        <w:autoSpaceDE w:val="0"/>
        <w:ind w:hanging="153"/>
        <w:jc w:val="both"/>
        <w:rPr>
          <w:sz w:val="24"/>
          <w:szCs w:val="24"/>
        </w:rPr>
      </w:pPr>
      <w:r w:rsidRPr="00297CC3">
        <w:rPr>
          <w:sz w:val="24"/>
          <w:szCs w:val="24"/>
        </w:rPr>
        <w:t xml:space="preserve">окончание – </w:t>
      </w:r>
      <w:proofErr w:type="gramStart"/>
      <w:r w:rsidR="000110C9" w:rsidRPr="00297CC3">
        <w:rPr>
          <w:sz w:val="24"/>
          <w:szCs w:val="24"/>
        </w:rPr>
        <w:t>через</w:t>
      </w:r>
      <w:proofErr w:type="gramEnd"/>
      <w:r w:rsidR="000110C9" w:rsidRPr="00297CC3">
        <w:rPr>
          <w:sz w:val="24"/>
          <w:szCs w:val="24"/>
        </w:rPr>
        <w:t xml:space="preserve"> </w:t>
      </w:r>
      <w:r w:rsidR="00F524A2" w:rsidRPr="00297CC3">
        <w:rPr>
          <w:sz w:val="24"/>
          <w:szCs w:val="24"/>
        </w:rPr>
        <w:t>_____</w:t>
      </w:r>
      <w:proofErr w:type="gramStart"/>
      <w:r w:rsidR="000110C9" w:rsidRPr="00297CC3">
        <w:rPr>
          <w:sz w:val="24"/>
          <w:szCs w:val="24"/>
        </w:rPr>
        <w:t>календарных</w:t>
      </w:r>
      <w:proofErr w:type="gramEnd"/>
      <w:r w:rsidR="000110C9" w:rsidRPr="00297CC3">
        <w:rPr>
          <w:sz w:val="24"/>
          <w:szCs w:val="24"/>
        </w:rPr>
        <w:t xml:space="preserve"> дней с даты начала работ</w:t>
      </w:r>
      <w:r w:rsidRPr="00297CC3">
        <w:rPr>
          <w:sz w:val="24"/>
          <w:szCs w:val="24"/>
        </w:rPr>
        <w:t>.</w:t>
      </w:r>
    </w:p>
    <w:p w14:paraId="39E2411B" w14:textId="5F5ADDE3" w:rsidR="003A014B" w:rsidRPr="002530A8" w:rsidRDefault="009510DE" w:rsidP="003A014B">
      <w:pPr>
        <w:pStyle w:val="33"/>
        <w:spacing w:after="0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4.</w:t>
      </w:r>
      <w:r w:rsidR="004B3548">
        <w:rPr>
          <w:sz w:val="24"/>
          <w:szCs w:val="24"/>
        </w:rPr>
        <w:t>4</w:t>
      </w:r>
      <w:r w:rsidRPr="002530A8">
        <w:rPr>
          <w:sz w:val="24"/>
          <w:szCs w:val="24"/>
        </w:rPr>
        <w:t xml:space="preserve">. </w:t>
      </w:r>
      <w:r w:rsidR="003A014B" w:rsidRPr="002530A8">
        <w:rPr>
          <w:sz w:val="24"/>
          <w:szCs w:val="24"/>
        </w:rPr>
        <w:t>Работы выполняются в условиях действующего предприятия, без остановки произво</w:t>
      </w:r>
      <w:r w:rsidR="003A014B" w:rsidRPr="002530A8">
        <w:rPr>
          <w:sz w:val="24"/>
          <w:szCs w:val="24"/>
        </w:rPr>
        <w:t>д</w:t>
      </w:r>
      <w:r w:rsidR="003A014B" w:rsidRPr="002530A8">
        <w:rPr>
          <w:sz w:val="24"/>
          <w:szCs w:val="24"/>
        </w:rPr>
        <w:t>ственного процесса (работа «в окно»).</w:t>
      </w:r>
    </w:p>
    <w:p w14:paraId="1AB22973" w14:textId="4987AAFF" w:rsidR="009510DE" w:rsidRPr="00D81BE8" w:rsidRDefault="003A014B" w:rsidP="003A014B">
      <w:pPr>
        <w:pStyle w:val="33"/>
        <w:spacing w:after="0"/>
        <w:ind w:firstLine="567"/>
        <w:jc w:val="both"/>
        <w:rPr>
          <w:spacing w:val="-1"/>
          <w:sz w:val="24"/>
          <w:szCs w:val="24"/>
        </w:rPr>
      </w:pPr>
      <w:r>
        <w:rPr>
          <w:spacing w:val="2"/>
          <w:sz w:val="24"/>
          <w:szCs w:val="24"/>
        </w:rPr>
        <w:t>4.</w:t>
      </w:r>
      <w:r w:rsidR="004B3548">
        <w:rPr>
          <w:spacing w:val="2"/>
          <w:sz w:val="24"/>
          <w:szCs w:val="24"/>
        </w:rPr>
        <w:t>5</w:t>
      </w:r>
      <w:r>
        <w:rPr>
          <w:spacing w:val="2"/>
          <w:sz w:val="24"/>
          <w:szCs w:val="24"/>
        </w:rPr>
        <w:t xml:space="preserve">. </w:t>
      </w:r>
      <w:r w:rsidR="009510DE" w:rsidRPr="00D81BE8">
        <w:rPr>
          <w:spacing w:val="2"/>
          <w:sz w:val="24"/>
          <w:szCs w:val="24"/>
        </w:rPr>
        <w:t>По взаимному со</w:t>
      </w:r>
      <w:r w:rsidR="00136481" w:rsidRPr="00D81BE8">
        <w:rPr>
          <w:spacing w:val="2"/>
          <w:sz w:val="24"/>
          <w:szCs w:val="24"/>
        </w:rPr>
        <w:t>гласию Сторон сроки выполнения ра</w:t>
      </w:r>
      <w:r w:rsidR="009510DE" w:rsidRPr="00D81BE8">
        <w:rPr>
          <w:spacing w:val="2"/>
          <w:sz w:val="24"/>
          <w:szCs w:val="24"/>
        </w:rPr>
        <w:t>бот могут быть скорректиров</w:t>
      </w:r>
      <w:r w:rsidR="009510DE" w:rsidRPr="00D81BE8">
        <w:rPr>
          <w:spacing w:val="2"/>
          <w:sz w:val="24"/>
          <w:szCs w:val="24"/>
        </w:rPr>
        <w:t>а</w:t>
      </w:r>
      <w:r w:rsidR="009510DE" w:rsidRPr="00D81BE8">
        <w:rPr>
          <w:spacing w:val="2"/>
          <w:sz w:val="24"/>
          <w:szCs w:val="24"/>
        </w:rPr>
        <w:t xml:space="preserve">ны в процессе </w:t>
      </w:r>
      <w:r w:rsidR="009510DE" w:rsidRPr="00D81BE8">
        <w:rPr>
          <w:spacing w:val="-1"/>
          <w:sz w:val="24"/>
          <w:szCs w:val="24"/>
        </w:rPr>
        <w:t>исполнения настоящего Договора.</w:t>
      </w:r>
    </w:p>
    <w:p w14:paraId="1AB22974" w14:textId="498E5573" w:rsidR="009510DE" w:rsidRPr="00D81BE8" w:rsidRDefault="009510DE" w:rsidP="003A014B">
      <w:pPr>
        <w:pStyle w:val="33"/>
        <w:spacing w:after="0"/>
        <w:ind w:firstLine="567"/>
        <w:jc w:val="both"/>
        <w:rPr>
          <w:sz w:val="24"/>
          <w:szCs w:val="24"/>
        </w:rPr>
      </w:pPr>
      <w:r w:rsidRPr="00D81BE8">
        <w:rPr>
          <w:spacing w:val="-1"/>
          <w:sz w:val="24"/>
          <w:szCs w:val="24"/>
        </w:rPr>
        <w:t>4.</w:t>
      </w:r>
      <w:r w:rsidR="004B3548">
        <w:rPr>
          <w:spacing w:val="-1"/>
          <w:sz w:val="24"/>
          <w:szCs w:val="24"/>
        </w:rPr>
        <w:t>6</w:t>
      </w:r>
      <w:r w:rsidRPr="00D81BE8">
        <w:rPr>
          <w:spacing w:val="-1"/>
          <w:sz w:val="24"/>
          <w:szCs w:val="24"/>
        </w:rPr>
        <w:t xml:space="preserve">. </w:t>
      </w:r>
      <w:r w:rsidRPr="00D81BE8">
        <w:rPr>
          <w:b/>
          <w:spacing w:val="1"/>
          <w:sz w:val="24"/>
          <w:szCs w:val="24"/>
        </w:rPr>
        <w:t>Подрядчик</w:t>
      </w:r>
      <w:r w:rsidRPr="00D81BE8">
        <w:rPr>
          <w:spacing w:val="1"/>
          <w:sz w:val="24"/>
          <w:szCs w:val="24"/>
        </w:rPr>
        <w:t xml:space="preserve"> имеет право досрочно выполнить </w:t>
      </w:r>
      <w:r w:rsidR="00136481" w:rsidRPr="00D81BE8">
        <w:rPr>
          <w:spacing w:val="1"/>
          <w:sz w:val="24"/>
          <w:szCs w:val="24"/>
        </w:rPr>
        <w:t>р</w:t>
      </w:r>
      <w:r w:rsidRPr="00D81BE8">
        <w:rPr>
          <w:spacing w:val="1"/>
          <w:sz w:val="24"/>
          <w:szCs w:val="24"/>
        </w:rPr>
        <w:t>аботы.</w:t>
      </w:r>
    </w:p>
    <w:p w14:paraId="1AB22975" w14:textId="77777777" w:rsidR="009510DE" w:rsidRDefault="009510DE" w:rsidP="009510DE">
      <w:pPr>
        <w:ind w:firstLine="567"/>
        <w:jc w:val="both"/>
        <w:rPr>
          <w:i/>
          <w:sz w:val="28"/>
          <w:szCs w:val="28"/>
        </w:rPr>
      </w:pPr>
    </w:p>
    <w:p w14:paraId="1AB22976" w14:textId="77777777" w:rsidR="009510DE" w:rsidRPr="00D81BE8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Порядок производства, сдачи и приемки работ</w:t>
      </w:r>
    </w:p>
    <w:p w14:paraId="1AB22977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5.1. </w:t>
      </w:r>
      <w:r w:rsidRPr="00D81BE8">
        <w:rPr>
          <w:b/>
          <w:sz w:val="24"/>
          <w:szCs w:val="24"/>
        </w:rPr>
        <w:t>Заказчик</w:t>
      </w:r>
      <w:r w:rsidRPr="00D81BE8">
        <w:rPr>
          <w:sz w:val="24"/>
          <w:szCs w:val="24"/>
        </w:rPr>
        <w:t xml:space="preserve"> назначает своего уполномоченного представителя, который представляет и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 xml:space="preserve">тересы </w:t>
      </w:r>
      <w:r w:rsidRPr="00D81BE8">
        <w:rPr>
          <w:b/>
          <w:sz w:val="24"/>
          <w:szCs w:val="24"/>
        </w:rPr>
        <w:t>Заказчика</w:t>
      </w:r>
      <w:r w:rsidRPr="00D81BE8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</w:t>
      </w:r>
      <w:r w:rsidRPr="00D81BE8">
        <w:rPr>
          <w:sz w:val="24"/>
          <w:szCs w:val="24"/>
        </w:rPr>
        <w:t>у</w:t>
      </w:r>
      <w:r w:rsidRPr="00D81BE8">
        <w:rPr>
          <w:sz w:val="24"/>
          <w:szCs w:val="24"/>
        </w:rPr>
        <w:t>ществляет строительный контроль и надзор за ходом выполнения работ, производит приемку выполненных работ.</w:t>
      </w:r>
    </w:p>
    <w:p w14:paraId="1AB22978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5.2.</w:t>
      </w:r>
      <w:r w:rsidRPr="00D81BE8">
        <w:rPr>
          <w:b/>
          <w:sz w:val="24"/>
          <w:szCs w:val="24"/>
        </w:rPr>
        <w:t xml:space="preserve"> Подрядчик</w:t>
      </w:r>
      <w:r w:rsidRPr="00D81BE8">
        <w:rPr>
          <w:sz w:val="24"/>
          <w:szCs w:val="24"/>
        </w:rPr>
        <w:t xml:space="preserve"> передает </w:t>
      </w:r>
      <w:r w:rsidRPr="00D81BE8">
        <w:rPr>
          <w:b/>
          <w:sz w:val="24"/>
          <w:szCs w:val="24"/>
        </w:rPr>
        <w:t>Заказчику</w:t>
      </w:r>
      <w:r w:rsidRPr="00D81BE8">
        <w:rPr>
          <w:sz w:val="24"/>
          <w:szCs w:val="24"/>
        </w:rPr>
        <w:t xml:space="preserve"> за 7 дней до начала окончательной приемки Объекта исполнительную документацию по объекту.</w:t>
      </w:r>
    </w:p>
    <w:p w14:paraId="1AB22979" w14:textId="75CCC545" w:rsidR="009510DE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5.3. Работы подлежат приемке и оплате </w:t>
      </w:r>
      <w:r w:rsidRPr="00D81BE8">
        <w:rPr>
          <w:b/>
          <w:sz w:val="24"/>
          <w:szCs w:val="24"/>
        </w:rPr>
        <w:t>Заказчиком</w:t>
      </w:r>
      <w:r w:rsidRPr="00D81BE8">
        <w:rPr>
          <w:sz w:val="24"/>
          <w:szCs w:val="24"/>
        </w:rPr>
        <w:t xml:space="preserve"> по мере их готовности и предъявления </w:t>
      </w:r>
      <w:r w:rsidRPr="00D81BE8">
        <w:rPr>
          <w:b/>
          <w:sz w:val="24"/>
          <w:szCs w:val="24"/>
        </w:rPr>
        <w:t>Подрядчиком</w:t>
      </w:r>
      <w:r w:rsidRPr="00D81BE8">
        <w:rPr>
          <w:sz w:val="24"/>
          <w:szCs w:val="24"/>
        </w:rPr>
        <w:t xml:space="preserve"> и считаются принятыми с момента подписания Сторонами Актов приемки в</w:t>
      </w:r>
      <w:r w:rsidRPr="00D81BE8">
        <w:rPr>
          <w:sz w:val="24"/>
          <w:szCs w:val="24"/>
        </w:rPr>
        <w:t>ы</w:t>
      </w:r>
      <w:r w:rsidRPr="00D81BE8">
        <w:rPr>
          <w:sz w:val="24"/>
          <w:szCs w:val="24"/>
        </w:rPr>
        <w:t>полненных работ</w:t>
      </w:r>
      <w:r w:rsidR="003B0135">
        <w:rPr>
          <w:sz w:val="24"/>
          <w:szCs w:val="24"/>
        </w:rPr>
        <w:t xml:space="preserve"> (КС-2, КС-3)</w:t>
      </w:r>
      <w:r w:rsidRPr="00D81BE8">
        <w:rPr>
          <w:sz w:val="24"/>
          <w:szCs w:val="24"/>
        </w:rPr>
        <w:t xml:space="preserve">. </w:t>
      </w:r>
    </w:p>
    <w:p w14:paraId="793B7178" w14:textId="6B576256" w:rsidR="004F2445" w:rsidRPr="002530A8" w:rsidRDefault="007C6DB2" w:rsidP="004F2445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2530A8">
        <w:rPr>
          <w:sz w:val="24"/>
          <w:szCs w:val="24"/>
          <w:lang w:eastAsia="ru-RU"/>
        </w:rPr>
        <w:t xml:space="preserve">5.4. </w:t>
      </w:r>
      <w:r w:rsidR="004F2445" w:rsidRPr="002530A8">
        <w:rPr>
          <w:sz w:val="24"/>
          <w:szCs w:val="24"/>
          <w:lang w:eastAsia="ru-RU"/>
        </w:rPr>
        <w:t>Приемка этапов работ</w:t>
      </w:r>
      <w:r w:rsidR="004F2445" w:rsidRPr="002530A8">
        <w:rPr>
          <w:sz w:val="24"/>
          <w:szCs w:val="24"/>
        </w:rPr>
        <w:t>, согласно календарному графику работ (приложение № 3),</w:t>
      </w:r>
      <w:r w:rsidR="004F2445" w:rsidRPr="002530A8">
        <w:rPr>
          <w:sz w:val="24"/>
          <w:szCs w:val="24"/>
          <w:lang w:eastAsia="ru-RU"/>
        </w:rPr>
        <w:t xml:space="preserve"> ос</w:t>
      </w:r>
      <w:r w:rsidR="004F2445" w:rsidRPr="002530A8">
        <w:rPr>
          <w:sz w:val="24"/>
          <w:szCs w:val="24"/>
          <w:lang w:eastAsia="ru-RU"/>
        </w:rPr>
        <w:t>у</w:t>
      </w:r>
      <w:r w:rsidR="004F2445" w:rsidRPr="002530A8">
        <w:rPr>
          <w:sz w:val="24"/>
          <w:szCs w:val="24"/>
          <w:lang w:eastAsia="ru-RU"/>
        </w:rPr>
        <w:t xml:space="preserve">ществляется путем составления промежуточного Акта законченного этапа работ и заверяется подписями Сторон. </w:t>
      </w:r>
    </w:p>
    <w:p w14:paraId="1AB2297A" w14:textId="1718D826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5.</w:t>
      </w:r>
      <w:r w:rsidR="007C6DB2" w:rsidRPr="002530A8">
        <w:rPr>
          <w:sz w:val="24"/>
          <w:szCs w:val="24"/>
        </w:rPr>
        <w:t>5</w:t>
      </w:r>
      <w:r w:rsidRPr="002530A8">
        <w:rPr>
          <w:sz w:val="24"/>
          <w:szCs w:val="24"/>
        </w:rPr>
        <w:t xml:space="preserve">. При окончательной сдаче работ и вводе объекта в эксплуатацию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обязан с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общить </w:t>
      </w:r>
      <w:r w:rsidRPr="002530A8">
        <w:rPr>
          <w:b/>
          <w:sz w:val="24"/>
          <w:szCs w:val="24"/>
        </w:rPr>
        <w:t>Заказчику</w:t>
      </w:r>
      <w:r w:rsidRPr="002530A8">
        <w:rPr>
          <w:sz w:val="24"/>
          <w:szCs w:val="24"/>
        </w:rPr>
        <w:t xml:space="preserve"> о требованиях, которые необходимо соблюдать для эффективного и безопа</w:t>
      </w:r>
      <w:r w:rsidRPr="002530A8">
        <w:rPr>
          <w:sz w:val="24"/>
          <w:szCs w:val="24"/>
        </w:rPr>
        <w:t>с</w:t>
      </w:r>
      <w:r w:rsidRPr="002530A8">
        <w:rPr>
          <w:sz w:val="24"/>
          <w:szCs w:val="24"/>
        </w:rPr>
        <w:t xml:space="preserve">ного использования результатов работы, а так же о возможных для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и других лиц п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следствиях несоблюдения соответствующих требований.</w:t>
      </w:r>
    </w:p>
    <w:p w14:paraId="1AB2297B" w14:textId="51E574FA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5.</w:t>
      </w:r>
      <w:r w:rsidR="007C6DB2" w:rsidRPr="002530A8">
        <w:rPr>
          <w:sz w:val="24"/>
          <w:szCs w:val="24"/>
        </w:rPr>
        <w:t>6</w:t>
      </w:r>
      <w:r w:rsidRPr="002530A8">
        <w:rPr>
          <w:sz w:val="24"/>
          <w:szCs w:val="24"/>
        </w:rPr>
        <w:t xml:space="preserve">. Окончательная приемка результата выполненных </w:t>
      </w:r>
      <w:r w:rsidR="00136481" w:rsidRPr="002530A8">
        <w:rPr>
          <w:sz w:val="24"/>
          <w:szCs w:val="24"/>
        </w:rPr>
        <w:t>р</w:t>
      </w:r>
      <w:r w:rsidRPr="002530A8">
        <w:rPr>
          <w:sz w:val="24"/>
          <w:szCs w:val="24"/>
        </w:rPr>
        <w:t>абот осуществляется после выпо</w:t>
      </w:r>
      <w:r w:rsidRPr="002530A8">
        <w:rPr>
          <w:sz w:val="24"/>
          <w:szCs w:val="24"/>
        </w:rPr>
        <w:t>л</w:t>
      </w:r>
      <w:r w:rsidRPr="002530A8">
        <w:rPr>
          <w:sz w:val="24"/>
          <w:szCs w:val="24"/>
        </w:rPr>
        <w:t>нения Сторонами всех обязательств, предусмотренных настоящим Договором (кроме обяз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 xml:space="preserve">тельств </w:t>
      </w:r>
      <w:r w:rsidRPr="002530A8">
        <w:rPr>
          <w:b/>
          <w:bCs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по оплате работ), в соответствии с установленным порядком, действовавшим на дату его подписания и не зависит от выполнения обязатель</w:t>
      </w:r>
      <w:proofErr w:type="gramStart"/>
      <w:r w:rsidRPr="002530A8">
        <w:rPr>
          <w:sz w:val="24"/>
          <w:szCs w:val="24"/>
        </w:rPr>
        <w:t>ств Ст</w:t>
      </w:r>
      <w:proofErr w:type="gramEnd"/>
      <w:r w:rsidRPr="002530A8">
        <w:rPr>
          <w:sz w:val="24"/>
          <w:szCs w:val="24"/>
        </w:rPr>
        <w:t>оро</w:t>
      </w:r>
      <w:r w:rsidR="00136481" w:rsidRPr="002530A8">
        <w:rPr>
          <w:sz w:val="24"/>
          <w:szCs w:val="24"/>
        </w:rPr>
        <w:t>нами и третьими лицами по иным Д</w:t>
      </w:r>
      <w:r w:rsidRPr="002530A8">
        <w:rPr>
          <w:sz w:val="24"/>
          <w:szCs w:val="24"/>
        </w:rPr>
        <w:t>оговорам.</w:t>
      </w:r>
    </w:p>
    <w:p w14:paraId="1AB2297C" w14:textId="357DB908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5.</w:t>
      </w:r>
      <w:r w:rsidR="007C6DB2" w:rsidRPr="002530A8">
        <w:rPr>
          <w:sz w:val="24"/>
          <w:szCs w:val="24"/>
        </w:rPr>
        <w:t>7</w:t>
      </w:r>
      <w:r w:rsidRPr="002530A8">
        <w:rPr>
          <w:sz w:val="24"/>
          <w:szCs w:val="24"/>
        </w:rPr>
        <w:t xml:space="preserve">. В случае обнаружения дефектов, допущенных по вине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, </w:t>
      </w:r>
      <w:proofErr w:type="gramStart"/>
      <w:r w:rsidRPr="002530A8">
        <w:rPr>
          <w:sz w:val="24"/>
          <w:szCs w:val="24"/>
        </w:rPr>
        <w:t>последний</w:t>
      </w:r>
      <w:proofErr w:type="gramEnd"/>
      <w:r w:rsidRPr="002530A8">
        <w:rPr>
          <w:sz w:val="24"/>
          <w:szCs w:val="24"/>
        </w:rPr>
        <w:t xml:space="preserve"> обязан бесплатно устранить замечания согласно акту с перечнем претензий. </w:t>
      </w:r>
    </w:p>
    <w:p w14:paraId="1AB2297D" w14:textId="77777777" w:rsidR="009510DE" w:rsidRPr="002530A8" w:rsidRDefault="009510DE" w:rsidP="009510DE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ind w:left="28" w:firstLine="539"/>
        <w:jc w:val="both"/>
        <w:rPr>
          <w:spacing w:val="1"/>
          <w:sz w:val="24"/>
          <w:szCs w:val="24"/>
        </w:rPr>
      </w:pPr>
    </w:p>
    <w:p w14:paraId="1AB2297E" w14:textId="77777777" w:rsidR="009510DE" w:rsidRPr="002530A8" w:rsidRDefault="009510DE" w:rsidP="00702F85">
      <w:pPr>
        <w:pStyle w:val="afff"/>
        <w:numPr>
          <w:ilvl w:val="0"/>
          <w:numId w:val="21"/>
        </w:numPr>
        <w:shd w:val="clear" w:color="auto" w:fill="FFFFFF"/>
        <w:tabs>
          <w:tab w:val="left" w:pos="3544"/>
        </w:tabs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Права и обязанности Сторон</w:t>
      </w:r>
    </w:p>
    <w:p w14:paraId="1AB2297F" w14:textId="77777777" w:rsidR="009510DE" w:rsidRPr="002530A8" w:rsidRDefault="009510DE" w:rsidP="009510DE">
      <w:pPr>
        <w:pStyle w:val="27"/>
        <w:spacing w:after="0" w:line="240" w:lineRule="auto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6.1. Для реализации настоящего Договора </w:t>
      </w:r>
      <w:r w:rsidRPr="002530A8">
        <w:rPr>
          <w:b/>
          <w:bCs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принимает на себя обязательства:</w:t>
      </w:r>
    </w:p>
    <w:p w14:paraId="1AB22980" w14:textId="1AFAC1E8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6.1.1 Своевременно производить приемку и оплату качественно выполненных </w:t>
      </w:r>
      <w:r w:rsidR="00E85FE2" w:rsidRPr="002530A8">
        <w:rPr>
          <w:b/>
          <w:sz w:val="24"/>
          <w:szCs w:val="24"/>
        </w:rPr>
        <w:t>Подрядч</w:t>
      </w:r>
      <w:r w:rsidR="00E85FE2" w:rsidRPr="002530A8">
        <w:rPr>
          <w:b/>
          <w:sz w:val="24"/>
          <w:szCs w:val="24"/>
        </w:rPr>
        <w:t>и</w:t>
      </w:r>
      <w:r w:rsidR="00E85FE2" w:rsidRPr="002530A8">
        <w:rPr>
          <w:b/>
          <w:sz w:val="24"/>
          <w:szCs w:val="24"/>
        </w:rPr>
        <w:t>ком</w:t>
      </w:r>
      <w:r w:rsidR="00E85FE2" w:rsidRPr="002530A8">
        <w:rPr>
          <w:sz w:val="24"/>
          <w:szCs w:val="24"/>
        </w:rPr>
        <w:t xml:space="preserve"> </w:t>
      </w:r>
      <w:r w:rsidRPr="002530A8">
        <w:rPr>
          <w:sz w:val="24"/>
          <w:szCs w:val="24"/>
        </w:rPr>
        <w:t>работ в порядке</w:t>
      </w:r>
      <w:r w:rsidR="00E85FE2" w:rsidRPr="002530A8">
        <w:rPr>
          <w:sz w:val="24"/>
          <w:szCs w:val="24"/>
        </w:rPr>
        <w:t>,</w:t>
      </w:r>
      <w:r w:rsidRPr="002530A8">
        <w:rPr>
          <w:sz w:val="24"/>
          <w:szCs w:val="24"/>
        </w:rPr>
        <w:t xml:space="preserve"> предусмотренном в статьях 2 и 5 настоящего договора.</w:t>
      </w:r>
    </w:p>
    <w:p w14:paraId="0F1E257A" w14:textId="6B622089" w:rsidR="00ED08F4" w:rsidRPr="002530A8" w:rsidRDefault="009510DE" w:rsidP="009510DE">
      <w:pPr>
        <w:pStyle w:val="33"/>
        <w:spacing w:after="0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6.1.</w:t>
      </w:r>
      <w:r w:rsidR="00D81BE8" w:rsidRPr="002530A8">
        <w:rPr>
          <w:sz w:val="24"/>
          <w:szCs w:val="24"/>
        </w:rPr>
        <w:t>2</w:t>
      </w:r>
      <w:r w:rsidRPr="002530A8">
        <w:rPr>
          <w:sz w:val="24"/>
          <w:szCs w:val="24"/>
        </w:rPr>
        <w:t xml:space="preserve">. </w:t>
      </w:r>
      <w:r w:rsidR="00CA486B">
        <w:rPr>
          <w:sz w:val="24"/>
          <w:szCs w:val="24"/>
        </w:rPr>
        <w:t>В</w:t>
      </w:r>
      <w:r w:rsidR="00CA486B" w:rsidRPr="00A9427D">
        <w:rPr>
          <w:spacing w:val="2"/>
          <w:sz w:val="24"/>
          <w:szCs w:val="24"/>
        </w:rPr>
        <w:t xml:space="preserve"> течени</w:t>
      </w:r>
      <w:proofErr w:type="gramStart"/>
      <w:r w:rsidR="00CA486B" w:rsidRPr="00A9427D">
        <w:rPr>
          <w:spacing w:val="2"/>
          <w:sz w:val="24"/>
          <w:szCs w:val="24"/>
        </w:rPr>
        <w:t>и</w:t>
      </w:r>
      <w:proofErr w:type="gramEnd"/>
      <w:r w:rsidR="00CA486B" w:rsidRPr="00A9427D">
        <w:rPr>
          <w:spacing w:val="2"/>
          <w:sz w:val="24"/>
          <w:szCs w:val="24"/>
        </w:rPr>
        <w:t xml:space="preserve"> 5 (пяти) рабочих дней с момента получения </w:t>
      </w:r>
      <w:r w:rsidR="00102F6A" w:rsidRPr="00A9427D">
        <w:rPr>
          <w:b/>
          <w:spacing w:val="2"/>
          <w:sz w:val="24"/>
          <w:szCs w:val="24"/>
        </w:rPr>
        <w:t>Подрядчиком</w:t>
      </w:r>
      <w:r w:rsidR="00102F6A" w:rsidRPr="00A9427D">
        <w:rPr>
          <w:spacing w:val="2"/>
          <w:sz w:val="24"/>
          <w:szCs w:val="24"/>
        </w:rPr>
        <w:t xml:space="preserve"> </w:t>
      </w:r>
      <w:r w:rsidR="00CA486B" w:rsidRPr="00A9427D">
        <w:rPr>
          <w:spacing w:val="2"/>
          <w:sz w:val="24"/>
          <w:szCs w:val="24"/>
        </w:rPr>
        <w:t xml:space="preserve">пропусков на </w:t>
      </w:r>
      <w:r w:rsidR="00CA486B">
        <w:rPr>
          <w:spacing w:val="2"/>
          <w:sz w:val="24"/>
          <w:szCs w:val="24"/>
        </w:rPr>
        <w:t xml:space="preserve">режимную </w:t>
      </w:r>
      <w:r w:rsidR="00CA486B" w:rsidRPr="00A9427D">
        <w:rPr>
          <w:spacing w:val="2"/>
          <w:sz w:val="24"/>
          <w:szCs w:val="24"/>
        </w:rPr>
        <w:t>территорию ОАО «</w:t>
      </w:r>
      <w:proofErr w:type="spellStart"/>
      <w:r w:rsidR="00CA486B" w:rsidRPr="00A9427D">
        <w:rPr>
          <w:spacing w:val="2"/>
          <w:sz w:val="24"/>
          <w:szCs w:val="24"/>
        </w:rPr>
        <w:t>ТМТП</w:t>
      </w:r>
      <w:proofErr w:type="spellEnd"/>
      <w:r w:rsidR="00CA486B" w:rsidRPr="00A9427D">
        <w:rPr>
          <w:spacing w:val="2"/>
          <w:sz w:val="24"/>
          <w:szCs w:val="24"/>
        </w:rPr>
        <w:t>»</w:t>
      </w:r>
      <w:r w:rsidR="00CA486B" w:rsidRPr="00EA332C">
        <w:rPr>
          <w:spacing w:val="2"/>
          <w:sz w:val="24"/>
          <w:szCs w:val="24"/>
        </w:rPr>
        <w:t>,</w:t>
      </w:r>
      <w:r w:rsidR="00CA486B">
        <w:rPr>
          <w:b/>
          <w:spacing w:val="2"/>
          <w:sz w:val="24"/>
          <w:szCs w:val="24"/>
        </w:rPr>
        <w:t xml:space="preserve"> </w:t>
      </w:r>
      <w:r w:rsidR="00CA486B" w:rsidRPr="00CA486B">
        <w:rPr>
          <w:spacing w:val="2"/>
          <w:sz w:val="24"/>
          <w:szCs w:val="24"/>
        </w:rPr>
        <w:t>п</w:t>
      </w:r>
      <w:r w:rsidRPr="002530A8">
        <w:rPr>
          <w:sz w:val="24"/>
          <w:szCs w:val="24"/>
        </w:rPr>
        <w:t xml:space="preserve">ередать </w:t>
      </w:r>
      <w:r w:rsidRPr="002530A8">
        <w:rPr>
          <w:b/>
          <w:iCs/>
          <w:sz w:val="24"/>
          <w:szCs w:val="24"/>
        </w:rPr>
        <w:t>Подрядчику</w:t>
      </w:r>
      <w:r w:rsidRPr="002530A8">
        <w:rPr>
          <w:sz w:val="24"/>
          <w:szCs w:val="24"/>
        </w:rPr>
        <w:t xml:space="preserve"> по Акту </w:t>
      </w:r>
      <w:r w:rsidR="00AC598B" w:rsidRPr="002530A8">
        <w:rPr>
          <w:sz w:val="24"/>
          <w:szCs w:val="24"/>
        </w:rPr>
        <w:t>приема-</w:t>
      </w:r>
      <w:r w:rsidRPr="002530A8">
        <w:rPr>
          <w:sz w:val="24"/>
          <w:szCs w:val="24"/>
        </w:rPr>
        <w:t>передачи, подп</w:t>
      </w:r>
      <w:r w:rsidRPr="002530A8">
        <w:rPr>
          <w:sz w:val="24"/>
          <w:szCs w:val="24"/>
        </w:rPr>
        <w:t>и</w:t>
      </w:r>
      <w:r w:rsidRPr="002530A8">
        <w:rPr>
          <w:sz w:val="24"/>
          <w:szCs w:val="24"/>
        </w:rPr>
        <w:t xml:space="preserve">санному </w:t>
      </w:r>
      <w:r w:rsidRPr="002530A8">
        <w:rPr>
          <w:b/>
          <w:iCs/>
          <w:sz w:val="24"/>
          <w:szCs w:val="24"/>
        </w:rPr>
        <w:t>Подрядчиком</w:t>
      </w:r>
      <w:r w:rsidRPr="002530A8">
        <w:rPr>
          <w:sz w:val="24"/>
          <w:szCs w:val="24"/>
        </w:rPr>
        <w:t xml:space="preserve"> и </w:t>
      </w:r>
      <w:r w:rsidRPr="002530A8">
        <w:rPr>
          <w:b/>
          <w:iCs/>
          <w:sz w:val="24"/>
          <w:szCs w:val="24"/>
        </w:rPr>
        <w:t>Заказчиком,</w:t>
      </w:r>
      <w:r w:rsidRPr="002530A8">
        <w:rPr>
          <w:sz w:val="24"/>
          <w:szCs w:val="24"/>
        </w:rPr>
        <w:t xml:space="preserve"> на период производства работ и до его завершения стр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ительную площадку, пригодную для производства работ.</w:t>
      </w:r>
      <w:r w:rsidR="00ED08F4" w:rsidRPr="002530A8">
        <w:rPr>
          <w:sz w:val="24"/>
          <w:szCs w:val="24"/>
        </w:rPr>
        <w:t xml:space="preserve"> </w:t>
      </w:r>
    </w:p>
    <w:p w14:paraId="1AB22982" w14:textId="6868B69A" w:rsidR="009510DE" w:rsidRPr="002530A8" w:rsidRDefault="00ED08F4" w:rsidP="009510DE">
      <w:pPr>
        <w:pStyle w:val="33"/>
        <w:spacing w:after="0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В случае не принятия или затягивания срока принятия (подписания) Акта приема-передачи строительной площадки </w:t>
      </w:r>
      <w:r w:rsidRPr="002530A8">
        <w:rPr>
          <w:b/>
          <w:sz w:val="24"/>
          <w:szCs w:val="24"/>
        </w:rPr>
        <w:t>Подрядчиком</w:t>
      </w:r>
      <w:r w:rsidRPr="002530A8">
        <w:rPr>
          <w:sz w:val="24"/>
          <w:szCs w:val="24"/>
        </w:rPr>
        <w:t xml:space="preserve">, </w:t>
      </w:r>
      <w:r w:rsidRPr="002530A8">
        <w:rPr>
          <w:b/>
          <w:sz w:val="24"/>
          <w:szCs w:val="24"/>
        </w:rPr>
        <w:t>Зака</w:t>
      </w:r>
      <w:r w:rsidRPr="002530A8">
        <w:rPr>
          <w:b/>
          <w:sz w:val="24"/>
          <w:szCs w:val="24"/>
        </w:rPr>
        <w:t>з</w:t>
      </w:r>
      <w:r w:rsidRPr="002530A8">
        <w:rPr>
          <w:b/>
          <w:sz w:val="24"/>
          <w:szCs w:val="24"/>
        </w:rPr>
        <w:t>чик</w:t>
      </w:r>
      <w:r w:rsidRPr="002530A8">
        <w:rPr>
          <w:sz w:val="24"/>
          <w:szCs w:val="24"/>
        </w:rPr>
        <w:t xml:space="preserve"> почтовым или иным отправлением направляет </w:t>
      </w:r>
      <w:r w:rsidRPr="002530A8">
        <w:rPr>
          <w:b/>
          <w:sz w:val="24"/>
          <w:szCs w:val="24"/>
        </w:rPr>
        <w:t xml:space="preserve">Подрядчику </w:t>
      </w:r>
      <w:r w:rsidRPr="002530A8">
        <w:rPr>
          <w:sz w:val="24"/>
          <w:szCs w:val="24"/>
        </w:rPr>
        <w:t xml:space="preserve">Акт приема-передачи и с момента его получения </w:t>
      </w:r>
      <w:r w:rsidRPr="002530A8">
        <w:rPr>
          <w:b/>
          <w:sz w:val="24"/>
          <w:szCs w:val="24"/>
        </w:rPr>
        <w:t xml:space="preserve">Подрядчиком </w:t>
      </w:r>
      <w:r w:rsidRPr="002530A8">
        <w:rPr>
          <w:sz w:val="24"/>
          <w:szCs w:val="24"/>
        </w:rPr>
        <w:t>строительная пл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щадка считается принятой для выполнения работ.</w:t>
      </w:r>
    </w:p>
    <w:p w14:paraId="1AB22983" w14:textId="1869256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 w:rsidRPr="002530A8">
        <w:rPr>
          <w:sz w:val="24"/>
          <w:szCs w:val="24"/>
        </w:rPr>
        <w:t>6.1.</w:t>
      </w:r>
      <w:r w:rsidR="00D81BE8" w:rsidRPr="002530A8">
        <w:rPr>
          <w:sz w:val="24"/>
          <w:szCs w:val="24"/>
        </w:rPr>
        <w:t>3</w:t>
      </w:r>
      <w:r w:rsidRPr="002530A8">
        <w:rPr>
          <w:sz w:val="24"/>
          <w:szCs w:val="24"/>
        </w:rPr>
        <w:t xml:space="preserve">. Осуществлять строительный </w:t>
      </w:r>
      <w:proofErr w:type="gramStart"/>
      <w:r w:rsidRPr="002530A8">
        <w:rPr>
          <w:sz w:val="24"/>
          <w:szCs w:val="24"/>
        </w:rPr>
        <w:t>контроль за</w:t>
      </w:r>
      <w:proofErr w:type="gramEnd"/>
      <w:r w:rsidRPr="002530A8">
        <w:rPr>
          <w:sz w:val="24"/>
          <w:szCs w:val="24"/>
        </w:rPr>
        <w:t xml:space="preserve"> производством Работ</w:t>
      </w:r>
      <w:r w:rsidR="0013081E" w:rsidRPr="002530A8">
        <w:rPr>
          <w:sz w:val="24"/>
          <w:szCs w:val="24"/>
        </w:rPr>
        <w:t xml:space="preserve"> по каждом</w:t>
      </w:r>
      <w:r w:rsidR="00323846" w:rsidRPr="002530A8">
        <w:rPr>
          <w:sz w:val="24"/>
          <w:szCs w:val="24"/>
        </w:rPr>
        <w:t>у</w:t>
      </w:r>
      <w:r w:rsidR="0013081E" w:rsidRPr="002530A8">
        <w:rPr>
          <w:sz w:val="24"/>
          <w:szCs w:val="24"/>
        </w:rPr>
        <w:t xml:space="preserve"> </w:t>
      </w:r>
      <w:r w:rsidR="00EA2554" w:rsidRPr="002530A8">
        <w:rPr>
          <w:sz w:val="24"/>
          <w:szCs w:val="24"/>
        </w:rPr>
        <w:t>эта</w:t>
      </w:r>
      <w:r w:rsidR="004B38B0">
        <w:rPr>
          <w:sz w:val="24"/>
          <w:szCs w:val="24"/>
        </w:rPr>
        <w:t>пу</w:t>
      </w:r>
      <w:r w:rsidR="0013081E" w:rsidRPr="002530A8">
        <w:rPr>
          <w:sz w:val="24"/>
          <w:szCs w:val="24"/>
        </w:rPr>
        <w:t xml:space="preserve"> р</w:t>
      </w:r>
      <w:r w:rsidR="0013081E" w:rsidRPr="002530A8">
        <w:rPr>
          <w:sz w:val="24"/>
          <w:szCs w:val="24"/>
        </w:rPr>
        <w:t>а</w:t>
      </w:r>
      <w:r w:rsidR="0013081E" w:rsidRPr="002530A8">
        <w:rPr>
          <w:sz w:val="24"/>
          <w:szCs w:val="24"/>
        </w:rPr>
        <w:t>бот</w:t>
      </w:r>
      <w:r w:rsidRPr="002530A8">
        <w:rPr>
          <w:sz w:val="24"/>
          <w:szCs w:val="24"/>
        </w:rPr>
        <w:t xml:space="preserve">. </w:t>
      </w:r>
      <w:r w:rsidRPr="002530A8">
        <w:rPr>
          <w:snapToGrid w:val="0"/>
          <w:sz w:val="24"/>
          <w:szCs w:val="24"/>
        </w:rPr>
        <w:t xml:space="preserve">При этом </w:t>
      </w:r>
      <w:r w:rsidRPr="002530A8">
        <w:rPr>
          <w:b/>
          <w:snapToGrid w:val="0"/>
          <w:sz w:val="24"/>
          <w:szCs w:val="24"/>
        </w:rPr>
        <w:t>Заказчик</w:t>
      </w:r>
      <w:r w:rsidRPr="002530A8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2530A8">
        <w:rPr>
          <w:b/>
          <w:bCs/>
          <w:snapToGrid w:val="0"/>
          <w:sz w:val="24"/>
          <w:szCs w:val="24"/>
        </w:rPr>
        <w:t>Подрядчика</w:t>
      </w:r>
      <w:r w:rsidRPr="002530A8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2530A8">
        <w:rPr>
          <w:b/>
          <w:snapToGrid w:val="0"/>
          <w:sz w:val="24"/>
          <w:szCs w:val="24"/>
        </w:rPr>
        <w:t>З</w:t>
      </w:r>
      <w:r w:rsidRPr="002530A8">
        <w:rPr>
          <w:b/>
          <w:snapToGrid w:val="0"/>
          <w:sz w:val="24"/>
          <w:szCs w:val="24"/>
        </w:rPr>
        <w:t>а</w:t>
      </w:r>
      <w:r w:rsidRPr="002530A8">
        <w:rPr>
          <w:b/>
          <w:snapToGrid w:val="0"/>
          <w:sz w:val="24"/>
          <w:szCs w:val="24"/>
        </w:rPr>
        <w:t>казчика</w:t>
      </w:r>
      <w:r w:rsidRPr="002530A8">
        <w:rPr>
          <w:snapToGrid w:val="0"/>
          <w:sz w:val="24"/>
          <w:szCs w:val="24"/>
        </w:rPr>
        <w:t xml:space="preserve"> или третьих лиц.</w:t>
      </w:r>
    </w:p>
    <w:p w14:paraId="03035C77" w14:textId="77782193" w:rsidR="003837B3" w:rsidRPr="002530A8" w:rsidRDefault="003837B3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6.1.4. </w:t>
      </w:r>
      <w:r w:rsidRPr="002530A8">
        <w:rPr>
          <w:b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обязан еженедельно запрашивать у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выписки из журнала пр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изводства работ.</w:t>
      </w:r>
    </w:p>
    <w:p w14:paraId="1AB22984" w14:textId="44129D06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6.1.</w:t>
      </w:r>
      <w:r w:rsidR="003837B3" w:rsidRPr="002530A8">
        <w:rPr>
          <w:sz w:val="24"/>
          <w:szCs w:val="24"/>
        </w:rPr>
        <w:t>5</w:t>
      </w:r>
      <w:r w:rsidRPr="002530A8">
        <w:rPr>
          <w:sz w:val="24"/>
          <w:szCs w:val="24"/>
        </w:rPr>
        <w:t xml:space="preserve">. Обеспечить беспрепятственный пропуск техники, механизмов, персонала </w:t>
      </w:r>
      <w:r w:rsidRPr="002530A8">
        <w:rPr>
          <w:b/>
          <w:bCs/>
          <w:sz w:val="24"/>
          <w:szCs w:val="24"/>
        </w:rPr>
        <w:t>Подрядч</w:t>
      </w:r>
      <w:r w:rsidRPr="002530A8">
        <w:rPr>
          <w:b/>
          <w:bCs/>
          <w:sz w:val="24"/>
          <w:szCs w:val="24"/>
        </w:rPr>
        <w:t>и</w:t>
      </w:r>
      <w:r w:rsidRPr="002530A8">
        <w:rPr>
          <w:b/>
          <w:bCs/>
          <w:sz w:val="24"/>
          <w:szCs w:val="24"/>
        </w:rPr>
        <w:t>ка</w:t>
      </w:r>
      <w:r w:rsidRPr="002530A8">
        <w:rPr>
          <w:bCs/>
          <w:sz w:val="24"/>
          <w:szCs w:val="24"/>
        </w:rPr>
        <w:t xml:space="preserve"> </w:t>
      </w:r>
      <w:r w:rsidRPr="002530A8">
        <w:rPr>
          <w:sz w:val="24"/>
          <w:szCs w:val="24"/>
        </w:rPr>
        <w:t>к месту производства Работ на Объект при наличии оформленного пропуска в пограничную и таможенную зону, а также выделить площадку для размещения материалов, машин и механи</w:t>
      </w:r>
      <w:r w:rsidRPr="002530A8">
        <w:rPr>
          <w:sz w:val="24"/>
          <w:szCs w:val="24"/>
        </w:rPr>
        <w:t>з</w:t>
      </w:r>
      <w:r w:rsidRPr="002530A8">
        <w:rPr>
          <w:sz w:val="24"/>
          <w:szCs w:val="24"/>
        </w:rPr>
        <w:t xml:space="preserve">мов, временных сооружений </w:t>
      </w:r>
      <w:r w:rsidRPr="002530A8">
        <w:rPr>
          <w:b/>
          <w:bCs/>
          <w:sz w:val="24"/>
          <w:szCs w:val="24"/>
        </w:rPr>
        <w:t>Подрядчика</w:t>
      </w:r>
      <w:r w:rsidRPr="002530A8">
        <w:rPr>
          <w:sz w:val="24"/>
          <w:szCs w:val="24"/>
        </w:rPr>
        <w:t>.</w:t>
      </w:r>
    </w:p>
    <w:p w14:paraId="1AB22985" w14:textId="4E68A719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napToGrid w:val="0"/>
          <w:sz w:val="24"/>
          <w:szCs w:val="24"/>
        </w:rPr>
        <w:t>6.1.</w:t>
      </w:r>
      <w:r w:rsidR="003837B3" w:rsidRPr="002530A8">
        <w:rPr>
          <w:snapToGrid w:val="0"/>
          <w:sz w:val="24"/>
          <w:szCs w:val="24"/>
        </w:rPr>
        <w:t>6</w:t>
      </w:r>
      <w:r w:rsidRPr="002530A8">
        <w:rPr>
          <w:snapToGrid w:val="0"/>
          <w:sz w:val="24"/>
          <w:szCs w:val="24"/>
        </w:rPr>
        <w:t>. Выполнить в полном объеме все свои обязательства, предусмотренные в других ст</w:t>
      </w:r>
      <w:r w:rsidRPr="002530A8">
        <w:rPr>
          <w:snapToGrid w:val="0"/>
          <w:sz w:val="24"/>
          <w:szCs w:val="24"/>
        </w:rPr>
        <w:t>а</w:t>
      </w:r>
      <w:r w:rsidRPr="002530A8">
        <w:rPr>
          <w:snapToGrid w:val="0"/>
          <w:sz w:val="24"/>
          <w:szCs w:val="24"/>
        </w:rPr>
        <w:t>тьях настоящего Договора.</w:t>
      </w:r>
    </w:p>
    <w:p w14:paraId="1AB22986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6.2. </w:t>
      </w:r>
      <w:r w:rsidRPr="002530A8">
        <w:rPr>
          <w:b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имеет право отказаться от исполнения Договора в любое время до подпис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 xml:space="preserve">ния акта, уплатив </w:t>
      </w:r>
      <w:r w:rsidRPr="002530A8">
        <w:rPr>
          <w:b/>
          <w:sz w:val="24"/>
          <w:szCs w:val="24"/>
        </w:rPr>
        <w:t>Подрядчику</w:t>
      </w:r>
      <w:r w:rsidRPr="002530A8">
        <w:rPr>
          <w:sz w:val="24"/>
          <w:szCs w:val="24"/>
        </w:rPr>
        <w:t xml:space="preserve"> часть установле</w:t>
      </w:r>
      <w:r w:rsidRPr="002530A8">
        <w:rPr>
          <w:sz w:val="24"/>
          <w:szCs w:val="24"/>
        </w:rPr>
        <w:t>н</w:t>
      </w:r>
      <w:r w:rsidRPr="002530A8">
        <w:rPr>
          <w:sz w:val="24"/>
          <w:szCs w:val="24"/>
        </w:rPr>
        <w:t xml:space="preserve">ной цены, пропорционально части выполненных работ, сделанных до получения извещения об отказе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от исполнения Договора.</w:t>
      </w:r>
    </w:p>
    <w:p w14:paraId="1AB22987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6.3.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обязуется:</w:t>
      </w:r>
    </w:p>
    <w:p w14:paraId="1AB22988" w14:textId="6739EF7A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6.3.1. Представить Свидетельство </w:t>
      </w:r>
      <w:proofErr w:type="spellStart"/>
      <w:r w:rsidR="00673A91" w:rsidRPr="002530A8">
        <w:rPr>
          <w:sz w:val="24"/>
          <w:szCs w:val="24"/>
        </w:rPr>
        <w:t>СРО</w:t>
      </w:r>
      <w:proofErr w:type="spellEnd"/>
      <w:r w:rsidR="00673A91" w:rsidRPr="002530A8">
        <w:rPr>
          <w:sz w:val="24"/>
          <w:szCs w:val="24"/>
        </w:rPr>
        <w:t xml:space="preserve"> </w:t>
      </w:r>
      <w:r w:rsidR="00402B99" w:rsidRPr="002530A8">
        <w:rPr>
          <w:sz w:val="24"/>
          <w:szCs w:val="24"/>
        </w:rPr>
        <w:t>о допуске к определенному виду или видам работ,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</w:t>
      </w:r>
      <w:r w:rsidR="00402B99" w:rsidRPr="002530A8">
        <w:rPr>
          <w:sz w:val="24"/>
          <w:szCs w:val="24"/>
        </w:rPr>
        <w:t>с</w:t>
      </w:r>
      <w:r w:rsidR="00402B99" w:rsidRPr="002530A8">
        <w:rPr>
          <w:sz w:val="24"/>
          <w:szCs w:val="24"/>
        </w:rPr>
        <w:t xml:space="preserve">пользования атомной энергии) и копии аттестации </w:t>
      </w:r>
      <w:proofErr w:type="spellStart"/>
      <w:r w:rsidR="00402B99" w:rsidRPr="002530A8">
        <w:rPr>
          <w:sz w:val="24"/>
          <w:szCs w:val="24"/>
        </w:rPr>
        <w:t>ИТР</w:t>
      </w:r>
      <w:proofErr w:type="spellEnd"/>
      <w:r w:rsidR="00402B99" w:rsidRPr="002530A8">
        <w:rPr>
          <w:sz w:val="24"/>
          <w:szCs w:val="24"/>
        </w:rPr>
        <w:t xml:space="preserve"> о допуске на виды работ (</w:t>
      </w:r>
      <w:proofErr w:type="spellStart"/>
      <w:r w:rsidR="00402B99" w:rsidRPr="002530A8">
        <w:rPr>
          <w:sz w:val="24"/>
          <w:szCs w:val="24"/>
        </w:rPr>
        <w:t>СРО</w:t>
      </w:r>
      <w:proofErr w:type="spellEnd"/>
      <w:r w:rsidR="00402B99" w:rsidRPr="002530A8">
        <w:rPr>
          <w:sz w:val="24"/>
          <w:szCs w:val="24"/>
        </w:rPr>
        <w:t>), оказ</w:t>
      </w:r>
      <w:r w:rsidR="00402B99" w:rsidRPr="002530A8">
        <w:rPr>
          <w:sz w:val="24"/>
          <w:szCs w:val="24"/>
        </w:rPr>
        <w:t>ы</w:t>
      </w:r>
      <w:r w:rsidR="00402B99" w:rsidRPr="002530A8">
        <w:rPr>
          <w:sz w:val="24"/>
          <w:szCs w:val="24"/>
        </w:rPr>
        <w:t>вающих влияние на безопасность объектов.</w:t>
      </w:r>
    </w:p>
    <w:p w14:paraId="1AB22989" w14:textId="54C3A0D3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6.3.2. В течении </w:t>
      </w:r>
      <w:r w:rsidR="00734B0E">
        <w:rPr>
          <w:sz w:val="24"/>
          <w:szCs w:val="24"/>
        </w:rPr>
        <w:t>10</w:t>
      </w:r>
      <w:r w:rsidRPr="002530A8">
        <w:rPr>
          <w:sz w:val="24"/>
          <w:szCs w:val="24"/>
        </w:rPr>
        <w:t xml:space="preserve"> (</w:t>
      </w:r>
      <w:r w:rsidR="00734B0E">
        <w:rPr>
          <w:sz w:val="24"/>
          <w:szCs w:val="24"/>
        </w:rPr>
        <w:t>деся</w:t>
      </w:r>
      <w:r w:rsidRPr="002530A8">
        <w:rPr>
          <w:sz w:val="24"/>
          <w:szCs w:val="24"/>
        </w:rPr>
        <w:t>ти) календарных дней, после заключения Договора, до начала пр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изводства работ представить </w:t>
      </w:r>
      <w:r w:rsidRPr="002530A8">
        <w:rPr>
          <w:b/>
          <w:sz w:val="24"/>
          <w:szCs w:val="24"/>
        </w:rPr>
        <w:t>Заказчику</w:t>
      </w:r>
      <w:r w:rsidRPr="002530A8">
        <w:rPr>
          <w:sz w:val="24"/>
          <w:szCs w:val="24"/>
        </w:rPr>
        <w:t xml:space="preserve"> согласованный заинтересованными службами ОАО «</w:t>
      </w:r>
      <w:proofErr w:type="spellStart"/>
      <w:r w:rsidRPr="002530A8">
        <w:rPr>
          <w:sz w:val="24"/>
          <w:szCs w:val="24"/>
        </w:rPr>
        <w:t>ТМТП</w:t>
      </w:r>
      <w:proofErr w:type="spellEnd"/>
      <w:r w:rsidRPr="002530A8">
        <w:rPr>
          <w:sz w:val="24"/>
          <w:szCs w:val="24"/>
        </w:rPr>
        <w:t>» Проект Производства Работ (</w:t>
      </w:r>
      <w:proofErr w:type="spellStart"/>
      <w:r w:rsidRPr="002530A8">
        <w:rPr>
          <w:sz w:val="24"/>
          <w:szCs w:val="24"/>
        </w:rPr>
        <w:t>ППР</w:t>
      </w:r>
      <w:proofErr w:type="spellEnd"/>
      <w:r w:rsidRPr="002530A8">
        <w:rPr>
          <w:sz w:val="24"/>
          <w:szCs w:val="24"/>
        </w:rPr>
        <w:t>), выполненный в соответствии с Методическими р</w:t>
      </w:r>
      <w:r w:rsidRPr="002530A8">
        <w:rPr>
          <w:sz w:val="24"/>
          <w:szCs w:val="24"/>
        </w:rPr>
        <w:t>е</w:t>
      </w:r>
      <w:r w:rsidRPr="002530A8">
        <w:rPr>
          <w:sz w:val="24"/>
          <w:szCs w:val="24"/>
        </w:rPr>
        <w:t xml:space="preserve">комендациями </w:t>
      </w:r>
      <w:proofErr w:type="spellStart"/>
      <w:r w:rsidRPr="002530A8">
        <w:rPr>
          <w:sz w:val="24"/>
          <w:szCs w:val="24"/>
        </w:rPr>
        <w:t>МДС</w:t>
      </w:r>
      <w:proofErr w:type="spellEnd"/>
      <w:r w:rsidRPr="002530A8">
        <w:rPr>
          <w:sz w:val="24"/>
          <w:szCs w:val="24"/>
        </w:rPr>
        <w:t xml:space="preserve"> 12-81.2007г. </w:t>
      </w:r>
      <w:proofErr w:type="spellStart"/>
      <w:r w:rsidRPr="002530A8">
        <w:rPr>
          <w:sz w:val="24"/>
          <w:szCs w:val="24"/>
        </w:rPr>
        <w:t>ЦНИИОМТП</w:t>
      </w:r>
      <w:proofErr w:type="spellEnd"/>
      <w:r w:rsidRPr="002530A8">
        <w:rPr>
          <w:sz w:val="24"/>
          <w:szCs w:val="24"/>
        </w:rPr>
        <w:t>.</w:t>
      </w:r>
    </w:p>
    <w:p w14:paraId="1AB2298A" w14:textId="77777777" w:rsidR="009510DE" w:rsidRPr="002530A8" w:rsidRDefault="009510DE" w:rsidP="009510DE">
      <w:pPr>
        <w:tabs>
          <w:tab w:val="left" w:pos="75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6.3.3.Выполнить все работы собственными силами и/или силами привлеченных субподря</w:t>
      </w:r>
      <w:r w:rsidRPr="002530A8">
        <w:rPr>
          <w:sz w:val="24"/>
          <w:szCs w:val="24"/>
        </w:rPr>
        <w:t>д</w:t>
      </w:r>
      <w:r w:rsidRPr="002530A8">
        <w:rPr>
          <w:sz w:val="24"/>
          <w:szCs w:val="24"/>
        </w:rPr>
        <w:t>ных организаций, в объеме и в сроки, пред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 xml:space="preserve">смотренные настоящим Договором и приложениями к нему, и сдать объект комиссии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>.</w:t>
      </w:r>
    </w:p>
    <w:p w14:paraId="1AB2298B" w14:textId="77777777" w:rsidR="009510DE" w:rsidRPr="002530A8" w:rsidRDefault="009510DE" w:rsidP="009510DE">
      <w:pPr>
        <w:tabs>
          <w:tab w:val="left" w:pos="75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6.3.4. Обеспечить:</w:t>
      </w:r>
    </w:p>
    <w:p w14:paraId="1AB2298C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производство работ в полном объеме, в соответствии с проектно-сметной документац</w:t>
      </w:r>
      <w:r w:rsidRPr="002530A8">
        <w:rPr>
          <w:sz w:val="24"/>
          <w:szCs w:val="24"/>
        </w:rPr>
        <w:t>и</w:t>
      </w:r>
      <w:r w:rsidRPr="002530A8">
        <w:rPr>
          <w:sz w:val="24"/>
          <w:szCs w:val="24"/>
        </w:rPr>
        <w:t xml:space="preserve">ей, строительными нормами и правилами; </w:t>
      </w:r>
    </w:p>
    <w:p w14:paraId="1AB2298D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качество выполнения всех видов работ и используемых материалов в соответствии с проектной документацией и действующими норм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ми и техническими условиями;</w:t>
      </w:r>
    </w:p>
    <w:p w14:paraId="1AB2298E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своевременное устранение недостатков и дефектов, выявленных при приемке работ и в течение гарантийного срока эксплуатации объе</w:t>
      </w:r>
      <w:r w:rsidRPr="002530A8">
        <w:rPr>
          <w:sz w:val="24"/>
          <w:szCs w:val="24"/>
        </w:rPr>
        <w:t>к</w:t>
      </w:r>
      <w:r w:rsidRPr="002530A8">
        <w:rPr>
          <w:sz w:val="24"/>
          <w:szCs w:val="24"/>
        </w:rPr>
        <w:t>та.</w:t>
      </w:r>
    </w:p>
    <w:p w14:paraId="1AB22990" w14:textId="46D15929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6.3.5. Обеспечить в ходе строительно-монтажных работ выполнение на строительной пл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щадке необходимых мероприятий по техник</w:t>
      </w:r>
      <w:r w:rsidR="006003CD" w:rsidRPr="002530A8">
        <w:rPr>
          <w:sz w:val="24"/>
          <w:szCs w:val="24"/>
        </w:rPr>
        <w:t>е</w:t>
      </w:r>
      <w:r w:rsidRPr="002530A8">
        <w:rPr>
          <w:sz w:val="24"/>
          <w:szCs w:val="24"/>
        </w:rPr>
        <w:t xml:space="preserve"> безопасности, предупреждению и ликвидации чрезвычайных ситуаций, рациональному использованию территории. Соблюдать «Положение о порядке соблюдения требований охраны труда, промышленной безопасности и охраны окруж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ющей среды сторонними организациями на территории порта ОАО «Туапсинский морской то</w:t>
      </w:r>
      <w:r w:rsidRPr="002530A8">
        <w:rPr>
          <w:sz w:val="24"/>
          <w:szCs w:val="24"/>
        </w:rPr>
        <w:t>р</w:t>
      </w:r>
      <w:r w:rsidRPr="002530A8">
        <w:rPr>
          <w:sz w:val="24"/>
          <w:szCs w:val="24"/>
        </w:rPr>
        <w:t>говый порт», «Инструкцию по обеспечению пропускной системы и режима на территории ОАО «Т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>апсинский морской торговый порт», являющееся приложением №</w:t>
      </w:r>
      <w:r w:rsidR="00D373B9" w:rsidRPr="002530A8">
        <w:rPr>
          <w:sz w:val="24"/>
          <w:szCs w:val="24"/>
        </w:rPr>
        <w:t>4</w:t>
      </w:r>
      <w:r w:rsidRPr="002530A8">
        <w:rPr>
          <w:sz w:val="24"/>
          <w:szCs w:val="24"/>
        </w:rPr>
        <w:t xml:space="preserve"> к настоящему договору.</w:t>
      </w:r>
    </w:p>
    <w:p w14:paraId="1AB22991" w14:textId="57FF12AE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</w:t>
      </w:r>
      <w:r w:rsidR="00842E38" w:rsidRPr="002530A8">
        <w:rPr>
          <w:sz w:val="24"/>
          <w:szCs w:val="24"/>
        </w:rPr>
        <w:t>6</w:t>
      </w:r>
      <w:r w:rsidRPr="002530A8">
        <w:rPr>
          <w:sz w:val="24"/>
          <w:szCs w:val="24"/>
        </w:rPr>
        <w:t xml:space="preserve">. Немедленно извещать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и до получения от него указаний приостанавливать работы при обнаружении:</w:t>
      </w:r>
    </w:p>
    <w:p w14:paraId="1AB22992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возможности неблагоприятных для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1AB22993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иных, независящих от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обстоятельств, угрожающих годности или прочности результатов выполняемой работы, либо созд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ющих невозможность ее завершения в срок;</w:t>
      </w:r>
    </w:p>
    <w:p w14:paraId="1AB22994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возможного возникновения чрезвычайной аварийной ситуации на объекте.</w:t>
      </w:r>
    </w:p>
    <w:p w14:paraId="1AB22995" w14:textId="17B03FB6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</w:t>
      </w:r>
      <w:r w:rsidR="00842E38" w:rsidRPr="002530A8">
        <w:rPr>
          <w:sz w:val="24"/>
          <w:szCs w:val="24"/>
        </w:rPr>
        <w:t>7</w:t>
      </w:r>
      <w:r w:rsidRPr="002530A8">
        <w:rPr>
          <w:sz w:val="24"/>
          <w:szCs w:val="24"/>
        </w:rPr>
        <w:t xml:space="preserve">. Представлять ежемесячно </w:t>
      </w:r>
      <w:r w:rsidRPr="002530A8">
        <w:rPr>
          <w:b/>
          <w:sz w:val="24"/>
          <w:szCs w:val="24"/>
        </w:rPr>
        <w:t>Заказчику</w:t>
      </w:r>
      <w:r w:rsidRPr="002530A8">
        <w:rPr>
          <w:sz w:val="24"/>
          <w:szCs w:val="24"/>
        </w:rPr>
        <w:t xml:space="preserve"> до 25 числа отчетного месяца первичные док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>менты, подтверждающие выполнение работ за период с 25 числа предыдущего месяца по 25 чи</w:t>
      </w:r>
      <w:r w:rsidRPr="002530A8">
        <w:rPr>
          <w:sz w:val="24"/>
          <w:szCs w:val="24"/>
        </w:rPr>
        <w:t>с</w:t>
      </w:r>
      <w:r w:rsidRPr="002530A8">
        <w:rPr>
          <w:sz w:val="24"/>
          <w:szCs w:val="24"/>
        </w:rPr>
        <w:t>ло отчетного месяца:</w:t>
      </w:r>
    </w:p>
    <w:p w14:paraId="1AB22996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справку о стоимости выполненных работ и затрат формы (тип</w:t>
      </w:r>
      <w:proofErr w:type="gramStart"/>
      <w:r w:rsidRPr="002530A8">
        <w:rPr>
          <w:sz w:val="24"/>
          <w:szCs w:val="24"/>
        </w:rPr>
        <w:t>.</w:t>
      </w:r>
      <w:proofErr w:type="gramEnd"/>
      <w:r w:rsidRPr="002530A8">
        <w:rPr>
          <w:sz w:val="24"/>
          <w:szCs w:val="24"/>
        </w:rPr>
        <w:t xml:space="preserve"> </w:t>
      </w:r>
      <w:proofErr w:type="gramStart"/>
      <w:r w:rsidRPr="002530A8">
        <w:rPr>
          <w:sz w:val="24"/>
          <w:szCs w:val="24"/>
        </w:rPr>
        <w:t>ф</w:t>
      </w:r>
      <w:proofErr w:type="gramEnd"/>
      <w:r w:rsidRPr="002530A8">
        <w:rPr>
          <w:sz w:val="24"/>
          <w:szCs w:val="24"/>
        </w:rPr>
        <w:t>орма КС-3);</w:t>
      </w:r>
    </w:p>
    <w:p w14:paraId="1AB22997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акт о приемке выполненных работ (тип</w:t>
      </w:r>
      <w:proofErr w:type="gramStart"/>
      <w:r w:rsidRPr="002530A8">
        <w:rPr>
          <w:sz w:val="24"/>
          <w:szCs w:val="24"/>
        </w:rPr>
        <w:t>.</w:t>
      </w:r>
      <w:proofErr w:type="gramEnd"/>
      <w:r w:rsidRPr="002530A8">
        <w:rPr>
          <w:sz w:val="24"/>
          <w:szCs w:val="24"/>
        </w:rPr>
        <w:t xml:space="preserve"> </w:t>
      </w:r>
      <w:proofErr w:type="gramStart"/>
      <w:r w:rsidRPr="002530A8">
        <w:rPr>
          <w:sz w:val="24"/>
          <w:szCs w:val="24"/>
        </w:rPr>
        <w:t>ф</w:t>
      </w:r>
      <w:proofErr w:type="gramEnd"/>
      <w:r w:rsidRPr="002530A8">
        <w:rPr>
          <w:sz w:val="24"/>
          <w:szCs w:val="24"/>
        </w:rPr>
        <w:t>орма КС-2);</w:t>
      </w:r>
    </w:p>
    <w:p w14:paraId="1AB22998" w14:textId="77777777" w:rsidR="009510DE" w:rsidRPr="002530A8" w:rsidRDefault="003F72F3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счета-</w:t>
      </w:r>
      <w:r w:rsidR="009510DE" w:rsidRPr="002530A8">
        <w:rPr>
          <w:sz w:val="24"/>
          <w:szCs w:val="24"/>
        </w:rPr>
        <w:t>фактуры;</w:t>
      </w:r>
    </w:p>
    <w:p w14:paraId="6A9E6EA9" w14:textId="420BE26B" w:rsidR="002F5B73" w:rsidRPr="002530A8" w:rsidRDefault="009510DE" w:rsidP="007A35B2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 w:rsidRPr="002530A8">
        <w:rPr>
          <w:snapToGrid w:val="0"/>
          <w:sz w:val="24"/>
          <w:szCs w:val="24"/>
        </w:rPr>
        <w:t>6.3.</w:t>
      </w:r>
      <w:r w:rsidR="00842E38" w:rsidRPr="002530A8">
        <w:rPr>
          <w:snapToGrid w:val="0"/>
          <w:sz w:val="24"/>
          <w:szCs w:val="24"/>
        </w:rPr>
        <w:t>8</w:t>
      </w:r>
      <w:r w:rsidRPr="002530A8">
        <w:rPr>
          <w:snapToGrid w:val="0"/>
          <w:sz w:val="24"/>
          <w:szCs w:val="24"/>
        </w:rPr>
        <w:t xml:space="preserve">. </w:t>
      </w:r>
      <w:r w:rsidR="002F5B73" w:rsidRPr="002530A8">
        <w:rPr>
          <w:sz w:val="24"/>
          <w:szCs w:val="24"/>
        </w:rPr>
        <w:t xml:space="preserve">Представлять </w:t>
      </w:r>
      <w:r w:rsidR="00F82CD7" w:rsidRPr="002530A8">
        <w:rPr>
          <w:b/>
          <w:sz w:val="24"/>
          <w:szCs w:val="24"/>
        </w:rPr>
        <w:t>Заказчику</w:t>
      </w:r>
      <w:r w:rsidR="00F82CD7" w:rsidRPr="002530A8">
        <w:rPr>
          <w:sz w:val="24"/>
          <w:szCs w:val="24"/>
        </w:rPr>
        <w:t xml:space="preserve"> </w:t>
      </w:r>
      <w:r w:rsidR="002F5B73" w:rsidRPr="002530A8">
        <w:rPr>
          <w:sz w:val="24"/>
          <w:szCs w:val="24"/>
        </w:rPr>
        <w:t xml:space="preserve">по окончанию выполнения </w:t>
      </w:r>
      <w:r w:rsidR="00144FD8" w:rsidRPr="002530A8">
        <w:rPr>
          <w:sz w:val="24"/>
          <w:szCs w:val="24"/>
        </w:rPr>
        <w:t xml:space="preserve">каждого этапа </w:t>
      </w:r>
      <w:r w:rsidR="002F5B73" w:rsidRPr="002530A8">
        <w:rPr>
          <w:sz w:val="24"/>
          <w:szCs w:val="24"/>
        </w:rPr>
        <w:t xml:space="preserve">работ </w:t>
      </w:r>
      <w:r w:rsidR="007A35B2" w:rsidRPr="002530A8">
        <w:rPr>
          <w:sz w:val="24"/>
          <w:szCs w:val="24"/>
          <w:lang w:eastAsia="ru-RU"/>
        </w:rPr>
        <w:t>промеж</w:t>
      </w:r>
      <w:r w:rsidR="007A35B2" w:rsidRPr="002530A8">
        <w:rPr>
          <w:sz w:val="24"/>
          <w:szCs w:val="24"/>
          <w:lang w:eastAsia="ru-RU"/>
        </w:rPr>
        <w:t>у</w:t>
      </w:r>
      <w:r w:rsidR="007A35B2" w:rsidRPr="002530A8">
        <w:rPr>
          <w:sz w:val="24"/>
          <w:szCs w:val="24"/>
          <w:lang w:eastAsia="ru-RU"/>
        </w:rPr>
        <w:t>точный Акт законченного этапа работ</w:t>
      </w:r>
      <w:r w:rsidR="007A35B2" w:rsidRPr="002530A8">
        <w:rPr>
          <w:snapToGrid w:val="0"/>
          <w:sz w:val="24"/>
          <w:szCs w:val="24"/>
        </w:rPr>
        <w:t>.</w:t>
      </w:r>
    </w:p>
    <w:p w14:paraId="1AB22999" w14:textId="5A3CB125" w:rsidR="009510DE" w:rsidRPr="002530A8" w:rsidRDefault="00032F45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napToGrid w:val="0"/>
          <w:sz w:val="24"/>
          <w:szCs w:val="24"/>
        </w:rPr>
        <w:t xml:space="preserve">6.3.9. </w:t>
      </w:r>
      <w:r w:rsidR="009510DE" w:rsidRPr="002530A8">
        <w:rPr>
          <w:snapToGrid w:val="0"/>
          <w:sz w:val="24"/>
          <w:szCs w:val="24"/>
        </w:rPr>
        <w:t>Выполнить в полном объеме все свои обязательства, предусмотренные в других ст</w:t>
      </w:r>
      <w:r w:rsidR="009510DE" w:rsidRPr="002530A8">
        <w:rPr>
          <w:snapToGrid w:val="0"/>
          <w:sz w:val="24"/>
          <w:szCs w:val="24"/>
        </w:rPr>
        <w:t>а</w:t>
      </w:r>
      <w:r w:rsidR="009510DE" w:rsidRPr="002530A8">
        <w:rPr>
          <w:snapToGrid w:val="0"/>
          <w:sz w:val="24"/>
          <w:szCs w:val="24"/>
        </w:rPr>
        <w:t>тьях настоящего Договора.</w:t>
      </w:r>
    </w:p>
    <w:p w14:paraId="1AB2299A" w14:textId="5A194B42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 w:rsidRPr="002530A8">
        <w:rPr>
          <w:snapToGrid w:val="0"/>
          <w:sz w:val="24"/>
          <w:szCs w:val="24"/>
        </w:rPr>
        <w:t>6.3.</w:t>
      </w:r>
      <w:r w:rsidR="00032F45" w:rsidRPr="002530A8">
        <w:rPr>
          <w:snapToGrid w:val="0"/>
          <w:sz w:val="24"/>
          <w:szCs w:val="24"/>
        </w:rPr>
        <w:t>10</w:t>
      </w:r>
      <w:r w:rsidRPr="002530A8">
        <w:rPr>
          <w:snapToGrid w:val="0"/>
          <w:sz w:val="24"/>
          <w:szCs w:val="24"/>
        </w:rPr>
        <w:t xml:space="preserve">. Подавать заявки </w:t>
      </w:r>
      <w:r w:rsidRPr="002530A8">
        <w:rPr>
          <w:b/>
          <w:snapToGrid w:val="0"/>
          <w:sz w:val="24"/>
          <w:szCs w:val="24"/>
        </w:rPr>
        <w:t>Заказчику</w:t>
      </w:r>
      <w:r w:rsidRPr="002530A8">
        <w:rPr>
          <w:snapToGrid w:val="0"/>
          <w:sz w:val="24"/>
          <w:szCs w:val="24"/>
        </w:rPr>
        <w:t xml:space="preserve"> на предоставление технологических «окон» в письме</w:t>
      </w:r>
      <w:r w:rsidRPr="002530A8">
        <w:rPr>
          <w:snapToGrid w:val="0"/>
          <w:sz w:val="24"/>
          <w:szCs w:val="24"/>
        </w:rPr>
        <w:t>н</w:t>
      </w:r>
      <w:r w:rsidRPr="002530A8">
        <w:rPr>
          <w:snapToGrid w:val="0"/>
          <w:sz w:val="24"/>
          <w:szCs w:val="24"/>
        </w:rPr>
        <w:t>ном виде не позднее, чем за 24 часа до начала в</w:t>
      </w:r>
      <w:r w:rsidRPr="002530A8">
        <w:rPr>
          <w:snapToGrid w:val="0"/>
          <w:sz w:val="24"/>
          <w:szCs w:val="24"/>
        </w:rPr>
        <w:t>ы</w:t>
      </w:r>
      <w:r w:rsidRPr="002530A8">
        <w:rPr>
          <w:snapToGrid w:val="0"/>
          <w:sz w:val="24"/>
          <w:szCs w:val="24"/>
        </w:rPr>
        <w:t>полнения работ.</w:t>
      </w:r>
    </w:p>
    <w:p w14:paraId="353B8BB1" w14:textId="34FC29F7" w:rsidR="00DF546A" w:rsidRPr="002530A8" w:rsidRDefault="00DF546A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napToGrid w:val="0"/>
          <w:sz w:val="24"/>
          <w:szCs w:val="24"/>
        </w:rPr>
        <w:t>6.3.1</w:t>
      </w:r>
      <w:r w:rsidR="00032F45" w:rsidRPr="002530A8">
        <w:rPr>
          <w:snapToGrid w:val="0"/>
          <w:sz w:val="24"/>
          <w:szCs w:val="24"/>
        </w:rPr>
        <w:t>1</w:t>
      </w:r>
      <w:r w:rsidRPr="002530A8">
        <w:rPr>
          <w:snapToGrid w:val="0"/>
          <w:sz w:val="24"/>
          <w:szCs w:val="24"/>
        </w:rPr>
        <w:t xml:space="preserve">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обязуется по запросу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представлять отчет о ходе работ, в</w:t>
      </w:r>
      <w:r w:rsidRPr="002530A8">
        <w:rPr>
          <w:sz w:val="24"/>
          <w:szCs w:val="24"/>
        </w:rPr>
        <w:t>ы</w:t>
      </w:r>
      <w:r w:rsidRPr="002530A8">
        <w:rPr>
          <w:sz w:val="24"/>
          <w:szCs w:val="24"/>
        </w:rPr>
        <w:t>писку из журнала производства работ</w:t>
      </w:r>
      <w:r w:rsidR="00441D0A" w:rsidRPr="002530A8">
        <w:rPr>
          <w:sz w:val="24"/>
          <w:szCs w:val="24"/>
        </w:rPr>
        <w:t>.</w:t>
      </w:r>
    </w:p>
    <w:p w14:paraId="1AB2299B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6.4. 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не вправе использовать в ходе осуществления работ материалы и оборуд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вание, предоставленные </w:t>
      </w:r>
      <w:r w:rsidRPr="002530A8">
        <w:rPr>
          <w:b/>
          <w:sz w:val="24"/>
          <w:szCs w:val="24"/>
        </w:rPr>
        <w:t>Заказчиком</w:t>
      </w:r>
      <w:r w:rsidRPr="002530A8">
        <w:rPr>
          <w:sz w:val="24"/>
          <w:szCs w:val="24"/>
        </w:rPr>
        <w:t>, или выполнять указания последнего, если это может пр</w:t>
      </w:r>
      <w:r w:rsidRPr="002530A8">
        <w:rPr>
          <w:sz w:val="24"/>
          <w:szCs w:val="24"/>
        </w:rPr>
        <w:t>и</w:t>
      </w:r>
      <w:r w:rsidRPr="002530A8">
        <w:rPr>
          <w:sz w:val="24"/>
          <w:szCs w:val="24"/>
        </w:rPr>
        <w:t>вести к нарушению требований, обязательных для сторон по охране окружающей среды и бе</w:t>
      </w:r>
      <w:r w:rsidRPr="002530A8">
        <w:rPr>
          <w:sz w:val="24"/>
          <w:szCs w:val="24"/>
        </w:rPr>
        <w:t>з</w:t>
      </w:r>
      <w:r w:rsidRPr="002530A8">
        <w:rPr>
          <w:sz w:val="24"/>
          <w:szCs w:val="24"/>
        </w:rPr>
        <w:t>опасности строительных работ.</w:t>
      </w:r>
    </w:p>
    <w:p w14:paraId="1AB2299C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 Соблюдать требования законодательства Российской Федерации в области охраны тр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>да, промышленной безопасности и охраны окружающей среды, требования внутренних норм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тивных документов, действующих в ОАО «</w:t>
      </w:r>
      <w:proofErr w:type="spellStart"/>
      <w:r w:rsidRPr="002530A8">
        <w:rPr>
          <w:sz w:val="24"/>
          <w:szCs w:val="24"/>
        </w:rPr>
        <w:t>ТМТП</w:t>
      </w:r>
      <w:proofErr w:type="spellEnd"/>
      <w:r w:rsidRPr="002530A8">
        <w:rPr>
          <w:sz w:val="24"/>
          <w:szCs w:val="24"/>
        </w:rPr>
        <w:t>» в указанной области.</w:t>
      </w:r>
    </w:p>
    <w:p w14:paraId="1AB2299D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6.5.1. Обеспечивать разработку и утверждение в установленном порядке нормативно-разрешительной документации в области охраны окружающей среды, необходимой для ос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 xml:space="preserve">ществления хозяйственной деятельности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на территории ОАО «</w:t>
      </w:r>
      <w:proofErr w:type="spellStart"/>
      <w:r w:rsidRPr="002530A8">
        <w:rPr>
          <w:sz w:val="24"/>
          <w:szCs w:val="24"/>
        </w:rPr>
        <w:t>ТМТП</w:t>
      </w:r>
      <w:proofErr w:type="spellEnd"/>
      <w:r w:rsidRPr="002530A8">
        <w:rPr>
          <w:sz w:val="24"/>
          <w:szCs w:val="24"/>
        </w:rPr>
        <w:t>».</w:t>
      </w:r>
    </w:p>
    <w:p w14:paraId="1AB2299E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6.5.2. Учитывать количество выбросов загрязняющих веществ в атмосферный воздух, сбр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сов загрязняющих веществ в водные объекты, осуществляемых в процессе деятельности </w:t>
      </w:r>
      <w:r w:rsidRPr="002530A8">
        <w:rPr>
          <w:b/>
          <w:sz w:val="24"/>
          <w:szCs w:val="24"/>
        </w:rPr>
        <w:t>По</w:t>
      </w:r>
      <w:r w:rsidRPr="002530A8">
        <w:rPr>
          <w:b/>
          <w:sz w:val="24"/>
          <w:szCs w:val="24"/>
        </w:rPr>
        <w:t>д</w:t>
      </w:r>
      <w:r w:rsidRPr="002530A8">
        <w:rPr>
          <w:b/>
          <w:sz w:val="24"/>
          <w:szCs w:val="24"/>
        </w:rPr>
        <w:t>рядчика</w:t>
      </w:r>
      <w:r w:rsidRPr="002530A8">
        <w:rPr>
          <w:sz w:val="24"/>
          <w:szCs w:val="24"/>
        </w:rPr>
        <w:t xml:space="preserve">, номенклатуру и количество образующихся в процессе деятельности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 о</w:t>
      </w:r>
      <w:r w:rsidRPr="002530A8">
        <w:rPr>
          <w:sz w:val="24"/>
          <w:szCs w:val="24"/>
        </w:rPr>
        <w:t>т</w:t>
      </w:r>
      <w:r w:rsidRPr="002530A8">
        <w:rPr>
          <w:sz w:val="24"/>
          <w:szCs w:val="24"/>
        </w:rPr>
        <w:t xml:space="preserve">ходов производства и потребления. </w:t>
      </w:r>
    </w:p>
    <w:p w14:paraId="1AB2299F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6.5.3. Самостоятельно производить внесение платы за негативное воздействие на окруж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ющую среду, размещение отходов в бюджеты всех уровней в соответствии с требованиями зак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нодательства Российской Федерации в области охраны окружающей среды.</w:t>
      </w:r>
    </w:p>
    <w:p w14:paraId="1AB229A0" w14:textId="7BF2B5A2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6.5.4.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несет полную юридическую и материальную ответственность за выпо</w:t>
      </w:r>
      <w:r w:rsidRPr="002530A8">
        <w:rPr>
          <w:sz w:val="24"/>
          <w:szCs w:val="24"/>
        </w:rPr>
        <w:t>л</w:t>
      </w:r>
      <w:r w:rsidRPr="002530A8">
        <w:rPr>
          <w:sz w:val="24"/>
          <w:szCs w:val="24"/>
        </w:rPr>
        <w:t>нение своими работниками требований законодательства в области охраны труда, промышле</w:t>
      </w:r>
      <w:r w:rsidRPr="002530A8">
        <w:rPr>
          <w:sz w:val="24"/>
          <w:szCs w:val="24"/>
        </w:rPr>
        <w:t>н</w:t>
      </w:r>
      <w:r w:rsidRPr="002530A8">
        <w:rPr>
          <w:sz w:val="24"/>
          <w:szCs w:val="24"/>
        </w:rPr>
        <w:t>ной безопасности и охраны окружающей среды, требований внутренних нормативных докуме</w:t>
      </w:r>
      <w:r w:rsidRPr="002530A8">
        <w:rPr>
          <w:sz w:val="24"/>
          <w:szCs w:val="24"/>
        </w:rPr>
        <w:t>н</w:t>
      </w:r>
      <w:r w:rsidRPr="002530A8">
        <w:rPr>
          <w:sz w:val="24"/>
          <w:szCs w:val="24"/>
        </w:rPr>
        <w:t>тов, действующих в ОАО «</w:t>
      </w:r>
      <w:proofErr w:type="spellStart"/>
      <w:r w:rsidRPr="002530A8">
        <w:rPr>
          <w:sz w:val="24"/>
          <w:szCs w:val="24"/>
        </w:rPr>
        <w:t>ТМТП</w:t>
      </w:r>
      <w:proofErr w:type="spellEnd"/>
      <w:r w:rsidRPr="002530A8">
        <w:rPr>
          <w:sz w:val="24"/>
          <w:szCs w:val="24"/>
        </w:rPr>
        <w:t>» в указанной области в период выполнения работ по Договору.</w:t>
      </w:r>
    </w:p>
    <w:p w14:paraId="1AB229A1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6.5.5. В случае выявления нарушений требований законодательства в области охраны тр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 xml:space="preserve">да, промышленной безопасности и охраны окружающей среды работниками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 со стороны органов государственного контроля (надзора) или Служб производственного контроля ОАО «</w:t>
      </w:r>
      <w:proofErr w:type="spellStart"/>
      <w:r w:rsidRPr="002530A8">
        <w:rPr>
          <w:sz w:val="24"/>
          <w:szCs w:val="24"/>
        </w:rPr>
        <w:t>ТМТП</w:t>
      </w:r>
      <w:proofErr w:type="spellEnd"/>
      <w:r w:rsidRPr="002530A8">
        <w:rPr>
          <w:sz w:val="24"/>
          <w:szCs w:val="24"/>
        </w:rPr>
        <w:t>»</w:t>
      </w:r>
      <w:r w:rsidRPr="002530A8">
        <w:rPr>
          <w:i/>
          <w:sz w:val="24"/>
          <w:szCs w:val="24"/>
        </w:rPr>
        <w:t xml:space="preserve">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несет административную, уголовную или гражданскую ответстве</w:t>
      </w:r>
      <w:r w:rsidRPr="002530A8">
        <w:rPr>
          <w:sz w:val="24"/>
          <w:szCs w:val="24"/>
        </w:rPr>
        <w:t>н</w:t>
      </w:r>
      <w:r w:rsidRPr="002530A8">
        <w:rPr>
          <w:sz w:val="24"/>
          <w:szCs w:val="24"/>
        </w:rPr>
        <w:t>ность в соответствии с действующим законод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 xml:space="preserve">тельством. </w:t>
      </w:r>
    </w:p>
    <w:p w14:paraId="1AB229A2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6.5.6.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самостоятельно обеспечивает вывоз и утилизацию опасных отходов, о</w:t>
      </w:r>
      <w:r w:rsidRPr="002530A8">
        <w:rPr>
          <w:sz w:val="24"/>
          <w:szCs w:val="24"/>
        </w:rPr>
        <w:t>б</w:t>
      </w:r>
      <w:r w:rsidRPr="002530A8">
        <w:rPr>
          <w:sz w:val="24"/>
          <w:szCs w:val="24"/>
        </w:rPr>
        <w:t xml:space="preserve">разующихся в процессе работ с территории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>, в соответствии с действующим закон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дательством РФ. </w:t>
      </w:r>
    </w:p>
    <w:p w14:paraId="1AB229A3" w14:textId="5107B716" w:rsidR="009510DE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6.5.7.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обязуется заключить договор с фирмой</w:t>
      </w:r>
      <w:r w:rsidR="005B45A1">
        <w:rPr>
          <w:sz w:val="24"/>
          <w:szCs w:val="24"/>
        </w:rPr>
        <w:t>,</w:t>
      </w:r>
      <w:r w:rsidRPr="002530A8">
        <w:rPr>
          <w:sz w:val="24"/>
          <w:szCs w:val="24"/>
        </w:rPr>
        <w:t xml:space="preserve"> </w:t>
      </w:r>
      <w:r w:rsidR="008C72C2" w:rsidRPr="008C72C2">
        <w:rPr>
          <w:sz w:val="24"/>
          <w:szCs w:val="24"/>
        </w:rPr>
        <w:t>имеющ</w:t>
      </w:r>
      <w:r w:rsidR="008C72C2">
        <w:rPr>
          <w:sz w:val="24"/>
          <w:szCs w:val="24"/>
        </w:rPr>
        <w:t>ей</w:t>
      </w:r>
      <w:r w:rsidR="008C72C2" w:rsidRPr="008C72C2">
        <w:rPr>
          <w:sz w:val="24"/>
          <w:szCs w:val="24"/>
        </w:rPr>
        <w:t xml:space="preserve"> соответствующую л</w:t>
      </w:r>
      <w:r w:rsidR="008C72C2" w:rsidRPr="008C72C2">
        <w:rPr>
          <w:sz w:val="24"/>
          <w:szCs w:val="24"/>
        </w:rPr>
        <w:t>и</w:t>
      </w:r>
      <w:r w:rsidR="008C72C2" w:rsidRPr="008C72C2">
        <w:rPr>
          <w:sz w:val="24"/>
          <w:szCs w:val="24"/>
        </w:rPr>
        <w:t>цензию</w:t>
      </w:r>
      <w:r w:rsidR="005B45A1">
        <w:rPr>
          <w:sz w:val="24"/>
          <w:szCs w:val="24"/>
        </w:rPr>
        <w:t>,</w:t>
      </w:r>
      <w:r w:rsidR="008C72C2">
        <w:rPr>
          <w:sz w:val="24"/>
          <w:szCs w:val="24"/>
        </w:rPr>
        <w:t xml:space="preserve"> </w:t>
      </w:r>
      <w:r w:rsidRPr="002530A8">
        <w:rPr>
          <w:sz w:val="24"/>
          <w:szCs w:val="24"/>
        </w:rPr>
        <w:t>на оказание услуг по сбору, использованию, обезвреживанию, транспортировке, разм</w:t>
      </w:r>
      <w:r w:rsidRPr="002530A8">
        <w:rPr>
          <w:sz w:val="24"/>
          <w:szCs w:val="24"/>
        </w:rPr>
        <w:t>е</w:t>
      </w:r>
      <w:r w:rsidRPr="002530A8">
        <w:rPr>
          <w:sz w:val="24"/>
          <w:szCs w:val="24"/>
        </w:rPr>
        <w:t>щению отходов 1-4 классов опасности.</w:t>
      </w:r>
    </w:p>
    <w:p w14:paraId="3007B7E9" w14:textId="6035F762" w:rsidR="005B45A1" w:rsidRPr="002530A8" w:rsidRDefault="005B45A1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6.5.8. </w:t>
      </w:r>
      <w:r w:rsidRPr="005B45A1">
        <w:rPr>
          <w:sz w:val="24"/>
          <w:szCs w:val="24"/>
        </w:rPr>
        <w:t xml:space="preserve">Право собственности на отходы переходит к </w:t>
      </w:r>
      <w:r w:rsidRPr="005B45A1">
        <w:rPr>
          <w:b/>
          <w:sz w:val="24"/>
          <w:szCs w:val="24"/>
        </w:rPr>
        <w:t>Подрядчику</w:t>
      </w:r>
      <w:r w:rsidRPr="005B45A1">
        <w:rPr>
          <w:sz w:val="24"/>
          <w:szCs w:val="24"/>
        </w:rPr>
        <w:t>.</w:t>
      </w:r>
    </w:p>
    <w:p w14:paraId="1AB229A4" w14:textId="77777777" w:rsidR="009510DE" w:rsidRPr="002530A8" w:rsidRDefault="009510DE" w:rsidP="009510DE">
      <w:pPr>
        <w:ind w:firstLine="720"/>
        <w:jc w:val="center"/>
        <w:rPr>
          <w:b/>
          <w:sz w:val="24"/>
          <w:szCs w:val="24"/>
        </w:rPr>
      </w:pPr>
    </w:p>
    <w:p w14:paraId="1AB229A5" w14:textId="77777777" w:rsidR="009510DE" w:rsidRPr="002530A8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Скрытые строительные работы</w:t>
      </w:r>
    </w:p>
    <w:p w14:paraId="7D56BD11" w14:textId="77777777" w:rsidR="00ED5610" w:rsidRPr="002530A8" w:rsidRDefault="009510DE" w:rsidP="009510DE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6"/>
          <w:sz w:val="24"/>
          <w:szCs w:val="24"/>
        </w:rPr>
        <w:t xml:space="preserve">7.1. Работы, подлежащие закрытию, должны приниматься представителем </w:t>
      </w:r>
      <w:r w:rsidRPr="002530A8">
        <w:rPr>
          <w:b/>
          <w:spacing w:val="6"/>
          <w:sz w:val="24"/>
          <w:szCs w:val="24"/>
        </w:rPr>
        <w:t>Заказчика</w:t>
      </w:r>
      <w:r w:rsidRPr="002530A8">
        <w:rPr>
          <w:spacing w:val="6"/>
          <w:sz w:val="24"/>
          <w:szCs w:val="24"/>
        </w:rPr>
        <w:t xml:space="preserve">. </w:t>
      </w:r>
      <w:r w:rsidRPr="002530A8">
        <w:rPr>
          <w:b/>
          <w:sz w:val="24"/>
          <w:szCs w:val="24"/>
        </w:rPr>
        <w:t>Подрядчик</w:t>
      </w:r>
      <w:r w:rsidRPr="002530A8">
        <w:rPr>
          <w:b/>
          <w:bCs/>
          <w:spacing w:val="6"/>
          <w:sz w:val="24"/>
          <w:szCs w:val="24"/>
        </w:rPr>
        <w:t xml:space="preserve"> </w:t>
      </w:r>
      <w:r w:rsidRPr="002530A8">
        <w:rPr>
          <w:spacing w:val="-2"/>
          <w:sz w:val="24"/>
          <w:szCs w:val="24"/>
        </w:rPr>
        <w:t>приступает к выполнению посл</w:t>
      </w:r>
      <w:r w:rsidRPr="002530A8">
        <w:rPr>
          <w:spacing w:val="-2"/>
          <w:sz w:val="24"/>
          <w:szCs w:val="24"/>
        </w:rPr>
        <w:t>е</w:t>
      </w:r>
      <w:r w:rsidRPr="002530A8">
        <w:rPr>
          <w:spacing w:val="-2"/>
          <w:sz w:val="24"/>
          <w:szCs w:val="24"/>
        </w:rPr>
        <w:t xml:space="preserve">дующих работ только после приемки </w:t>
      </w:r>
      <w:r w:rsidRPr="002530A8">
        <w:rPr>
          <w:b/>
          <w:bCs/>
          <w:spacing w:val="-2"/>
          <w:sz w:val="24"/>
          <w:szCs w:val="24"/>
        </w:rPr>
        <w:t xml:space="preserve">Заказчиком </w:t>
      </w:r>
      <w:r w:rsidRPr="002530A8">
        <w:rPr>
          <w:spacing w:val="-2"/>
          <w:sz w:val="24"/>
          <w:szCs w:val="24"/>
        </w:rPr>
        <w:t xml:space="preserve">скрытых работ и </w:t>
      </w:r>
      <w:r w:rsidRPr="002530A8">
        <w:rPr>
          <w:spacing w:val="-1"/>
          <w:sz w:val="24"/>
          <w:szCs w:val="24"/>
        </w:rPr>
        <w:t xml:space="preserve">составления актов освидетельствования этих работ. </w:t>
      </w:r>
    </w:p>
    <w:p w14:paraId="512D4590" w14:textId="77777777" w:rsidR="00ED5610" w:rsidRPr="002530A8" w:rsidRDefault="009510DE" w:rsidP="009510DE">
      <w:pPr>
        <w:shd w:val="clear" w:color="auto" w:fill="FFFFFF"/>
        <w:ind w:firstLine="567"/>
        <w:jc w:val="both"/>
        <w:rPr>
          <w:spacing w:val="4"/>
          <w:sz w:val="24"/>
          <w:szCs w:val="24"/>
        </w:rPr>
      </w:pPr>
      <w:r w:rsidRPr="002530A8">
        <w:rPr>
          <w:b/>
          <w:sz w:val="24"/>
          <w:szCs w:val="24"/>
        </w:rPr>
        <w:t>Подрядчик</w:t>
      </w:r>
      <w:r w:rsidRPr="002530A8">
        <w:rPr>
          <w:b/>
          <w:bCs/>
          <w:spacing w:val="-1"/>
          <w:sz w:val="24"/>
          <w:szCs w:val="24"/>
        </w:rPr>
        <w:t xml:space="preserve"> </w:t>
      </w:r>
      <w:r w:rsidRPr="002530A8">
        <w:rPr>
          <w:spacing w:val="-1"/>
          <w:sz w:val="24"/>
          <w:szCs w:val="24"/>
        </w:rPr>
        <w:t xml:space="preserve">в письменном виде, не позднее, чем за 3 (три) календарных дня уведомляет представителя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>о необходимости пров</w:t>
      </w:r>
      <w:r w:rsidRPr="002530A8">
        <w:rPr>
          <w:spacing w:val="-1"/>
          <w:sz w:val="24"/>
          <w:szCs w:val="24"/>
        </w:rPr>
        <w:t>е</w:t>
      </w:r>
      <w:r w:rsidRPr="002530A8">
        <w:rPr>
          <w:spacing w:val="-1"/>
          <w:sz w:val="24"/>
          <w:szCs w:val="24"/>
        </w:rPr>
        <w:t xml:space="preserve">дения </w:t>
      </w:r>
      <w:r w:rsidRPr="002530A8">
        <w:rPr>
          <w:spacing w:val="4"/>
          <w:sz w:val="24"/>
          <w:szCs w:val="24"/>
        </w:rPr>
        <w:t xml:space="preserve">промежуточной приемки выполненных работ, подлежащих закрытию. </w:t>
      </w:r>
    </w:p>
    <w:p w14:paraId="1AB229A6" w14:textId="50D2782F" w:rsidR="009510DE" w:rsidRPr="002530A8" w:rsidRDefault="009510DE" w:rsidP="009510DE">
      <w:pPr>
        <w:shd w:val="clear" w:color="auto" w:fill="FFFFFF"/>
        <w:ind w:firstLine="567"/>
        <w:jc w:val="both"/>
        <w:rPr>
          <w:sz w:val="24"/>
          <w:szCs w:val="24"/>
        </w:rPr>
      </w:pPr>
      <w:r w:rsidRPr="002530A8">
        <w:rPr>
          <w:spacing w:val="4"/>
          <w:sz w:val="24"/>
          <w:szCs w:val="24"/>
        </w:rPr>
        <w:t xml:space="preserve">Если представитель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>не явится к указанному сроку проведения промежуточной приемки выполненных работ, подлежащих з</w:t>
      </w:r>
      <w:r w:rsidRPr="002530A8">
        <w:rPr>
          <w:spacing w:val="-1"/>
          <w:sz w:val="24"/>
          <w:szCs w:val="24"/>
        </w:rPr>
        <w:t>а</w:t>
      </w:r>
      <w:r w:rsidRPr="002530A8">
        <w:rPr>
          <w:spacing w:val="-1"/>
          <w:sz w:val="24"/>
          <w:szCs w:val="24"/>
        </w:rPr>
        <w:t xml:space="preserve">крытию, то </w:t>
      </w:r>
      <w:r w:rsidRPr="002530A8">
        <w:rPr>
          <w:b/>
          <w:sz w:val="24"/>
          <w:szCs w:val="24"/>
        </w:rPr>
        <w:t>Подрядчик</w:t>
      </w:r>
      <w:r w:rsidRPr="002530A8">
        <w:rPr>
          <w:b/>
          <w:bCs/>
          <w:spacing w:val="-1"/>
          <w:sz w:val="24"/>
          <w:szCs w:val="24"/>
        </w:rPr>
        <w:t xml:space="preserve"> </w:t>
      </w:r>
      <w:r w:rsidRPr="002530A8">
        <w:rPr>
          <w:spacing w:val="-1"/>
          <w:sz w:val="24"/>
          <w:szCs w:val="24"/>
        </w:rPr>
        <w:t xml:space="preserve">составляет односторонний акт и считает работы принятыми, </w:t>
      </w:r>
      <w:r w:rsidRPr="002530A8">
        <w:rPr>
          <w:sz w:val="24"/>
          <w:szCs w:val="24"/>
        </w:rPr>
        <w:t xml:space="preserve">при этом ответственность за качество выполненных работ с </w:t>
      </w:r>
      <w:r w:rsidRPr="002530A8">
        <w:rPr>
          <w:b/>
          <w:sz w:val="24"/>
          <w:szCs w:val="24"/>
        </w:rPr>
        <w:t>Подрядчика</w:t>
      </w:r>
      <w:r w:rsidRPr="002530A8">
        <w:rPr>
          <w:b/>
          <w:bCs/>
          <w:sz w:val="24"/>
          <w:szCs w:val="24"/>
        </w:rPr>
        <w:t xml:space="preserve"> </w:t>
      </w:r>
      <w:r w:rsidRPr="002530A8">
        <w:rPr>
          <w:sz w:val="24"/>
          <w:szCs w:val="24"/>
        </w:rPr>
        <w:t>не снимается</w:t>
      </w:r>
      <w:r w:rsidRPr="002530A8">
        <w:rPr>
          <w:bCs/>
          <w:sz w:val="24"/>
          <w:szCs w:val="24"/>
        </w:rPr>
        <w:t>.</w:t>
      </w:r>
      <w:r w:rsidRPr="002530A8">
        <w:rPr>
          <w:b/>
          <w:bCs/>
          <w:sz w:val="24"/>
          <w:szCs w:val="24"/>
        </w:rPr>
        <w:t xml:space="preserve"> </w:t>
      </w:r>
      <w:r w:rsidRPr="002530A8">
        <w:rPr>
          <w:sz w:val="24"/>
          <w:szCs w:val="24"/>
        </w:rPr>
        <w:t xml:space="preserve">Вскрытие </w:t>
      </w:r>
      <w:r w:rsidRPr="002530A8">
        <w:rPr>
          <w:spacing w:val="-1"/>
          <w:sz w:val="24"/>
          <w:szCs w:val="24"/>
        </w:rPr>
        <w:t xml:space="preserve">работ в этом случае по требованию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>производи</w:t>
      </w:r>
      <w:r w:rsidRPr="002530A8">
        <w:rPr>
          <w:spacing w:val="-1"/>
          <w:sz w:val="24"/>
          <w:szCs w:val="24"/>
        </w:rPr>
        <w:t>т</w:t>
      </w:r>
      <w:r w:rsidRPr="002530A8">
        <w:rPr>
          <w:spacing w:val="-1"/>
          <w:sz w:val="24"/>
          <w:szCs w:val="24"/>
        </w:rPr>
        <w:t>ся за его счет.</w:t>
      </w:r>
    </w:p>
    <w:p w14:paraId="355978DE" w14:textId="77777777" w:rsidR="00ED5610" w:rsidRPr="002530A8" w:rsidRDefault="009510DE" w:rsidP="009510DE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pacing w:val="3"/>
          <w:sz w:val="24"/>
          <w:szCs w:val="24"/>
        </w:rPr>
      </w:pPr>
      <w:r w:rsidRPr="002530A8">
        <w:rPr>
          <w:spacing w:val="4"/>
          <w:sz w:val="24"/>
          <w:szCs w:val="24"/>
        </w:rPr>
        <w:t xml:space="preserve">7.2. В случае если представителем </w:t>
      </w:r>
      <w:r w:rsidRPr="002530A8">
        <w:rPr>
          <w:b/>
          <w:bCs/>
          <w:spacing w:val="4"/>
          <w:sz w:val="24"/>
          <w:szCs w:val="24"/>
        </w:rPr>
        <w:t xml:space="preserve">Заказчика </w:t>
      </w:r>
      <w:r w:rsidRPr="002530A8">
        <w:rPr>
          <w:spacing w:val="4"/>
          <w:sz w:val="24"/>
          <w:szCs w:val="24"/>
        </w:rPr>
        <w:t xml:space="preserve">предъявлены письменные замечания  по выполненным </w:t>
      </w:r>
      <w:r w:rsidRPr="002530A8">
        <w:rPr>
          <w:spacing w:val="3"/>
          <w:sz w:val="24"/>
          <w:szCs w:val="24"/>
        </w:rPr>
        <w:t xml:space="preserve">работам, подлежащим закрытию, то они не должны закрываться </w:t>
      </w:r>
      <w:r w:rsidRPr="002530A8">
        <w:rPr>
          <w:b/>
          <w:sz w:val="24"/>
          <w:szCs w:val="24"/>
        </w:rPr>
        <w:t>Подрядчиком</w:t>
      </w:r>
      <w:r w:rsidRPr="002530A8">
        <w:rPr>
          <w:b/>
          <w:bCs/>
          <w:spacing w:val="3"/>
          <w:sz w:val="24"/>
          <w:szCs w:val="24"/>
        </w:rPr>
        <w:t xml:space="preserve"> </w:t>
      </w:r>
      <w:r w:rsidRPr="002530A8">
        <w:rPr>
          <w:bCs/>
          <w:spacing w:val="3"/>
          <w:sz w:val="24"/>
          <w:szCs w:val="24"/>
        </w:rPr>
        <w:t>до</w:t>
      </w:r>
      <w:r w:rsidRPr="002530A8">
        <w:rPr>
          <w:spacing w:val="3"/>
          <w:sz w:val="24"/>
          <w:szCs w:val="24"/>
        </w:rPr>
        <w:t xml:space="preserve"> письменного </w:t>
      </w:r>
      <w:r w:rsidRPr="002530A8">
        <w:rPr>
          <w:spacing w:val="6"/>
          <w:sz w:val="24"/>
          <w:szCs w:val="24"/>
        </w:rPr>
        <w:t xml:space="preserve">разрешения </w:t>
      </w:r>
      <w:r w:rsidRPr="002530A8">
        <w:rPr>
          <w:b/>
          <w:bCs/>
          <w:spacing w:val="6"/>
          <w:sz w:val="24"/>
          <w:szCs w:val="24"/>
        </w:rPr>
        <w:t xml:space="preserve">Заказчика, </w:t>
      </w:r>
      <w:r w:rsidRPr="002530A8">
        <w:rPr>
          <w:spacing w:val="6"/>
          <w:sz w:val="24"/>
          <w:szCs w:val="24"/>
        </w:rPr>
        <w:t xml:space="preserve">за исключением случаев неявки представителя </w:t>
      </w:r>
      <w:r w:rsidRPr="002530A8">
        <w:rPr>
          <w:b/>
          <w:bCs/>
          <w:spacing w:val="6"/>
          <w:sz w:val="24"/>
          <w:szCs w:val="24"/>
        </w:rPr>
        <w:t>З</w:t>
      </w:r>
      <w:r w:rsidRPr="002530A8">
        <w:rPr>
          <w:b/>
          <w:bCs/>
          <w:spacing w:val="6"/>
          <w:sz w:val="24"/>
          <w:szCs w:val="24"/>
        </w:rPr>
        <w:t>а</w:t>
      </w:r>
      <w:r w:rsidRPr="002530A8">
        <w:rPr>
          <w:b/>
          <w:bCs/>
          <w:spacing w:val="6"/>
          <w:sz w:val="24"/>
          <w:szCs w:val="24"/>
        </w:rPr>
        <w:t xml:space="preserve">казчика </w:t>
      </w:r>
      <w:r w:rsidRPr="002530A8">
        <w:rPr>
          <w:spacing w:val="6"/>
          <w:sz w:val="24"/>
          <w:szCs w:val="24"/>
        </w:rPr>
        <w:t>для приемки</w:t>
      </w:r>
      <w:r w:rsidRPr="002530A8">
        <w:rPr>
          <w:spacing w:val="3"/>
          <w:sz w:val="24"/>
          <w:szCs w:val="24"/>
        </w:rPr>
        <w:t xml:space="preserve"> (п.7.1 настоящего Договора). </w:t>
      </w:r>
    </w:p>
    <w:p w14:paraId="1AB229A7" w14:textId="447EB5AA" w:rsidR="009510DE" w:rsidRPr="002530A8" w:rsidRDefault="009510DE" w:rsidP="009510DE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pacing w:val="3"/>
          <w:sz w:val="24"/>
          <w:szCs w:val="24"/>
        </w:rPr>
      </w:pPr>
      <w:r w:rsidRPr="002530A8">
        <w:rPr>
          <w:spacing w:val="3"/>
          <w:sz w:val="24"/>
          <w:szCs w:val="24"/>
        </w:rPr>
        <w:t xml:space="preserve">Если закрытие работ выполнено без подтверждения представителя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>(предст</w:t>
      </w:r>
      <w:r w:rsidRPr="002530A8">
        <w:rPr>
          <w:spacing w:val="-1"/>
          <w:sz w:val="24"/>
          <w:szCs w:val="24"/>
        </w:rPr>
        <w:t>а</w:t>
      </w:r>
      <w:r w:rsidRPr="002530A8">
        <w:rPr>
          <w:spacing w:val="-1"/>
          <w:sz w:val="24"/>
          <w:szCs w:val="24"/>
        </w:rPr>
        <w:t xml:space="preserve">витель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 xml:space="preserve">не был информирован </w:t>
      </w:r>
      <w:r w:rsidRPr="002530A8">
        <w:rPr>
          <w:spacing w:val="3"/>
          <w:sz w:val="24"/>
          <w:szCs w:val="24"/>
        </w:rPr>
        <w:t>об этом или информирован с опозданием), то</w:t>
      </w:r>
      <w:r w:rsidRPr="002530A8">
        <w:rPr>
          <w:spacing w:val="9"/>
          <w:sz w:val="24"/>
          <w:szCs w:val="24"/>
        </w:rPr>
        <w:t xml:space="preserve"> </w:t>
      </w:r>
      <w:r w:rsidRPr="002530A8">
        <w:rPr>
          <w:b/>
          <w:sz w:val="24"/>
          <w:szCs w:val="24"/>
        </w:rPr>
        <w:t>Подря</w:t>
      </w:r>
      <w:r w:rsidRPr="002530A8">
        <w:rPr>
          <w:b/>
          <w:sz w:val="24"/>
          <w:szCs w:val="24"/>
        </w:rPr>
        <w:t>д</w:t>
      </w:r>
      <w:r w:rsidRPr="002530A8">
        <w:rPr>
          <w:b/>
          <w:sz w:val="24"/>
          <w:szCs w:val="24"/>
        </w:rPr>
        <w:t>чик</w:t>
      </w:r>
      <w:r w:rsidRPr="002530A8">
        <w:rPr>
          <w:b/>
          <w:bCs/>
          <w:spacing w:val="9"/>
          <w:sz w:val="24"/>
          <w:szCs w:val="24"/>
        </w:rPr>
        <w:t xml:space="preserve"> </w:t>
      </w:r>
      <w:r w:rsidRPr="002530A8">
        <w:rPr>
          <w:spacing w:val="3"/>
          <w:sz w:val="24"/>
          <w:szCs w:val="24"/>
        </w:rPr>
        <w:t>за свой счет обязуется открыть</w:t>
      </w:r>
      <w:r w:rsidRPr="002530A8">
        <w:rPr>
          <w:spacing w:val="9"/>
          <w:sz w:val="24"/>
          <w:szCs w:val="24"/>
        </w:rPr>
        <w:t xml:space="preserve"> </w:t>
      </w:r>
      <w:r w:rsidRPr="002530A8">
        <w:rPr>
          <w:spacing w:val="3"/>
          <w:sz w:val="24"/>
          <w:szCs w:val="24"/>
        </w:rPr>
        <w:t>любую часть скрытых работ, не прошедших</w:t>
      </w:r>
      <w:r w:rsidRPr="002530A8">
        <w:rPr>
          <w:sz w:val="24"/>
          <w:szCs w:val="24"/>
        </w:rPr>
        <w:t xml:space="preserve"> приемку пре</w:t>
      </w:r>
      <w:r w:rsidRPr="002530A8">
        <w:rPr>
          <w:sz w:val="24"/>
          <w:szCs w:val="24"/>
        </w:rPr>
        <w:t>д</w:t>
      </w:r>
      <w:r w:rsidRPr="002530A8">
        <w:rPr>
          <w:sz w:val="24"/>
          <w:szCs w:val="24"/>
        </w:rPr>
        <w:t xml:space="preserve">ставителем </w:t>
      </w:r>
      <w:r w:rsidRPr="002530A8">
        <w:rPr>
          <w:b/>
          <w:bCs/>
          <w:sz w:val="24"/>
          <w:szCs w:val="24"/>
        </w:rPr>
        <w:t xml:space="preserve">Заказчика, </w:t>
      </w:r>
      <w:r w:rsidRPr="002530A8">
        <w:rPr>
          <w:sz w:val="24"/>
          <w:szCs w:val="24"/>
        </w:rPr>
        <w:t>согласно его указанию, а затем - восстановить ее.</w:t>
      </w:r>
    </w:p>
    <w:p w14:paraId="1AB229A8" w14:textId="2DA58A2A" w:rsidR="009510DE" w:rsidRPr="002530A8" w:rsidRDefault="009510DE" w:rsidP="009510DE">
      <w:pPr>
        <w:ind w:firstLine="567"/>
        <w:jc w:val="both"/>
        <w:rPr>
          <w:spacing w:val="-5"/>
          <w:sz w:val="24"/>
          <w:szCs w:val="24"/>
        </w:rPr>
      </w:pPr>
      <w:r w:rsidRPr="002530A8">
        <w:rPr>
          <w:spacing w:val="5"/>
          <w:sz w:val="24"/>
          <w:szCs w:val="24"/>
        </w:rPr>
        <w:t xml:space="preserve">7.3. Готовность принимаемых конструкций, скрытых работ и систем подтверждается подписанием </w:t>
      </w:r>
      <w:r w:rsidRPr="002530A8">
        <w:rPr>
          <w:spacing w:val="2"/>
          <w:sz w:val="24"/>
          <w:szCs w:val="24"/>
        </w:rPr>
        <w:t xml:space="preserve">представителем </w:t>
      </w:r>
      <w:r w:rsidRPr="002530A8">
        <w:rPr>
          <w:b/>
          <w:bCs/>
          <w:spacing w:val="2"/>
          <w:sz w:val="24"/>
          <w:szCs w:val="24"/>
        </w:rPr>
        <w:t xml:space="preserve">Заказчика </w:t>
      </w:r>
      <w:r w:rsidRPr="002530A8">
        <w:rPr>
          <w:spacing w:val="2"/>
          <w:sz w:val="24"/>
          <w:szCs w:val="24"/>
        </w:rPr>
        <w:t xml:space="preserve">и </w:t>
      </w:r>
      <w:r w:rsidRPr="002530A8">
        <w:rPr>
          <w:b/>
          <w:bCs/>
          <w:spacing w:val="2"/>
          <w:sz w:val="24"/>
          <w:szCs w:val="24"/>
        </w:rPr>
        <w:t>По</w:t>
      </w:r>
      <w:r w:rsidRPr="002530A8">
        <w:rPr>
          <w:b/>
          <w:bCs/>
          <w:spacing w:val="2"/>
          <w:sz w:val="24"/>
          <w:szCs w:val="24"/>
        </w:rPr>
        <w:t>д</w:t>
      </w:r>
      <w:r w:rsidRPr="002530A8">
        <w:rPr>
          <w:b/>
          <w:bCs/>
          <w:spacing w:val="2"/>
          <w:sz w:val="24"/>
          <w:szCs w:val="24"/>
        </w:rPr>
        <w:t xml:space="preserve">рядчика </w:t>
      </w:r>
      <w:r w:rsidRPr="002530A8">
        <w:rPr>
          <w:spacing w:val="2"/>
          <w:sz w:val="24"/>
          <w:szCs w:val="24"/>
        </w:rPr>
        <w:t xml:space="preserve">актов освидетельствования и приемки конструкций и </w:t>
      </w:r>
      <w:r w:rsidRPr="002530A8">
        <w:rPr>
          <w:spacing w:val="-5"/>
          <w:sz w:val="24"/>
          <w:szCs w:val="24"/>
        </w:rPr>
        <w:t>скрытых работ</w:t>
      </w:r>
      <w:r w:rsidR="002E0969" w:rsidRPr="002530A8">
        <w:rPr>
          <w:spacing w:val="-5"/>
          <w:sz w:val="24"/>
          <w:szCs w:val="24"/>
        </w:rPr>
        <w:t>.</w:t>
      </w:r>
    </w:p>
    <w:p w14:paraId="1AB229A9" w14:textId="77777777" w:rsidR="009510DE" w:rsidRPr="002530A8" w:rsidRDefault="009510DE" w:rsidP="009510DE">
      <w:pPr>
        <w:ind w:firstLine="567"/>
        <w:jc w:val="both"/>
        <w:rPr>
          <w:spacing w:val="-5"/>
          <w:sz w:val="24"/>
          <w:szCs w:val="24"/>
        </w:rPr>
      </w:pPr>
    </w:p>
    <w:p w14:paraId="42B2490C" w14:textId="77777777" w:rsidR="002E0969" w:rsidRPr="002530A8" w:rsidRDefault="00FE1C28" w:rsidP="00297CC3">
      <w:pPr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Подключение к энергоресурсам ОАО «</w:t>
      </w:r>
      <w:proofErr w:type="spellStart"/>
      <w:r w:rsidRPr="002530A8">
        <w:rPr>
          <w:b/>
          <w:sz w:val="24"/>
          <w:szCs w:val="24"/>
        </w:rPr>
        <w:t>ТМТП</w:t>
      </w:r>
      <w:proofErr w:type="spellEnd"/>
      <w:r w:rsidRPr="002530A8">
        <w:rPr>
          <w:b/>
          <w:sz w:val="24"/>
          <w:szCs w:val="24"/>
        </w:rPr>
        <w:t xml:space="preserve">» и возмещение расходов </w:t>
      </w:r>
    </w:p>
    <w:p w14:paraId="1E54EAB2" w14:textId="0E1995AA" w:rsidR="00FE1C28" w:rsidRPr="002530A8" w:rsidRDefault="00FE1C28" w:rsidP="002E0969">
      <w:pPr>
        <w:shd w:val="clear" w:color="auto" w:fill="FFFFFF"/>
        <w:ind w:left="720"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на энергоснабжение подрядчиками</w:t>
      </w:r>
    </w:p>
    <w:p w14:paraId="3ABC63A4" w14:textId="2251D93E" w:rsidR="00FE1C28" w:rsidRPr="002530A8" w:rsidRDefault="00FE1C28" w:rsidP="00FE1C28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 xml:space="preserve">8.1. </w:t>
      </w:r>
      <w:r w:rsidRPr="002530A8">
        <w:rPr>
          <w:b/>
          <w:spacing w:val="-1"/>
          <w:sz w:val="24"/>
          <w:szCs w:val="24"/>
        </w:rPr>
        <w:t>Подрядчик</w:t>
      </w:r>
      <w:r w:rsidRPr="002530A8">
        <w:rPr>
          <w:spacing w:val="-1"/>
          <w:sz w:val="24"/>
          <w:szCs w:val="24"/>
        </w:rPr>
        <w:t xml:space="preserve"> возмещает </w:t>
      </w:r>
      <w:r w:rsidRPr="002530A8">
        <w:rPr>
          <w:b/>
          <w:spacing w:val="-1"/>
          <w:sz w:val="24"/>
          <w:szCs w:val="24"/>
        </w:rPr>
        <w:t>Заказчику</w:t>
      </w:r>
      <w:r w:rsidRPr="002530A8">
        <w:rPr>
          <w:spacing w:val="-1"/>
          <w:sz w:val="24"/>
          <w:szCs w:val="24"/>
        </w:rPr>
        <w:t xml:space="preserve"> фактически понесенные расходы на электроснабж</w:t>
      </w:r>
      <w:r w:rsidRPr="002530A8">
        <w:rPr>
          <w:spacing w:val="-1"/>
          <w:sz w:val="24"/>
          <w:szCs w:val="24"/>
        </w:rPr>
        <w:t>е</w:t>
      </w:r>
      <w:r w:rsidRPr="002530A8">
        <w:rPr>
          <w:spacing w:val="-1"/>
          <w:sz w:val="24"/>
          <w:szCs w:val="24"/>
        </w:rPr>
        <w:t>ние, водоснабжение и водоотведение при производстве работ, предусмотренных настоящим дог</w:t>
      </w:r>
      <w:r w:rsidRPr="002530A8">
        <w:rPr>
          <w:spacing w:val="-1"/>
          <w:sz w:val="24"/>
          <w:szCs w:val="24"/>
        </w:rPr>
        <w:t>о</w:t>
      </w:r>
      <w:r w:rsidRPr="002530A8">
        <w:rPr>
          <w:spacing w:val="-1"/>
          <w:sz w:val="24"/>
          <w:szCs w:val="24"/>
        </w:rPr>
        <w:t xml:space="preserve">вором. </w:t>
      </w:r>
    </w:p>
    <w:p w14:paraId="68474E29" w14:textId="77777777" w:rsidR="00FE1C28" w:rsidRPr="002530A8" w:rsidRDefault="00FE1C28" w:rsidP="00FE1C28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>8.2. Для осуществления подключения к сетям электроснабжения, водоснабжения и водоо</w:t>
      </w:r>
      <w:r w:rsidRPr="002530A8">
        <w:rPr>
          <w:spacing w:val="-1"/>
          <w:sz w:val="24"/>
          <w:szCs w:val="24"/>
        </w:rPr>
        <w:t>т</w:t>
      </w:r>
      <w:r w:rsidRPr="002530A8">
        <w:rPr>
          <w:spacing w:val="-1"/>
          <w:sz w:val="24"/>
          <w:szCs w:val="24"/>
        </w:rPr>
        <w:t xml:space="preserve">ведения </w:t>
      </w:r>
      <w:r w:rsidRPr="002530A8">
        <w:rPr>
          <w:b/>
          <w:spacing w:val="-1"/>
          <w:sz w:val="24"/>
          <w:szCs w:val="24"/>
        </w:rPr>
        <w:t>Подрядчик</w:t>
      </w:r>
      <w:r w:rsidRPr="002530A8">
        <w:rPr>
          <w:spacing w:val="-1"/>
          <w:sz w:val="24"/>
          <w:szCs w:val="24"/>
        </w:rPr>
        <w:t xml:space="preserve"> обращается к </w:t>
      </w:r>
      <w:r w:rsidRPr="002530A8">
        <w:rPr>
          <w:b/>
          <w:spacing w:val="-1"/>
          <w:sz w:val="24"/>
          <w:szCs w:val="24"/>
        </w:rPr>
        <w:t>Заказчику</w:t>
      </w:r>
      <w:r w:rsidRPr="002530A8">
        <w:rPr>
          <w:spacing w:val="-1"/>
          <w:sz w:val="24"/>
          <w:szCs w:val="24"/>
        </w:rPr>
        <w:t xml:space="preserve"> с заявлением по подключениям, на основании кот</w:t>
      </w:r>
      <w:r w:rsidRPr="002530A8">
        <w:rPr>
          <w:spacing w:val="-1"/>
          <w:sz w:val="24"/>
          <w:szCs w:val="24"/>
        </w:rPr>
        <w:t>о</w:t>
      </w:r>
      <w:r w:rsidRPr="002530A8">
        <w:rPr>
          <w:spacing w:val="-1"/>
          <w:sz w:val="24"/>
          <w:szCs w:val="24"/>
        </w:rPr>
        <w:t xml:space="preserve">рого  последний выдает технические условия (ТУ) на необходимое подключение. </w:t>
      </w:r>
    </w:p>
    <w:p w14:paraId="128E74F5" w14:textId="2BA93DC4" w:rsidR="00FE1C28" w:rsidRPr="002530A8" w:rsidRDefault="00FE1C28" w:rsidP="00FE1C28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 xml:space="preserve">8.3. </w:t>
      </w:r>
      <w:r w:rsidRPr="002530A8">
        <w:rPr>
          <w:b/>
          <w:spacing w:val="-1"/>
          <w:sz w:val="24"/>
          <w:szCs w:val="24"/>
        </w:rPr>
        <w:t>Подрядчик</w:t>
      </w:r>
      <w:r w:rsidRPr="002530A8">
        <w:rPr>
          <w:spacing w:val="-1"/>
          <w:sz w:val="24"/>
          <w:szCs w:val="24"/>
        </w:rPr>
        <w:t xml:space="preserve"> самостоятельно и за свой счет выполняет ТУ</w:t>
      </w:r>
      <w:r w:rsidR="007A0468" w:rsidRPr="002530A8">
        <w:rPr>
          <w:spacing w:val="-1"/>
          <w:sz w:val="24"/>
          <w:szCs w:val="24"/>
        </w:rPr>
        <w:t>,</w:t>
      </w:r>
      <w:r w:rsidRPr="002530A8">
        <w:rPr>
          <w:spacing w:val="-1"/>
          <w:sz w:val="24"/>
          <w:szCs w:val="24"/>
        </w:rPr>
        <w:t xml:space="preserve"> </w:t>
      </w:r>
      <w:proofErr w:type="gramStart"/>
      <w:r w:rsidRPr="002530A8">
        <w:rPr>
          <w:spacing w:val="-1"/>
          <w:sz w:val="24"/>
          <w:szCs w:val="24"/>
        </w:rPr>
        <w:t>выданное</w:t>
      </w:r>
      <w:proofErr w:type="gramEnd"/>
      <w:r w:rsidRPr="002530A8">
        <w:rPr>
          <w:spacing w:val="-1"/>
          <w:sz w:val="24"/>
          <w:szCs w:val="24"/>
        </w:rPr>
        <w:t xml:space="preserve"> </w:t>
      </w:r>
      <w:r w:rsidRPr="002530A8">
        <w:rPr>
          <w:b/>
          <w:spacing w:val="-1"/>
          <w:sz w:val="24"/>
          <w:szCs w:val="24"/>
        </w:rPr>
        <w:t>Заказчиком</w:t>
      </w:r>
      <w:r w:rsidRPr="002530A8">
        <w:rPr>
          <w:spacing w:val="-1"/>
          <w:sz w:val="24"/>
          <w:szCs w:val="24"/>
        </w:rPr>
        <w:t xml:space="preserve">. После выполнения ТУ </w:t>
      </w:r>
      <w:r w:rsidRPr="002530A8">
        <w:rPr>
          <w:b/>
          <w:spacing w:val="-1"/>
          <w:sz w:val="24"/>
          <w:szCs w:val="24"/>
        </w:rPr>
        <w:t>Подрядчиком</w:t>
      </w:r>
      <w:r w:rsidRPr="002530A8">
        <w:rPr>
          <w:spacing w:val="-1"/>
          <w:sz w:val="24"/>
          <w:szCs w:val="24"/>
        </w:rPr>
        <w:t xml:space="preserve">, </w:t>
      </w:r>
      <w:r w:rsidRPr="002530A8">
        <w:rPr>
          <w:b/>
          <w:spacing w:val="-1"/>
          <w:sz w:val="24"/>
          <w:szCs w:val="24"/>
        </w:rPr>
        <w:t>Заказчик</w:t>
      </w:r>
      <w:r w:rsidRPr="002530A8">
        <w:rPr>
          <w:spacing w:val="-1"/>
          <w:sz w:val="24"/>
          <w:szCs w:val="24"/>
        </w:rPr>
        <w:t xml:space="preserve">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7E298A5B" w14:textId="77777777" w:rsidR="00FE1C28" w:rsidRPr="002530A8" w:rsidRDefault="00FE1C28" w:rsidP="00FE1C28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 xml:space="preserve">8.4. Возмещение </w:t>
      </w:r>
      <w:r w:rsidRPr="002530A8">
        <w:rPr>
          <w:b/>
          <w:spacing w:val="-1"/>
          <w:sz w:val="24"/>
          <w:szCs w:val="24"/>
        </w:rPr>
        <w:t>Подрядчиком</w:t>
      </w:r>
      <w:r w:rsidRPr="002530A8">
        <w:rPr>
          <w:spacing w:val="-1"/>
          <w:sz w:val="24"/>
          <w:szCs w:val="24"/>
        </w:rPr>
        <w:t xml:space="preserve"> фактически понесенных расходов выполняется на основ</w:t>
      </w:r>
      <w:r w:rsidRPr="002530A8">
        <w:rPr>
          <w:spacing w:val="-1"/>
          <w:sz w:val="24"/>
          <w:szCs w:val="24"/>
        </w:rPr>
        <w:t>а</w:t>
      </w:r>
      <w:r w:rsidRPr="002530A8">
        <w:rPr>
          <w:spacing w:val="-1"/>
          <w:sz w:val="24"/>
          <w:szCs w:val="24"/>
        </w:rPr>
        <w:t xml:space="preserve">нии счетов, ежемесячно выставляемых </w:t>
      </w:r>
      <w:r w:rsidRPr="002530A8">
        <w:rPr>
          <w:b/>
          <w:spacing w:val="-1"/>
          <w:sz w:val="24"/>
          <w:szCs w:val="24"/>
        </w:rPr>
        <w:t>Заказчиком</w:t>
      </w:r>
      <w:r w:rsidRPr="002530A8">
        <w:rPr>
          <w:spacing w:val="-1"/>
          <w:sz w:val="24"/>
          <w:szCs w:val="24"/>
        </w:rPr>
        <w:t xml:space="preserve">, согласно фактическому их потреблению, установленному по приборам учета и зафиксированных двухсторонним актом съема показаний, и по тарифам </w:t>
      </w:r>
      <w:proofErr w:type="spellStart"/>
      <w:r w:rsidRPr="002530A8">
        <w:rPr>
          <w:spacing w:val="-1"/>
          <w:sz w:val="24"/>
          <w:szCs w:val="24"/>
        </w:rPr>
        <w:t>ресурсоснабжающих</w:t>
      </w:r>
      <w:proofErr w:type="spellEnd"/>
      <w:r w:rsidRPr="002530A8">
        <w:rPr>
          <w:spacing w:val="-1"/>
          <w:sz w:val="24"/>
          <w:szCs w:val="24"/>
        </w:rPr>
        <w:t xml:space="preserve"> организаций. Показания приборов учета фиксируются ежем</w:t>
      </w:r>
      <w:r w:rsidRPr="002530A8">
        <w:rPr>
          <w:spacing w:val="-1"/>
          <w:sz w:val="24"/>
          <w:szCs w:val="24"/>
        </w:rPr>
        <w:t>е</w:t>
      </w:r>
      <w:r w:rsidRPr="002530A8">
        <w:rPr>
          <w:spacing w:val="-1"/>
          <w:sz w:val="24"/>
          <w:szCs w:val="24"/>
        </w:rPr>
        <w:t>сячно в присутствии уполномоченных представит</w:t>
      </w:r>
      <w:r w:rsidRPr="002530A8">
        <w:rPr>
          <w:spacing w:val="-1"/>
          <w:sz w:val="24"/>
          <w:szCs w:val="24"/>
        </w:rPr>
        <w:t>е</w:t>
      </w:r>
      <w:r w:rsidRPr="002530A8">
        <w:rPr>
          <w:spacing w:val="-1"/>
          <w:sz w:val="24"/>
          <w:szCs w:val="24"/>
        </w:rPr>
        <w:t>лей  двух сторон в форме двухстороннего акта не позднее 1-го числа месяца, следующего за расчетным месяцем.</w:t>
      </w:r>
    </w:p>
    <w:p w14:paraId="1AADBD79" w14:textId="1C57DE55" w:rsidR="00FE1C28" w:rsidRPr="002530A8" w:rsidRDefault="00FE1C28" w:rsidP="00EE2F20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>8.5. Оплата счетов за электроснабжение, водоснабжение и водоотведение производится в т</w:t>
      </w:r>
      <w:r w:rsidRPr="002530A8">
        <w:rPr>
          <w:spacing w:val="-1"/>
          <w:sz w:val="24"/>
          <w:szCs w:val="24"/>
        </w:rPr>
        <w:t>е</w:t>
      </w:r>
      <w:r w:rsidRPr="002530A8">
        <w:rPr>
          <w:spacing w:val="-1"/>
          <w:sz w:val="24"/>
          <w:szCs w:val="24"/>
        </w:rPr>
        <w:t xml:space="preserve">чение 10 </w:t>
      </w:r>
      <w:r w:rsidR="00EE2F20" w:rsidRPr="002530A8">
        <w:rPr>
          <w:spacing w:val="-1"/>
          <w:sz w:val="24"/>
          <w:szCs w:val="24"/>
        </w:rPr>
        <w:t xml:space="preserve">(десяти) </w:t>
      </w:r>
      <w:r w:rsidRPr="002530A8">
        <w:rPr>
          <w:spacing w:val="-1"/>
          <w:sz w:val="24"/>
          <w:szCs w:val="24"/>
        </w:rPr>
        <w:t>банковских дней после пол</w:t>
      </w:r>
      <w:r w:rsidRPr="002530A8">
        <w:rPr>
          <w:spacing w:val="-1"/>
          <w:sz w:val="24"/>
          <w:szCs w:val="24"/>
        </w:rPr>
        <w:t>у</w:t>
      </w:r>
      <w:r w:rsidRPr="002530A8">
        <w:rPr>
          <w:spacing w:val="-1"/>
          <w:sz w:val="24"/>
          <w:szCs w:val="24"/>
        </w:rPr>
        <w:t xml:space="preserve">чения </w:t>
      </w:r>
      <w:r w:rsidRPr="002530A8">
        <w:rPr>
          <w:b/>
          <w:spacing w:val="-1"/>
          <w:sz w:val="24"/>
          <w:szCs w:val="24"/>
        </w:rPr>
        <w:t>Подрядчиком</w:t>
      </w:r>
      <w:r w:rsidRPr="002530A8">
        <w:rPr>
          <w:spacing w:val="-1"/>
          <w:sz w:val="24"/>
          <w:szCs w:val="24"/>
        </w:rPr>
        <w:t xml:space="preserve"> документов на оплату (акта съема показаний и счета).</w:t>
      </w:r>
    </w:p>
    <w:p w14:paraId="03143EA5" w14:textId="77777777" w:rsidR="00FE1C28" w:rsidRPr="002530A8" w:rsidRDefault="00FE1C28" w:rsidP="00FE1C28">
      <w:pPr>
        <w:shd w:val="clear" w:color="auto" w:fill="FFFFFF"/>
        <w:ind w:right="51"/>
        <w:rPr>
          <w:b/>
          <w:sz w:val="24"/>
          <w:szCs w:val="24"/>
        </w:rPr>
      </w:pPr>
    </w:p>
    <w:p w14:paraId="1AB229AA" w14:textId="77777777" w:rsidR="009510DE" w:rsidRPr="002530A8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Гарантии качества</w:t>
      </w:r>
    </w:p>
    <w:p w14:paraId="7E5ECAD9" w14:textId="2616EAC6" w:rsidR="008C3855" w:rsidRPr="002530A8" w:rsidRDefault="008C3855" w:rsidP="00E23CB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0A8">
        <w:rPr>
          <w:rFonts w:ascii="Times New Roman" w:hAnsi="Times New Roman" w:cs="Times New Roman"/>
          <w:sz w:val="24"/>
          <w:szCs w:val="24"/>
        </w:rPr>
        <w:t>9.1</w:t>
      </w:r>
      <w:r w:rsidR="00C175AC" w:rsidRPr="002530A8">
        <w:rPr>
          <w:rFonts w:ascii="Times New Roman" w:hAnsi="Times New Roman" w:cs="Times New Roman"/>
          <w:sz w:val="24"/>
          <w:szCs w:val="24"/>
        </w:rPr>
        <w:t>.</w:t>
      </w:r>
      <w:r w:rsidRPr="002530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30A8">
        <w:rPr>
          <w:rFonts w:ascii="Times New Roman" w:hAnsi="Times New Roman" w:cs="Times New Roman"/>
          <w:sz w:val="24"/>
          <w:szCs w:val="24"/>
        </w:rPr>
        <w:t xml:space="preserve">Качество выполненной </w:t>
      </w:r>
      <w:r w:rsidRPr="002530A8">
        <w:rPr>
          <w:rFonts w:ascii="Times New Roman" w:hAnsi="Times New Roman" w:cs="Times New Roman"/>
          <w:b/>
          <w:sz w:val="24"/>
          <w:szCs w:val="24"/>
        </w:rPr>
        <w:t>Подрядчиком</w:t>
      </w:r>
      <w:r w:rsidRPr="002530A8">
        <w:rPr>
          <w:rFonts w:ascii="Times New Roman" w:hAnsi="Times New Roman" w:cs="Times New Roman"/>
          <w:sz w:val="24"/>
          <w:szCs w:val="24"/>
        </w:rPr>
        <w:t xml:space="preserve"> работы должно соответствовать </w:t>
      </w:r>
      <w:r w:rsidR="0019704B" w:rsidRPr="002530A8">
        <w:rPr>
          <w:rFonts w:ascii="Times New Roman" w:hAnsi="Times New Roman" w:cs="Times New Roman"/>
          <w:sz w:val="24"/>
          <w:szCs w:val="24"/>
        </w:rPr>
        <w:t>условиям наст</w:t>
      </w:r>
      <w:r w:rsidR="0019704B" w:rsidRPr="002530A8">
        <w:rPr>
          <w:rFonts w:ascii="Times New Roman" w:hAnsi="Times New Roman" w:cs="Times New Roman"/>
          <w:sz w:val="24"/>
          <w:szCs w:val="24"/>
        </w:rPr>
        <w:t>о</w:t>
      </w:r>
      <w:r w:rsidR="0019704B" w:rsidRPr="002530A8">
        <w:rPr>
          <w:rFonts w:ascii="Times New Roman" w:hAnsi="Times New Roman" w:cs="Times New Roman"/>
          <w:sz w:val="24"/>
          <w:szCs w:val="24"/>
        </w:rPr>
        <w:t>ящего Договора, современным  технологиям, требованиям, установленным законами, правовыми актами, а также СНиПами</w:t>
      </w:r>
      <w:r w:rsidR="00E23CBF" w:rsidRPr="002530A8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E23CBF" w:rsidRPr="002530A8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E23CBF" w:rsidRPr="002530A8">
        <w:rPr>
          <w:rFonts w:ascii="Times New Roman" w:hAnsi="Times New Roman" w:cs="Times New Roman"/>
          <w:sz w:val="24"/>
          <w:szCs w:val="24"/>
        </w:rPr>
        <w:t>. СНиП3.03.01.87 «Несущие и ограждающие конструкции», СНиП 3.04.01-87 «Изоляционные и отделочные покрытия»</w:t>
      </w:r>
      <w:r w:rsidR="0019704B" w:rsidRPr="002530A8">
        <w:rPr>
          <w:rFonts w:ascii="Times New Roman" w:hAnsi="Times New Roman" w:cs="Times New Roman"/>
          <w:sz w:val="24"/>
          <w:szCs w:val="24"/>
        </w:rPr>
        <w:t xml:space="preserve">, ГОСТами </w:t>
      </w:r>
      <w:r w:rsidRPr="002530A8">
        <w:rPr>
          <w:rFonts w:ascii="Times New Roman" w:hAnsi="Times New Roman" w:cs="Times New Roman"/>
          <w:sz w:val="24"/>
          <w:szCs w:val="24"/>
        </w:rPr>
        <w:t xml:space="preserve">и подтверждаться </w:t>
      </w:r>
      <w:r w:rsidR="00E23CBF" w:rsidRPr="002530A8">
        <w:rPr>
          <w:rFonts w:ascii="Times New Roman" w:hAnsi="Times New Roman" w:cs="Times New Roman"/>
          <w:sz w:val="24"/>
          <w:szCs w:val="24"/>
        </w:rPr>
        <w:t>соотве</w:t>
      </w:r>
      <w:r w:rsidR="00E23CBF" w:rsidRPr="002530A8">
        <w:rPr>
          <w:rFonts w:ascii="Times New Roman" w:hAnsi="Times New Roman" w:cs="Times New Roman"/>
          <w:sz w:val="24"/>
          <w:szCs w:val="24"/>
        </w:rPr>
        <w:t>т</w:t>
      </w:r>
      <w:r w:rsidR="00E23CBF" w:rsidRPr="002530A8">
        <w:rPr>
          <w:rFonts w:ascii="Times New Roman" w:hAnsi="Times New Roman" w:cs="Times New Roman"/>
          <w:sz w:val="24"/>
          <w:szCs w:val="24"/>
        </w:rPr>
        <w:t xml:space="preserve">ствующими </w:t>
      </w:r>
      <w:r w:rsidRPr="002530A8">
        <w:rPr>
          <w:rFonts w:ascii="Times New Roman" w:hAnsi="Times New Roman" w:cs="Times New Roman"/>
          <w:sz w:val="24"/>
          <w:szCs w:val="24"/>
        </w:rPr>
        <w:t>документ</w:t>
      </w:r>
      <w:r w:rsidR="002A4E83" w:rsidRPr="002530A8">
        <w:rPr>
          <w:rFonts w:ascii="Times New Roman" w:hAnsi="Times New Roman" w:cs="Times New Roman"/>
          <w:sz w:val="24"/>
          <w:szCs w:val="24"/>
        </w:rPr>
        <w:t>ами,</w:t>
      </w:r>
      <w:r w:rsidRPr="002530A8">
        <w:rPr>
          <w:rFonts w:ascii="Times New Roman" w:hAnsi="Times New Roman" w:cs="Times New Roman"/>
          <w:sz w:val="24"/>
          <w:szCs w:val="24"/>
        </w:rPr>
        <w:t xml:space="preserve"> подтверждающи</w:t>
      </w:r>
      <w:r w:rsidR="002A4E83" w:rsidRPr="002530A8">
        <w:rPr>
          <w:rFonts w:ascii="Times New Roman" w:hAnsi="Times New Roman" w:cs="Times New Roman"/>
          <w:sz w:val="24"/>
          <w:szCs w:val="24"/>
        </w:rPr>
        <w:t>ми</w:t>
      </w:r>
      <w:r w:rsidRPr="002530A8">
        <w:rPr>
          <w:rFonts w:ascii="Times New Roman" w:hAnsi="Times New Roman" w:cs="Times New Roman"/>
          <w:sz w:val="24"/>
          <w:szCs w:val="24"/>
        </w:rPr>
        <w:t xml:space="preserve"> надлежащее качество работы.</w:t>
      </w:r>
      <w:proofErr w:type="gramEnd"/>
    </w:p>
    <w:p w14:paraId="1598DFC5" w14:textId="02EFC70C" w:rsidR="008C3855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9.2.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несет ответственность </w:t>
      </w:r>
      <w:r w:rsidRPr="007310D6">
        <w:rPr>
          <w:sz w:val="24"/>
          <w:szCs w:val="24"/>
        </w:rPr>
        <w:t xml:space="preserve">перед </w:t>
      </w:r>
      <w:r w:rsidRPr="00FC39CA">
        <w:rPr>
          <w:b/>
          <w:sz w:val="24"/>
          <w:szCs w:val="24"/>
        </w:rPr>
        <w:t>Заказчиком</w:t>
      </w:r>
      <w:r w:rsidRPr="007310D6">
        <w:rPr>
          <w:sz w:val="24"/>
          <w:szCs w:val="24"/>
        </w:rPr>
        <w:t xml:space="preserve"> за допущенные отступления от требований, предусмотренных в </w:t>
      </w:r>
      <w:r w:rsidR="00C137CC">
        <w:rPr>
          <w:sz w:val="24"/>
          <w:szCs w:val="24"/>
        </w:rPr>
        <w:t>проектной</w:t>
      </w:r>
      <w:r w:rsidRPr="007310D6">
        <w:rPr>
          <w:sz w:val="24"/>
          <w:szCs w:val="24"/>
        </w:rPr>
        <w:t xml:space="preserve"> документации и в обязательных для сторон стро</w:t>
      </w:r>
      <w:r w:rsidRPr="007310D6">
        <w:rPr>
          <w:sz w:val="24"/>
          <w:szCs w:val="24"/>
        </w:rPr>
        <w:t>и</w:t>
      </w:r>
      <w:r w:rsidRPr="007310D6">
        <w:rPr>
          <w:sz w:val="24"/>
          <w:szCs w:val="24"/>
        </w:rPr>
        <w:t>тельных нормах и правилах.</w:t>
      </w:r>
    </w:p>
    <w:p w14:paraId="0A06336E" w14:textId="62FC071B" w:rsidR="0094201C" w:rsidRPr="007310D6" w:rsidRDefault="0094201C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proofErr w:type="gramStart"/>
      <w:r w:rsidRPr="0094201C">
        <w:rPr>
          <w:sz w:val="24"/>
          <w:szCs w:val="24"/>
        </w:rPr>
        <w:t xml:space="preserve">При </w:t>
      </w:r>
      <w:r>
        <w:rPr>
          <w:sz w:val="24"/>
          <w:szCs w:val="24"/>
        </w:rPr>
        <w:t xml:space="preserve">капитальном ремонте </w:t>
      </w:r>
      <w:r w:rsidRPr="0094201C">
        <w:rPr>
          <w:sz w:val="24"/>
          <w:szCs w:val="24"/>
        </w:rPr>
        <w:t xml:space="preserve">сооружения на </w:t>
      </w:r>
      <w:r w:rsidRPr="00854711">
        <w:rPr>
          <w:b/>
          <w:sz w:val="24"/>
          <w:szCs w:val="24"/>
        </w:rPr>
        <w:t>Подрядчика</w:t>
      </w:r>
      <w:r w:rsidRPr="0094201C">
        <w:rPr>
          <w:sz w:val="24"/>
          <w:szCs w:val="24"/>
        </w:rPr>
        <w:t xml:space="preserve"> возлагается ответственность за снижение или потерю прочности, устойчивости, надежности </w:t>
      </w:r>
      <w:r w:rsidR="003831C6" w:rsidRPr="002530A8">
        <w:rPr>
          <w:sz w:val="24"/>
          <w:szCs w:val="24"/>
        </w:rPr>
        <w:t xml:space="preserve">этого </w:t>
      </w:r>
      <w:r w:rsidRPr="002530A8">
        <w:rPr>
          <w:sz w:val="24"/>
          <w:szCs w:val="24"/>
        </w:rPr>
        <w:t xml:space="preserve">сооружения </w:t>
      </w:r>
      <w:r w:rsidRPr="0094201C">
        <w:rPr>
          <w:sz w:val="24"/>
          <w:szCs w:val="24"/>
        </w:rPr>
        <w:t>или его части</w:t>
      </w:r>
      <w:r w:rsidRPr="00854711">
        <w:rPr>
          <w:strike/>
          <w:color w:val="FF0000"/>
          <w:sz w:val="24"/>
          <w:szCs w:val="24"/>
        </w:rPr>
        <w:t>)</w:t>
      </w:r>
      <w:r w:rsidRPr="0094201C">
        <w:rPr>
          <w:sz w:val="24"/>
          <w:szCs w:val="24"/>
        </w:rPr>
        <w:t>.</w:t>
      </w:r>
      <w:proofErr w:type="gramEnd"/>
    </w:p>
    <w:p w14:paraId="71823849" w14:textId="52721A39" w:rsidR="008C3855" w:rsidRPr="007310D6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7310D6">
        <w:rPr>
          <w:sz w:val="24"/>
          <w:szCs w:val="24"/>
        </w:rPr>
        <w:t xml:space="preserve">9.3. </w:t>
      </w:r>
      <w:r w:rsidRPr="00AA02FC">
        <w:rPr>
          <w:b/>
          <w:sz w:val="24"/>
          <w:szCs w:val="24"/>
        </w:rPr>
        <w:t>Подрядчик</w:t>
      </w:r>
      <w:r w:rsidRPr="007310D6">
        <w:rPr>
          <w:sz w:val="24"/>
          <w:szCs w:val="24"/>
        </w:rPr>
        <w:t>, предоставивший материал для выполнения работы, отвечает за его кач</w:t>
      </w:r>
      <w:r w:rsidRPr="007310D6">
        <w:rPr>
          <w:sz w:val="24"/>
          <w:szCs w:val="24"/>
        </w:rPr>
        <w:t>е</w:t>
      </w:r>
      <w:r w:rsidRPr="007310D6">
        <w:rPr>
          <w:sz w:val="24"/>
          <w:szCs w:val="24"/>
        </w:rPr>
        <w:t>ство по правилам об ответственности продавца за товары ненадлежащего качества</w:t>
      </w:r>
      <w:r w:rsidR="00C02443">
        <w:rPr>
          <w:sz w:val="24"/>
          <w:szCs w:val="24"/>
        </w:rPr>
        <w:t>.</w:t>
      </w:r>
    </w:p>
    <w:p w14:paraId="2BB636E4" w14:textId="7E64F124" w:rsidR="008C3855" w:rsidRPr="007310D6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 xml:space="preserve">9.4. </w:t>
      </w:r>
      <w:bookmarkStart w:id="15" w:name="Par18"/>
      <w:bookmarkEnd w:id="15"/>
      <w:r w:rsidRPr="007310D6">
        <w:rPr>
          <w:sz w:val="24"/>
          <w:szCs w:val="24"/>
        </w:rPr>
        <w:t xml:space="preserve">В случаях, когда работа выполнена </w:t>
      </w:r>
      <w:r w:rsidRPr="00854711">
        <w:rPr>
          <w:b/>
          <w:sz w:val="24"/>
          <w:szCs w:val="24"/>
        </w:rPr>
        <w:t>Подрядчиком</w:t>
      </w:r>
      <w:r w:rsidRPr="007310D6">
        <w:rPr>
          <w:sz w:val="24"/>
          <w:szCs w:val="24"/>
        </w:rPr>
        <w:t xml:space="preserve"> с отступлениями от договора подр</w:t>
      </w:r>
      <w:r w:rsidRPr="007310D6">
        <w:rPr>
          <w:sz w:val="24"/>
          <w:szCs w:val="24"/>
        </w:rPr>
        <w:t>я</w:t>
      </w:r>
      <w:r w:rsidRPr="007310D6">
        <w:rPr>
          <w:sz w:val="24"/>
          <w:szCs w:val="24"/>
        </w:rPr>
        <w:t>да, ухудшившими результат работы, или с иными недостатками, которые делают его не приго</w:t>
      </w:r>
      <w:r w:rsidRPr="007310D6">
        <w:rPr>
          <w:sz w:val="24"/>
          <w:szCs w:val="24"/>
        </w:rPr>
        <w:t>д</w:t>
      </w:r>
      <w:r w:rsidRPr="007310D6">
        <w:rPr>
          <w:sz w:val="24"/>
          <w:szCs w:val="24"/>
        </w:rPr>
        <w:t xml:space="preserve">ным для предусмотренного в договоре использования, </w:t>
      </w:r>
      <w:r w:rsidRPr="00854711">
        <w:rPr>
          <w:b/>
          <w:sz w:val="24"/>
          <w:szCs w:val="24"/>
        </w:rPr>
        <w:t>Заказчик</w:t>
      </w:r>
      <w:r w:rsidRPr="007310D6">
        <w:rPr>
          <w:sz w:val="24"/>
          <w:szCs w:val="24"/>
        </w:rPr>
        <w:t xml:space="preserve"> вправе по своему выбору п</w:t>
      </w:r>
      <w:r w:rsidRPr="007310D6">
        <w:rPr>
          <w:sz w:val="24"/>
          <w:szCs w:val="24"/>
        </w:rPr>
        <w:t>о</w:t>
      </w:r>
      <w:r w:rsidRPr="007310D6">
        <w:rPr>
          <w:sz w:val="24"/>
          <w:szCs w:val="24"/>
        </w:rPr>
        <w:t>требовать от Подрядчика:</w:t>
      </w:r>
    </w:p>
    <w:p w14:paraId="086491BD" w14:textId="1F887BBA" w:rsidR="008C3855" w:rsidRPr="00A87934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 xml:space="preserve">- безвозмездного устранения недостатков </w:t>
      </w:r>
      <w:r w:rsidRPr="00A87934">
        <w:rPr>
          <w:sz w:val="24"/>
          <w:szCs w:val="24"/>
        </w:rPr>
        <w:t xml:space="preserve">в </w:t>
      </w:r>
      <w:r w:rsidR="003831C6" w:rsidRPr="00A87934">
        <w:rPr>
          <w:sz w:val="24"/>
          <w:szCs w:val="24"/>
        </w:rPr>
        <w:t xml:space="preserve">15-дневный </w:t>
      </w:r>
      <w:r w:rsidRPr="00A87934">
        <w:rPr>
          <w:sz w:val="24"/>
          <w:szCs w:val="24"/>
        </w:rPr>
        <w:t>срок;</w:t>
      </w:r>
    </w:p>
    <w:p w14:paraId="1537A906" w14:textId="77777777" w:rsidR="008C3855" w:rsidRPr="00A87934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- соразмерного уменьшения установленной за работу цены;</w:t>
      </w:r>
    </w:p>
    <w:p w14:paraId="135C08D9" w14:textId="51FF46FE" w:rsidR="008C3855" w:rsidRPr="00A87934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trike/>
          <w:sz w:val="24"/>
          <w:szCs w:val="24"/>
        </w:rPr>
      </w:pPr>
      <w:r w:rsidRPr="00A87934">
        <w:rPr>
          <w:sz w:val="24"/>
          <w:szCs w:val="24"/>
        </w:rPr>
        <w:t>- возмещения своих расходов на устранение.</w:t>
      </w:r>
      <w:r w:rsidRPr="00A87934">
        <w:rPr>
          <w:strike/>
          <w:sz w:val="24"/>
          <w:szCs w:val="24"/>
        </w:rPr>
        <w:t xml:space="preserve"> </w:t>
      </w:r>
    </w:p>
    <w:p w14:paraId="4CCC331D" w14:textId="77777777" w:rsidR="008C3855" w:rsidRPr="00A87934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9.5. Если отступления в работе от условий договора подряда или иные недостатки резул</w:t>
      </w:r>
      <w:r w:rsidRPr="00A87934">
        <w:rPr>
          <w:sz w:val="24"/>
          <w:szCs w:val="24"/>
        </w:rPr>
        <w:t>ь</w:t>
      </w:r>
      <w:r w:rsidRPr="00A87934">
        <w:rPr>
          <w:sz w:val="24"/>
          <w:szCs w:val="24"/>
        </w:rPr>
        <w:t xml:space="preserve">тата работы в установленный </w:t>
      </w:r>
      <w:r w:rsidRPr="00A87934">
        <w:rPr>
          <w:b/>
          <w:sz w:val="24"/>
          <w:szCs w:val="24"/>
        </w:rPr>
        <w:t>Заказчиком</w:t>
      </w:r>
      <w:r w:rsidRPr="00A87934">
        <w:rPr>
          <w:sz w:val="24"/>
          <w:szCs w:val="24"/>
        </w:rPr>
        <w:t xml:space="preserve"> разумный срок не были устранены либо являются с</w:t>
      </w:r>
      <w:r w:rsidRPr="00A87934">
        <w:rPr>
          <w:sz w:val="24"/>
          <w:szCs w:val="24"/>
        </w:rPr>
        <w:t>у</w:t>
      </w:r>
      <w:r w:rsidRPr="00A87934">
        <w:rPr>
          <w:sz w:val="24"/>
          <w:szCs w:val="24"/>
        </w:rPr>
        <w:t xml:space="preserve">щественными и неустранимыми, </w:t>
      </w:r>
      <w:r w:rsidRPr="00A87934">
        <w:rPr>
          <w:b/>
          <w:sz w:val="24"/>
          <w:szCs w:val="24"/>
        </w:rPr>
        <w:t xml:space="preserve">Заказчик </w:t>
      </w:r>
      <w:r w:rsidRPr="00A87934">
        <w:rPr>
          <w:sz w:val="24"/>
          <w:szCs w:val="24"/>
        </w:rPr>
        <w:t>вправе отказаться от исполнения договора и потреб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вать возмещения причиненных убытков.</w:t>
      </w:r>
    </w:p>
    <w:p w14:paraId="50D1C7E9" w14:textId="039BCAED" w:rsidR="008C3855" w:rsidRPr="00A87934" w:rsidRDefault="008C3855" w:rsidP="008C385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9.6. </w:t>
      </w:r>
      <w:r w:rsidRPr="00A87934">
        <w:rPr>
          <w:b/>
          <w:sz w:val="24"/>
          <w:szCs w:val="24"/>
        </w:rPr>
        <w:t xml:space="preserve">Подрядчик </w:t>
      </w:r>
      <w:r w:rsidRPr="00A87934">
        <w:rPr>
          <w:sz w:val="24"/>
          <w:szCs w:val="24"/>
        </w:rPr>
        <w:t>гарантирует соответствие результатов работы условиям договора о кач</w:t>
      </w:r>
      <w:r w:rsidRPr="00A87934">
        <w:rPr>
          <w:sz w:val="24"/>
          <w:szCs w:val="24"/>
        </w:rPr>
        <w:t>е</w:t>
      </w:r>
      <w:r w:rsidRPr="00A87934">
        <w:rPr>
          <w:sz w:val="24"/>
          <w:szCs w:val="24"/>
        </w:rPr>
        <w:t xml:space="preserve">стве, а также указанным в </w:t>
      </w:r>
      <w:r w:rsidR="00E365F4" w:rsidRPr="00A87934">
        <w:rPr>
          <w:sz w:val="24"/>
          <w:szCs w:val="24"/>
        </w:rPr>
        <w:t>проектной</w:t>
      </w:r>
      <w:r w:rsidRPr="00A87934">
        <w:rPr>
          <w:sz w:val="24"/>
          <w:szCs w:val="24"/>
        </w:rPr>
        <w:t xml:space="preserve"> документ</w:t>
      </w:r>
      <w:r w:rsidRPr="00A87934">
        <w:rPr>
          <w:sz w:val="24"/>
          <w:szCs w:val="24"/>
        </w:rPr>
        <w:t>а</w:t>
      </w:r>
      <w:r w:rsidRPr="00A87934">
        <w:rPr>
          <w:sz w:val="24"/>
          <w:szCs w:val="24"/>
        </w:rPr>
        <w:t xml:space="preserve">ции показателям и возможностям эксплуатации объекта на </w:t>
      </w:r>
      <w:r w:rsidRPr="002E453C">
        <w:rPr>
          <w:sz w:val="24"/>
          <w:szCs w:val="24"/>
        </w:rPr>
        <w:t xml:space="preserve">протяжении </w:t>
      </w:r>
      <w:r w:rsidR="003633E5" w:rsidRPr="002E453C">
        <w:rPr>
          <w:sz w:val="24"/>
          <w:szCs w:val="24"/>
        </w:rPr>
        <w:t>24 месяцев</w:t>
      </w:r>
      <w:r w:rsidRPr="002E453C">
        <w:rPr>
          <w:sz w:val="24"/>
          <w:szCs w:val="24"/>
        </w:rPr>
        <w:t xml:space="preserve"> (далее </w:t>
      </w:r>
      <w:r w:rsidRPr="00A87934">
        <w:rPr>
          <w:sz w:val="24"/>
          <w:szCs w:val="24"/>
        </w:rPr>
        <w:t xml:space="preserve">по тексту </w:t>
      </w:r>
      <w:r w:rsidR="00C8089A" w:rsidRPr="00A87934">
        <w:rPr>
          <w:sz w:val="24"/>
          <w:szCs w:val="24"/>
        </w:rPr>
        <w:t>–</w:t>
      </w:r>
      <w:r w:rsidRPr="00A87934">
        <w:rPr>
          <w:sz w:val="24"/>
          <w:szCs w:val="24"/>
        </w:rPr>
        <w:t xml:space="preserve"> </w:t>
      </w:r>
      <w:r w:rsidR="00C8089A" w:rsidRPr="00A87934">
        <w:rPr>
          <w:sz w:val="24"/>
          <w:szCs w:val="24"/>
        </w:rPr>
        <w:t>«</w:t>
      </w:r>
      <w:r w:rsidRPr="00A87934">
        <w:rPr>
          <w:sz w:val="24"/>
          <w:szCs w:val="24"/>
        </w:rPr>
        <w:t>Гарантийный срок</w:t>
      </w:r>
      <w:r w:rsidR="00C8089A" w:rsidRPr="00A87934">
        <w:rPr>
          <w:sz w:val="24"/>
          <w:szCs w:val="24"/>
        </w:rPr>
        <w:t>»</w:t>
      </w:r>
      <w:r w:rsidRPr="00A87934">
        <w:rPr>
          <w:sz w:val="24"/>
          <w:szCs w:val="24"/>
        </w:rPr>
        <w:t>).</w:t>
      </w:r>
    </w:p>
    <w:p w14:paraId="1AEF1076" w14:textId="77777777" w:rsidR="008C3855" w:rsidRPr="007310D6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9.7. Гарантия качества результата работы распространяется на все, составляющее </w:t>
      </w:r>
      <w:r w:rsidRPr="007310D6">
        <w:rPr>
          <w:sz w:val="24"/>
          <w:szCs w:val="24"/>
        </w:rPr>
        <w:t>результат работы.</w:t>
      </w:r>
    </w:p>
    <w:p w14:paraId="60573809" w14:textId="77777777" w:rsidR="008C3855" w:rsidRPr="007310D6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 xml:space="preserve">9.8. Гарантийный срок начинает течь с момента передачи результатов работы </w:t>
      </w:r>
      <w:r w:rsidRPr="00F64EF6">
        <w:rPr>
          <w:b/>
          <w:sz w:val="24"/>
          <w:szCs w:val="24"/>
        </w:rPr>
        <w:t>Заказчику</w:t>
      </w:r>
      <w:r w:rsidRPr="007310D6">
        <w:rPr>
          <w:sz w:val="24"/>
          <w:szCs w:val="24"/>
        </w:rPr>
        <w:t>.</w:t>
      </w:r>
    </w:p>
    <w:p w14:paraId="0D0DA1D1" w14:textId="106CEF11" w:rsidR="008C3855" w:rsidRPr="00A87934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 xml:space="preserve">9.9. При обнаружении в течение гарантийного срока недостатков выполненных работ </w:t>
      </w:r>
      <w:r w:rsidRPr="00F64EF6">
        <w:rPr>
          <w:b/>
          <w:sz w:val="24"/>
          <w:szCs w:val="24"/>
        </w:rPr>
        <w:t>З</w:t>
      </w:r>
      <w:r w:rsidRPr="00F64EF6">
        <w:rPr>
          <w:b/>
          <w:sz w:val="24"/>
          <w:szCs w:val="24"/>
        </w:rPr>
        <w:t>а</w:t>
      </w:r>
      <w:r w:rsidRPr="00F64EF6">
        <w:rPr>
          <w:b/>
          <w:sz w:val="24"/>
          <w:szCs w:val="24"/>
        </w:rPr>
        <w:t xml:space="preserve">казчик </w:t>
      </w:r>
      <w:r w:rsidRPr="007310D6">
        <w:rPr>
          <w:sz w:val="24"/>
          <w:szCs w:val="24"/>
        </w:rPr>
        <w:t xml:space="preserve">в </w:t>
      </w:r>
      <w:r w:rsidRPr="00A87934">
        <w:rPr>
          <w:sz w:val="24"/>
          <w:szCs w:val="24"/>
        </w:rPr>
        <w:t xml:space="preserve">течение </w:t>
      </w:r>
      <w:r w:rsidR="004762A1" w:rsidRPr="00A87934">
        <w:rPr>
          <w:sz w:val="24"/>
          <w:szCs w:val="24"/>
        </w:rPr>
        <w:t>2</w:t>
      </w:r>
      <w:r w:rsidRPr="00A87934">
        <w:rPr>
          <w:sz w:val="24"/>
          <w:szCs w:val="24"/>
        </w:rPr>
        <w:t xml:space="preserve"> (</w:t>
      </w:r>
      <w:r w:rsidR="004762A1" w:rsidRPr="00A87934">
        <w:rPr>
          <w:sz w:val="24"/>
          <w:szCs w:val="24"/>
        </w:rPr>
        <w:t>двух</w:t>
      </w:r>
      <w:r w:rsidRPr="00A87934">
        <w:rPr>
          <w:sz w:val="24"/>
          <w:szCs w:val="24"/>
        </w:rPr>
        <w:t>) рабоч</w:t>
      </w:r>
      <w:r w:rsidR="004762A1" w:rsidRPr="00A87934">
        <w:rPr>
          <w:sz w:val="24"/>
          <w:szCs w:val="24"/>
        </w:rPr>
        <w:t>их</w:t>
      </w:r>
      <w:r w:rsidRPr="00A87934">
        <w:rPr>
          <w:sz w:val="24"/>
          <w:szCs w:val="24"/>
        </w:rPr>
        <w:t xml:space="preserve"> дн</w:t>
      </w:r>
      <w:r w:rsidR="004762A1" w:rsidRPr="00A87934">
        <w:rPr>
          <w:sz w:val="24"/>
          <w:szCs w:val="24"/>
        </w:rPr>
        <w:t>ей</w:t>
      </w:r>
      <w:r w:rsidRPr="00A87934">
        <w:rPr>
          <w:sz w:val="24"/>
          <w:szCs w:val="24"/>
        </w:rPr>
        <w:t xml:space="preserve"> составляет акт, а также направляет уведомление </w:t>
      </w:r>
      <w:r w:rsidRPr="00A87934">
        <w:rPr>
          <w:b/>
          <w:sz w:val="24"/>
          <w:szCs w:val="24"/>
        </w:rPr>
        <w:t>По</w:t>
      </w:r>
      <w:r w:rsidRPr="00A87934">
        <w:rPr>
          <w:b/>
          <w:sz w:val="24"/>
          <w:szCs w:val="24"/>
        </w:rPr>
        <w:t>д</w:t>
      </w:r>
      <w:r w:rsidRPr="00A87934">
        <w:rPr>
          <w:b/>
          <w:sz w:val="24"/>
          <w:szCs w:val="24"/>
        </w:rPr>
        <w:t xml:space="preserve">рядчику </w:t>
      </w:r>
      <w:r w:rsidRPr="00A87934">
        <w:rPr>
          <w:sz w:val="24"/>
          <w:szCs w:val="24"/>
        </w:rPr>
        <w:t xml:space="preserve">для двустороннего актирования недостатков. </w:t>
      </w:r>
    </w:p>
    <w:p w14:paraId="5F057BA8" w14:textId="77777777" w:rsidR="008C3855" w:rsidRPr="00A87934" w:rsidRDefault="008C3855" w:rsidP="008C3855">
      <w:pPr>
        <w:pStyle w:val="afffc"/>
        <w:spacing w:before="0" w:beforeAutospacing="0" w:after="0" w:afterAutospacing="0"/>
        <w:ind w:firstLine="567"/>
        <w:jc w:val="both"/>
        <w:rPr>
          <w:color w:val="auto"/>
        </w:rPr>
      </w:pPr>
      <w:r w:rsidRPr="00A87934">
        <w:rPr>
          <w:color w:val="auto"/>
        </w:rPr>
        <w:t xml:space="preserve">В уведомлении о вызове, направленном </w:t>
      </w:r>
      <w:r w:rsidRPr="00A87934">
        <w:rPr>
          <w:b/>
          <w:color w:val="auto"/>
        </w:rPr>
        <w:t>Подрядчику</w:t>
      </w:r>
      <w:r w:rsidRPr="00A87934">
        <w:rPr>
          <w:color w:val="auto"/>
        </w:rPr>
        <w:t xml:space="preserve">, должно быть указано: </w:t>
      </w:r>
    </w:p>
    <w:p w14:paraId="7065C6BA" w14:textId="77777777" w:rsidR="008C3855" w:rsidRPr="00A87934" w:rsidRDefault="008C3855" w:rsidP="001B56D2">
      <w:pPr>
        <w:pStyle w:val="afffc"/>
        <w:spacing w:before="0" w:beforeAutospacing="0" w:after="0" w:afterAutospacing="0"/>
        <w:jc w:val="both"/>
        <w:rPr>
          <w:color w:val="auto"/>
        </w:rPr>
      </w:pPr>
      <w:r w:rsidRPr="00A87934">
        <w:rPr>
          <w:color w:val="auto"/>
        </w:rPr>
        <w:t xml:space="preserve">а) наименование выполненной </w:t>
      </w:r>
      <w:r w:rsidRPr="00A87934">
        <w:rPr>
          <w:b/>
          <w:color w:val="auto"/>
        </w:rPr>
        <w:t>Подрядчиком</w:t>
      </w:r>
      <w:r w:rsidRPr="00A87934">
        <w:rPr>
          <w:color w:val="auto"/>
        </w:rPr>
        <w:t xml:space="preserve"> работы, дата и номер акта выполненных работ; </w:t>
      </w:r>
    </w:p>
    <w:p w14:paraId="0B85C097" w14:textId="77777777" w:rsidR="008C3855" w:rsidRPr="00A87934" w:rsidRDefault="008C3855" w:rsidP="001B56D2">
      <w:pPr>
        <w:pStyle w:val="afffc"/>
        <w:spacing w:before="0" w:beforeAutospacing="0" w:after="0" w:afterAutospacing="0"/>
        <w:jc w:val="both"/>
        <w:rPr>
          <w:color w:val="auto"/>
        </w:rPr>
      </w:pPr>
      <w:r w:rsidRPr="00A87934">
        <w:rPr>
          <w:color w:val="auto"/>
        </w:rPr>
        <w:t xml:space="preserve">б) основные недостатки, обнаруженные в работе; </w:t>
      </w:r>
    </w:p>
    <w:p w14:paraId="253A0D71" w14:textId="77777777" w:rsidR="008C3855" w:rsidRPr="00A87934" w:rsidRDefault="008C3855" w:rsidP="001B56D2">
      <w:pPr>
        <w:pStyle w:val="afffc"/>
        <w:spacing w:before="0" w:beforeAutospacing="0" w:after="0" w:afterAutospacing="0"/>
        <w:jc w:val="both"/>
        <w:rPr>
          <w:color w:val="auto"/>
        </w:rPr>
      </w:pPr>
      <w:r w:rsidRPr="00A87934">
        <w:rPr>
          <w:color w:val="auto"/>
        </w:rPr>
        <w:t xml:space="preserve">в) время, на которое назначено составление двустороннего акта. </w:t>
      </w:r>
    </w:p>
    <w:p w14:paraId="3F225E73" w14:textId="4E5D4C9B" w:rsidR="008C3855" w:rsidRPr="00A87934" w:rsidRDefault="008C3855" w:rsidP="008C3855">
      <w:pPr>
        <w:pStyle w:val="afffc"/>
        <w:spacing w:before="0" w:beforeAutospacing="0" w:after="0" w:afterAutospacing="0"/>
        <w:ind w:firstLine="567"/>
        <w:jc w:val="both"/>
        <w:rPr>
          <w:color w:val="auto"/>
        </w:rPr>
      </w:pPr>
      <w:r w:rsidRPr="00A87934">
        <w:rPr>
          <w:color w:val="auto"/>
        </w:rPr>
        <w:t xml:space="preserve">Уведомление о вызове представителя </w:t>
      </w:r>
      <w:r w:rsidRPr="00A87934">
        <w:rPr>
          <w:b/>
          <w:color w:val="auto"/>
        </w:rPr>
        <w:t>Подрядчика</w:t>
      </w:r>
      <w:r w:rsidRPr="00A87934">
        <w:rPr>
          <w:color w:val="auto"/>
        </w:rPr>
        <w:t xml:space="preserve"> должно быть направлено любым из д</w:t>
      </w:r>
      <w:r w:rsidRPr="00A87934">
        <w:rPr>
          <w:color w:val="auto"/>
        </w:rPr>
        <w:t>о</w:t>
      </w:r>
      <w:r w:rsidRPr="00A87934">
        <w:rPr>
          <w:color w:val="auto"/>
        </w:rPr>
        <w:t xml:space="preserve">ступных способов связи (факс, электронная почта и т.п.) в течение </w:t>
      </w:r>
      <w:r w:rsidR="001B56D2" w:rsidRPr="00A87934">
        <w:rPr>
          <w:color w:val="auto"/>
        </w:rPr>
        <w:t>2 (двух)</w:t>
      </w:r>
      <w:r w:rsidRPr="00A87934">
        <w:rPr>
          <w:color w:val="auto"/>
        </w:rPr>
        <w:t xml:space="preserve"> рабочих дней с м</w:t>
      </w:r>
      <w:r w:rsidRPr="00A87934">
        <w:rPr>
          <w:color w:val="auto"/>
        </w:rPr>
        <w:t>о</w:t>
      </w:r>
      <w:r w:rsidRPr="00A87934">
        <w:rPr>
          <w:color w:val="auto"/>
        </w:rPr>
        <w:t xml:space="preserve">мента обнаружения недостатков. </w:t>
      </w:r>
    </w:p>
    <w:p w14:paraId="248E36AC" w14:textId="781D80E6" w:rsidR="008C3855" w:rsidRPr="00A87934" w:rsidRDefault="008C3855" w:rsidP="008C3855">
      <w:pPr>
        <w:pStyle w:val="afffc"/>
        <w:spacing w:before="0" w:beforeAutospacing="0" w:after="0" w:afterAutospacing="0"/>
        <w:ind w:firstLine="567"/>
        <w:jc w:val="both"/>
        <w:rPr>
          <w:color w:val="auto"/>
        </w:rPr>
      </w:pPr>
      <w:r w:rsidRPr="00A87934">
        <w:rPr>
          <w:color w:val="auto"/>
        </w:rPr>
        <w:t xml:space="preserve">9.10. Представитель </w:t>
      </w:r>
      <w:r w:rsidRPr="00A87934">
        <w:rPr>
          <w:b/>
          <w:color w:val="auto"/>
        </w:rPr>
        <w:t>Подрядчика</w:t>
      </w:r>
      <w:r w:rsidRPr="00A87934">
        <w:rPr>
          <w:color w:val="auto"/>
        </w:rPr>
        <w:t xml:space="preserve"> обязан явиться по вызову </w:t>
      </w:r>
      <w:r w:rsidRPr="00A87934">
        <w:rPr>
          <w:b/>
          <w:color w:val="auto"/>
        </w:rPr>
        <w:t>Заказчика</w:t>
      </w:r>
      <w:r w:rsidRPr="00A87934">
        <w:rPr>
          <w:color w:val="auto"/>
        </w:rPr>
        <w:t xml:space="preserve"> не позднее </w:t>
      </w:r>
      <w:r w:rsidR="004F6E50" w:rsidRPr="00A87934">
        <w:rPr>
          <w:color w:val="auto"/>
        </w:rPr>
        <w:t>3</w:t>
      </w:r>
      <w:r w:rsidRPr="00A87934">
        <w:rPr>
          <w:color w:val="auto"/>
        </w:rPr>
        <w:t xml:space="preserve"> (</w:t>
      </w:r>
      <w:r w:rsidR="004F6E50" w:rsidRPr="00A87934">
        <w:rPr>
          <w:color w:val="auto"/>
        </w:rPr>
        <w:t>трех</w:t>
      </w:r>
      <w:r w:rsidRPr="00A87934">
        <w:rPr>
          <w:color w:val="auto"/>
        </w:rPr>
        <w:t xml:space="preserve">) рабочих дней. </w:t>
      </w:r>
    </w:p>
    <w:p w14:paraId="7ED4369A" w14:textId="34AF810D" w:rsidR="008C3855" w:rsidRPr="007310D6" w:rsidRDefault="008C3855" w:rsidP="008C3855">
      <w:pPr>
        <w:pStyle w:val="afffc"/>
        <w:spacing w:before="0" w:beforeAutospacing="0" w:after="0" w:afterAutospacing="0"/>
        <w:ind w:firstLine="567"/>
        <w:jc w:val="both"/>
      </w:pPr>
      <w:r w:rsidRPr="00F64EF6">
        <w:rPr>
          <w:b/>
        </w:rPr>
        <w:t>Подрядчик</w:t>
      </w:r>
      <w:r w:rsidRPr="007310D6">
        <w:t xml:space="preserve"> обязан не позднее</w:t>
      </w:r>
      <w:r w:rsidR="007D73F8">
        <w:t>,</w:t>
      </w:r>
      <w:r w:rsidRPr="007310D6">
        <w:t xml:space="preserve"> чем на следующий день после получения вызова </w:t>
      </w:r>
      <w:r w:rsidRPr="00F64EF6">
        <w:rPr>
          <w:b/>
        </w:rPr>
        <w:t>Заказчика</w:t>
      </w:r>
      <w:r w:rsidRPr="007310D6">
        <w:t xml:space="preserve">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</w:t>
      </w:r>
      <w:r w:rsidRPr="00F64EF6">
        <w:rPr>
          <w:b/>
        </w:rPr>
        <w:t>Заказчику</w:t>
      </w:r>
      <w:r w:rsidRPr="007310D6">
        <w:t xml:space="preserve"> составить акт о недостатках в одностороннем порядке до истечения установленного срока явки представителя </w:t>
      </w:r>
      <w:r w:rsidRPr="00F64EF6">
        <w:rPr>
          <w:b/>
        </w:rPr>
        <w:t>Подрядчика</w:t>
      </w:r>
      <w:r w:rsidRPr="007310D6">
        <w:t xml:space="preserve">. </w:t>
      </w:r>
    </w:p>
    <w:p w14:paraId="2E3FB525" w14:textId="77777777" w:rsidR="008C3855" w:rsidRPr="007310D6" w:rsidRDefault="008C3855" w:rsidP="008C3855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9.11. При неявке представителя </w:t>
      </w:r>
      <w:r w:rsidRPr="00F64EF6">
        <w:rPr>
          <w:b/>
        </w:rPr>
        <w:t>Подрядчика</w:t>
      </w:r>
      <w:r w:rsidRPr="007310D6">
        <w:t xml:space="preserve"> по вызову </w:t>
      </w:r>
      <w:r w:rsidRPr="00F64EF6">
        <w:rPr>
          <w:b/>
        </w:rPr>
        <w:t>Заказчика</w:t>
      </w:r>
      <w:r w:rsidRPr="007310D6">
        <w:t xml:space="preserve"> в установленный срок составление акта о недостатках производится </w:t>
      </w:r>
      <w:r w:rsidRPr="00F64EF6">
        <w:rPr>
          <w:b/>
        </w:rPr>
        <w:t>Заказчиком</w:t>
      </w:r>
      <w:r w:rsidRPr="007310D6">
        <w:t xml:space="preserve"> в одностороннем порядке.</w:t>
      </w:r>
    </w:p>
    <w:p w14:paraId="5D152861" w14:textId="77777777" w:rsidR="008C3855" w:rsidRPr="007310D6" w:rsidRDefault="008C3855" w:rsidP="00F64E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При этом составленный таким образом акт имеет такую же силу, как если бы был составлен с участием представителя </w:t>
      </w:r>
      <w:r w:rsidRPr="00F64EF6">
        <w:rPr>
          <w:b/>
        </w:rPr>
        <w:t>Подрядчика</w:t>
      </w:r>
      <w:r w:rsidRPr="007310D6">
        <w:t>.</w:t>
      </w:r>
    </w:p>
    <w:p w14:paraId="0FBAE636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9.12. По результатам осмотра с участием представителей </w:t>
      </w:r>
      <w:r w:rsidRPr="00E559F6">
        <w:rPr>
          <w:b/>
        </w:rPr>
        <w:t>Подрядчика</w:t>
      </w:r>
      <w:r w:rsidRPr="007310D6">
        <w:t xml:space="preserve"> составляется акт о выявленных недостатках.</w:t>
      </w:r>
    </w:p>
    <w:p w14:paraId="101E5859" w14:textId="77777777" w:rsidR="008C3855" w:rsidRPr="007310D6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773000AE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9.13. Если между </w:t>
      </w:r>
      <w:r w:rsidRPr="00E559F6">
        <w:rPr>
          <w:b/>
        </w:rPr>
        <w:t>Подрядчиком</w:t>
      </w:r>
      <w:r w:rsidRPr="007310D6">
        <w:t xml:space="preserve"> и </w:t>
      </w:r>
      <w:r w:rsidRPr="00E559F6">
        <w:rPr>
          <w:b/>
        </w:rPr>
        <w:t>Заказчиком</w:t>
      </w:r>
      <w:r w:rsidRPr="007310D6">
        <w:t xml:space="preserve"> возникнут разногласия о характере выя</w:t>
      </w:r>
      <w:r w:rsidRPr="007310D6">
        <w:t>в</w:t>
      </w:r>
      <w:r w:rsidRPr="007310D6">
        <w:t>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079715D1" w14:textId="4C6F16ED" w:rsidR="008C3855" w:rsidRPr="007310D6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>Расходы на п</w:t>
      </w:r>
      <w:r w:rsidR="00E61DEF">
        <w:rPr>
          <w:sz w:val="24"/>
          <w:szCs w:val="24"/>
        </w:rPr>
        <w:t>роведение экспертизы возмещает С</w:t>
      </w:r>
      <w:r w:rsidRPr="007310D6">
        <w:rPr>
          <w:sz w:val="24"/>
          <w:szCs w:val="24"/>
        </w:rPr>
        <w:t>торона, допустившая нарушение своих обязательств по Договору.</w:t>
      </w:r>
    </w:p>
    <w:p w14:paraId="4A2C971E" w14:textId="79A21255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9.14. Составленный Сторонами акт является основанием для исполнения </w:t>
      </w:r>
      <w:r w:rsidRPr="00E559F6">
        <w:rPr>
          <w:b/>
        </w:rPr>
        <w:t>Подрядчиком</w:t>
      </w:r>
      <w:r w:rsidRPr="007310D6">
        <w:t xml:space="preserve"> обязательств, указанных </w:t>
      </w:r>
      <w:r w:rsidRPr="00186352">
        <w:rPr>
          <w:color w:val="auto"/>
        </w:rPr>
        <w:t xml:space="preserve">в пункте </w:t>
      </w:r>
      <w:r w:rsidR="00816759" w:rsidRPr="00186352">
        <w:rPr>
          <w:color w:val="auto"/>
        </w:rPr>
        <w:t>6</w:t>
      </w:r>
      <w:r w:rsidRPr="00186352">
        <w:rPr>
          <w:color w:val="auto"/>
        </w:rPr>
        <w:t>.</w:t>
      </w:r>
      <w:r w:rsidR="00816759" w:rsidRPr="00186352">
        <w:rPr>
          <w:color w:val="auto"/>
        </w:rPr>
        <w:t>3</w:t>
      </w:r>
      <w:r w:rsidRPr="00186352">
        <w:rPr>
          <w:color w:val="auto"/>
        </w:rPr>
        <w:t xml:space="preserve"> </w:t>
      </w:r>
      <w:r w:rsidRPr="007310D6">
        <w:t>настоящего Договора.</w:t>
      </w:r>
    </w:p>
    <w:p w14:paraId="2BAE2979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>9.15. Если заказчик лишен возможности использовать результат работы по обстоятел</w:t>
      </w:r>
      <w:r w:rsidRPr="007310D6">
        <w:t>ь</w:t>
      </w:r>
      <w:r w:rsidRPr="007310D6">
        <w:t xml:space="preserve">ствам, зависящим от </w:t>
      </w:r>
      <w:r w:rsidRPr="00E559F6">
        <w:rPr>
          <w:b/>
        </w:rPr>
        <w:t>Подрядчика</w:t>
      </w:r>
      <w:r w:rsidRPr="007310D6">
        <w:t xml:space="preserve">, гарантийный срок не течет до устранения соответствующих обстоятельств </w:t>
      </w:r>
      <w:r w:rsidRPr="00E559F6">
        <w:rPr>
          <w:b/>
        </w:rPr>
        <w:t>Подрядчиком</w:t>
      </w:r>
      <w:r w:rsidRPr="007310D6">
        <w:t>.</w:t>
      </w:r>
    </w:p>
    <w:p w14:paraId="5379DD0C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>Гарантийный срок продлевается на время, в течение которого результат работы не мог и</w:t>
      </w:r>
      <w:r w:rsidRPr="007310D6">
        <w:t>с</w:t>
      </w:r>
      <w:r w:rsidRPr="007310D6">
        <w:t xml:space="preserve">пользоваться из-за обнаруженных в нем недостатков, при условии извещения </w:t>
      </w:r>
      <w:r w:rsidRPr="00E559F6">
        <w:rPr>
          <w:b/>
        </w:rPr>
        <w:t>Подрядчика</w:t>
      </w:r>
      <w:r w:rsidRPr="007310D6">
        <w:t xml:space="preserve"> о т</w:t>
      </w:r>
      <w:r w:rsidRPr="007310D6">
        <w:t>а</w:t>
      </w:r>
      <w:r w:rsidRPr="007310D6">
        <w:t>ких недостатках.</w:t>
      </w:r>
    </w:p>
    <w:p w14:paraId="05220A40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9.16. На работу, выполненную </w:t>
      </w:r>
      <w:r w:rsidRPr="00E559F6">
        <w:rPr>
          <w:b/>
        </w:rPr>
        <w:t>Подрядчиком</w:t>
      </w:r>
      <w:r w:rsidRPr="007310D6">
        <w:t xml:space="preserve"> взамен работы ненадлежащего качества, и в которой в течение Гарантийного срока были обнаружены недостатки, устанавливается Гара</w:t>
      </w:r>
      <w:r w:rsidRPr="007310D6">
        <w:t>н</w:t>
      </w:r>
      <w:r w:rsidRPr="007310D6">
        <w:t xml:space="preserve">тийный срок той же продолжительности, что и </w:t>
      </w:r>
      <w:proofErr w:type="gramStart"/>
      <w:r w:rsidRPr="007310D6">
        <w:t>на</w:t>
      </w:r>
      <w:proofErr w:type="gramEnd"/>
      <w:r w:rsidRPr="007310D6">
        <w:t xml:space="preserve"> замененную.</w:t>
      </w:r>
    </w:p>
    <w:p w14:paraId="05EFFA84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9.17. Подрядчик обязан возместить </w:t>
      </w:r>
      <w:r w:rsidRPr="00E559F6">
        <w:rPr>
          <w:b/>
        </w:rPr>
        <w:t>Заказчику</w:t>
      </w:r>
      <w:r w:rsidRPr="007310D6">
        <w:t xml:space="preserve"> убытки, причиненные невыполнением раб</w:t>
      </w:r>
      <w:r w:rsidRPr="007310D6">
        <w:t>о</w:t>
      </w:r>
      <w:r w:rsidRPr="007310D6">
        <w:t>ты или выполнением работы ненадлежащего к</w:t>
      </w:r>
      <w:r w:rsidRPr="007310D6">
        <w:t>а</w:t>
      </w:r>
      <w:r w:rsidRPr="007310D6">
        <w:t>чества. При определении убытков принимаются во внимание цены, существовавшие в том месте, где обязательство должно было быть исполн</w:t>
      </w:r>
      <w:r w:rsidRPr="007310D6">
        <w:t>е</w:t>
      </w:r>
      <w:r w:rsidRPr="007310D6">
        <w:t xml:space="preserve">но (г. Туапсе), в день добровольного удовлетворения </w:t>
      </w:r>
      <w:r w:rsidRPr="00E559F6">
        <w:rPr>
          <w:b/>
        </w:rPr>
        <w:t>Подрядчиком</w:t>
      </w:r>
      <w:r w:rsidRPr="007310D6">
        <w:t xml:space="preserve"> требования </w:t>
      </w:r>
      <w:r w:rsidRPr="00E559F6">
        <w:rPr>
          <w:b/>
        </w:rPr>
        <w:t>Заказчика</w:t>
      </w:r>
      <w:r w:rsidRPr="007310D6">
        <w:t>, а если требование добровольно удовлетворено не было, - в день предъявления иска.</w:t>
      </w:r>
    </w:p>
    <w:p w14:paraId="626A5572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9.18. </w:t>
      </w:r>
      <w:bookmarkStart w:id="16" w:name="Par0"/>
      <w:bookmarkEnd w:id="16"/>
      <w:r w:rsidRPr="007310D6">
        <w:t>В случае</w:t>
      </w:r>
      <w:proofErr w:type="gramStart"/>
      <w:r w:rsidRPr="007310D6">
        <w:t>,</w:t>
      </w:r>
      <w:proofErr w:type="gramEnd"/>
      <w:r w:rsidRPr="007310D6">
        <w:t xml:space="preserve"> если невыполнение работы или выполнение работы ненадлежащего качества </w:t>
      </w:r>
      <w:r w:rsidRPr="00E559F6">
        <w:rPr>
          <w:b/>
        </w:rPr>
        <w:t>Подрядчиком</w:t>
      </w:r>
      <w:r w:rsidRPr="007310D6">
        <w:t xml:space="preserve"> повлекли досрочное прекращ</w:t>
      </w:r>
      <w:r w:rsidRPr="007310D6">
        <w:t>е</w:t>
      </w:r>
      <w:r w:rsidRPr="007310D6">
        <w:t xml:space="preserve">ние настоящего Договора, и </w:t>
      </w:r>
      <w:r w:rsidRPr="00E559F6">
        <w:rPr>
          <w:b/>
        </w:rPr>
        <w:t>Заказчик</w:t>
      </w:r>
      <w:r w:rsidRPr="007310D6">
        <w:t xml:space="preserve"> заключил взамен его аналогичный договор, </w:t>
      </w:r>
      <w:r w:rsidRPr="00E559F6">
        <w:rPr>
          <w:b/>
        </w:rPr>
        <w:t>Заказчик</w:t>
      </w:r>
      <w:r w:rsidRPr="007310D6">
        <w:t xml:space="preserve"> вправе потребовать от </w:t>
      </w:r>
      <w:r w:rsidRPr="00E559F6">
        <w:rPr>
          <w:b/>
        </w:rPr>
        <w:t>Подрядчика</w:t>
      </w:r>
      <w:r w:rsidRPr="007310D6">
        <w:t xml:space="preserve"> возмещения убытков в виде разницы между ценой, установленной в прекращенном Договоре, и ценой на с</w:t>
      </w:r>
      <w:r w:rsidRPr="007310D6">
        <w:t>о</w:t>
      </w:r>
      <w:r w:rsidRPr="007310D6">
        <w:t>поставимые работы по условиям договора, з</w:t>
      </w:r>
      <w:r w:rsidRPr="007310D6">
        <w:t>а</w:t>
      </w:r>
      <w:r w:rsidRPr="007310D6">
        <w:t>ключенного взамен прекращенного договора.</w:t>
      </w:r>
    </w:p>
    <w:p w14:paraId="245CD8CC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bookmarkStart w:id="17" w:name="Par1"/>
      <w:bookmarkEnd w:id="17"/>
      <w:r w:rsidRPr="007310D6">
        <w:t xml:space="preserve">9.19. Если </w:t>
      </w:r>
      <w:r w:rsidRPr="00E559F6">
        <w:rPr>
          <w:b/>
        </w:rPr>
        <w:t>Заказчик</w:t>
      </w:r>
      <w:r w:rsidRPr="007310D6">
        <w:t xml:space="preserve"> не заключил аналогичный договор взамен прекращенного договора, но в отношении предусмотренного прекраще</w:t>
      </w:r>
      <w:r w:rsidRPr="007310D6">
        <w:t>н</w:t>
      </w:r>
      <w:r w:rsidRPr="007310D6">
        <w:t xml:space="preserve">ным договором исполнения имеется текущая цена на сопоставимые работы, </w:t>
      </w:r>
      <w:r w:rsidRPr="00E559F6">
        <w:rPr>
          <w:b/>
        </w:rPr>
        <w:t>Заказчик</w:t>
      </w:r>
      <w:r w:rsidRPr="007310D6">
        <w:t xml:space="preserve"> вправе потребовать от </w:t>
      </w:r>
      <w:r w:rsidRPr="00E559F6">
        <w:rPr>
          <w:b/>
        </w:rPr>
        <w:t>Подрядчика</w:t>
      </w:r>
      <w:r w:rsidRPr="007310D6">
        <w:t xml:space="preserve"> возмещения убытков в виде разницы между ценой, установленной в прекращенном договоре, и текущей ценой.</w:t>
      </w:r>
    </w:p>
    <w:p w14:paraId="18F5D08B" w14:textId="77777777" w:rsidR="008C3855" w:rsidRPr="007310D6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>Текущей ценой признается цена, взимаемая в момент прекращения договора за сопостав</w:t>
      </w:r>
      <w:r w:rsidRPr="007310D6">
        <w:rPr>
          <w:sz w:val="24"/>
          <w:szCs w:val="24"/>
        </w:rPr>
        <w:t>и</w:t>
      </w:r>
      <w:r w:rsidRPr="007310D6">
        <w:rPr>
          <w:sz w:val="24"/>
          <w:szCs w:val="24"/>
        </w:rPr>
        <w:t>мые работы в г. Туапсе, а при отсутствии текущей цены в указанном месте - цена, которая пр</w:t>
      </w:r>
      <w:r w:rsidRPr="007310D6">
        <w:rPr>
          <w:sz w:val="24"/>
          <w:szCs w:val="24"/>
        </w:rPr>
        <w:t>и</w:t>
      </w:r>
      <w:r w:rsidRPr="007310D6">
        <w:rPr>
          <w:sz w:val="24"/>
          <w:szCs w:val="24"/>
        </w:rPr>
        <w:t>менялась в другом месте и может служить разумной заменой с учетом транспортных и иных д</w:t>
      </w:r>
      <w:r w:rsidRPr="007310D6">
        <w:rPr>
          <w:sz w:val="24"/>
          <w:szCs w:val="24"/>
        </w:rPr>
        <w:t>о</w:t>
      </w:r>
      <w:r w:rsidRPr="007310D6">
        <w:rPr>
          <w:sz w:val="24"/>
          <w:szCs w:val="24"/>
        </w:rPr>
        <w:t>по</w:t>
      </w:r>
      <w:r w:rsidRPr="007310D6">
        <w:rPr>
          <w:sz w:val="24"/>
          <w:szCs w:val="24"/>
        </w:rPr>
        <w:t>л</w:t>
      </w:r>
      <w:r w:rsidRPr="007310D6">
        <w:rPr>
          <w:sz w:val="24"/>
          <w:szCs w:val="24"/>
        </w:rPr>
        <w:t>нительных расходов.</w:t>
      </w:r>
    </w:p>
    <w:p w14:paraId="294E3472" w14:textId="54E648F7" w:rsidR="008C3855" w:rsidRPr="00A87934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>9.20. Претензия, вытекающая из выполнения работы, не соответствующей условиям наст</w:t>
      </w:r>
      <w:r w:rsidRPr="007310D6">
        <w:rPr>
          <w:sz w:val="24"/>
          <w:szCs w:val="24"/>
        </w:rPr>
        <w:t>о</w:t>
      </w:r>
      <w:r w:rsidRPr="007310D6">
        <w:rPr>
          <w:sz w:val="24"/>
          <w:szCs w:val="24"/>
        </w:rPr>
        <w:t>ящего Дого</w:t>
      </w:r>
      <w:r w:rsidR="00F64EF6">
        <w:rPr>
          <w:sz w:val="24"/>
          <w:szCs w:val="24"/>
        </w:rPr>
        <w:t>во</w:t>
      </w:r>
      <w:r w:rsidRPr="007310D6">
        <w:rPr>
          <w:sz w:val="24"/>
          <w:szCs w:val="24"/>
        </w:rPr>
        <w:t xml:space="preserve">ра, предъявляется </w:t>
      </w:r>
      <w:r w:rsidRPr="00F64EF6">
        <w:rPr>
          <w:b/>
          <w:sz w:val="24"/>
          <w:szCs w:val="24"/>
        </w:rPr>
        <w:t xml:space="preserve">Заказчиком </w:t>
      </w:r>
      <w:r w:rsidRPr="00A87934">
        <w:rPr>
          <w:b/>
          <w:sz w:val="24"/>
          <w:szCs w:val="24"/>
        </w:rPr>
        <w:t>Подрядчику</w:t>
      </w:r>
      <w:r w:rsidRPr="00A87934">
        <w:rPr>
          <w:sz w:val="24"/>
          <w:szCs w:val="24"/>
        </w:rPr>
        <w:t xml:space="preserve"> в </w:t>
      </w:r>
      <w:r w:rsidR="00CE1CC6" w:rsidRPr="00A87934">
        <w:rPr>
          <w:sz w:val="24"/>
          <w:szCs w:val="24"/>
        </w:rPr>
        <w:t>2</w:t>
      </w:r>
      <w:r w:rsidRPr="00A87934">
        <w:rPr>
          <w:sz w:val="24"/>
          <w:szCs w:val="24"/>
        </w:rPr>
        <w:t>-дневный срок.</w:t>
      </w:r>
    </w:p>
    <w:p w14:paraId="383ECBFC" w14:textId="77777777" w:rsidR="008C3855" w:rsidRPr="00A87934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5C2462D4" w14:textId="47D65A45" w:rsidR="008C3855" w:rsidRPr="00A87934" w:rsidRDefault="008C3855" w:rsidP="00E559F6">
      <w:pPr>
        <w:pStyle w:val="afffc"/>
        <w:spacing w:before="0" w:beforeAutospacing="0" w:after="0" w:afterAutospacing="0"/>
        <w:ind w:firstLine="567"/>
        <w:jc w:val="both"/>
        <w:rPr>
          <w:color w:val="auto"/>
        </w:rPr>
      </w:pPr>
      <w:r w:rsidRPr="00A87934">
        <w:rPr>
          <w:color w:val="auto"/>
        </w:rPr>
        <w:t xml:space="preserve">О результатах рассмотрения претензии </w:t>
      </w:r>
      <w:r w:rsidRPr="00A87934">
        <w:rPr>
          <w:b/>
          <w:color w:val="auto"/>
        </w:rPr>
        <w:t>Подрядчик</w:t>
      </w:r>
      <w:r w:rsidRPr="00A87934">
        <w:rPr>
          <w:color w:val="auto"/>
        </w:rPr>
        <w:t xml:space="preserve"> сообщает </w:t>
      </w:r>
      <w:r w:rsidRPr="00A87934">
        <w:rPr>
          <w:b/>
          <w:color w:val="auto"/>
        </w:rPr>
        <w:t>Заказчику</w:t>
      </w:r>
      <w:r w:rsidRPr="00A87934">
        <w:rPr>
          <w:color w:val="auto"/>
        </w:rPr>
        <w:t xml:space="preserve"> в </w:t>
      </w:r>
      <w:r w:rsidR="00CE1CC6" w:rsidRPr="00A87934">
        <w:rPr>
          <w:color w:val="auto"/>
        </w:rPr>
        <w:t>3</w:t>
      </w:r>
      <w:r w:rsidRPr="00A87934">
        <w:rPr>
          <w:color w:val="auto"/>
        </w:rPr>
        <w:t>-дневный срок.</w:t>
      </w:r>
    </w:p>
    <w:p w14:paraId="71F921AB" w14:textId="77777777" w:rsidR="00EE2F20" w:rsidRDefault="00EE2F20" w:rsidP="009510DE">
      <w:pPr>
        <w:ind w:firstLine="284"/>
        <w:jc w:val="both"/>
        <w:rPr>
          <w:b/>
          <w:sz w:val="24"/>
          <w:szCs w:val="24"/>
        </w:rPr>
      </w:pPr>
    </w:p>
    <w:p w14:paraId="1AB229B5" w14:textId="77777777" w:rsidR="009510DE" w:rsidRPr="00A87934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A87934">
        <w:rPr>
          <w:b/>
          <w:sz w:val="24"/>
          <w:szCs w:val="24"/>
        </w:rPr>
        <w:t>Имущественная ответственность сторон</w:t>
      </w:r>
    </w:p>
    <w:p w14:paraId="0551E887" w14:textId="37F8AC37" w:rsidR="00CE1CC6" w:rsidRPr="00A87934" w:rsidRDefault="001436D5" w:rsidP="009510DE">
      <w:pPr>
        <w:pStyle w:val="ac"/>
        <w:tabs>
          <w:tab w:val="left" w:pos="90"/>
        </w:tabs>
        <w:ind w:firstLine="567"/>
        <w:jc w:val="both"/>
        <w:rPr>
          <w:sz w:val="24"/>
          <w:szCs w:val="24"/>
        </w:rPr>
      </w:pPr>
      <w:r w:rsidRPr="00A87934">
        <w:rPr>
          <w:b w:val="0"/>
          <w:sz w:val="24"/>
          <w:szCs w:val="24"/>
        </w:rPr>
        <w:t>10</w:t>
      </w:r>
      <w:r w:rsidR="009510DE" w:rsidRPr="00A87934">
        <w:rPr>
          <w:b w:val="0"/>
          <w:sz w:val="24"/>
          <w:szCs w:val="24"/>
        </w:rPr>
        <w:t>.1.</w:t>
      </w:r>
      <w:r w:rsidR="009510DE" w:rsidRPr="00A87934">
        <w:rPr>
          <w:sz w:val="24"/>
          <w:szCs w:val="24"/>
        </w:rPr>
        <w:t xml:space="preserve"> </w:t>
      </w:r>
      <w:r w:rsidR="00CE1CC6" w:rsidRPr="00A87934">
        <w:rPr>
          <w:b w:val="0"/>
          <w:sz w:val="24"/>
          <w:szCs w:val="24"/>
        </w:rPr>
        <w:t xml:space="preserve">За несвоевременное выполнение работ в установленные сроки </w:t>
      </w:r>
      <w:r w:rsidR="00CE1CC6" w:rsidRPr="00A87934">
        <w:rPr>
          <w:sz w:val="24"/>
          <w:szCs w:val="24"/>
        </w:rPr>
        <w:t>Подрядчик</w:t>
      </w:r>
      <w:r w:rsidR="00CE1CC6" w:rsidRPr="00A87934">
        <w:rPr>
          <w:b w:val="0"/>
          <w:sz w:val="24"/>
          <w:szCs w:val="24"/>
        </w:rPr>
        <w:t xml:space="preserve"> уплачивает </w:t>
      </w:r>
      <w:r w:rsidR="00CE1CC6" w:rsidRPr="00A87934">
        <w:rPr>
          <w:sz w:val="24"/>
          <w:szCs w:val="24"/>
        </w:rPr>
        <w:t>Заказчику</w:t>
      </w:r>
      <w:r w:rsidR="00CE1CC6" w:rsidRPr="00A87934">
        <w:rPr>
          <w:b w:val="0"/>
          <w:sz w:val="24"/>
          <w:szCs w:val="24"/>
        </w:rPr>
        <w:t xml:space="preserve"> неустойку в размере 0,1% за каждый день просрочки от общей стоимости выполня</w:t>
      </w:r>
      <w:r w:rsidR="00CE1CC6" w:rsidRPr="00A87934">
        <w:rPr>
          <w:b w:val="0"/>
          <w:sz w:val="24"/>
          <w:szCs w:val="24"/>
        </w:rPr>
        <w:t>е</w:t>
      </w:r>
      <w:r w:rsidR="00CE1CC6" w:rsidRPr="00A87934">
        <w:rPr>
          <w:b w:val="0"/>
          <w:sz w:val="24"/>
          <w:szCs w:val="24"/>
        </w:rPr>
        <w:t>мой работы</w:t>
      </w:r>
      <w:r w:rsidR="008E79C1" w:rsidRPr="00A87934">
        <w:rPr>
          <w:b w:val="0"/>
          <w:sz w:val="24"/>
          <w:szCs w:val="24"/>
        </w:rPr>
        <w:t>,</w:t>
      </w:r>
      <w:r w:rsidR="00CE1CC6" w:rsidRPr="00A87934">
        <w:rPr>
          <w:b w:val="0"/>
          <w:sz w:val="24"/>
          <w:szCs w:val="24"/>
        </w:rPr>
        <w:t xml:space="preserve"> указанной в п.3.1 настоящего договора.</w:t>
      </w:r>
    </w:p>
    <w:p w14:paraId="1AB229B6" w14:textId="2F2EA620" w:rsidR="009510DE" w:rsidRPr="00A87934" w:rsidRDefault="008E79C1" w:rsidP="009510DE">
      <w:pPr>
        <w:pStyle w:val="ac"/>
        <w:tabs>
          <w:tab w:val="left" w:pos="90"/>
        </w:tabs>
        <w:ind w:firstLine="567"/>
        <w:jc w:val="both"/>
        <w:rPr>
          <w:b w:val="0"/>
          <w:sz w:val="24"/>
          <w:szCs w:val="24"/>
        </w:rPr>
      </w:pPr>
      <w:r w:rsidRPr="00A87934">
        <w:rPr>
          <w:b w:val="0"/>
          <w:sz w:val="24"/>
          <w:szCs w:val="24"/>
        </w:rPr>
        <w:t xml:space="preserve">10.2. </w:t>
      </w:r>
      <w:r w:rsidR="009510DE" w:rsidRPr="00A87934">
        <w:rPr>
          <w:b w:val="0"/>
          <w:sz w:val="24"/>
          <w:szCs w:val="24"/>
        </w:rPr>
        <w:t xml:space="preserve">За несвоевременное выполнение </w:t>
      </w:r>
      <w:r w:rsidR="00836175">
        <w:rPr>
          <w:b w:val="0"/>
          <w:sz w:val="24"/>
          <w:szCs w:val="24"/>
        </w:rPr>
        <w:t>этапов</w:t>
      </w:r>
      <w:r w:rsidRPr="00A87934">
        <w:rPr>
          <w:b w:val="0"/>
          <w:sz w:val="24"/>
          <w:szCs w:val="24"/>
        </w:rPr>
        <w:t xml:space="preserve"> </w:t>
      </w:r>
      <w:r w:rsidR="009510DE" w:rsidRPr="00A87934">
        <w:rPr>
          <w:b w:val="0"/>
          <w:sz w:val="24"/>
          <w:szCs w:val="24"/>
        </w:rPr>
        <w:t xml:space="preserve">работ в установленные </w:t>
      </w:r>
      <w:r w:rsidRPr="00A87934">
        <w:rPr>
          <w:b w:val="0"/>
          <w:sz w:val="24"/>
          <w:szCs w:val="24"/>
          <w:lang w:eastAsia="ru-RU"/>
        </w:rPr>
        <w:t>в к</w:t>
      </w:r>
      <w:r w:rsidR="00161990" w:rsidRPr="00A87934">
        <w:rPr>
          <w:b w:val="0"/>
          <w:sz w:val="24"/>
          <w:szCs w:val="24"/>
          <w:lang w:eastAsia="ru-RU"/>
        </w:rPr>
        <w:t>алендарном графике работ (Приложение №3 к настоящему Договору)</w:t>
      </w:r>
      <w:r w:rsidR="00161990" w:rsidRPr="00A87934">
        <w:rPr>
          <w:b w:val="0"/>
          <w:sz w:val="24"/>
          <w:szCs w:val="24"/>
        </w:rPr>
        <w:t xml:space="preserve"> </w:t>
      </w:r>
      <w:r w:rsidR="009510DE" w:rsidRPr="00A87934">
        <w:rPr>
          <w:b w:val="0"/>
          <w:sz w:val="24"/>
          <w:szCs w:val="24"/>
        </w:rPr>
        <w:t xml:space="preserve">сроки </w:t>
      </w:r>
      <w:r w:rsidR="004214D0" w:rsidRPr="00A87934">
        <w:rPr>
          <w:b w:val="0"/>
          <w:sz w:val="24"/>
          <w:szCs w:val="24"/>
          <w:lang w:eastAsia="ru-RU"/>
        </w:rPr>
        <w:t xml:space="preserve">окончания </w:t>
      </w:r>
      <w:r w:rsidR="00836175">
        <w:rPr>
          <w:b w:val="0"/>
          <w:sz w:val="24"/>
          <w:szCs w:val="24"/>
          <w:lang w:eastAsia="ru-RU"/>
        </w:rPr>
        <w:t xml:space="preserve">этапа </w:t>
      </w:r>
      <w:r w:rsidR="00836175" w:rsidRPr="00A87934">
        <w:rPr>
          <w:b w:val="0"/>
          <w:sz w:val="24"/>
          <w:szCs w:val="24"/>
          <w:lang w:eastAsia="ru-RU"/>
        </w:rPr>
        <w:t>работ</w:t>
      </w:r>
      <w:r w:rsidR="004214D0" w:rsidRPr="00A87934">
        <w:rPr>
          <w:sz w:val="24"/>
          <w:szCs w:val="24"/>
        </w:rPr>
        <w:t xml:space="preserve"> </w:t>
      </w:r>
      <w:r w:rsidR="009510DE" w:rsidRPr="00A87934">
        <w:rPr>
          <w:sz w:val="24"/>
          <w:szCs w:val="24"/>
        </w:rPr>
        <w:t>Подрядчик</w:t>
      </w:r>
      <w:r w:rsidR="009510DE" w:rsidRPr="00A87934">
        <w:rPr>
          <w:b w:val="0"/>
          <w:sz w:val="24"/>
          <w:szCs w:val="24"/>
        </w:rPr>
        <w:t xml:space="preserve"> упл</w:t>
      </w:r>
      <w:r w:rsidR="009510DE" w:rsidRPr="00A87934">
        <w:rPr>
          <w:b w:val="0"/>
          <w:sz w:val="24"/>
          <w:szCs w:val="24"/>
        </w:rPr>
        <w:t>а</w:t>
      </w:r>
      <w:r w:rsidR="009510DE" w:rsidRPr="00A87934">
        <w:rPr>
          <w:b w:val="0"/>
          <w:sz w:val="24"/>
          <w:szCs w:val="24"/>
        </w:rPr>
        <w:t xml:space="preserve">чивает </w:t>
      </w:r>
      <w:r w:rsidR="009510DE" w:rsidRPr="00A87934">
        <w:rPr>
          <w:sz w:val="24"/>
          <w:szCs w:val="24"/>
        </w:rPr>
        <w:t xml:space="preserve">Заказчику </w:t>
      </w:r>
      <w:r w:rsidR="009510DE" w:rsidRPr="00A87934">
        <w:rPr>
          <w:b w:val="0"/>
          <w:sz w:val="24"/>
          <w:szCs w:val="24"/>
        </w:rPr>
        <w:t>неустойку в размере 0,</w:t>
      </w:r>
      <w:r w:rsidR="00B17459" w:rsidRPr="00A87934">
        <w:rPr>
          <w:b w:val="0"/>
          <w:sz w:val="24"/>
          <w:szCs w:val="24"/>
        </w:rPr>
        <w:t>0</w:t>
      </w:r>
      <w:r w:rsidR="009510DE" w:rsidRPr="00A87934">
        <w:rPr>
          <w:b w:val="0"/>
          <w:sz w:val="24"/>
          <w:szCs w:val="24"/>
        </w:rPr>
        <w:t xml:space="preserve">1% </w:t>
      </w:r>
      <w:r w:rsidR="00946272" w:rsidRPr="00A87934">
        <w:rPr>
          <w:b w:val="0"/>
          <w:sz w:val="24"/>
          <w:szCs w:val="24"/>
        </w:rPr>
        <w:t xml:space="preserve">за каждый день просрочки </w:t>
      </w:r>
      <w:r w:rsidR="0062494E" w:rsidRPr="00A87934">
        <w:rPr>
          <w:b w:val="0"/>
          <w:sz w:val="24"/>
          <w:szCs w:val="24"/>
        </w:rPr>
        <w:t>от общей стоимости р</w:t>
      </w:r>
      <w:r w:rsidR="0062494E" w:rsidRPr="00A87934">
        <w:rPr>
          <w:b w:val="0"/>
          <w:sz w:val="24"/>
          <w:szCs w:val="24"/>
        </w:rPr>
        <w:t>а</w:t>
      </w:r>
      <w:r w:rsidR="0062494E" w:rsidRPr="00A87934">
        <w:rPr>
          <w:b w:val="0"/>
          <w:sz w:val="24"/>
          <w:szCs w:val="24"/>
        </w:rPr>
        <w:t>бот</w:t>
      </w:r>
      <w:r w:rsidR="00B17459" w:rsidRPr="00A87934">
        <w:rPr>
          <w:b w:val="0"/>
          <w:sz w:val="24"/>
          <w:szCs w:val="24"/>
        </w:rPr>
        <w:t>, указанной в п.3.1 настоящего договора</w:t>
      </w:r>
      <w:r w:rsidR="009510DE" w:rsidRPr="00A87934">
        <w:rPr>
          <w:b w:val="0"/>
          <w:sz w:val="24"/>
          <w:szCs w:val="24"/>
        </w:rPr>
        <w:t>.</w:t>
      </w:r>
      <w:r w:rsidR="00946272" w:rsidRPr="00A87934">
        <w:rPr>
          <w:b w:val="0"/>
          <w:sz w:val="24"/>
          <w:szCs w:val="24"/>
        </w:rPr>
        <w:t xml:space="preserve"> </w:t>
      </w:r>
    </w:p>
    <w:p w14:paraId="1AB229B8" w14:textId="36AB03A1" w:rsidR="009510DE" w:rsidRPr="00A87934" w:rsidRDefault="001436D5" w:rsidP="009510DE">
      <w:pPr>
        <w:pStyle w:val="ac"/>
        <w:tabs>
          <w:tab w:val="left" w:pos="90"/>
        </w:tabs>
        <w:ind w:firstLine="567"/>
        <w:jc w:val="both"/>
        <w:rPr>
          <w:b w:val="0"/>
          <w:sz w:val="24"/>
          <w:szCs w:val="24"/>
        </w:rPr>
      </w:pPr>
      <w:r w:rsidRPr="00A87934">
        <w:rPr>
          <w:b w:val="0"/>
          <w:sz w:val="24"/>
          <w:szCs w:val="24"/>
        </w:rPr>
        <w:t>10</w:t>
      </w:r>
      <w:r w:rsidR="009510DE" w:rsidRPr="00A87934">
        <w:rPr>
          <w:b w:val="0"/>
          <w:sz w:val="24"/>
          <w:szCs w:val="24"/>
        </w:rPr>
        <w:t>.</w:t>
      </w:r>
      <w:r w:rsidRPr="00A87934">
        <w:rPr>
          <w:b w:val="0"/>
          <w:sz w:val="24"/>
          <w:szCs w:val="24"/>
        </w:rPr>
        <w:t>2</w:t>
      </w:r>
      <w:r w:rsidR="009510DE" w:rsidRPr="00A87934">
        <w:rPr>
          <w:b w:val="0"/>
          <w:sz w:val="24"/>
          <w:szCs w:val="24"/>
        </w:rPr>
        <w:t xml:space="preserve">. Штрафы и неустойка оплачиваются </w:t>
      </w:r>
      <w:r w:rsidR="009510DE" w:rsidRPr="00A87934">
        <w:rPr>
          <w:sz w:val="24"/>
          <w:szCs w:val="24"/>
        </w:rPr>
        <w:t>Подрядчиком</w:t>
      </w:r>
      <w:r w:rsidR="009510DE" w:rsidRPr="00A87934">
        <w:rPr>
          <w:b w:val="0"/>
          <w:sz w:val="24"/>
          <w:szCs w:val="24"/>
        </w:rPr>
        <w:t xml:space="preserve"> в течени</w:t>
      </w:r>
      <w:proofErr w:type="gramStart"/>
      <w:r w:rsidR="009510DE" w:rsidRPr="00A87934">
        <w:rPr>
          <w:b w:val="0"/>
          <w:sz w:val="24"/>
          <w:szCs w:val="24"/>
        </w:rPr>
        <w:t>и</w:t>
      </w:r>
      <w:proofErr w:type="gramEnd"/>
      <w:r w:rsidR="009510DE" w:rsidRPr="00A87934">
        <w:rPr>
          <w:b w:val="0"/>
          <w:sz w:val="24"/>
          <w:szCs w:val="24"/>
        </w:rPr>
        <w:t xml:space="preserve"> 30 (тридцати) календа</w:t>
      </w:r>
      <w:r w:rsidR="009510DE" w:rsidRPr="00A87934">
        <w:rPr>
          <w:b w:val="0"/>
          <w:sz w:val="24"/>
          <w:szCs w:val="24"/>
        </w:rPr>
        <w:t>р</w:t>
      </w:r>
      <w:r w:rsidR="009510DE" w:rsidRPr="00A87934">
        <w:rPr>
          <w:b w:val="0"/>
          <w:sz w:val="24"/>
          <w:szCs w:val="24"/>
        </w:rPr>
        <w:t>ных дней с даты их предъявления.</w:t>
      </w:r>
    </w:p>
    <w:p w14:paraId="1AB229B9" w14:textId="2B3590DC" w:rsidR="009510DE" w:rsidRPr="00A87934" w:rsidRDefault="001436D5" w:rsidP="009510DE">
      <w:pPr>
        <w:pStyle w:val="ac"/>
        <w:tabs>
          <w:tab w:val="left" w:pos="90"/>
        </w:tabs>
        <w:ind w:firstLine="567"/>
        <w:jc w:val="both"/>
        <w:rPr>
          <w:b w:val="0"/>
          <w:sz w:val="24"/>
          <w:szCs w:val="24"/>
        </w:rPr>
      </w:pPr>
      <w:r w:rsidRPr="00A87934">
        <w:rPr>
          <w:b w:val="0"/>
          <w:sz w:val="24"/>
          <w:szCs w:val="24"/>
        </w:rPr>
        <w:t>10</w:t>
      </w:r>
      <w:r w:rsidR="009510DE" w:rsidRPr="00A87934">
        <w:rPr>
          <w:b w:val="0"/>
          <w:sz w:val="24"/>
          <w:szCs w:val="24"/>
        </w:rPr>
        <w:t>.</w:t>
      </w:r>
      <w:r w:rsidR="00CF3E9E" w:rsidRPr="00A87934">
        <w:rPr>
          <w:b w:val="0"/>
          <w:sz w:val="24"/>
          <w:szCs w:val="24"/>
        </w:rPr>
        <w:t>3</w:t>
      </w:r>
      <w:r w:rsidR="009510DE" w:rsidRPr="00A87934">
        <w:rPr>
          <w:b w:val="0"/>
          <w:sz w:val="24"/>
          <w:szCs w:val="24"/>
        </w:rPr>
        <w:t xml:space="preserve">. Уплата штрафов и неустоек не освобождает </w:t>
      </w:r>
      <w:r w:rsidR="009510DE" w:rsidRPr="00A87934">
        <w:rPr>
          <w:sz w:val="24"/>
          <w:szCs w:val="24"/>
        </w:rPr>
        <w:t>Подрядчика</w:t>
      </w:r>
      <w:r w:rsidR="009510DE" w:rsidRPr="00A87934">
        <w:rPr>
          <w:b w:val="0"/>
          <w:sz w:val="24"/>
          <w:szCs w:val="24"/>
        </w:rPr>
        <w:t xml:space="preserve"> от исполнения своих обяз</w:t>
      </w:r>
      <w:r w:rsidR="009510DE" w:rsidRPr="00A87934">
        <w:rPr>
          <w:b w:val="0"/>
          <w:sz w:val="24"/>
          <w:szCs w:val="24"/>
        </w:rPr>
        <w:t>а</w:t>
      </w:r>
      <w:r w:rsidR="009510DE" w:rsidRPr="00A87934">
        <w:rPr>
          <w:b w:val="0"/>
          <w:sz w:val="24"/>
          <w:szCs w:val="24"/>
        </w:rPr>
        <w:t>тельств по настоящему Договору.</w:t>
      </w:r>
    </w:p>
    <w:p w14:paraId="1AB229BA" w14:textId="52C77B5C" w:rsidR="009510DE" w:rsidRPr="00A87934" w:rsidRDefault="001436D5" w:rsidP="009510DE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10.</w:t>
      </w:r>
      <w:r w:rsidR="00CF3E9E" w:rsidRPr="00A87934">
        <w:rPr>
          <w:sz w:val="24"/>
          <w:szCs w:val="24"/>
        </w:rPr>
        <w:t>4</w:t>
      </w:r>
      <w:r w:rsidR="009510DE" w:rsidRPr="00A87934">
        <w:rPr>
          <w:sz w:val="24"/>
          <w:szCs w:val="24"/>
        </w:rPr>
        <w:t>. Затраты, превышающие сметную стоимость, вызванные некачественным либо несво</w:t>
      </w:r>
      <w:r w:rsidR="009510DE" w:rsidRPr="00A87934">
        <w:rPr>
          <w:sz w:val="24"/>
          <w:szCs w:val="24"/>
        </w:rPr>
        <w:t>е</w:t>
      </w:r>
      <w:r w:rsidR="009510DE" w:rsidRPr="00A87934">
        <w:rPr>
          <w:sz w:val="24"/>
          <w:szCs w:val="24"/>
        </w:rPr>
        <w:t xml:space="preserve">временным исполнением работ по настоящему Договору по вине </w:t>
      </w:r>
      <w:r w:rsidR="009510DE" w:rsidRPr="00A87934">
        <w:rPr>
          <w:b/>
          <w:sz w:val="24"/>
          <w:szCs w:val="24"/>
        </w:rPr>
        <w:t>Подрядчика</w:t>
      </w:r>
      <w:r w:rsidR="009510DE" w:rsidRPr="00A87934">
        <w:rPr>
          <w:sz w:val="24"/>
          <w:szCs w:val="24"/>
        </w:rPr>
        <w:t xml:space="preserve">, </w:t>
      </w:r>
      <w:r w:rsidR="009510DE" w:rsidRPr="00A87934">
        <w:rPr>
          <w:b/>
          <w:sz w:val="24"/>
          <w:szCs w:val="24"/>
        </w:rPr>
        <w:t>Заказчик</w:t>
      </w:r>
      <w:r w:rsidR="009510DE" w:rsidRPr="00A87934">
        <w:rPr>
          <w:sz w:val="24"/>
          <w:szCs w:val="24"/>
        </w:rPr>
        <w:t xml:space="preserve"> не возмещает.</w:t>
      </w:r>
    </w:p>
    <w:p w14:paraId="1AB229BB" w14:textId="74D8AB64" w:rsidR="009510DE" w:rsidRPr="00A87934" w:rsidRDefault="001436D5" w:rsidP="009510DE">
      <w:pPr>
        <w:tabs>
          <w:tab w:val="left" w:pos="567"/>
        </w:tabs>
        <w:ind w:firstLine="540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10</w:t>
      </w:r>
      <w:r w:rsidR="009510DE" w:rsidRPr="00A87934">
        <w:rPr>
          <w:sz w:val="24"/>
          <w:szCs w:val="24"/>
        </w:rPr>
        <w:t>.</w:t>
      </w:r>
      <w:r w:rsidR="00CF3E9E" w:rsidRPr="00A87934">
        <w:rPr>
          <w:sz w:val="24"/>
          <w:szCs w:val="24"/>
        </w:rPr>
        <w:t>5</w:t>
      </w:r>
      <w:r w:rsidR="009510DE" w:rsidRPr="00A87934">
        <w:rPr>
          <w:sz w:val="24"/>
          <w:szCs w:val="24"/>
        </w:rPr>
        <w:t xml:space="preserve">. </w:t>
      </w:r>
      <w:r w:rsidR="009510DE" w:rsidRPr="00A87934">
        <w:rPr>
          <w:sz w:val="24"/>
          <w:szCs w:val="24"/>
          <w:lang w:eastAsia="ru-RU"/>
        </w:rPr>
        <w:t>За некачественное выполнение работ, использование материалов не надлежащего к</w:t>
      </w:r>
      <w:r w:rsidR="009510DE" w:rsidRPr="00A87934">
        <w:rPr>
          <w:sz w:val="24"/>
          <w:szCs w:val="24"/>
          <w:lang w:eastAsia="ru-RU"/>
        </w:rPr>
        <w:t>а</w:t>
      </w:r>
      <w:r w:rsidR="009510DE" w:rsidRPr="00A87934">
        <w:rPr>
          <w:sz w:val="24"/>
          <w:szCs w:val="24"/>
          <w:lang w:eastAsia="ru-RU"/>
        </w:rPr>
        <w:t xml:space="preserve">чества </w:t>
      </w:r>
      <w:r w:rsidR="009510DE" w:rsidRPr="00A87934">
        <w:rPr>
          <w:b/>
          <w:sz w:val="24"/>
          <w:szCs w:val="24"/>
          <w:lang w:eastAsia="ru-RU"/>
        </w:rPr>
        <w:t>Подрядчик</w:t>
      </w:r>
      <w:r w:rsidR="009510DE" w:rsidRPr="00A87934">
        <w:rPr>
          <w:sz w:val="24"/>
          <w:szCs w:val="24"/>
          <w:lang w:eastAsia="ru-RU"/>
        </w:rPr>
        <w:t xml:space="preserve"> уплачивает </w:t>
      </w:r>
      <w:r w:rsidR="009510DE" w:rsidRPr="00A87934">
        <w:rPr>
          <w:b/>
          <w:sz w:val="24"/>
          <w:szCs w:val="24"/>
          <w:lang w:eastAsia="ru-RU"/>
        </w:rPr>
        <w:t>Заказчику</w:t>
      </w:r>
      <w:r w:rsidR="009510DE" w:rsidRPr="00A87934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оговоренный Сторонами срок.</w:t>
      </w:r>
    </w:p>
    <w:p w14:paraId="1AB229BC" w14:textId="75F41B82" w:rsidR="009510DE" w:rsidRPr="00A87934" w:rsidRDefault="009510DE" w:rsidP="009510DE">
      <w:pPr>
        <w:pStyle w:val="29"/>
        <w:tabs>
          <w:tab w:val="left" w:pos="90"/>
        </w:tabs>
        <w:spacing w:after="0" w:line="240" w:lineRule="auto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В случае заведомо несвоевременного исполнения </w:t>
      </w:r>
      <w:r w:rsidRPr="00A87934">
        <w:rPr>
          <w:b/>
          <w:sz w:val="24"/>
          <w:szCs w:val="24"/>
        </w:rPr>
        <w:t>Подрядчиком</w:t>
      </w:r>
      <w:r w:rsidRPr="00A87934">
        <w:rPr>
          <w:sz w:val="24"/>
          <w:szCs w:val="24"/>
        </w:rPr>
        <w:t xml:space="preserve"> порученных работ </w:t>
      </w:r>
      <w:r w:rsidRPr="00A87934">
        <w:rPr>
          <w:b/>
          <w:sz w:val="24"/>
          <w:szCs w:val="24"/>
        </w:rPr>
        <w:t>Зака</w:t>
      </w:r>
      <w:r w:rsidRPr="00A87934">
        <w:rPr>
          <w:b/>
          <w:sz w:val="24"/>
          <w:szCs w:val="24"/>
        </w:rPr>
        <w:t>з</w:t>
      </w:r>
      <w:r w:rsidRPr="00A87934">
        <w:rPr>
          <w:b/>
          <w:sz w:val="24"/>
          <w:szCs w:val="24"/>
        </w:rPr>
        <w:t>чик</w:t>
      </w:r>
      <w:r w:rsidRPr="00A87934">
        <w:rPr>
          <w:sz w:val="24"/>
          <w:szCs w:val="24"/>
        </w:rPr>
        <w:t xml:space="preserve"> вправе произвести перераспределение объема работ по настоящему Договору  между друг</w:t>
      </w:r>
      <w:r w:rsidRPr="00A87934">
        <w:rPr>
          <w:sz w:val="24"/>
          <w:szCs w:val="24"/>
        </w:rPr>
        <w:t>и</w:t>
      </w:r>
      <w:r w:rsidRPr="00A87934">
        <w:rPr>
          <w:sz w:val="24"/>
          <w:szCs w:val="24"/>
        </w:rPr>
        <w:t xml:space="preserve">ми </w:t>
      </w:r>
      <w:r w:rsidRPr="00A87934">
        <w:rPr>
          <w:b/>
          <w:sz w:val="24"/>
          <w:szCs w:val="24"/>
        </w:rPr>
        <w:t>Подрядчиками</w:t>
      </w:r>
      <w:r w:rsidRPr="00A87934">
        <w:rPr>
          <w:sz w:val="24"/>
          <w:szCs w:val="24"/>
        </w:rPr>
        <w:t xml:space="preserve">. Стоимость перераспределенных работ </w:t>
      </w:r>
      <w:r w:rsidRPr="00A87934">
        <w:rPr>
          <w:b/>
          <w:sz w:val="24"/>
          <w:szCs w:val="24"/>
        </w:rPr>
        <w:t>Подрядчику</w:t>
      </w:r>
      <w:r w:rsidRPr="00A87934">
        <w:rPr>
          <w:sz w:val="24"/>
          <w:szCs w:val="24"/>
        </w:rPr>
        <w:t xml:space="preserve"> не возмещается.</w:t>
      </w:r>
    </w:p>
    <w:p w14:paraId="1AB229BD" w14:textId="65981C26" w:rsidR="009510DE" w:rsidRPr="00A87934" w:rsidRDefault="001436D5" w:rsidP="009510DE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10</w:t>
      </w:r>
      <w:r w:rsidR="009510DE" w:rsidRPr="00A87934">
        <w:rPr>
          <w:sz w:val="24"/>
          <w:szCs w:val="24"/>
        </w:rPr>
        <w:t>.</w:t>
      </w:r>
      <w:r w:rsidR="00CF3E9E" w:rsidRPr="00A87934">
        <w:rPr>
          <w:sz w:val="24"/>
          <w:szCs w:val="24"/>
        </w:rPr>
        <w:t>6</w:t>
      </w:r>
      <w:r w:rsidR="009510DE" w:rsidRPr="00A87934">
        <w:rPr>
          <w:sz w:val="24"/>
          <w:szCs w:val="24"/>
        </w:rPr>
        <w:t xml:space="preserve">. </w:t>
      </w:r>
      <w:r w:rsidR="009510DE" w:rsidRPr="00A87934">
        <w:rPr>
          <w:b/>
          <w:sz w:val="24"/>
          <w:szCs w:val="24"/>
        </w:rPr>
        <w:t>Подрядчик</w:t>
      </w:r>
      <w:r w:rsidR="009510DE" w:rsidRPr="00A87934">
        <w:rPr>
          <w:sz w:val="24"/>
          <w:szCs w:val="24"/>
        </w:rPr>
        <w:t xml:space="preserve"> обязан в 5-дневный срок информировать </w:t>
      </w:r>
      <w:r w:rsidR="009510DE" w:rsidRPr="00A87934">
        <w:rPr>
          <w:b/>
          <w:sz w:val="24"/>
          <w:szCs w:val="24"/>
        </w:rPr>
        <w:t>Заказчика</w:t>
      </w:r>
      <w:r w:rsidR="009510DE" w:rsidRPr="00A87934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="009510DE" w:rsidRPr="00A87934">
        <w:rPr>
          <w:b/>
          <w:sz w:val="24"/>
          <w:szCs w:val="24"/>
        </w:rPr>
        <w:t>Подрядчик</w:t>
      </w:r>
      <w:r w:rsidR="009510DE" w:rsidRPr="00A87934">
        <w:rPr>
          <w:sz w:val="24"/>
          <w:szCs w:val="24"/>
        </w:rPr>
        <w:t xml:space="preserve"> уплачивает </w:t>
      </w:r>
      <w:r w:rsidR="009510DE" w:rsidRPr="00A87934">
        <w:rPr>
          <w:b/>
          <w:sz w:val="24"/>
          <w:szCs w:val="24"/>
        </w:rPr>
        <w:t>Заказчику</w:t>
      </w:r>
      <w:r w:rsidR="009510DE" w:rsidRPr="00A87934">
        <w:rPr>
          <w:sz w:val="24"/>
          <w:szCs w:val="24"/>
        </w:rPr>
        <w:t xml:space="preserve"> штраф в размере 5% от суммы Догов</w:t>
      </w:r>
      <w:r w:rsidR="009510DE" w:rsidRPr="00A87934">
        <w:rPr>
          <w:sz w:val="24"/>
          <w:szCs w:val="24"/>
        </w:rPr>
        <w:t>о</w:t>
      </w:r>
      <w:r w:rsidR="009510DE" w:rsidRPr="00A87934">
        <w:rPr>
          <w:sz w:val="24"/>
          <w:szCs w:val="24"/>
        </w:rPr>
        <w:t>ра.</w:t>
      </w:r>
    </w:p>
    <w:p w14:paraId="1AB229BE" w14:textId="387BBD7F" w:rsidR="009510DE" w:rsidRPr="00A87934" w:rsidRDefault="001436D5" w:rsidP="009510DE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10</w:t>
      </w:r>
      <w:r w:rsidR="009510DE" w:rsidRPr="00A87934">
        <w:rPr>
          <w:sz w:val="24"/>
          <w:szCs w:val="24"/>
        </w:rPr>
        <w:t>.</w:t>
      </w:r>
      <w:r w:rsidR="00CF3E9E" w:rsidRPr="00A87934">
        <w:rPr>
          <w:sz w:val="24"/>
          <w:szCs w:val="24"/>
        </w:rPr>
        <w:t>7</w:t>
      </w:r>
      <w:r w:rsidR="009510DE" w:rsidRPr="00A87934">
        <w:rPr>
          <w:sz w:val="24"/>
          <w:szCs w:val="24"/>
        </w:rPr>
        <w:t xml:space="preserve">. Настоящим договором предусмотрен перечень штрафных санкций, применяемых к </w:t>
      </w:r>
      <w:r w:rsidR="009510DE" w:rsidRPr="00A87934">
        <w:rPr>
          <w:b/>
          <w:sz w:val="24"/>
          <w:szCs w:val="24"/>
        </w:rPr>
        <w:t>Подрядчику</w:t>
      </w:r>
      <w:r w:rsidR="009510DE" w:rsidRPr="00A87934">
        <w:rPr>
          <w:sz w:val="24"/>
          <w:szCs w:val="24"/>
        </w:rPr>
        <w:t xml:space="preserve"> за неисполнение договорных обяз</w:t>
      </w:r>
      <w:r w:rsidR="009510DE" w:rsidRPr="00A87934">
        <w:rPr>
          <w:sz w:val="24"/>
          <w:szCs w:val="24"/>
        </w:rPr>
        <w:t>а</w:t>
      </w:r>
      <w:r w:rsidR="009510DE" w:rsidRPr="00A87934">
        <w:rPr>
          <w:sz w:val="24"/>
          <w:szCs w:val="24"/>
        </w:rPr>
        <w:t xml:space="preserve">тельств, которые Заказчик вправе предъявить </w:t>
      </w:r>
      <w:r w:rsidR="009510DE" w:rsidRPr="00A87934">
        <w:rPr>
          <w:b/>
          <w:sz w:val="24"/>
          <w:szCs w:val="24"/>
        </w:rPr>
        <w:t>Заказчику</w:t>
      </w:r>
      <w:r w:rsidR="009510DE" w:rsidRPr="00A87934">
        <w:rPr>
          <w:sz w:val="24"/>
          <w:szCs w:val="24"/>
        </w:rPr>
        <w:t xml:space="preserve"> (Приложение №</w:t>
      </w:r>
      <w:r w:rsidR="00166361" w:rsidRPr="00A87934">
        <w:rPr>
          <w:sz w:val="24"/>
          <w:szCs w:val="24"/>
        </w:rPr>
        <w:t>5</w:t>
      </w:r>
      <w:r w:rsidR="009510DE" w:rsidRPr="00A87934">
        <w:rPr>
          <w:sz w:val="24"/>
          <w:szCs w:val="24"/>
        </w:rPr>
        <w:t xml:space="preserve"> к договору).</w:t>
      </w:r>
    </w:p>
    <w:p w14:paraId="4EDBD9BE" w14:textId="652F20E0" w:rsidR="00CF3E9E" w:rsidRPr="00A87934" w:rsidRDefault="001436D5" w:rsidP="00CF3E9E">
      <w:pPr>
        <w:pStyle w:val="af1"/>
        <w:tabs>
          <w:tab w:val="left" w:pos="90"/>
          <w:tab w:val="left" w:pos="709"/>
        </w:tabs>
        <w:ind w:firstLine="567"/>
        <w:rPr>
          <w:i/>
          <w:szCs w:val="24"/>
        </w:rPr>
      </w:pPr>
      <w:r w:rsidRPr="00A87934">
        <w:rPr>
          <w:szCs w:val="24"/>
        </w:rPr>
        <w:t>10</w:t>
      </w:r>
      <w:r w:rsidR="009510DE" w:rsidRPr="00A87934">
        <w:rPr>
          <w:szCs w:val="24"/>
        </w:rPr>
        <w:t>.</w:t>
      </w:r>
      <w:r w:rsidR="00CF3E9E" w:rsidRPr="00A87934">
        <w:rPr>
          <w:szCs w:val="24"/>
        </w:rPr>
        <w:t>8</w:t>
      </w:r>
      <w:r w:rsidR="009510DE" w:rsidRPr="00A87934">
        <w:rPr>
          <w:szCs w:val="24"/>
        </w:rPr>
        <w:t xml:space="preserve">. </w:t>
      </w:r>
      <w:r w:rsidR="00CF3E9E" w:rsidRPr="00A87934">
        <w:rPr>
          <w:szCs w:val="24"/>
        </w:rPr>
        <w:t>Сторона договора, предоставившая недостоверные данные об обстоятельствах, знач</w:t>
      </w:r>
      <w:r w:rsidR="00CF3E9E" w:rsidRPr="00A87934">
        <w:rPr>
          <w:szCs w:val="24"/>
        </w:rPr>
        <w:t>и</w:t>
      </w:r>
      <w:r w:rsidR="00CF3E9E" w:rsidRPr="00A87934">
        <w:rPr>
          <w:szCs w:val="24"/>
        </w:rPr>
        <w:t>мых для заключения, исполнения или прекращ</w:t>
      </w:r>
      <w:r w:rsidR="00CF3E9E" w:rsidRPr="00A87934">
        <w:rPr>
          <w:szCs w:val="24"/>
        </w:rPr>
        <w:t>е</w:t>
      </w:r>
      <w:r w:rsidR="00CF3E9E" w:rsidRPr="00A87934">
        <w:rPr>
          <w:szCs w:val="24"/>
        </w:rPr>
        <w:t>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</w:t>
      </w:r>
      <w:r w:rsidR="00CF3E9E" w:rsidRPr="00A87934">
        <w:rPr>
          <w:i/>
          <w:szCs w:val="24"/>
        </w:rPr>
        <w:t>.</w:t>
      </w:r>
    </w:p>
    <w:p w14:paraId="633D277C" w14:textId="7EE3A713" w:rsidR="00CF3E9E" w:rsidRPr="00A87934" w:rsidRDefault="00CF3E9E" w:rsidP="00CF3E9E">
      <w:pPr>
        <w:pStyle w:val="af1"/>
        <w:tabs>
          <w:tab w:val="left" w:pos="90"/>
          <w:tab w:val="left" w:pos="709"/>
        </w:tabs>
        <w:ind w:firstLine="567"/>
        <w:rPr>
          <w:iCs/>
          <w:szCs w:val="24"/>
        </w:rPr>
      </w:pPr>
      <w:r w:rsidRPr="00A87934">
        <w:rPr>
          <w:szCs w:val="24"/>
        </w:rPr>
        <w:t>10.9.</w:t>
      </w:r>
      <w:r w:rsidR="00563585" w:rsidRPr="00A87934">
        <w:rPr>
          <w:iCs/>
          <w:szCs w:val="24"/>
        </w:rPr>
        <w:t xml:space="preserve"> В случае не</w:t>
      </w:r>
      <w:r w:rsidRPr="00A87934">
        <w:rPr>
          <w:iCs/>
          <w:szCs w:val="24"/>
        </w:rPr>
        <w:t>исполнения обязательства в срок, предусмотренный договором, с вино</w:t>
      </w:r>
      <w:r w:rsidRPr="00A87934">
        <w:rPr>
          <w:iCs/>
          <w:szCs w:val="24"/>
        </w:rPr>
        <w:t>в</w:t>
      </w:r>
      <w:r w:rsidRPr="00A87934">
        <w:rPr>
          <w:iCs/>
          <w:szCs w:val="24"/>
        </w:rPr>
        <w:t xml:space="preserve">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AB229BF" w14:textId="076BA6EA" w:rsidR="009510DE" w:rsidRPr="00A87934" w:rsidRDefault="00721627" w:rsidP="009510DE">
      <w:pPr>
        <w:pStyle w:val="af1"/>
        <w:tabs>
          <w:tab w:val="left" w:pos="90"/>
          <w:tab w:val="left" w:pos="709"/>
        </w:tabs>
        <w:ind w:firstLine="567"/>
        <w:rPr>
          <w:szCs w:val="24"/>
        </w:rPr>
      </w:pPr>
      <w:r w:rsidRPr="00A87934">
        <w:rPr>
          <w:szCs w:val="24"/>
        </w:rPr>
        <w:t xml:space="preserve">10.10. </w:t>
      </w:r>
      <w:r w:rsidR="009510DE" w:rsidRPr="00A87934">
        <w:rPr>
          <w:szCs w:val="24"/>
        </w:rPr>
        <w:t>По всем неурегулированным настоящим Договором вопросам стороны руководств</w:t>
      </w:r>
      <w:r w:rsidR="009510DE" w:rsidRPr="00A87934">
        <w:rPr>
          <w:szCs w:val="24"/>
        </w:rPr>
        <w:t>у</w:t>
      </w:r>
      <w:r w:rsidR="009510DE" w:rsidRPr="00A87934">
        <w:rPr>
          <w:szCs w:val="24"/>
        </w:rPr>
        <w:t>ются действующим законодательством Росси</w:t>
      </w:r>
      <w:r w:rsidR="009510DE" w:rsidRPr="00A87934">
        <w:rPr>
          <w:szCs w:val="24"/>
        </w:rPr>
        <w:t>й</w:t>
      </w:r>
      <w:r w:rsidR="009510DE" w:rsidRPr="00A87934">
        <w:rPr>
          <w:szCs w:val="24"/>
        </w:rPr>
        <w:t>ской Федерации.</w:t>
      </w:r>
    </w:p>
    <w:p w14:paraId="1AB229C0" w14:textId="77777777" w:rsidR="009510DE" w:rsidRPr="00A87934" w:rsidRDefault="009510DE" w:rsidP="009510DE">
      <w:pPr>
        <w:pStyle w:val="af1"/>
        <w:tabs>
          <w:tab w:val="left" w:pos="90"/>
          <w:tab w:val="left" w:pos="709"/>
        </w:tabs>
        <w:ind w:firstLine="567"/>
        <w:rPr>
          <w:szCs w:val="24"/>
        </w:rPr>
      </w:pPr>
    </w:p>
    <w:p w14:paraId="1AB229C1" w14:textId="77777777" w:rsidR="009510DE" w:rsidRPr="00A87934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A87934">
        <w:rPr>
          <w:b/>
          <w:sz w:val="24"/>
          <w:szCs w:val="24"/>
        </w:rPr>
        <w:t>Обстоятельства непреодолимой силы (форс-мажор)</w:t>
      </w:r>
    </w:p>
    <w:p w14:paraId="1AB229C2" w14:textId="4819CC39" w:rsidR="009510DE" w:rsidRPr="00A87934" w:rsidRDefault="009510DE" w:rsidP="009510DE">
      <w:pPr>
        <w:pStyle w:val="af1"/>
        <w:ind w:firstLine="567"/>
        <w:rPr>
          <w:szCs w:val="24"/>
        </w:rPr>
      </w:pPr>
      <w:r w:rsidRPr="00A87934">
        <w:rPr>
          <w:szCs w:val="24"/>
        </w:rPr>
        <w:t>1</w:t>
      </w:r>
      <w:r w:rsidR="00EE3737" w:rsidRPr="00A87934">
        <w:rPr>
          <w:szCs w:val="24"/>
        </w:rPr>
        <w:t>1</w:t>
      </w:r>
      <w:r w:rsidRPr="00A87934">
        <w:rPr>
          <w:szCs w:val="24"/>
        </w:rPr>
        <w:t>.1. Стороны освобождаются от ответственности за неисполнение или ненадлежащее и</w:t>
      </w:r>
      <w:r w:rsidRPr="00A87934">
        <w:rPr>
          <w:szCs w:val="24"/>
        </w:rPr>
        <w:t>с</w:t>
      </w:r>
      <w:r w:rsidRPr="00A87934">
        <w:rPr>
          <w:szCs w:val="24"/>
        </w:rPr>
        <w:t>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1AB229C3" w14:textId="7D42AE02" w:rsidR="009510DE" w:rsidRPr="00A87934" w:rsidRDefault="009510DE" w:rsidP="009510DE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</w:t>
      </w:r>
      <w:r w:rsidR="00EE3737" w:rsidRPr="00A87934">
        <w:rPr>
          <w:sz w:val="24"/>
          <w:szCs w:val="24"/>
        </w:rPr>
        <w:t>1</w:t>
      </w:r>
      <w:r w:rsidRPr="00A87934">
        <w:rPr>
          <w:sz w:val="24"/>
          <w:szCs w:val="24"/>
        </w:rPr>
        <w:t>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ли и желания Сторон, действия которых Стороны не могли предотвратить мерами и сре</w:t>
      </w:r>
      <w:r w:rsidRPr="00A87934">
        <w:rPr>
          <w:sz w:val="24"/>
          <w:szCs w:val="24"/>
        </w:rPr>
        <w:t>д</w:t>
      </w:r>
      <w:r w:rsidRPr="00A87934">
        <w:rPr>
          <w:sz w:val="24"/>
          <w:szCs w:val="24"/>
        </w:rPr>
        <w:t>ствами, которые оправдано и целесообразно, ожидать от добросовестно действующей Стороны. К п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добным обстоятельствам Сторон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1AB229C4" w14:textId="4C070E43" w:rsidR="009510DE" w:rsidRPr="00D81BE8" w:rsidRDefault="009510DE" w:rsidP="009510DE">
      <w:pPr>
        <w:pStyle w:val="af1"/>
        <w:ind w:firstLine="567"/>
        <w:rPr>
          <w:szCs w:val="24"/>
        </w:rPr>
      </w:pPr>
      <w:r w:rsidRPr="00A87934">
        <w:rPr>
          <w:szCs w:val="24"/>
        </w:rPr>
        <w:t>1</w:t>
      </w:r>
      <w:r w:rsidR="00EE3737" w:rsidRPr="00A87934">
        <w:rPr>
          <w:szCs w:val="24"/>
        </w:rPr>
        <w:t>1</w:t>
      </w:r>
      <w:r w:rsidRPr="00A87934">
        <w:rPr>
          <w:szCs w:val="24"/>
        </w:rPr>
        <w:t>.3. 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наступлении, виде и возможной продолжительности действия обстоятельств. Если о вышеуп</w:t>
      </w:r>
      <w:r w:rsidRPr="00A87934">
        <w:rPr>
          <w:szCs w:val="24"/>
        </w:rPr>
        <w:t>о</w:t>
      </w:r>
      <w:r w:rsidRPr="00A87934">
        <w:rPr>
          <w:szCs w:val="24"/>
        </w:rPr>
        <w:t>мянутых событиях не будет своевременно сообщено, Сторона, затронутая обстоятельствами непреодолимой силы, не может на него ссылаться как на основани</w:t>
      </w:r>
      <w:proofErr w:type="gramStart"/>
      <w:r w:rsidRPr="00A87934">
        <w:rPr>
          <w:szCs w:val="24"/>
        </w:rPr>
        <w:t>е</w:t>
      </w:r>
      <w:proofErr w:type="gramEnd"/>
      <w:r w:rsidRPr="00A87934">
        <w:rPr>
          <w:szCs w:val="24"/>
        </w:rPr>
        <w:t xml:space="preserve"> </w:t>
      </w:r>
      <w:r w:rsidRPr="00D81BE8">
        <w:rPr>
          <w:szCs w:val="24"/>
        </w:rPr>
        <w:t>освобождения от ответстве</w:t>
      </w:r>
      <w:r w:rsidRPr="00D81BE8">
        <w:rPr>
          <w:szCs w:val="24"/>
        </w:rPr>
        <w:t>н</w:t>
      </w:r>
      <w:r w:rsidRPr="00D81BE8">
        <w:rPr>
          <w:szCs w:val="24"/>
        </w:rPr>
        <w:t>ности.</w:t>
      </w:r>
    </w:p>
    <w:p w14:paraId="1AB229C5" w14:textId="31F9F56E" w:rsidR="009510DE" w:rsidRPr="00D81BE8" w:rsidRDefault="009510DE" w:rsidP="009510DE">
      <w:pPr>
        <w:pStyle w:val="af1"/>
        <w:ind w:firstLine="567"/>
        <w:rPr>
          <w:szCs w:val="24"/>
        </w:rPr>
      </w:pPr>
      <w:r w:rsidRPr="00D81BE8">
        <w:rPr>
          <w:szCs w:val="24"/>
        </w:rPr>
        <w:t>1</w:t>
      </w:r>
      <w:r w:rsidR="00EE3737">
        <w:rPr>
          <w:szCs w:val="24"/>
        </w:rPr>
        <w:t>1</w:t>
      </w:r>
      <w:r w:rsidRPr="00D81BE8">
        <w:rPr>
          <w:szCs w:val="24"/>
        </w:rPr>
        <w:t>.4. В период действия обстоятельств непреодолимой силы, которые освобождают Стор</w:t>
      </w:r>
      <w:r w:rsidRPr="00D81BE8">
        <w:rPr>
          <w:szCs w:val="24"/>
        </w:rPr>
        <w:t>о</w:t>
      </w:r>
      <w:r w:rsidRPr="00D81BE8">
        <w:rPr>
          <w:szCs w:val="24"/>
        </w:rPr>
        <w:t>ны от ответственности, выполнение обязатель</w:t>
      </w:r>
      <w:proofErr w:type="gramStart"/>
      <w:r w:rsidRPr="00D81BE8">
        <w:rPr>
          <w:szCs w:val="24"/>
        </w:rPr>
        <w:t>ств пр</w:t>
      </w:r>
      <w:proofErr w:type="gramEnd"/>
      <w:r w:rsidRPr="00D81BE8">
        <w:rPr>
          <w:szCs w:val="24"/>
        </w:rPr>
        <w:t>иостанавливаются, и санкции за неисполн</w:t>
      </w:r>
      <w:r w:rsidRPr="00D81BE8">
        <w:rPr>
          <w:szCs w:val="24"/>
        </w:rPr>
        <w:t>е</w:t>
      </w:r>
      <w:r w:rsidRPr="00D81BE8">
        <w:rPr>
          <w:szCs w:val="24"/>
        </w:rPr>
        <w:t>ние договорных обязательств не применяются.</w:t>
      </w:r>
    </w:p>
    <w:p w14:paraId="1AB229C6" w14:textId="5E972A8B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1</w:t>
      </w:r>
      <w:r w:rsidRPr="00D81BE8">
        <w:rPr>
          <w:sz w:val="24"/>
          <w:szCs w:val="24"/>
        </w:rPr>
        <w:t>.5. Наступление обстоятельств непреодолимой силы при условии, что приняты устано</w:t>
      </w:r>
      <w:r w:rsidRPr="00D81BE8">
        <w:rPr>
          <w:sz w:val="24"/>
          <w:szCs w:val="24"/>
        </w:rPr>
        <w:t>в</w:t>
      </w:r>
      <w:r w:rsidRPr="00D81BE8">
        <w:rPr>
          <w:sz w:val="24"/>
          <w:szCs w:val="24"/>
        </w:rPr>
        <w:t>ленные меры по извещению об этом других Ст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рон, продлевает срок выполнения договорных обязательств на период, по своей  продолжительности соответствующий продолжительности о</w:t>
      </w:r>
      <w:r w:rsidRPr="00D81BE8">
        <w:rPr>
          <w:sz w:val="24"/>
          <w:szCs w:val="24"/>
        </w:rPr>
        <w:t>б</w:t>
      </w:r>
      <w:r w:rsidRPr="00D81BE8">
        <w:rPr>
          <w:sz w:val="24"/>
          <w:szCs w:val="24"/>
        </w:rPr>
        <w:t>стоятельств и разумному сроку для устранения их последствий.</w:t>
      </w:r>
    </w:p>
    <w:p w14:paraId="1AB229C7" w14:textId="2E17BFAB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1</w:t>
      </w:r>
      <w:r w:rsidRPr="00D81BE8">
        <w:rPr>
          <w:sz w:val="24"/>
          <w:szCs w:val="24"/>
        </w:rPr>
        <w:t>.6. Если действие обстоятельств непреодолимой силы продолжается более 2 (двух) недель, Стороны должны договориться о судьбе настоящего договора. Если соглашение Стор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нами не достигнуто, 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извещения.</w:t>
      </w:r>
    </w:p>
    <w:p w14:paraId="1AB229C8" w14:textId="681457AD" w:rsidR="009510DE" w:rsidRPr="00D81BE8" w:rsidRDefault="009510DE" w:rsidP="009510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1</w:t>
      </w:r>
      <w:r w:rsidRPr="00D81BE8">
        <w:rPr>
          <w:sz w:val="24"/>
          <w:szCs w:val="24"/>
        </w:rPr>
        <w:t>.7. Надлежащим доказательством наличия вышеперечисленных обстоятельств и их пр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должительности будут служить справки, выдав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емые соответственно компетентными органами.</w:t>
      </w:r>
    </w:p>
    <w:p w14:paraId="1AB229C9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</w:p>
    <w:p w14:paraId="1AB229CA" w14:textId="77777777" w:rsidR="009510DE" w:rsidRPr="00D81BE8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Конфиденциальность</w:t>
      </w:r>
    </w:p>
    <w:p w14:paraId="1AB229CB" w14:textId="5FF3E1AD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2</w:t>
      </w:r>
      <w:r w:rsidRPr="00D81BE8">
        <w:rPr>
          <w:sz w:val="24"/>
          <w:szCs w:val="24"/>
        </w:rPr>
        <w:t xml:space="preserve">.1. </w:t>
      </w:r>
      <w:proofErr w:type="gramStart"/>
      <w:r w:rsidRPr="00D81BE8">
        <w:rPr>
          <w:sz w:val="24"/>
          <w:szCs w:val="24"/>
        </w:rPr>
        <w:t>Стороны обязуются соблюдать конфиденциальность в отношении информации, пол</w:t>
      </w:r>
      <w:r w:rsidRPr="00D81BE8">
        <w:rPr>
          <w:sz w:val="24"/>
          <w:szCs w:val="24"/>
        </w:rPr>
        <w:t>у</w:t>
      </w:r>
      <w:r w:rsidRPr="00D81BE8">
        <w:rPr>
          <w:sz w:val="24"/>
          <w:szCs w:val="24"/>
        </w:rPr>
        <w:t>ченной ими друг от друга, или ставшей извес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ной им в ходе выполнения работ по настоящему договору, не открывать и не разглашать в общем или в частности информацию какой-либо трет</w:t>
      </w:r>
      <w:r w:rsidRPr="00D81BE8">
        <w:rPr>
          <w:sz w:val="24"/>
          <w:szCs w:val="24"/>
        </w:rPr>
        <w:t>ь</w:t>
      </w:r>
      <w:r w:rsidRPr="00D81BE8">
        <w:rPr>
          <w:sz w:val="24"/>
          <w:szCs w:val="24"/>
        </w:rPr>
        <w:t>ей стороне без предварительного письменного согласия другой Стороны настоящего договора.</w:t>
      </w:r>
      <w:proofErr w:type="gramEnd"/>
    </w:p>
    <w:p w14:paraId="1AB229CC" w14:textId="68026811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2</w:t>
      </w:r>
      <w:r w:rsidRPr="00D81BE8">
        <w:rPr>
          <w:sz w:val="24"/>
          <w:szCs w:val="24"/>
        </w:rPr>
        <w:t>.2. Требования п.1</w:t>
      </w:r>
      <w:r w:rsidR="00EE3737">
        <w:rPr>
          <w:sz w:val="24"/>
          <w:szCs w:val="24"/>
        </w:rPr>
        <w:t>2</w:t>
      </w:r>
      <w:r w:rsidRPr="00D81BE8">
        <w:rPr>
          <w:sz w:val="24"/>
          <w:szCs w:val="24"/>
        </w:rPr>
        <w:t>.1 настоящего договора не распространяется на случаи раскрытия конфиденциальной информации по запросу уполномоченных организаций в случаях, предусмо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ренных законом.</w:t>
      </w:r>
    </w:p>
    <w:p w14:paraId="1AB229CD" w14:textId="3F5F3090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Однако, даже в этом случае</w:t>
      </w:r>
      <w:r w:rsidR="00EE3737">
        <w:rPr>
          <w:sz w:val="24"/>
          <w:szCs w:val="24"/>
        </w:rPr>
        <w:t>,</w:t>
      </w:r>
      <w:r w:rsidRPr="00D81BE8">
        <w:rPr>
          <w:sz w:val="24"/>
          <w:szCs w:val="24"/>
        </w:rPr>
        <w:t xml:space="preserve"> Стороны обязаны согласовывать друг с другом объем и хара</w:t>
      </w:r>
      <w:r w:rsidRPr="00D81BE8">
        <w:rPr>
          <w:sz w:val="24"/>
          <w:szCs w:val="24"/>
        </w:rPr>
        <w:t>к</w:t>
      </w:r>
      <w:r w:rsidRPr="00D81BE8">
        <w:rPr>
          <w:sz w:val="24"/>
          <w:szCs w:val="24"/>
        </w:rPr>
        <w:t>тер  предоставляемой информации.</w:t>
      </w:r>
    </w:p>
    <w:p w14:paraId="1AB229CE" w14:textId="2C6916A9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D66ADD">
        <w:rPr>
          <w:sz w:val="24"/>
          <w:szCs w:val="24"/>
        </w:rPr>
        <w:t>2</w:t>
      </w:r>
      <w:r w:rsidRPr="00D81BE8">
        <w:rPr>
          <w:sz w:val="24"/>
          <w:szCs w:val="24"/>
        </w:rPr>
        <w:t>.3. Любой ущерб, причиненный Стороне несоблюдением требований статьи 11 настоящ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го договора, подлежит полному возмещению виновной Стороной. </w:t>
      </w:r>
    </w:p>
    <w:p w14:paraId="1AB229CF" w14:textId="7EE6FF89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D66ADD">
        <w:rPr>
          <w:sz w:val="24"/>
          <w:szCs w:val="24"/>
        </w:rPr>
        <w:t>2</w:t>
      </w:r>
      <w:r w:rsidRPr="00D81BE8">
        <w:rPr>
          <w:sz w:val="24"/>
          <w:szCs w:val="24"/>
        </w:rPr>
        <w:t xml:space="preserve">.4. В случае нарушения </w:t>
      </w:r>
      <w:r w:rsidRPr="00D81BE8">
        <w:rPr>
          <w:b/>
          <w:sz w:val="24"/>
          <w:szCs w:val="24"/>
        </w:rPr>
        <w:t>Подрядчиком</w:t>
      </w:r>
      <w:r w:rsidRPr="00D81BE8">
        <w:rPr>
          <w:sz w:val="24"/>
          <w:szCs w:val="24"/>
        </w:rPr>
        <w:t xml:space="preserve"> обязательств,  предусмотренных  п. 11.1 насто</w:t>
      </w:r>
      <w:r w:rsidRPr="00D81BE8">
        <w:rPr>
          <w:sz w:val="24"/>
          <w:szCs w:val="24"/>
        </w:rPr>
        <w:t>я</w:t>
      </w:r>
      <w:r w:rsidRPr="00D81BE8">
        <w:rPr>
          <w:sz w:val="24"/>
          <w:szCs w:val="24"/>
        </w:rPr>
        <w:t xml:space="preserve">щего Договора, </w:t>
      </w:r>
      <w:r w:rsidRPr="00D81BE8">
        <w:rPr>
          <w:b/>
          <w:sz w:val="24"/>
          <w:szCs w:val="24"/>
        </w:rPr>
        <w:t>Подрядчик</w:t>
      </w:r>
      <w:r w:rsidRPr="00D81BE8">
        <w:rPr>
          <w:sz w:val="24"/>
          <w:szCs w:val="24"/>
        </w:rPr>
        <w:t xml:space="preserve"> обязан возместить </w:t>
      </w:r>
      <w:r w:rsidRPr="00D81BE8">
        <w:rPr>
          <w:b/>
          <w:sz w:val="24"/>
          <w:szCs w:val="24"/>
        </w:rPr>
        <w:t>Заказчику</w:t>
      </w:r>
      <w:r w:rsidRPr="00D81BE8">
        <w:rPr>
          <w:sz w:val="24"/>
          <w:szCs w:val="24"/>
        </w:rPr>
        <w:t xml:space="preserve"> причиненные  таким нарушением убытки, а  также  уплатить  штраф  в  размере  100 000 (сто тысяч) рублей   за  каждый  случай ра</w:t>
      </w:r>
      <w:r w:rsidRPr="00D81BE8">
        <w:rPr>
          <w:sz w:val="24"/>
          <w:szCs w:val="24"/>
        </w:rPr>
        <w:t>з</w:t>
      </w:r>
      <w:r w:rsidRPr="00D81BE8">
        <w:rPr>
          <w:sz w:val="24"/>
          <w:szCs w:val="24"/>
        </w:rPr>
        <w:t xml:space="preserve">глашения  вышеуказанной информации. </w:t>
      </w:r>
    </w:p>
    <w:p w14:paraId="1AB229D0" w14:textId="77777777" w:rsidR="009510DE" w:rsidRPr="00D81BE8" w:rsidRDefault="009510DE" w:rsidP="009510DE">
      <w:pPr>
        <w:jc w:val="center"/>
        <w:rPr>
          <w:b/>
          <w:sz w:val="24"/>
          <w:szCs w:val="24"/>
        </w:rPr>
      </w:pPr>
    </w:p>
    <w:p w14:paraId="1AB229D1" w14:textId="77777777" w:rsidR="009510DE" w:rsidRPr="00D81BE8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Рассмотрение споров</w:t>
      </w:r>
    </w:p>
    <w:p w14:paraId="1AB229D2" w14:textId="60029915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D66ADD">
        <w:rPr>
          <w:sz w:val="24"/>
          <w:szCs w:val="24"/>
        </w:rPr>
        <w:t>3</w:t>
      </w:r>
      <w:r w:rsidRPr="00D81BE8">
        <w:rPr>
          <w:sz w:val="24"/>
          <w:szCs w:val="24"/>
        </w:rPr>
        <w:t>.1. Споры, возникшие между сторонами при исполнении настоящего Договора, подлежат рассмотрению в Арбитражном суде Краснода</w:t>
      </w:r>
      <w:r w:rsidRPr="00D81BE8">
        <w:rPr>
          <w:sz w:val="24"/>
          <w:szCs w:val="24"/>
        </w:rPr>
        <w:t>р</w:t>
      </w:r>
      <w:r w:rsidRPr="00D81BE8">
        <w:rPr>
          <w:sz w:val="24"/>
          <w:szCs w:val="24"/>
        </w:rPr>
        <w:t>ского края в соответствии с законодательством Российской Федерации.</w:t>
      </w:r>
    </w:p>
    <w:p w14:paraId="1AB229D3" w14:textId="4365D5AA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D66ADD">
        <w:rPr>
          <w:sz w:val="24"/>
          <w:szCs w:val="24"/>
        </w:rPr>
        <w:t>3</w:t>
      </w:r>
      <w:r w:rsidRPr="00D81BE8">
        <w:rPr>
          <w:sz w:val="24"/>
          <w:szCs w:val="24"/>
        </w:rPr>
        <w:t>.2.  До передачи споров на рассмотрение суда стороны принимают  меры  по их урегул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рованию в досудебном (претензионном порядке).</w:t>
      </w:r>
    </w:p>
    <w:p w14:paraId="1AB229D4" w14:textId="77777777" w:rsidR="009510DE" w:rsidRPr="00D81BE8" w:rsidRDefault="009510DE" w:rsidP="009510DE">
      <w:pPr>
        <w:pStyle w:val="27"/>
        <w:spacing w:after="0" w:line="240" w:lineRule="auto"/>
        <w:ind w:firstLine="567"/>
        <w:rPr>
          <w:b/>
          <w:sz w:val="24"/>
          <w:szCs w:val="24"/>
        </w:rPr>
      </w:pPr>
      <w:r w:rsidRPr="00D81BE8">
        <w:rPr>
          <w:sz w:val="24"/>
          <w:szCs w:val="24"/>
        </w:rPr>
        <w:t>Претензия должна быть рассмотрена получившей ее стороной и на нее дан письменный о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 xml:space="preserve">вет в течение 30-ти дней с момента получения. </w:t>
      </w:r>
    </w:p>
    <w:p w14:paraId="1AB229D5" w14:textId="77777777" w:rsidR="009510DE" w:rsidRPr="00D81BE8" w:rsidRDefault="009510DE" w:rsidP="009510DE">
      <w:pPr>
        <w:jc w:val="center"/>
        <w:rPr>
          <w:b/>
          <w:sz w:val="24"/>
          <w:szCs w:val="24"/>
        </w:rPr>
      </w:pPr>
    </w:p>
    <w:p w14:paraId="1AB229D6" w14:textId="77777777" w:rsidR="009510DE" w:rsidRPr="00D81BE8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Срок действия  договора,</w:t>
      </w:r>
    </w:p>
    <w:p w14:paraId="1AB229D7" w14:textId="77777777" w:rsidR="009510DE" w:rsidRPr="00D81BE8" w:rsidRDefault="009510DE" w:rsidP="009510DE">
      <w:pPr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изменение, дополнение и прекращение договора</w:t>
      </w:r>
    </w:p>
    <w:p w14:paraId="1AB229D8" w14:textId="2253A548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>.1. В случае несогласования любого из условий (пункта) настоящего Договора  он счит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ется незаключенным без всяких последствий.</w:t>
      </w:r>
    </w:p>
    <w:p w14:paraId="1AB229D9" w14:textId="41BB6BDD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>.2. Договор вступает в силу с момента подписания его уполномоченными лицами сторон и действует до  полного выполнения догово</w:t>
      </w:r>
      <w:r w:rsidRPr="00D81BE8">
        <w:rPr>
          <w:sz w:val="24"/>
          <w:szCs w:val="24"/>
        </w:rPr>
        <w:t>р</w:t>
      </w:r>
      <w:r w:rsidRPr="00D81BE8">
        <w:rPr>
          <w:sz w:val="24"/>
          <w:szCs w:val="24"/>
        </w:rPr>
        <w:t>ных обязатель</w:t>
      </w:r>
      <w:proofErr w:type="gramStart"/>
      <w:r w:rsidRPr="00D81BE8">
        <w:rPr>
          <w:sz w:val="24"/>
          <w:szCs w:val="24"/>
        </w:rPr>
        <w:t>ств Ст</w:t>
      </w:r>
      <w:proofErr w:type="gramEnd"/>
      <w:r w:rsidRPr="00D81BE8">
        <w:rPr>
          <w:sz w:val="24"/>
          <w:szCs w:val="24"/>
        </w:rPr>
        <w:t xml:space="preserve">оронами. </w:t>
      </w:r>
    </w:p>
    <w:p w14:paraId="1AB229DA" w14:textId="1DE5AAD9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 xml:space="preserve">.3. </w:t>
      </w:r>
      <w:proofErr w:type="gramStart"/>
      <w:r w:rsidRPr="00D81BE8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 лицами Сторон, имеющими право на совершение подобный действий согласно действующим Учредительным документам, либо другими лицами Сторон, имеющими доверенности на совершении подобных действий, оформленными в соответствии с действующим законод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тельством.</w:t>
      </w:r>
      <w:proofErr w:type="gramEnd"/>
    </w:p>
    <w:p w14:paraId="1AB229DB" w14:textId="0ED819A2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Каждая Сторона при подписании настоящего Договора, а также всех изменений, дополн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ний, заказов (спецификаций) и иной переписки к нему вправе ознакомиться с оригиналами в</w:t>
      </w:r>
      <w:r w:rsidRPr="00D81BE8">
        <w:rPr>
          <w:sz w:val="24"/>
          <w:szCs w:val="24"/>
        </w:rPr>
        <w:t>ы</w:t>
      </w:r>
      <w:r w:rsidRPr="00D81BE8">
        <w:rPr>
          <w:sz w:val="24"/>
          <w:szCs w:val="24"/>
        </w:rPr>
        <w:t>шеуказанных документов или потребовать предоставление их копий, заверенных первыми лиц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ми соответствующей из Сторон.</w:t>
      </w:r>
    </w:p>
    <w:p w14:paraId="1AB229DC" w14:textId="588B99B1" w:rsidR="009510DE" w:rsidRPr="00A87934" w:rsidRDefault="009510DE" w:rsidP="00EE498D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 xml:space="preserve">.4. Изменения, дополнения условий Договора, досрочное </w:t>
      </w:r>
      <w:r w:rsidRPr="00A87934">
        <w:rPr>
          <w:sz w:val="24"/>
          <w:szCs w:val="24"/>
        </w:rPr>
        <w:t>прекращение его действия пр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изводится по письменному соглашению сторон, кроме случаев</w:t>
      </w:r>
      <w:r w:rsidR="00EE498D" w:rsidRPr="00A87934">
        <w:rPr>
          <w:sz w:val="24"/>
          <w:szCs w:val="24"/>
        </w:rPr>
        <w:t xml:space="preserve">, оговоренных в </w:t>
      </w:r>
      <w:proofErr w:type="spellStart"/>
      <w:r w:rsidR="00EE498D" w:rsidRPr="00A87934">
        <w:rPr>
          <w:sz w:val="24"/>
          <w:szCs w:val="24"/>
        </w:rPr>
        <w:t>п.п</w:t>
      </w:r>
      <w:proofErr w:type="spellEnd"/>
      <w:r w:rsidR="00EE498D" w:rsidRPr="00A87934">
        <w:rPr>
          <w:sz w:val="24"/>
          <w:szCs w:val="24"/>
        </w:rPr>
        <w:t xml:space="preserve">. 14.5, 14.6. настоящего Договора. Расторжение договора в случаях указанных в </w:t>
      </w:r>
      <w:proofErr w:type="spellStart"/>
      <w:r w:rsidR="00EE498D" w:rsidRPr="00A87934">
        <w:rPr>
          <w:sz w:val="24"/>
          <w:szCs w:val="24"/>
        </w:rPr>
        <w:t>п.п</w:t>
      </w:r>
      <w:proofErr w:type="spellEnd"/>
      <w:r w:rsidR="00EE498D" w:rsidRPr="00A87934">
        <w:rPr>
          <w:sz w:val="24"/>
          <w:szCs w:val="24"/>
        </w:rPr>
        <w:t xml:space="preserve">. 14.5, 14.6. настоящего Договора осуществляется </w:t>
      </w:r>
      <w:r w:rsidR="00EE498D" w:rsidRPr="00A87934">
        <w:rPr>
          <w:b/>
          <w:sz w:val="24"/>
          <w:szCs w:val="24"/>
        </w:rPr>
        <w:t>Заказчиком</w:t>
      </w:r>
      <w:r w:rsidR="00EE498D" w:rsidRPr="00A87934">
        <w:rPr>
          <w:sz w:val="24"/>
          <w:szCs w:val="24"/>
        </w:rPr>
        <w:t xml:space="preserve"> путем направления в адрес </w:t>
      </w:r>
      <w:r w:rsidR="00EE498D" w:rsidRPr="00A87934">
        <w:rPr>
          <w:b/>
          <w:sz w:val="24"/>
          <w:szCs w:val="24"/>
        </w:rPr>
        <w:t>Подрядчика</w:t>
      </w:r>
      <w:r w:rsidR="00EE498D" w:rsidRPr="00A87934">
        <w:rPr>
          <w:sz w:val="24"/>
          <w:szCs w:val="24"/>
        </w:rPr>
        <w:t xml:space="preserve"> соответству</w:t>
      </w:r>
      <w:r w:rsidR="00EE498D" w:rsidRPr="00A87934">
        <w:rPr>
          <w:sz w:val="24"/>
          <w:szCs w:val="24"/>
        </w:rPr>
        <w:t>ю</w:t>
      </w:r>
      <w:r w:rsidR="00EE498D" w:rsidRPr="00A87934">
        <w:rPr>
          <w:sz w:val="24"/>
          <w:szCs w:val="24"/>
        </w:rPr>
        <w:t xml:space="preserve">щего уведомления. </w:t>
      </w:r>
    </w:p>
    <w:p w14:paraId="32A0B562" w14:textId="07C81593" w:rsidR="00930EB9" w:rsidRPr="00A87934" w:rsidRDefault="00930EB9" w:rsidP="00930EB9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14.5. В случае непринятия </w:t>
      </w:r>
      <w:r w:rsidRPr="00A87934">
        <w:rPr>
          <w:b/>
          <w:sz w:val="24"/>
          <w:szCs w:val="24"/>
        </w:rPr>
        <w:t>Подрядчиком</w:t>
      </w:r>
      <w:r w:rsidRPr="00A87934">
        <w:rPr>
          <w:sz w:val="24"/>
          <w:szCs w:val="24"/>
        </w:rPr>
        <w:t xml:space="preserve"> строительной площадки в сроки предусмотре</w:t>
      </w:r>
      <w:r w:rsidRPr="00A87934">
        <w:rPr>
          <w:sz w:val="24"/>
          <w:szCs w:val="24"/>
        </w:rPr>
        <w:t>н</w:t>
      </w:r>
      <w:r w:rsidRPr="00A87934">
        <w:rPr>
          <w:sz w:val="24"/>
          <w:szCs w:val="24"/>
        </w:rPr>
        <w:t>ные п. 4.</w:t>
      </w:r>
      <w:r w:rsidR="002C2ADC">
        <w:rPr>
          <w:sz w:val="24"/>
          <w:szCs w:val="24"/>
        </w:rPr>
        <w:t>2, п. 6.1.2</w:t>
      </w:r>
      <w:r w:rsidRPr="00A87934">
        <w:rPr>
          <w:sz w:val="24"/>
          <w:szCs w:val="24"/>
        </w:rPr>
        <w:t xml:space="preserve">. Договора, нарушения приемке скрытых работ или нарушения </w:t>
      </w:r>
      <w:r w:rsidRPr="00A87934">
        <w:rPr>
          <w:b/>
          <w:sz w:val="24"/>
          <w:szCs w:val="24"/>
        </w:rPr>
        <w:t>Подрядчиком</w:t>
      </w:r>
      <w:r w:rsidRPr="00A87934">
        <w:rPr>
          <w:sz w:val="24"/>
          <w:szCs w:val="24"/>
        </w:rPr>
        <w:t xml:space="preserve"> правил безопасности ведения работ, </w:t>
      </w:r>
      <w:r w:rsidRPr="00A87934">
        <w:rPr>
          <w:b/>
          <w:sz w:val="24"/>
          <w:szCs w:val="24"/>
        </w:rPr>
        <w:t>Заказчик</w:t>
      </w:r>
      <w:r w:rsidRPr="00A87934">
        <w:rPr>
          <w:sz w:val="24"/>
          <w:szCs w:val="24"/>
        </w:rPr>
        <w:t xml:space="preserve"> может в одностороннем порядке отказаться от дальнейшего исполнения Договора.</w:t>
      </w:r>
    </w:p>
    <w:p w14:paraId="5A5B41F9" w14:textId="77777777" w:rsidR="00930EB9" w:rsidRPr="00A87934" w:rsidRDefault="00930EB9" w:rsidP="00930EB9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Договор считается расторгнутым со дня получения </w:t>
      </w:r>
      <w:r w:rsidRPr="00A87934">
        <w:rPr>
          <w:b/>
          <w:sz w:val="24"/>
          <w:szCs w:val="24"/>
        </w:rPr>
        <w:t>Подрядчиком</w:t>
      </w:r>
      <w:r w:rsidRPr="00A87934">
        <w:rPr>
          <w:sz w:val="24"/>
          <w:szCs w:val="24"/>
        </w:rPr>
        <w:t xml:space="preserve"> извещения</w:t>
      </w:r>
      <w:r w:rsidRPr="00A87934">
        <w:rPr>
          <w:b/>
          <w:sz w:val="24"/>
          <w:szCs w:val="24"/>
        </w:rPr>
        <w:t xml:space="preserve"> Заказчика</w:t>
      </w:r>
      <w:r w:rsidRPr="00A87934">
        <w:rPr>
          <w:sz w:val="24"/>
          <w:szCs w:val="24"/>
        </w:rPr>
        <w:t xml:space="preserve"> об отказе от исполнения Договора или иного м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мента, указанного в извещении.</w:t>
      </w:r>
    </w:p>
    <w:p w14:paraId="79FED155" w14:textId="77777777" w:rsidR="00930EB9" w:rsidRPr="00A87934" w:rsidRDefault="00930EB9" w:rsidP="00930EB9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14.6. В случае</w:t>
      </w:r>
      <w:proofErr w:type="gramStart"/>
      <w:r w:rsidRPr="00A87934">
        <w:rPr>
          <w:sz w:val="24"/>
          <w:szCs w:val="24"/>
        </w:rPr>
        <w:t>,</w:t>
      </w:r>
      <w:proofErr w:type="gramEnd"/>
      <w:r w:rsidRPr="00A87934">
        <w:rPr>
          <w:sz w:val="24"/>
          <w:szCs w:val="24"/>
        </w:rPr>
        <w:t xml:space="preserve"> если Подрядчик не приступает своевременно к исполнению договора подр</w:t>
      </w:r>
      <w:r w:rsidRPr="00A87934">
        <w:rPr>
          <w:sz w:val="24"/>
          <w:szCs w:val="24"/>
        </w:rPr>
        <w:t>я</w:t>
      </w:r>
      <w:r w:rsidRPr="00A87934">
        <w:rPr>
          <w:sz w:val="24"/>
          <w:szCs w:val="24"/>
        </w:rPr>
        <w:t>да или выполняет работу настолько медленно, что окончание ее к сроку становится явно нево</w:t>
      </w:r>
      <w:r w:rsidRPr="00A87934">
        <w:rPr>
          <w:sz w:val="24"/>
          <w:szCs w:val="24"/>
        </w:rPr>
        <w:t>з</w:t>
      </w:r>
      <w:r w:rsidRPr="00A87934">
        <w:rPr>
          <w:sz w:val="24"/>
          <w:szCs w:val="24"/>
        </w:rPr>
        <w:t>можным, Заказчик вправе отказаться от исполнения договора (расторгнуть договор) и потреб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вать возмещения убытков.</w:t>
      </w:r>
    </w:p>
    <w:p w14:paraId="1AB229DF" w14:textId="3A256FE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</w:t>
      </w:r>
      <w:r w:rsidR="00C22A85" w:rsidRPr="00A87934">
        <w:rPr>
          <w:sz w:val="24"/>
          <w:szCs w:val="24"/>
        </w:rPr>
        <w:t>4</w:t>
      </w:r>
      <w:r w:rsidRPr="00A87934">
        <w:rPr>
          <w:sz w:val="24"/>
          <w:szCs w:val="24"/>
        </w:rPr>
        <w:t>.</w:t>
      </w:r>
      <w:r w:rsidR="00B03F57" w:rsidRPr="00A87934">
        <w:rPr>
          <w:sz w:val="24"/>
          <w:szCs w:val="24"/>
        </w:rPr>
        <w:t>7</w:t>
      </w:r>
      <w:r w:rsidRPr="00A87934">
        <w:rPr>
          <w:sz w:val="24"/>
          <w:szCs w:val="24"/>
        </w:rPr>
        <w:t>. Настоящий Договор составлен и подписан в двух экземплярах – по одному для ка</w:t>
      </w:r>
      <w:r w:rsidRPr="00A87934">
        <w:rPr>
          <w:sz w:val="24"/>
          <w:szCs w:val="24"/>
        </w:rPr>
        <w:t>ж</w:t>
      </w:r>
      <w:r w:rsidRPr="00A87934">
        <w:rPr>
          <w:sz w:val="24"/>
          <w:szCs w:val="24"/>
        </w:rPr>
        <w:t>дой Стороны, каждый экземпляр идентичен и им</w:t>
      </w:r>
      <w:r w:rsidRPr="00A87934">
        <w:rPr>
          <w:sz w:val="24"/>
          <w:szCs w:val="24"/>
        </w:rPr>
        <w:t>е</w:t>
      </w:r>
      <w:r w:rsidRPr="00A87934">
        <w:rPr>
          <w:sz w:val="24"/>
          <w:szCs w:val="24"/>
        </w:rPr>
        <w:t xml:space="preserve">ет одинаковую юридическую </w:t>
      </w:r>
      <w:r w:rsidRPr="00D81BE8">
        <w:rPr>
          <w:sz w:val="24"/>
          <w:szCs w:val="24"/>
        </w:rPr>
        <w:t>силу.</w:t>
      </w:r>
    </w:p>
    <w:p w14:paraId="1AB229E0" w14:textId="2FEE497E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="00B03F57">
        <w:rPr>
          <w:sz w:val="24"/>
          <w:szCs w:val="24"/>
        </w:rPr>
        <w:t>.8</w:t>
      </w:r>
      <w:r w:rsidRPr="00D81BE8">
        <w:rPr>
          <w:sz w:val="24"/>
          <w:szCs w:val="24"/>
        </w:rPr>
        <w:t>. После подписания настоящего Договора все предыдущие переговоры и переписка между Сторонами по данному Договору считаются недействительными.</w:t>
      </w:r>
    </w:p>
    <w:p w14:paraId="1AB229E1" w14:textId="2D7E3A55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>.</w:t>
      </w:r>
      <w:r w:rsidR="00B03F57">
        <w:rPr>
          <w:sz w:val="24"/>
          <w:szCs w:val="24"/>
        </w:rPr>
        <w:t>9</w:t>
      </w:r>
      <w:r w:rsidRPr="00D81BE8">
        <w:rPr>
          <w:sz w:val="24"/>
          <w:szCs w:val="24"/>
        </w:rPr>
        <w:t>. Стороны обязаны сообщать друг другу об изменении своего местонахождения и по</w:t>
      </w:r>
      <w:r w:rsidRPr="00D81BE8">
        <w:rPr>
          <w:sz w:val="24"/>
          <w:szCs w:val="24"/>
        </w:rPr>
        <w:t>ч</w:t>
      </w:r>
      <w:r w:rsidRPr="00D81BE8">
        <w:rPr>
          <w:sz w:val="24"/>
          <w:szCs w:val="24"/>
        </w:rPr>
        <w:t>тового адреса, банковских реквизитов, номера т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лефонов, телефаксов в трехдневный срок.</w:t>
      </w:r>
    </w:p>
    <w:p w14:paraId="1AB229E2" w14:textId="77777777" w:rsidR="009510DE" w:rsidRPr="00D81BE8" w:rsidRDefault="009510DE" w:rsidP="009510DE">
      <w:pPr>
        <w:jc w:val="center"/>
        <w:rPr>
          <w:b/>
          <w:sz w:val="24"/>
          <w:szCs w:val="24"/>
        </w:rPr>
      </w:pPr>
    </w:p>
    <w:p w14:paraId="1AB229E3" w14:textId="77777777" w:rsidR="009510DE" w:rsidRPr="00D81BE8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Перечень документов, приложенных к договору</w:t>
      </w:r>
    </w:p>
    <w:p w14:paraId="1AB229E4" w14:textId="558E7476" w:rsidR="009510DE" w:rsidRPr="00D81BE8" w:rsidRDefault="009510DE" w:rsidP="009510DE">
      <w:pPr>
        <w:ind w:firstLine="567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552D24">
        <w:rPr>
          <w:sz w:val="24"/>
          <w:szCs w:val="24"/>
        </w:rPr>
        <w:t>5</w:t>
      </w:r>
      <w:r w:rsidRPr="00D81BE8">
        <w:rPr>
          <w:sz w:val="24"/>
          <w:szCs w:val="24"/>
        </w:rPr>
        <w:t>.1. К настоящему договору прилагаются и являются его неотъемлемой частью:</w:t>
      </w:r>
    </w:p>
    <w:p w14:paraId="1AB229E6" w14:textId="77777777" w:rsidR="009510DE" w:rsidRPr="00D81BE8" w:rsidRDefault="009510DE" w:rsidP="009510DE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D81BE8">
        <w:rPr>
          <w:bCs/>
          <w:iCs/>
          <w:sz w:val="24"/>
          <w:szCs w:val="24"/>
        </w:rPr>
        <w:t xml:space="preserve">1) Техническое задание. </w:t>
      </w:r>
    </w:p>
    <w:p w14:paraId="1AB229E7" w14:textId="179AEC1B" w:rsidR="009510DE" w:rsidRPr="00D81BE8" w:rsidRDefault="009510DE" w:rsidP="009510DE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D81BE8">
        <w:rPr>
          <w:bCs/>
          <w:iCs/>
          <w:sz w:val="24"/>
          <w:szCs w:val="24"/>
        </w:rPr>
        <w:t>2) Локальные сметные расчеты №___</w:t>
      </w:r>
      <w:r w:rsidR="00782CFF">
        <w:rPr>
          <w:bCs/>
          <w:iCs/>
          <w:sz w:val="24"/>
          <w:szCs w:val="24"/>
        </w:rPr>
        <w:t>___</w:t>
      </w:r>
      <w:r w:rsidRPr="00D81BE8">
        <w:rPr>
          <w:bCs/>
          <w:iCs/>
          <w:sz w:val="24"/>
          <w:szCs w:val="24"/>
        </w:rPr>
        <w:t>.</w:t>
      </w:r>
    </w:p>
    <w:p w14:paraId="1AB229E8" w14:textId="2CA62573" w:rsidR="009510DE" w:rsidRPr="00D81BE8" w:rsidRDefault="009510DE" w:rsidP="009510DE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D81BE8">
        <w:rPr>
          <w:bCs/>
          <w:iCs/>
          <w:sz w:val="24"/>
          <w:szCs w:val="24"/>
        </w:rPr>
        <w:t>3) Календарный график работ.</w:t>
      </w:r>
    </w:p>
    <w:p w14:paraId="1AB229EA" w14:textId="2772FD8A" w:rsidR="009510DE" w:rsidRPr="00D81BE8" w:rsidRDefault="00552D24" w:rsidP="009510DE">
      <w:pPr>
        <w:tabs>
          <w:tab w:val="left" w:pos="0"/>
        </w:tabs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4</w:t>
      </w:r>
      <w:r w:rsidR="009510DE" w:rsidRPr="00D81BE8">
        <w:rPr>
          <w:bCs/>
          <w:iCs/>
          <w:sz w:val="24"/>
          <w:szCs w:val="24"/>
        </w:rPr>
        <w:t xml:space="preserve">) </w:t>
      </w:r>
      <w:r w:rsidR="009510DE" w:rsidRPr="00D81BE8">
        <w:rPr>
          <w:sz w:val="24"/>
          <w:szCs w:val="24"/>
        </w:rPr>
        <w:t>«Положение о порядке соблюдения требований охраны труда, промышленной безопасности и охраны окружающей среды сторонними орг</w:t>
      </w:r>
      <w:r w:rsidR="009510DE" w:rsidRPr="00D81BE8">
        <w:rPr>
          <w:sz w:val="24"/>
          <w:szCs w:val="24"/>
        </w:rPr>
        <w:t>а</w:t>
      </w:r>
      <w:r w:rsidR="009510DE" w:rsidRPr="00D81BE8">
        <w:rPr>
          <w:sz w:val="24"/>
          <w:szCs w:val="24"/>
        </w:rPr>
        <w:t>низациями на территории порта ОАО «Туапсинский морской торговый порт», «Инструкция по обеспечению пропускной системы и режима на терр</w:t>
      </w:r>
      <w:r w:rsidR="009510DE" w:rsidRPr="00D81BE8">
        <w:rPr>
          <w:sz w:val="24"/>
          <w:szCs w:val="24"/>
        </w:rPr>
        <w:t>и</w:t>
      </w:r>
      <w:r w:rsidR="009510DE" w:rsidRPr="00D81BE8">
        <w:rPr>
          <w:sz w:val="24"/>
          <w:szCs w:val="24"/>
        </w:rPr>
        <w:t>тории ОАО «Туапсинский морской торговый порт»</w:t>
      </w:r>
    </w:p>
    <w:p w14:paraId="1AB229EB" w14:textId="6F547683" w:rsidR="009510DE" w:rsidRDefault="00552D24" w:rsidP="009510DE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510DE" w:rsidRPr="00D81BE8">
        <w:rPr>
          <w:sz w:val="24"/>
          <w:szCs w:val="24"/>
        </w:rPr>
        <w:t>) Перечень штрафных санкций, применяемых к Подрядчику за неисполнение договорных обяз</w:t>
      </w:r>
      <w:r w:rsidR="009510DE" w:rsidRPr="00D81BE8">
        <w:rPr>
          <w:sz w:val="24"/>
          <w:szCs w:val="24"/>
        </w:rPr>
        <w:t>а</w:t>
      </w:r>
      <w:r w:rsidR="009510DE" w:rsidRPr="00D81BE8">
        <w:rPr>
          <w:sz w:val="24"/>
          <w:szCs w:val="24"/>
        </w:rPr>
        <w:t>тельств.</w:t>
      </w:r>
    </w:p>
    <w:p w14:paraId="65E4A4EE" w14:textId="77777777" w:rsidR="003D19F9" w:rsidRPr="00D81BE8" w:rsidRDefault="003D19F9" w:rsidP="009510DE">
      <w:pPr>
        <w:tabs>
          <w:tab w:val="left" w:pos="0"/>
        </w:tabs>
        <w:jc w:val="both"/>
        <w:rPr>
          <w:sz w:val="24"/>
          <w:szCs w:val="24"/>
        </w:rPr>
      </w:pPr>
    </w:p>
    <w:p w14:paraId="1AB229ED" w14:textId="77777777" w:rsidR="009510DE" w:rsidRDefault="009510DE" w:rsidP="00297CC3">
      <w:pPr>
        <w:pStyle w:val="afff"/>
        <w:numPr>
          <w:ilvl w:val="0"/>
          <w:numId w:val="21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Юридические адреса и реквизиты Сторон</w:t>
      </w:r>
    </w:p>
    <w:p w14:paraId="62A966C2" w14:textId="77777777" w:rsidR="00B61FB8" w:rsidRPr="00D81BE8" w:rsidRDefault="00B61FB8" w:rsidP="00B61FB8">
      <w:pPr>
        <w:pStyle w:val="afff"/>
        <w:shd w:val="clear" w:color="auto" w:fill="FFFFFF"/>
        <w:ind w:left="720" w:right="51"/>
        <w:rPr>
          <w:b/>
          <w:sz w:val="24"/>
          <w:szCs w:val="24"/>
        </w:rPr>
      </w:pPr>
    </w:p>
    <w:tbl>
      <w:tblPr>
        <w:tblW w:w="10205" w:type="dxa"/>
        <w:tblLayout w:type="fixed"/>
        <w:tblLook w:val="01E0" w:firstRow="1" w:lastRow="1" w:firstColumn="1" w:lastColumn="1" w:noHBand="0" w:noVBand="0"/>
      </w:tblPr>
      <w:tblGrid>
        <w:gridCol w:w="5211"/>
        <w:gridCol w:w="4994"/>
      </w:tblGrid>
      <w:tr w:rsidR="009510DE" w:rsidRPr="00D81BE8" w14:paraId="1AB22A04" w14:textId="77777777" w:rsidTr="00B61FB8">
        <w:trPr>
          <w:trHeight w:val="3994"/>
        </w:trPr>
        <w:tc>
          <w:tcPr>
            <w:tcW w:w="2553" w:type="pct"/>
          </w:tcPr>
          <w:p w14:paraId="1AB229EF" w14:textId="77777777" w:rsidR="009510DE" w:rsidRPr="00D81BE8" w:rsidRDefault="009510DE" w:rsidP="009510DE">
            <w:pPr>
              <w:ind w:right="321"/>
              <w:jc w:val="center"/>
              <w:rPr>
                <w:b/>
                <w:sz w:val="22"/>
                <w:szCs w:val="22"/>
              </w:rPr>
            </w:pPr>
            <w:r w:rsidRPr="00D81BE8">
              <w:rPr>
                <w:b/>
                <w:sz w:val="22"/>
                <w:szCs w:val="22"/>
              </w:rPr>
              <w:t>ЗАКАЗЧИК</w:t>
            </w:r>
          </w:p>
          <w:p w14:paraId="1AB229F1" w14:textId="77777777" w:rsidR="009510DE" w:rsidRPr="00D81BE8" w:rsidRDefault="009510DE" w:rsidP="009510DE">
            <w:pPr>
              <w:rPr>
                <w:b/>
                <w:sz w:val="22"/>
                <w:szCs w:val="22"/>
              </w:rPr>
            </w:pPr>
            <w:r w:rsidRPr="00D81BE8">
              <w:rPr>
                <w:b/>
                <w:sz w:val="22"/>
                <w:szCs w:val="22"/>
              </w:rPr>
              <w:t>ОАО «Туапсинский морской торговый порт»</w:t>
            </w:r>
          </w:p>
          <w:p w14:paraId="1AB229F2" w14:textId="77777777" w:rsidR="009510DE" w:rsidRPr="00B61FB8" w:rsidRDefault="008D3E5C" w:rsidP="009510DE">
            <w:pPr>
              <w:ind w:right="321"/>
              <w:rPr>
                <w:sz w:val="22"/>
                <w:szCs w:val="22"/>
              </w:rPr>
            </w:pPr>
            <w:r w:rsidRPr="00B61FB8">
              <w:rPr>
                <w:sz w:val="22"/>
                <w:szCs w:val="22"/>
              </w:rPr>
              <w:t>Юридический, п</w:t>
            </w:r>
            <w:r w:rsidR="009510DE" w:rsidRPr="00B61FB8">
              <w:rPr>
                <w:sz w:val="22"/>
                <w:szCs w:val="22"/>
              </w:rPr>
              <w:t xml:space="preserve">очтовый адрес: </w:t>
            </w:r>
          </w:p>
          <w:p w14:paraId="1AB229F3" w14:textId="77777777" w:rsidR="009510DE" w:rsidRPr="00B61FB8" w:rsidRDefault="009510DE" w:rsidP="009510DE">
            <w:pPr>
              <w:ind w:right="321"/>
              <w:rPr>
                <w:sz w:val="22"/>
                <w:szCs w:val="22"/>
              </w:rPr>
            </w:pPr>
            <w:r w:rsidRPr="00B61FB8">
              <w:rPr>
                <w:sz w:val="22"/>
                <w:szCs w:val="22"/>
              </w:rPr>
              <w:t>352800,  г. Туапсе, ул. Морской бульвар, .2</w:t>
            </w:r>
          </w:p>
          <w:p w14:paraId="1AB229F4" w14:textId="77777777" w:rsidR="009510DE" w:rsidRPr="00B61FB8" w:rsidRDefault="009510DE" w:rsidP="009510DE">
            <w:pPr>
              <w:ind w:right="321"/>
              <w:rPr>
                <w:sz w:val="22"/>
                <w:szCs w:val="22"/>
              </w:rPr>
            </w:pPr>
            <w:r w:rsidRPr="00B61FB8">
              <w:rPr>
                <w:sz w:val="22"/>
                <w:szCs w:val="22"/>
              </w:rPr>
              <w:t>Банковские реквизиты:</w:t>
            </w:r>
          </w:p>
          <w:p w14:paraId="1AB229F5" w14:textId="6D672B7C" w:rsidR="00AE7E4E" w:rsidRPr="00B61FB8" w:rsidRDefault="00D373B9" w:rsidP="009510DE">
            <w:pPr>
              <w:ind w:right="321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 w:rsidR="009510DE" w:rsidRPr="00B61FB8">
              <w:rPr>
                <w:sz w:val="22"/>
                <w:szCs w:val="22"/>
              </w:rPr>
              <w:t>/</w:t>
            </w:r>
            <w:proofErr w:type="spellStart"/>
            <w:r w:rsidR="009510DE" w:rsidRPr="00B61FB8">
              <w:rPr>
                <w:sz w:val="22"/>
                <w:szCs w:val="22"/>
              </w:rPr>
              <w:t>сч</w:t>
            </w:r>
            <w:proofErr w:type="spellEnd"/>
            <w:r w:rsidR="009510DE" w:rsidRPr="00B61FB8">
              <w:rPr>
                <w:sz w:val="22"/>
                <w:szCs w:val="22"/>
              </w:rPr>
              <w:t>. 40702810305000000017</w:t>
            </w:r>
            <w:r w:rsidR="00AE7E4E" w:rsidRPr="00B61FB8">
              <w:rPr>
                <w:sz w:val="22"/>
                <w:szCs w:val="22"/>
              </w:rPr>
              <w:t xml:space="preserve"> в Туапсинском </w:t>
            </w:r>
          </w:p>
          <w:p w14:paraId="1AB229F6" w14:textId="77777777" w:rsidR="009510DE" w:rsidRPr="00B61FB8" w:rsidRDefault="00AE7E4E" w:rsidP="009510DE">
            <w:pPr>
              <w:ind w:right="321"/>
              <w:rPr>
                <w:sz w:val="22"/>
                <w:szCs w:val="22"/>
              </w:rPr>
            </w:pPr>
            <w:proofErr w:type="gramStart"/>
            <w:r w:rsidRPr="00B61FB8">
              <w:rPr>
                <w:sz w:val="22"/>
                <w:szCs w:val="22"/>
              </w:rPr>
              <w:t>филиале</w:t>
            </w:r>
            <w:proofErr w:type="gramEnd"/>
            <w:r w:rsidRPr="00B61FB8">
              <w:rPr>
                <w:sz w:val="22"/>
                <w:szCs w:val="22"/>
              </w:rPr>
              <w:t xml:space="preserve"> ОАО «</w:t>
            </w:r>
            <w:proofErr w:type="spellStart"/>
            <w:r w:rsidRPr="00B61FB8">
              <w:rPr>
                <w:sz w:val="22"/>
                <w:szCs w:val="22"/>
              </w:rPr>
              <w:t>Липецкомбанк</w:t>
            </w:r>
            <w:proofErr w:type="spellEnd"/>
            <w:r w:rsidRPr="00B61FB8">
              <w:rPr>
                <w:sz w:val="22"/>
                <w:szCs w:val="22"/>
              </w:rPr>
              <w:t>» г. Туапсе,</w:t>
            </w:r>
          </w:p>
          <w:p w14:paraId="74781402" w14:textId="77777777" w:rsidR="00D373B9" w:rsidRPr="00B61FB8" w:rsidRDefault="00D373B9" w:rsidP="00D373B9">
            <w:pPr>
              <w:ind w:right="321"/>
              <w:rPr>
                <w:sz w:val="22"/>
                <w:szCs w:val="22"/>
              </w:rPr>
            </w:pPr>
            <w:proofErr w:type="spellStart"/>
            <w:r w:rsidRPr="00B61FB8">
              <w:rPr>
                <w:sz w:val="22"/>
                <w:szCs w:val="22"/>
              </w:rPr>
              <w:t>БИК</w:t>
            </w:r>
            <w:proofErr w:type="spellEnd"/>
            <w:r w:rsidRPr="00B61FB8">
              <w:rPr>
                <w:sz w:val="22"/>
                <w:szCs w:val="22"/>
              </w:rPr>
              <w:t xml:space="preserve"> 040364518</w:t>
            </w:r>
          </w:p>
          <w:p w14:paraId="1AB229F7" w14:textId="48459169" w:rsidR="009510DE" w:rsidRPr="00B61FB8" w:rsidRDefault="00D373B9" w:rsidP="009510DE">
            <w:pPr>
              <w:ind w:right="3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9510DE" w:rsidRPr="00B61FB8">
              <w:rPr>
                <w:sz w:val="22"/>
                <w:szCs w:val="22"/>
              </w:rPr>
              <w:t>/</w:t>
            </w:r>
            <w:proofErr w:type="spellStart"/>
            <w:r w:rsidR="009510DE" w:rsidRPr="00B61FB8">
              <w:rPr>
                <w:sz w:val="22"/>
                <w:szCs w:val="22"/>
              </w:rPr>
              <w:t>сч</w:t>
            </w:r>
            <w:proofErr w:type="spellEnd"/>
            <w:r w:rsidR="009510DE" w:rsidRPr="00B61FB8">
              <w:rPr>
                <w:sz w:val="22"/>
                <w:szCs w:val="22"/>
              </w:rPr>
              <w:t xml:space="preserve">. 30101810200000000518 </w:t>
            </w:r>
          </w:p>
          <w:p w14:paraId="1AB229F9" w14:textId="4C1D5992" w:rsidR="009510DE" w:rsidRPr="00B61FB8" w:rsidRDefault="00D373B9" w:rsidP="009510DE">
            <w:pPr>
              <w:ind w:right="3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2322</w:t>
            </w:r>
            <w:r w:rsidR="009510DE" w:rsidRPr="00B61FB8">
              <w:rPr>
                <w:sz w:val="22"/>
                <w:szCs w:val="22"/>
              </w:rPr>
              <w:t xml:space="preserve">001997,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КПП</w:t>
            </w:r>
            <w:proofErr w:type="spellEnd"/>
            <w:r>
              <w:rPr>
                <w:sz w:val="22"/>
                <w:szCs w:val="22"/>
              </w:rPr>
              <w:t xml:space="preserve"> 236501</w:t>
            </w:r>
            <w:r w:rsidR="009510DE" w:rsidRPr="00B61FB8">
              <w:rPr>
                <w:sz w:val="22"/>
                <w:szCs w:val="22"/>
              </w:rPr>
              <w:t>001</w:t>
            </w:r>
          </w:p>
          <w:p w14:paraId="1AB229FA" w14:textId="62852DDF" w:rsidR="009510DE" w:rsidRPr="00B61FB8" w:rsidRDefault="009510DE" w:rsidP="009510DE">
            <w:pPr>
              <w:ind w:right="321"/>
              <w:rPr>
                <w:sz w:val="22"/>
                <w:szCs w:val="22"/>
              </w:rPr>
            </w:pPr>
            <w:proofErr w:type="spellStart"/>
            <w:r w:rsidRPr="00B61FB8">
              <w:rPr>
                <w:spacing w:val="-3"/>
                <w:sz w:val="22"/>
                <w:szCs w:val="22"/>
              </w:rPr>
              <w:t>ОГРН</w:t>
            </w:r>
            <w:proofErr w:type="spellEnd"/>
            <w:r w:rsidRPr="00B61FB8">
              <w:rPr>
                <w:spacing w:val="-3"/>
                <w:sz w:val="22"/>
                <w:szCs w:val="22"/>
              </w:rPr>
              <w:t xml:space="preserve"> </w:t>
            </w:r>
            <w:r w:rsidR="00D373B9">
              <w:rPr>
                <w:sz w:val="22"/>
                <w:szCs w:val="22"/>
              </w:rPr>
              <w:t>102230327</w:t>
            </w:r>
            <w:r w:rsidRPr="00B61FB8">
              <w:rPr>
                <w:sz w:val="22"/>
                <w:szCs w:val="22"/>
              </w:rPr>
              <w:t>4674,  ОКПО 01125844.</w:t>
            </w:r>
          </w:p>
          <w:p w14:paraId="1AB229FB" w14:textId="77777777" w:rsidR="009510DE" w:rsidRDefault="009510DE" w:rsidP="009510DE">
            <w:pPr>
              <w:ind w:right="321"/>
              <w:rPr>
                <w:sz w:val="22"/>
                <w:szCs w:val="22"/>
              </w:rPr>
            </w:pPr>
          </w:p>
          <w:p w14:paraId="190D261D" w14:textId="77777777" w:rsidR="00B61FB8" w:rsidRPr="00D81BE8" w:rsidRDefault="00B61FB8" w:rsidP="009510DE">
            <w:pPr>
              <w:ind w:right="321"/>
              <w:rPr>
                <w:sz w:val="22"/>
                <w:szCs w:val="22"/>
              </w:rPr>
            </w:pPr>
          </w:p>
          <w:p w14:paraId="1AB229FC" w14:textId="77777777" w:rsidR="009510DE" w:rsidRPr="00D81BE8" w:rsidRDefault="009510DE" w:rsidP="009510DE">
            <w:pPr>
              <w:ind w:right="-108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Управляющий директор ОАО «</w:t>
            </w:r>
            <w:proofErr w:type="spellStart"/>
            <w:r w:rsidRPr="00D81BE8">
              <w:rPr>
                <w:sz w:val="24"/>
                <w:szCs w:val="24"/>
              </w:rPr>
              <w:t>ТМТП</w:t>
            </w:r>
            <w:proofErr w:type="spellEnd"/>
            <w:r w:rsidRPr="00D81BE8">
              <w:rPr>
                <w:sz w:val="24"/>
                <w:szCs w:val="24"/>
              </w:rPr>
              <w:t>»</w:t>
            </w:r>
          </w:p>
          <w:p w14:paraId="2AA06237" w14:textId="77777777" w:rsidR="003D19F9" w:rsidRPr="00D81BE8" w:rsidRDefault="003D19F9" w:rsidP="009510DE">
            <w:pPr>
              <w:ind w:right="-108"/>
              <w:rPr>
                <w:sz w:val="24"/>
                <w:szCs w:val="24"/>
              </w:rPr>
            </w:pPr>
          </w:p>
          <w:p w14:paraId="1AB229FE" w14:textId="77777777" w:rsidR="009510DE" w:rsidRPr="00D81BE8" w:rsidRDefault="009510DE" w:rsidP="009510DE">
            <w:pPr>
              <w:ind w:right="-108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_____________________</w:t>
            </w:r>
            <w:proofErr w:type="spellStart"/>
            <w:r w:rsidR="008D3E5C" w:rsidRPr="00D81BE8">
              <w:rPr>
                <w:sz w:val="24"/>
                <w:szCs w:val="24"/>
              </w:rPr>
              <w:t>Ю</w:t>
            </w:r>
            <w:r w:rsidRPr="00D81BE8">
              <w:rPr>
                <w:sz w:val="24"/>
                <w:szCs w:val="24"/>
              </w:rPr>
              <w:t>.В</w:t>
            </w:r>
            <w:proofErr w:type="spellEnd"/>
            <w:r w:rsidRPr="00D81BE8">
              <w:rPr>
                <w:sz w:val="24"/>
                <w:szCs w:val="24"/>
              </w:rPr>
              <w:t xml:space="preserve">. </w:t>
            </w:r>
            <w:r w:rsidR="008D3E5C" w:rsidRPr="00D81BE8">
              <w:rPr>
                <w:sz w:val="24"/>
                <w:szCs w:val="24"/>
              </w:rPr>
              <w:t>Матвиенко</w:t>
            </w:r>
          </w:p>
          <w:p w14:paraId="1AB22A00" w14:textId="16B844DA" w:rsidR="009510DE" w:rsidRPr="00B61FB8" w:rsidRDefault="009510DE" w:rsidP="00B61FB8">
            <w:pPr>
              <w:ind w:right="321"/>
              <w:rPr>
                <w:sz w:val="24"/>
                <w:szCs w:val="24"/>
              </w:rPr>
            </w:pPr>
            <w:proofErr w:type="spellStart"/>
            <w:r w:rsidRPr="00D81BE8">
              <w:rPr>
                <w:sz w:val="24"/>
                <w:szCs w:val="24"/>
              </w:rPr>
              <w:t>м.п</w:t>
            </w:r>
            <w:proofErr w:type="spellEnd"/>
            <w:r w:rsidRPr="00D81BE8">
              <w:rPr>
                <w:sz w:val="24"/>
                <w:szCs w:val="24"/>
              </w:rPr>
              <w:t>.</w:t>
            </w:r>
          </w:p>
        </w:tc>
        <w:tc>
          <w:tcPr>
            <w:tcW w:w="2447" w:type="pct"/>
          </w:tcPr>
          <w:p w14:paraId="1AB22A03" w14:textId="7EB1A798" w:rsidR="009510DE" w:rsidRPr="00D81BE8" w:rsidRDefault="009510DE" w:rsidP="00ED47CE">
            <w:pPr>
              <w:ind w:right="321"/>
              <w:jc w:val="center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ПОДРЯДЧИК</w:t>
            </w:r>
          </w:p>
        </w:tc>
      </w:tr>
    </w:tbl>
    <w:p w14:paraId="0F6E2A6F" w14:textId="77777777" w:rsidR="00D373B9" w:rsidRDefault="00D373B9" w:rsidP="003E2957">
      <w:pPr>
        <w:jc w:val="right"/>
        <w:rPr>
          <w:sz w:val="24"/>
          <w:szCs w:val="24"/>
        </w:rPr>
      </w:pPr>
    </w:p>
    <w:p w14:paraId="105E9F85" w14:textId="77777777" w:rsidR="00D373B9" w:rsidRDefault="00D373B9" w:rsidP="003E2957">
      <w:pPr>
        <w:jc w:val="right"/>
        <w:rPr>
          <w:sz w:val="24"/>
          <w:szCs w:val="24"/>
        </w:rPr>
      </w:pPr>
    </w:p>
    <w:p w14:paraId="191A77D4" w14:textId="77777777" w:rsidR="00D373B9" w:rsidRDefault="00D373B9" w:rsidP="003E2957">
      <w:pPr>
        <w:jc w:val="right"/>
        <w:rPr>
          <w:sz w:val="24"/>
          <w:szCs w:val="24"/>
        </w:rPr>
      </w:pPr>
    </w:p>
    <w:p w14:paraId="594942F9" w14:textId="77777777" w:rsidR="003A2833" w:rsidRDefault="003A2833" w:rsidP="003E2957">
      <w:pPr>
        <w:jc w:val="right"/>
        <w:rPr>
          <w:sz w:val="24"/>
          <w:szCs w:val="24"/>
        </w:rPr>
      </w:pPr>
    </w:p>
    <w:p w14:paraId="52B3081D" w14:textId="7042821A" w:rsidR="002E453C" w:rsidRDefault="002E453C" w:rsidP="003E295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4E8F732E" w14:textId="49291507" w:rsidR="002E453C" w:rsidRDefault="002E453C" w:rsidP="003E295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№___________________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</w:t>
      </w:r>
    </w:p>
    <w:p w14:paraId="37D8C44C" w14:textId="77777777" w:rsidR="004C147B" w:rsidRDefault="004C147B" w:rsidP="003D19F9">
      <w:pPr>
        <w:jc w:val="right"/>
        <w:rPr>
          <w:sz w:val="24"/>
          <w:szCs w:val="24"/>
        </w:rPr>
      </w:pPr>
    </w:p>
    <w:p w14:paraId="1299DD6B" w14:textId="7EEA45FA" w:rsidR="002E453C" w:rsidRPr="00D81BE8" w:rsidRDefault="002E453C" w:rsidP="002E453C">
      <w:pPr>
        <w:rPr>
          <w:b/>
          <w:sz w:val="24"/>
          <w:szCs w:val="24"/>
        </w:rPr>
      </w:pPr>
      <w:r w:rsidRPr="00D81B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B45703" wp14:editId="7C8B7C08">
                <wp:simplePos x="0" y="0"/>
                <wp:positionH relativeFrom="column">
                  <wp:posOffset>3302000</wp:posOffset>
                </wp:positionH>
                <wp:positionV relativeFrom="paragraph">
                  <wp:posOffset>102870</wp:posOffset>
                </wp:positionV>
                <wp:extent cx="3128010" cy="1303655"/>
                <wp:effectExtent l="0" t="0" r="0" b="0"/>
                <wp:wrapNone/>
                <wp:docPr id="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69F15" w14:textId="77777777" w:rsidR="00FC5939" w:rsidRDefault="00FC5939" w:rsidP="002E453C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»                                            </w:t>
                            </w:r>
                          </w:p>
                          <w:p w14:paraId="2301ABB1" w14:textId="77777777" w:rsidR="00FC5939" w:rsidRPr="005C260A" w:rsidRDefault="00FC5939" w:rsidP="002E453C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иректор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по капитальному строительству, ремонту и развитию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ОАО «</w:t>
                            </w:r>
                            <w:proofErr w:type="spellStart"/>
                            <w:r w:rsidRPr="00B53E69">
                              <w:rPr>
                                <w:sz w:val="24"/>
                                <w:szCs w:val="24"/>
                              </w:rPr>
                              <w:t>ТМТП</w:t>
                            </w:r>
                            <w:proofErr w:type="spellEnd"/>
                            <w:r w:rsidRPr="00B53E69">
                              <w:rPr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12246E95" w14:textId="77777777" w:rsidR="00FC5939" w:rsidRPr="00B53E69" w:rsidRDefault="00FC5939" w:rsidP="002E45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B31655" w14:textId="0E22349F" w:rsidR="00FC5939" w:rsidRPr="00B53E69" w:rsidRDefault="00FC5939" w:rsidP="002E453C">
                            <w:pPr>
                              <w:spacing w:after="12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_______________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Д.А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. Горюхин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36C8A4D" w14:textId="77777777" w:rsidR="00FC5939" w:rsidRPr="00B53E69" w:rsidRDefault="00FC5939" w:rsidP="002E45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0pt;margin-top:8.1pt;width:246.3pt;height:10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p+ug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" filled="f" stroked="f">
                <v:textbox>
                  <w:txbxContent>
                    <w:p w14:paraId="32B69F15" w14:textId="77777777" w:rsidR="00FC5939" w:rsidRDefault="00FC5939" w:rsidP="002E453C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«</w:t>
                      </w: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»                                            </w:t>
                      </w:r>
                    </w:p>
                    <w:p w14:paraId="2301ABB1" w14:textId="77777777" w:rsidR="00FC5939" w:rsidRPr="005C260A" w:rsidRDefault="00FC5939" w:rsidP="002E453C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</w:t>
                      </w:r>
                      <w:r w:rsidRPr="00B53E69">
                        <w:rPr>
                          <w:sz w:val="24"/>
                          <w:szCs w:val="24"/>
                        </w:rPr>
                        <w:t>иректор</w:t>
                      </w:r>
                      <w:r>
                        <w:rPr>
                          <w:sz w:val="24"/>
                          <w:szCs w:val="24"/>
                        </w:rPr>
                        <w:t xml:space="preserve"> по капитальному строительству, ремонту и развитию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B53E69">
                        <w:rPr>
                          <w:sz w:val="24"/>
                          <w:szCs w:val="24"/>
                        </w:rPr>
                        <w:t>ОАО «</w:t>
                      </w:r>
                      <w:proofErr w:type="spellStart"/>
                      <w:r w:rsidRPr="00B53E69">
                        <w:rPr>
                          <w:sz w:val="24"/>
                          <w:szCs w:val="24"/>
                        </w:rPr>
                        <w:t>ТМТП</w:t>
                      </w:r>
                      <w:proofErr w:type="spellEnd"/>
                      <w:r w:rsidRPr="00B53E69">
                        <w:rPr>
                          <w:sz w:val="24"/>
                          <w:szCs w:val="24"/>
                        </w:rPr>
                        <w:t>»</w:t>
                      </w:r>
                    </w:p>
                    <w:p w14:paraId="12246E95" w14:textId="77777777" w:rsidR="00FC5939" w:rsidRPr="00B53E69" w:rsidRDefault="00FC5939" w:rsidP="002E45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1AB31655" w14:textId="0E22349F" w:rsidR="00FC5939" w:rsidRPr="00B53E69" w:rsidRDefault="00FC5939" w:rsidP="002E453C">
                      <w:pPr>
                        <w:spacing w:after="12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_______________  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Д.А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. Горюхин</w:t>
                      </w:r>
                      <w:r w:rsidRPr="00B53E69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36C8A4D" w14:textId="77777777" w:rsidR="00FC5939" w:rsidRPr="00B53E69" w:rsidRDefault="00FC5939" w:rsidP="002E45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__________</w:t>
                      </w:r>
                      <w:r w:rsidRPr="00B53E69">
                        <w:rPr>
                          <w:sz w:val="24"/>
                          <w:szCs w:val="24"/>
                        </w:rPr>
                        <w:t xml:space="preserve">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3D003A0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4E27DBFA" w14:textId="6F8C92D7" w:rsidR="002E453C" w:rsidRPr="00D81BE8" w:rsidRDefault="002E453C" w:rsidP="002E453C">
      <w:pPr>
        <w:rPr>
          <w:b/>
          <w:sz w:val="24"/>
          <w:szCs w:val="24"/>
        </w:rPr>
      </w:pPr>
    </w:p>
    <w:p w14:paraId="6A2EF144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25EAA9AD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367C21DF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532C418D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63DB9A62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7ABE8B79" w14:textId="77777777" w:rsidR="002E453C" w:rsidRDefault="002E453C" w:rsidP="002E453C">
      <w:pPr>
        <w:keepNext/>
        <w:spacing w:after="120"/>
        <w:ind w:left="720"/>
        <w:jc w:val="center"/>
        <w:outlineLvl w:val="2"/>
        <w:rPr>
          <w:b/>
          <w:bCs/>
          <w:sz w:val="28"/>
          <w:szCs w:val="28"/>
          <w:lang w:eastAsia="ru-RU"/>
        </w:rPr>
      </w:pPr>
    </w:p>
    <w:p w14:paraId="7AF9940B" w14:textId="77777777" w:rsidR="002E453C" w:rsidRPr="00D81BE8" w:rsidRDefault="002E453C" w:rsidP="002E453C">
      <w:pPr>
        <w:keepNext/>
        <w:spacing w:after="120"/>
        <w:ind w:left="720"/>
        <w:jc w:val="center"/>
        <w:outlineLvl w:val="2"/>
        <w:rPr>
          <w:b/>
          <w:bCs/>
          <w:sz w:val="28"/>
          <w:szCs w:val="28"/>
          <w:lang w:eastAsia="ru-RU"/>
        </w:rPr>
      </w:pPr>
      <w:r w:rsidRPr="00D81BE8">
        <w:rPr>
          <w:b/>
          <w:bCs/>
          <w:sz w:val="28"/>
          <w:szCs w:val="28"/>
          <w:lang w:eastAsia="ru-RU"/>
        </w:rPr>
        <w:t>ТЕХНИЧЕСКОЕ ЗАДАНИЕ</w:t>
      </w:r>
    </w:p>
    <w:p w14:paraId="53B16A33" w14:textId="77777777" w:rsidR="002E453C" w:rsidRPr="00550644" w:rsidRDefault="002E453C" w:rsidP="002E453C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D81BE8">
        <w:rPr>
          <w:b/>
          <w:spacing w:val="1"/>
          <w:sz w:val="24"/>
          <w:szCs w:val="24"/>
          <w:lang w:eastAsia="ru-RU"/>
        </w:rPr>
        <w:t xml:space="preserve">на </w:t>
      </w:r>
      <w:r w:rsidRPr="00550644">
        <w:rPr>
          <w:b/>
          <w:bCs/>
          <w:spacing w:val="1"/>
          <w:sz w:val="24"/>
          <w:szCs w:val="24"/>
          <w:lang w:eastAsia="ru-RU"/>
        </w:rPr>
        <w:t xml:space="preserve">выполнение работ по объекту: </w:t>
      </w:r>
    </w:p>
    <w:p w14:paraId="5BEB3D9F" w14:textId="77777777" w:rsidR="007B771E" w:rsidRDefault="002E453C" w:rsidP="007B771E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550644">
        <w:rPr>
          <w:b/>
          <w:bCs/>
          <w:spacing w:val="1"/>
          <w:sz w:val="24"/>
          <w:szCs w:val="24"/>
          <w:lang w:eastAsia="ru-RU"/>
        </w:rPr>
        <w:t xml:space="preserve">«Капитальный ремонт </w:t>
      </w:r>
      <w:r w:rsidR="007B771E" w:rsidRPr="007B771E">
        <w:rPr>
          <w:b/>
          <w:bCs/>
          <w:spacing w:val="1"/>
          <w:sz w:val="24"/>
          <w:szCs w:val="24"/>
          <w:lang w:eastAsia="ru-RU"/>
        </w:rPr>
        <w:t>пола в складе генеральных грузов, инв. № 010135</w:t>
      </w:r>
      <w:r w:rsidR="007B771E">
        <w:rPr>
          <w:b/>
          <w:bCs/>
          <w:spacing w:val="1"/>
          <w:sz w:val="24"/>
          <w:szCs w:val="24"/>
          <w:lang w:eastAsia="ru-RU"/>
        </w:rPr>
        <w:t>»</w:t>
      </w:r>
    </w:p>
    <w:p w14:paraId="4098EA25" w14:textId="77777777" w:rsidR="005354D0" w:rsidRDefault="005354D0" w:rsidP="007B771E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2794"/>
        <w:gridCol w:w="6663"/>
      </w:tblGrid>
      <w:tr w:rsidR="005354D0" w14:paraId="285B2A13" w14:textId="77777777" w:rsidTr="005354D0">
        <w:trPr>
          <w:trHeight w:val="385"/>
        </w:trPr>
        <w:tc>
          <w:tcPr>
            <w:tcW w:w="608" w:type="dxa"/>
          </w:tcPr>
          <w:p w14:paraId="69E737D7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7922C6">
              <w:rPr>
                <w:b/>
                <w:sz w:val="24"/>
                <w:szCs w:val="24"/>
              </w:rPr>
              <w:t>п</w:t>
            </w:r>
            <w:proofErr w:type="gramEnd"/>
            <w:r w:rsidRPr="007922C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794" w:type="dxa"/>
          </w:tcPr>
          <w:p w14:paraId="66563122" w14:textId="77777777" w:rsidR="005354D0" w:rsidRPr="007922C6" w:rsidRDefault="005354D0" w:rsidP="005354D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663" w:type="dxa"/>
          </w:tcPr>
          <w:p w14:paraId="13A7D320" w14:textId="77777777" w:rsidR="005354D0" w:rsidRPr="007922C6" w:rsidRDefault="005354D0" w:rsidP="005354D0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5354D0" w14:paraId="5E9F767B" w14:textId="77777777" w:rsidTr="005354D0">
        <w:trPr>
          <w:trHeight w:val="318"/>
        </w:trPr>
        <w:tc>
          <w:tcPr>
            <w:tcW w:w="608" w:type="dxa"/>
          </w:tcPr>
          <w:p w14:paraId="4C69DE43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94" w:type="dxa"/>
          </w:tcPr>
          <w:p w14:paraId="1480957F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663" w:type="dxa"/>
          </w:tcPr>
          <w:p w14:paraId="23F3E4DB" w14:textId="77777777" w:rsidR="005354D0" w:rsidRPr="00B35F98" w:rsidRDefault="005354D0" w:rsidP="005354D0">
            <w:pPr>
              <w:jc w:val="both"/>
              <w:rPr>
                <w:sz w:val="24"/>
                <w:szCs w:val="24"/>
              </w:rPr>
            </w:pPr>
            <w:r w:rsidRPr="00B35F98">
              <w:rPr>
                <w:sz w:val="24"/>
                <w:szCs w:val="24"/>
              </w:rPr>
              <w:t>Капитальный ремонт пола в складе генеральных грузов, инв. № 010135</w:t>
            </w:r>
          </w:p>
        </w:tc>
      </w:tr>
      <w:tr w:rsidR="005354D0" w14:paraId="27C93E10" w14:textId="77777777" w:rsidTr="005354D0">
        <w:trPr>
          <w:trHeight w:val="318"/>
        </w:trPr>
        <w:tc>
          <w:tcPr>
            <w:tcW w:w="608" w:type="dxa"/>
          </w:tcPr>
          <w:p w14:paraId="26912D1E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2A7CA8F9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Основание для выпо</w:t>
            </w:r>
            <w:r w:rsidRPr="007922C6">
              <w:rPr>
                <w:sz w:val="24"/>
                <w:szCs w:val="24"/>
              </w:rPr>
              <w:t>л</w:t>
            </w:r>
            <w:r w:rsidRPr="007922C6">
              <w:rPr>
                <w:sz w:val="24"/>
                <w:szCs w:val="24"/>
              </w:rPr>
              <w:t>нения работ, услуг</w:t>
            </w:r>
          </w:p>
        </w:tc>
        <w:tc>
          <w:tcPr>
            <w:tcW w:w="6663" w:type="dxa"/>
          </w:tcPr>
          <w:p w14:paraId="0B6B2077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подряда № ____</w:t>
            </w:r>
          </w:p>
        </w:tc>
      </w:tr>
      <w:tr w:rsidR="005354D0" w14:paraId="02E6E0D8" w14:textId="77777777" w:rsidTr="005354D0">
        <w:trPr>
          <w:trHeight w:val="318"/>
        </w:trPr>
        <w:tc>
          <w:tcPr>
            <w:tcW w:w="608" w:type="dxa"/>
          </w:tcPr>
          <w:p w14:paraId="6E5EB491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424206D4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Заказчик</w:t>
            </w:r>
          </w:p>
        </w:tc>
        <w:tc>
          <w:tcPr>
            <w:tcW w:w="6663" w:type="dxa"/>
          </w:tcPr>
          <w:p w14:paraId="7A0CB912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ОАО «Туапсинский морской торговый порт» </w:t>
            </w:r>
          </w:p>
          <w:p w14:paraId="5524E15F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(ОАО «</w:t>
            </w:r>
            <w:proofErr w:type="spellStart"/>
            <w:r w:rsidRPr="007922C6">
              <w:rPr>
                <w:sz w:val="24"/>
                <w:szCs w:val="24"/>
              </w:rPr>
              <w:t>ТМТП</w:t>
            </w:r>
            <w:proofErr w:type="spellEnd"/>
            <w:r w:rsidRPr="007922C6">
              <w:rPr>
                <w:sz w:val="24"/>
                <w:szCs w:val="24"/>
              </w:rPr>
              <w:t>»)</w:t>
            </w:r>
          </w:p>
        </w:tc>
      </w:tr>
      <w:tr w:rsidR="005354D0" w14:paraId="1299F7E5" w14:textId="77777777" w:rsidTr="005354D0">
        <w:trPr>
          <w:trHeight w:val="318"/>
        </w:trPr>
        <w:tc>
          <w:tcPr>
            <w:tcW w:w="608" w:type="dxa"/>
          </w:tcPr>
          <w:p w14:paraId="6E4C5E16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02C264DD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Генподряд</w:t>
            </w:r>
            <w:r>
              <w:rPr>
                <w:sz w:val="24"/>
                <w:szCs w:val="24"/>
              </w:rPr>
              <w:t>ная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</w:t>
            </w:r>
          </w:p>
        </w:tc>
        <w:tc>
          <w:tcPr>
            <w:tcW w:w="6663" w:type="dxa"/>
          </w:tcPr>
          <w:p w14:paraId="76A427DB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pacing w:val="-3"/>
                <w:sz w:val="24"/>
                <w:szCs w:val="24"/>
              </w:rPr>
              <w:t xml:space="preserve">Определяется по результатам </w:t>
            </w:r>
            <w:r>
              <w:rPr>
                <w:color w:val="000000"/>
                <w:spacing w:val="-3"/>
                <w:sz w:val="24"/>
                <w:szCs w:val="24"/>
              </w:rPr>
              <w:t>запроса предложений</w:t>
            </w:r>
          </w:p>
        </w:tc>
      </w:tr>
      <w:tr w:rsidR="005354D0" w14:paraId="4F97EE5D" w14:textId="77777777" w:rsidTr="005354D0">
        <w:trPr>
          <w:trHeight w:val="318"/>
        </w:trPr>
        <w:tc>
          <w:tcPr>
            <w:tcW w:w="608" w:type="dxa"/>
          </w:tcPr>
          <w:p w14:paraId="37C7D5FF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08696E42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Местоположение объе</w:t>
            </w:r>
            <w:r w:rsidRPr="007922C6">
              <w:rPr>
                <w:sz w:val="24"/>
                <w:szCs w:val="24"/>
              </w:rPr>
              <w:t>к</w:t>
            </w:r>
            <w:r w:rsidRPr="007922C6">
              <w:rPr>
                <w:sz w:val="24"/>
                <w:szCs w:val="24"/>
              </w:rPr>
              <w:t>та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4FB78C8D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Краснодарский край, г.</w:t>
            </w:r>
            <w:r>
              <w:rPr>
                <w:sz w:val="24"/>
                <w:szCs w:val="24"/>
              </w:rPr>
              <w:t xml:space="preserve"> </w:t>
            </w:r>
            <w:r w:rsidRPr="007922C6">
              <w:rPr>
                <w:sz w:val="24"/>
                <w:szCs w:val="24"/>
              </w:rPr>
              <w:t>Туапсе,</w:t>
            </w:r>
            <w:r>
              <w:rPr>
                <w:sz w:val="24"/>
                <w:szCs w:val="24"/>
              </w:rPr>
              <w:t xml:space="preserve"> порт, </w:t>
            </w:r>
            <w:r w:rsidRPr="007922C6">
              <w:rPr>
                <w:sz w:val="24"/>
                <w:szCs w:val="24"/>
              </w:rPr>
              <w:t xml:space="preserve">территория </w:t>
            </w:r>
            <w:r>
              <w:rPr>
                <w:sz w:val="24"/>
                <w:szCs w:val="24"/>
              </w:rPr>
              <w:t xml:space="preserve">Широкого мола </w:t>
            </w:r>
          </w:p>
        </w:tc>
      </w:tr>
      <w:tr w:rsidR="005354D0" w14:paraId="28474347" w14:textId="77777777" w:rsidTr="005354D0">
        <w:trPr>
          <w:trHeight w:val="318"/>
        </w:trPr>
        <w:tc>
          <w:tcPr>
            <w:tcW w:w="608" w:type="dxa"/>
          </w:tcPr>
          <w:p w14:paraId="12A04A44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2A4DDC6F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Вид работ, услуг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080E5DFA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 w:rsidRPr="00831FE6">
              <w:rPr>
                <w:sz w:val="24"/>
                <w:szCs w:val="24"/>
              </w:rPr>
              <w:t xml:space="preserve">Выполнение строительно-монтажных работ в соответствии с рабочим проектом </w:t>
            </w:r>
            <w:r>
              <w:rPr>
                <w:sz w:val="24"/>
                <w:szCs w:val="24"/>
              </w:rPr>
              <w:t>10-15</w:t>
            </w:r>
            <w:r w:rsidRPr="00831FE6">
              <w:rPr>
                <w:sz w:val="24"/>
                <w:szCs w:val="24"/>
              </w:rPr>
              <w:t xml:space="preserve"> «</w:t>
            </w:r>
            <w:r w:rsidRPr="00B35F98">
              <w:rPr>
                <w:sz w:val="24"/>
                <w:szCs w:val="24"/>
              </w:rPr>
              <w:t>Капитальный ремонт пола в складе генеральных грузов, инв. № 010135</w:t>
            </w:r>
            <w:r>
              <w:rPr>
                <w:sz w:val="24"/>
                <w:szCs w:val="24"/>
              </w:rPr>
              <w:t>» и локальными сметными расчетами:</w:t>
            </w:r>
          </w:p>
          <w:p w14:paraId="2A37F685" w14:textId="77777777" w:rsidR="005354D0" w:rsidRPr="00671F10" w:rsidRDefault="005354D0" w:rsidP="005354D0">
            <w:pPr>
              <w:jc w:val="both"/>
              <w:rPr>
                <w:sz w:val="24"/>
                <w:szCs w:val="24"/>
              </w:rPr>
            </w:pPr>
            <w:r w:rsidRPr="00671F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71F10">
              <w:rPr>
                <w:sz w:val="24"/>
                <w:szCs w:val="24"/>
              </w:rPr>
              <w:t>ЛСР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71F10">
              <w:rPr>
                <w:sz w:val="24"/>
                <w:szCs w:val="24"/>
              </w:rPr>
              <w:t xml:space="preserve">№ 1 «Разборка покрытий </w:t>
            </w:r>
            <w:r>
              <w:rPr>
                <w:sz w:val="24"/>
                <w:szCs w:val="24"/>
              </w:rPr>
              <w:t>полов в складе</w:t>
            </w:r>
            <w:r w:rsidRPr="00671F1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  <w:p w14:paraId="3FF916B8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71F1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ЛСР</w:t>
            </w:r>
            <w:proofErr w:type="spellEnd"/>
            <w:r>
              <w:rPr>
                <w:sz w:val="24"/>
                <w:szCs w:val="24"/>
              </w:rPr>
              <w:t xml:space="preserve"> № 2 «Устройство покрытий пола».</w:t>
            </w:r>
          </w:p>
          <w:p w14:paraId="51E978D8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</w:p>
          <w:p w14:paraId="04CDD4CF" w14:textId="77777777" w:rsidR="005354D0" w:rsidRPr="00076F26" w:rsidRDefault="005354D0" w:rsidP="005354D0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076F26">
              <w:rPr>
                <w:i/>
                <w:sz w:val="24"/>
                <w:szCs w:val="24"/>
              </w:rPr>
              <w:t xml:space="preserve">Рабочий проект (Шифр </w:t>
            </w:r>
            <w:r>
              <w:rPr>
                <w:i/>
                <w:sz w:val="24"/>
                <w:szCs w:val="24"/>
              </w:rPr>
              <w:t>10-15)</w:t>
            </w:r>
            <w:r w:rsidRPr="00076F26">
              <w:rPr>
                <w:i/>
                <w:sz w:val="24"/>
                <w:szCs w:val="24"/>
              </w:rPr>
              <w:t xml:space="preserve"> явля</w:t>
            </w:r>
            <w:r>
              <w:rPr>
                <w:i/>
                <w:sz w:val="24"/>
                <w:szCs w:val="24"/>
              </w:rPr>
              <w:t>е</w:t>
            </w:r>
            <w:r w:rsidRPr="00076F26">
              <w:rPr>
                <w:i/>
                <w:sz w:val="24"/>
                <w:szCs w:val="24"/>
              </w:rPr>
              <w:t>тся приложением к настоящей документации по запросу предложений.</w:t>
            </w:r>
          </w:p>
          <w:p w14:paraId="6769B09C" w14:textId="77777777" w:rsidR="005354D0" w:rsidRPr="00D8097F" w:rsidRDefault="005354D0" w:rsidP="005354D0">
            <w:pPr>
              <w:jc w:val="both"/>
              <w:rPr>
                <w:sz w:val="24"/>
                <w:szCs w:val="24"/>
                <w:u w:val="single"/>
              </w:rPr>
            </w:pPr>
            <w:r w:rsidRPr="00D8097F">
              <w:rPr>
                <w:sz w:val="24"/>
                <w:szCs w:val="24"/>
                <w:u w:val="single"/>
              </w:rPr>
              <w:t>Основные строительно-монтажные работы:</w:t>
            </w:r>
          </w:p>
          <w:p w14:paraId="5CA93F57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Разборка полов из бетона 4681,7 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14:paraId="63EFD14F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Вывоз и утилизация образовавшегося бетонного боя и стр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ительного мусора – 2040,1 т;</w:t>
            </w:r>
          </w:p>
          <w:p w14:paraId="023DA256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щебеночного основания общей площадью 7608 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 из щебня фр.40-70 с </w:t>
            </w:r>
            <w:proofErr w:type="spellStart"/>
            <w:r>
              <w:rPr>
                <w:sz w:val="24"/>
                <w:szCs w:val="24"/>
              </w:rPr>
              <w:t>заклинкой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цементопесчанной</w:t>
            </w:r>
            <w:proofErr w:type="spellEnd"/>
            <w:r>
              <w:rPr>
                <w:sz w:val="24"/>
                <w:szCs w:val="24"/>
              </w:rPr>
              <w:t xml:space="preserve"> смесью (цемент М400) при глубине пропитки 0,75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 слоя.</w:t>
            </w:r>
          </w:p>
          <w:p w14:paraId="11898088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монолитного железобетонного покрытия, общей площадью 7608 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 толщиной 300 мм с применением бетона В30</w:t>
            </w:r>
            <w:r>
              <w:rPr>
                <w:sz w:val="24"/>
                <w:szCs w:val="24"/>
                <w:lang w:val="en-US"/>
              </w:rPr>
              <w:t>F</w:t>
            </w:r>
            <w:r w:rsidRPr="00DA100F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  <w:lang w:val="en-US"/>
              </w:rPr>
              <w:t>W</w:t>
            </w:r>
            <w:r w:rsidRPr="00DA100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(арматура марки А500С)</w:t>
            </w:r>
          </w:p>
          <w:p w14:paraId="6314993A" w14:textId="77777777" w:rsidR="005354D0" w:rsidRPr="00B35F98" w:rsidRDefault="005354D0" w:rsidP="005354D0">
            <w:pPr>
              <w:jc w:val="both"/>
              <w:rPr>
                <w:sz w:val="24"/>
                <w:szCs w:val="24"/>
              </w:rPr>
            </w:pPr>
          </w:p>
        </w:tc>
      </w:tr>
      <w:tr w:rsidR="005354D0" w14:paraId="22693117" w14:textId="77777777" w:rsidTr="005354D0">
        <w:trPr>
          <w:trHeight w:val="318"/>
        </w:trPr>
        <w:tc>
          <w:tcPr>
            <w:tcW w:w="608" w:type="dxa"/>
          </w:tcPr>
          <w:p w14:paraId="50ECC246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794" w:type="dxa"/>
          </w:tcPr>
          <w:p w14:paraId="25E5DC36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Сроки выполнения р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>бот, услуг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14:paraId="7E3DC2DA" w14:textId="77777777" w:rsidR="005354D0" w:rsidRPr="001A6B7B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Выполнение работ в соответствии с календа</w:t>
            </w:r>
            <w:r>
              <w:rPr>
                <w:sz w:val="24"/>
                <w:szCs w:val="24"/>
              </w:rPr>
              <w:t>рным графиком выполнения работ,</w:t>
            </w:r>
            <w:r w:rsidRPr="007922C6">
              <w:rPr>
                <w:sz w:val="24"/>
                <w:szCs w:val="24"/>
              </w:rPr>
              <w:t xml:space="preserve"> согласованным Заказчиком.</w:t>
            </w:r>
          </w:p>
        </w:tc>
      </w:tr>
      <w:tr w:rsidR="005354D0" w14:paraId="0A2399F4" w14:textId="77777777" w:rsidTr="005354D0">
        <w:trPr>
          <w:trHeight w:val="318"/>
        </w:trPr>
        <w:tc>
          <w:tcPr>
            <w:tcW w:w="608" w:type="dxa"/>
          </w:tcPr>
          <w:p w14:paraId="388CF7A1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794" w:type="dxa"/>
          </w:tcPr>
          <w:p w14:paraId="13049EC7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Общие требования к в</w:t>
            </w:r>
            <w:r w:rsidRPr="007922C6">
              <w:rPr>
                <w:sz w:val="24"/>
                <w:szCs w:val="24"/>
              </w:rPr>
              <w:t>ы</w:t>
            </w:r>
            <w:r w:rsidRPr="007922C6">
              <w:rPr>
                <w:sz w:val="24"/>
                <w:szCs w:val="24"/>
              </w:rPr>
              <w:t>полнению работ</w:t>
            </w:r>
          </w:p>
        </w:tc>
        <w:tc>
          <w:tcPr>
            <w:tcW w:w="6663" w:type="dxa"/>
          </w:tcPr>
          <w:p w14:paraId="334BF01E" w14:textId="77777777" w:rsidR="005354D0" w:rsidRPr="004756A4" w:rsidRDefault="005354D0" w:rsidP="005354D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4756A4">
              <w:rPr>
                <w:sz w:val="24"/>
                <w:szCs w:val="24"/>
                <w:lang w:eastAsia="ru-RU"/>
              </w:rPr>
              <w:t>Все материалы и оборудование, необходимые для выполн</w:t>
            </w:r>
            <w:r w:rsidRPr="004756A4">
              <w:rPr>
                <w:sz w:val="24"/>
                <w:szCs w:val="24"/>
                <w:lang w:eastAsia="ru-RU"/>
              </w:rPr>
              <w:t>е</w:t>
            </w:r>
            <w:r w:rsidRPr="004756A4">
              <w:rPr>
                <w:sz w:val="24"/>
                <w:szCs w:val="24"/>
                <w:lang w:eastAsia="ru-RU"/>
              </w:rPr>
              <w:t>ния работ, предоставляются Подрядчиком.</w:t>
            </w:r>
          </w:p>
          <w:p w14:paraId="03476EBE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922C6">
              <w:rPr>
                <w:sz w:val="24"/>
                <w:szCs w:val="24"/>
              </w:rPr>
              <w:t>До начала строительно-монтажных работ разработать, оформить и согласовать с заинтересованными службами ОАО «</w:t>
            </w:r>
            <w:proofErr w:type="spellStart"/>
            <w:r w:rsidRPr="007922C6">
              <w:rPr>
                <w:sz w:val="24"/>
                <w:szCs w:val="24"/>
              </w:rPr>
              <w:t>ТМТП</w:t>
            </w:r>
            <w:proofErr w:type="spellEnd"/>
            <w:r w:rsidRPr="007922C6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</w:p>
          <w:p w14:paraId="66701935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акт передачи строительной площадки,</w:t>
            </w:r>
          </w:p>
          <w:p w14:paraId="7583EA35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акт</w:t>
            </w:r>
            <w:r>
              <w:rPr>
                <w:sz w:val="24"/>
                <w:szCs w:val="24"/>
              </w:rPr>
              <w:t xml:space="preserve"> </w:t>
            </w:r>
            <w:r w:rsidRPr="007922C6">
              <w:rPr>
                <w:sz w:val="24"/>
                <w:szCs w:val="24"/>
              </w:rPr>
              <w:t>допуска для производства строительно-монтажных работ на территории действующего предприятия.</w:t>
            </w:r>
          </w:p>
          <w:p w14:paraId="60BCEFEF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наряд-допуск на работы в зоне действующих опасных пр</w:t>
            </w:r>
            <w:r w:rsidRPr="007922C6">
              <w:rPr>
                <w:sz w:val="24"/>
                <w:szCs w:val="24"/>
              </w:rPr>
              <w:t>о</w:t>
            </w:r>
            <w:r w:rsidRPr="007922C6">
              <w:rPr>
                <w:sz w:val="24"/>
                <w:szCs w:val="24"/>
              </w:rPr>
              <w:t>изводственных факторов.</w:t>
            </w:r>
          </w:p>
          <w:p w14:paraId="4B4D8741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разрешение по организации безопасного  проведения огн</w:t>
            </w:r>
            <w:r w:rsidRPr="007922C6">
              <w:rPr>
                <w:sz w:val="24"/>
                <w:szCs w:val="24"/>
              </w:rPr>
              <w:t>е</w:t>
            </w:r>
            <w:r w:rsidRPr="007922C6">
              <w:rPr>
                <w:sz w:val="24"/>
                <w:szCs w:val="24"/>
              </w:rPr>
              <w:t xml:space="preserve">вых работ </w:t>
            </w:r>
            <w:r>
              <w:rPr>
                <w:sz w:val="24"/>
                <w:szCs w:val="24"/>
              </w:rPr>
              <w:t>на взрывопожароопасных объектах.</w:t>
            </w:r>
          </w:p>
          <w:p w14:paraId="784AA3DF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проект производства работ (</w:t>
            </w:r>
            <w:proofErr w:type="spellStart"/>
            <w:r w:rsidRPr="007922C6">
              <w:rPr>
                <w:sz w:val="24"/>
                <w:szCs w:val="24"/>
              </w:rPr>
              <w:t>ППР</w:t>
            </w:r>
            <w:proofErr w:type="spellEnd"/>
            <w:r w:rsidRPr="007922C6">
              <w:rPr>
                <w:sz w:val="24"/>
                <w:szCs w:val="24"/>
              </w:rPr>
              <w:t>).</w:t>
            </w:r>
          </w:p>
          <w:p w14:paraId="37A4EC29" w14:textId="77777777" w:rsidR="005354D0" w:rsidRDefault="005354D0" w:rsidP="00F01A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2A7FDD">
              <w:rPr>
                <w:sz w:val="24"/>
                <w:szCs w:val="24"/>
              </w:rPr>
              <w:t xml:space="preserve">Производство огневых </w:t>
            </w:r>
            <w:r w:rsidRPr="00463A1D">
              <w:rPr>
                <w:sz w:val="24"/>
                <w:szCs w:val="24"/>
              </w:rPr>
              <w:t xml:space="preserve">и пожароопасных </w:t>
            </w:r>
            <w:r w:rsidRPr="002A7FDD">
              <w:rPr>
                <w:sz w:val="24"/>
                <w:szCs w:val="24"/>
              </w:rPr>
              <w:t>работ произв</w:t>
            </w:r>
            <w:r w:rsidRPr="002A7FDD">
              <w:rPr>
                <w:sz w:val="24"/>
                <w:szCs w:val="24"/>
              </w:rPr>
              <w:t>о</w:t>
            </w:r>
            <w:r w:rsidRPr="002A7FDD">
              <w:rPr>
                <w:sz w:val="24"/>
                <w:szCs w:val="24"/>
              </w:rPr>
              <w:t>дит</w:t>
            </w:r>
            <w:r>
              <w:rPr>
                <w:sz w:val="24"/>
                <w:szCs w:val="24"/>
              </w:rPr>
              <w:t>ь в соответ</w:t>
            </w:r>
            <w:r w:rsidRPr="002A7FDD">
              <w:rPr>
                <w:sz w:val="24"/>
                <w:szCs w:val="24"/>
              </w:rPr>
              <w:t xml:space="preserve">ствии </w:t>
            </w:r>
            <w:r>
              <w:rPr>
                <w:sz w:val="24"/>
                <w:szCs w:val="24"/>
              </w:rPr>
              <w:t xml:space="preserve">с требованиями </w:t>
            </w:r>
            <w:r w:rsidRPr="007922C6">
              <w:rPr>
                <w:sz w:val="24"/>
                <w:szCs w:val="24"/>
              </w:rPr>
              <w:t>действующего законод</w:t>
            </w:r>
            <w:r w:rsidRPr="007922C6">
              <w:rPr>
                <w:sz w:val="24"/>
                <w:szCs w:val="24"/>
              </w:rPr>
              <w:t>а</w:t>
            </w:r>
            <w:bookmarkStart w:id="18" w:name="_GoBack"/>
            <w:bookmarkEnd w:id="18"/>
            <w:r w:rsidRPr="007922C6">
              <w:rPr>
                <w:sz w:val="24"/>
                <w:szCs w:val="24"/>
              </w:rPr>
              <w:t xml:space="preserve">тельства </w:t>
            </w:r>
            <w:r w:rsidR="00031D34" w:rsidRPr="00031D34">
              <w:rPr>
                <w:sz w:val="24"/>
                <w:szCs w:val="24"/>
              </w:rPr>
              <w:t xml:space="preserve">в области пожарной безопасности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НТД</w:t>
            </w:r>
            <w:proofErr w:type="spellEnd"/>
            <w:r>
              <w:rPr>
                <w:sz w:val="24"/>
                <w:szCs w:val="24"/>
              </w:rPr>
              <w:t xml:space="preserve"> 23-2623-14 «Ин</w:t>
            </w:r>
            <w:r w:rsidRPr="002A7FDD">
              <w:rPr>
                <w:sz w:val="24"/>
                <w:szCs w:val="24"/>
              </w:rPr>
              <w:t>струкция по организа</w:t>
            </w:r>
            <w:r>
              <w:rPr>
                <w:sz w:val="24"/>
                <w:szCs w:val="24"/>
              </w:rPr>
              <w:t>ции безопасного проведения огн</w:t>
            </w:r>
            <w:r>
              <w:rPr>
                <w:sz w:val="24"/>
                <w:szCs w:val="24"/>
              </w:rPr>
              <w:t>е</w:t>
            </w:r>
            <w:r w:rsidRPr="002A7FDD">
              <w:rPr>
                <w:sz w:val="24"/>
                <w:szCs w:val="24"/>
              </w:rPr>
              <w:t xml:space="preserve">вых и других пожароопасных работ на взрывоопасных и взрывопожароопасных объектах ОАО «Туапсинский морской торговый порт» по </w:t>
            </w:r>
            <w:proofErr w:type="gramStart"/>
            <w:r w:rsidRPr="002A7FDD">
              <w:rPr>
                <w:sz w:val="24"/>
                <w:szCs w:val="24"/>
              </w:rPr>
              <w:t>оформленному</w:t>
            </w:r>
            <w:proofErr w:type="gramEnd"/>
            <w:r w:rsidRPr="002A7FDD">
              <w:rPr>
                <w:sz w:val="24"/>
                <w:szCs w:val="24"/>
              </w:rPr>
              <w:t xml:space="preserve"> наряд</w:t>
            </w:r>
            <w:r>
              <w:rPr>
                <w:sz w:val="24"/>
                <w:szCs w:val="24"/>
              </w:rPr>
              <w:t>-до</w:t>
            </w:r>
            <w:r w:rsidRPr="002A7FDD">
              <w:rPr>
                <w:sz w:val="24"/>
                <w:szCs w:val="24"/>
              </w:rPr>
              <w:t>пуску.</w:t>
            </w:r>
          </w:p>
          <w:p w14:paraId="627DAB5A" w14:textId="1E7990B0" w:rsidR="00031D34" w:rsidRPr="007922C6" w:rsidRDefault="00031D34" w:rsidP="00F01AFE">
            <w:pPr>
              <w:jc w:val="both"/>
              <w:rPr>
                <w:sz w:val="24"/>
                <w:szCs w:val="24"/>
              </w:rPr>
            </w:pPr>
          </w:p>
        </w:tc>
      </w:tr>
      <w:tr w:rsidR="005354D0" w14:paraId="0E8A3FE1" w14:textId="77777777" w:rsidTr="005354D0">
        <w:trPr>
          <w:trHeight w:val="318"/>
        </w:trPr>
        <w:tc>
          <w:tcPr>
            <w:tcW w:w="608" w:type="dxa"/>
          </w:tcPr>
          <w:p w14:paraId="12D5DB98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794" w:type="dxa"/>
          </w:tcPr>
          <w:p w14:paraId="3156014E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качеству, конкурентоспособности и экологическим пар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>метрам работ, услуг</w:t>
            </w:r>
          </w:p>
        </w:tc>
        <w:tc>
          <w:tcPr>
            <w:tcW w:w="6663" w:type="dxa"/>
          </w:tcPr>
          <w:p w14:paraId="4B7CD1D2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4756A4">
              <w:rPr>
                <w:sz w:val="24"/>
                <w:szCs w:val="24"/>
                <w:lang w:eastAsia="ru-RU"/>
              </w:rPr>
              <w:t>Ответственность за качество материалов, оборудования, работ несет Подрядчик.</w:t>
            </w:r>
          </w:p>
        </w:tc>
      </w:tr>
      <w:tr w:rsidR="005354D0" w14:paraId="6D808954" w14:textId="77777777" w:rsidTr="005354D0">
        <w:trPr>
          <w:trHeight w:val="318"/>
        </w:trPr>
        <w:tc>
          <w:tcPr>
            <w:tcW w:w="608" w:type="dxa"/>
          </w:tcPr>
          <w:p w14:paraId="68C1655D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794" w:type="dxa"/>
          </w:tcPr>
          <w:p w14:paraId="5E5A9DB0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технол</w:t>
            </w:r>
            <w:r w:rsidRPr="007922C6">
              <w:rPr>
                <w:sz w:val="24"/>
                <w:szCs w:val="24"/>
              </w:rPr>
              <w:t>о</w:t>
            </w:r>
            <w:r w:rsidRPr="007922C6">
              <w:rPr>
                <w:sz w:val="24"/>
                <w:szCs w:val="24"/>
              </w:rPr>
              <w:t>гии, режиму на объекте</w:t>
            </w:r>
          </w:p>
        </w:tc>
        <w:tc>
          <w:tcPr>
            <w:tcW w:w="6663" w:type="dxa"/>
          </w:tcPr>
          <w:p w14:paraId="55606145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2C6">
              <w:rPr>
                <w:sz w:val="24"/>
                <w:szCs w:val="24"/>
              </w:rPr>
              <w:t xml:space="preserve">ыполнение работ по </w:t>
            </w:r>
            <w:proofErr w:type="gramStart"/>
            <w:r w:rsidRPr="007922C6">
              <w:rPr>
                <w:sz w:val="24"/>
                <w:szCs w:val="24"/>
              </w:rPr>
              <w:t>наряд-допуску</w:t>
            </w:r>
            <w:proofErr w:type="gramEnd"/>
            <w:r>
              <w:rPr>
                <w:sz w:val="24"/>
                <w:szCs w:val="24"/>
              </w:rPr>
              <w:t xml:space="preserve"> в условиях действующ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го предприятия без остановки технологического процесса</w:t>
            </w:r>
            <w:r w:rsidRPr="007922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7922C6">
              <w:rPr>
                <w:sz w:val="24"/>
                <w:szCs w:val="24"/>
              </w:rPr>
              <w:t>«работа в окно</w:t>
            </w:r>
            <w:r>
              <w:rPr>
                <w:sz w:val="24"/>
                <w:szCs w:val="24"/>
              </w:rPr>
              <w:t>»).</w:t>
            </w:r>
          </w:p>
        </w:tc>
      </w:tr>
      <w:tr w:rsidR="005354D0" w14:paraId="1D5D2A08" w14:textId="77777777" w:rsidTr="005354D0">
        <w:trPr>
          <w:trHeight w:val="318"/>
        </w:trPr>
        <w:tc>
          <w:tcPr>
            <w:tcW w:w="608" w:type="dxa"/>
          </w:tcPr>
          <w:p w14:paraId="77213F9E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794" w:type="dxa"/>
          </w:tcPr>
          <w:p w14:paraId="51928403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архите</w:t>
            </w:r>
            <w:r w:rsidRPr="007922C6">
              <w:rPr>
                <w:sz w:val="24"/>
                <w:szCs w:val="24"/>
              </w:rPr>
              <w:t>к</w:t>
            </w:r>
            <w:r w:rsidRPr="007922C6">
              <w:rPr>
                <w:sz w:val="24"/>
                <w:szCs w:val="24"/>
              </w:rPr>
              <w:t>турно-строительным, объемно-планировочным и ко</w:t>
            </w:r>
            <w:r w:rsidRPr="007922C6">
              <w:rPr>
                <w:sz w:val="24"/>
                <w:szCs w:val="24"/>
              </w:rPr>
              <w:t>н</w:t>
            </w:r>
            <w:r w:rsidRPr="007922C6">
              <w:rPr>
                <w:sz w:val="24"/>
                <w:szCs w:val="24"/>
              </w:rPr>
              <w:t>структивным решениям</w:t>
            </w:r>
          </w:p>
        </w:tc>
        <w:tc>
          <w:tcPr>
            <w:tcW w:w="6663" w:type="dxa"/>
          </w:tcPr>
          <w:p w14:paraId="7CDF4B6A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 соответствии с функциональным назначением объекта и требованиями действующих норм и правил.</w:t>
            </w:r>
          </w:p>
        </w:tc>
      </w:tr>
      <w:tr w:rsidR="005354D0" w14:paraId="1A0310A7" w14:textId="77777777" w:rsidTr="005354D0">
        <w:trPr>
          <w:trHeight w:val="318"/>
        </w:trPr>
        <w:tc>
          <w:tcPr>
            <w:tcW w:w="608" w:type="dxa"/>
          </w:tcPr>
          <w:p w14:paraId="1A222696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2B2F0C61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промы</w:t>
            </w:r>
            <w:r w:rsidRPr="007922C6">
              <w:rPr>
                <w:sz w:val="24"/>
                <w:szCs w:val="24"/>
              </w:rPr>
              <w:t>ш</w:t>
            </w:r>
            <w:r w:rsidRPr="007922C6">
              <w:rPr>
                <w:sz w:val="24"/>
                <w:szCs w:val="24"/>
              </w:rPr>
              <w:t>ленной безопасности и охраны труда</w:t>
            </w:r>
          </w:p>
        </w:tc>
        <w:tc>
          <w:tcPr>
            <w:tcW w:w="6663" w:type="dxa"/>
          </w:tcPr>
          <w:p w14:paraId="46FAAE71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При производстве строительно-монтажных работ </w:t>
            </w:r>
            <w:r>
              <w:rPr>
                <w:sz w:val="24"/>
                <w:szCs w:val="24"/>
              </w:rPr>
              <w:t xml:space="preserve">необходимо </w:t>
            </w:r>
            <w:r w:rsidRPr="007922C6">
              <w:rPr>
                <w:sz w:val="24"/>
                <w:szCs w:val="24"/>
              </w:rPr>
              <w:t>выполнение требований действующего законодательства (</w:t>
            </w:r>
            <w:proofErr w:type="spellStart"/>
            <w:r w:rsidRPr="007922C6">
              <w:rPr>
                <w:sz w:val="24"/>
                <w:szCs w:val="24"/>
              </w:rPr>
              <w:t>ВСН</w:t>
            </w:r>
            <w:proofErr w:type="spellEnd"/>
            <w:r w:rsidRPr="007922C6">
              <w:rPr>
                <w:sz w:val="24"/>
                <w:szCs w:val="24"/>
              </w:rPr>
              <w:t xml:space="preserve">, </w:t>
            </w:r>
            <w:proofErr w:type="spellStart"/>
            <w:r w:rsidRPr="007922C6">
              <w:rPr>
                <w:sz w:val="24"/>
                <w:szCs w:val="24"/>
              </w:rPr>
              <w:t>НПБ</w:t>
            </w:r>
            <w:proofErr w:type="spellEnd"/>
            <w:r w:rsidRPr="007922C6">
              <w:rPr>
                <w:sz w:val="24"/>
                <w:szCs w:val="24"/>
              </w:rPr>
              <w:t xml:space="preserve">, ФЗ РФ № 116 от 21.07.97г., СНиП и </w:t>
            </w:r>
            <w:proofErr w:type="spellStart"/>
            <w:r w:rsidRPr="007922C6">
              <w:rPr>
                <w:sz w:val="24"/>
                <w:szCs w:val="24"/>
              </w:rPr>
              <w:t>РД</w:t>
            </w:r>
            <w:proofErr w:type="spellEnd"/>
            <w:r w:rsidRPr="007922C6">
              <w:rPr>
                <w:sz w:val="24"/>
                <w:szCs w:val="24"/>
              </w:rPr>
              <w:t>) в обл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 xml:space="preserve">сти промышленной и пожарной безопасности, соблюдение природоохранных мероприятий  в условиях действующего предприятия. </w:t>
            </w:r>
          </w:p>
        </w:tc>
      </w:tr>
      <w:tr w:rsidR="005354D0" w14:paraId="5267C735" w14:textId="77777777" w:rsidTr="005354D0">
        <w:trPr>
          <w:trHeight w:val="318"/>
        </w:trPr>
        <w:tc>
          <w:tcPr>
            <w:tcW w:w="608" w:type="dxa"/>
          </w:tcPr>
          <w:p w14:paraId="02A283DB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2FA909FA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сметной документации</w:t>
            </w:r>
          </w:p>
        </w:tc>
        <w:tc>
          <w:tcPr>
            <w:tcW w:w="6663" w:type="dxa"/>
          </w:tcPr>
          <w:p w14:paraId="4E2E3719" w14:textId="77777777" w:rsidR="005354D0" w:rsidRDefault="005354D0" w:rsidP="005354D0">
            <w:pPr>
              <w:jc w:val="both"/>
              <w:rPr>
                <w:sz w:val="24"/>
                <w:szCs w:val="24"/>
                <w:lang w:eastAsia="ru-RU"/>
              </w:rPr>
            </w:pPr>
            <w:r w:rsidRPr="00072BC0">
              <w:rPr>
                <w:bCs/>
                <w:sz w:val="24"/>
                <w:szCs w:val="24"/>
              </w:rPr>
              <w:t>Локальные сметные расчеты выполнить по ТСНБ-2001 Кра</w:t>
            </w:r>
            <w:r w:rsidRPr="00072BC0">
              <w:rPr>
                <w:bCs/>
                <w:sz w:val="24"/>
                <w:szCs w:val="24"/>
              </w:rPr>
              <w:t>с</w:t>
            </w:r>
            <w:r w:rsidRPr="00072BC0">
              <w:rPr>
                <w:bCs/>
                <w:sz w:val="24"/>
                <w:szCs w:val="24"/>
              </w:rPr>
              <w:t>нодарского края в редакции 2014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72BC0">
              <w:rPr>
                <w:bCs/>
                <w:sz w:val="24"/>
                <w:szCs w:val="24"/>
              </w:rPr>
              <w:t>г</w:t>
            </w:r>
            <w:r w:rsidRPr="00072BC0">
              <w:rPr>
                <w:sz w:val="24"/>
                <w:szCs w:val="24"/>
              </w:rPr>
              <w:t>.</w:t>
            </w:r>
            <w:r w:rsidRPr="008E20D8">
              <w:rPr>
                <w:sz w:val="24"/>
                <w:szCs w:val="24"/>
                <w:lang w:eastAsia="ru-RU"/>
              </w:rPr>
              <w:t xml:space="preserve"> Перевод в текущие цены произвести путем применения территориальных индексов по статьям затрат по письму Департамента строительства Кра</w:t>
            </w:r>
            <w:r w:rsidRPr="008E20D8">
              <w:rPr>
                <w:sz w:val="24"/>
                <w:szCs w:val="24"/>
                <w:lang w:eastAsia="ru-RU"/>
              </w:rPr>
              <w:t>с</w:t>
            </w:r>
            <w:r w:rsidRPr="008E20D8">
              <w:rPr>
                <w:sz w:val="24"/>
                <w:szCs w:val="24"/>
                <w:lang w:eastAsia="ru-RU"/>
              </w:rPr>
              <w:t>нодарского края на дату предоставления сметной документ</w:t>
            </w:r>
            <w:r w:rsidRPr="008E20D8">
              <w:rPr>
                <w:sz w:val="24"/>
                <w:szCs w:val="24"/>
                <w:lang w:eastAsia="ru-RU"/>
              </w:rPr>
              <w:t>а</w:t>
            </w:r>
            <w:r w:rsidRPr="008E20D8">
              <w:rPr>
                <w:sz w:val="24"/>
                <w:szCs w:val="24"/>
                <w:lang w:eastAsia="ru-RU"/>
              </w:rPr>
              <w:t>ции. Нормативы накладных расходов, сметной прибыли, пр</w:t>
            </w:r>
            <w:r w:rsidRPr="008E20D8">
              <w:rPr>
                <w:sz w:val="24"/>
                <w:szCs w:val="24"/>
                <w:lang w:eastAsia="ru-RU"/>
              </w:rPr>
              <w:t>о</w:t>
            </w:r>
            <w:r w:rsidRPr="008E20D8">
              <w:rPr>
                <w:sz w:val="24"/>
                <w:szCs w:val="24"/>
                <w:lang w:eastAsia="ru-RU"/>
              </w:rPr>
              <w:t>чих лимитированных затрат принять в соответствии с де</w:t>
            </w:r>
            <w:r w:rsidRPr="008E20D8">
              <w:rPr>
                <w:sz w:val="24"/>
                <w:szCs w:val="24"/>
                <w:lang w:eastAsia="ru-RU"/>
              </w:rPr>
              <w:t>й</w:t>
            </w:r>
            <w:r w:rsidRPr="008E20D8">
              <w:rPr>
                <w:sz w:val="24"/>
                <w:szCs w:val="24"/>
                <w:lang w:eastAsia="ru-RU"/>
              </w:rPr>
              <w:t>ствующими законодательными документами (</w:t>
            </w:r>
            <w:proofErr w:type="spellStart"/>
            <w:r w:rsidRPr="008E20D8">
              <w:rPr>
                <w:sz w:val="24"/>
                <w:szCs w:val="24"/>
                <w:lang w:eastAsia="ru-RU"/>
              </w:rPr>
              <w:t>МДС</w:t>
            </w:r>
            <w:proofErr w:type="spellEnd"/>
            <w:r w:rsidRPr="008E20D8">
              <w:rPr>
                <w:sz w:val="24"/>
                <w:szCs w:val="24"/>
                <w:lang w:eastAsia="ru-RU"/>
              </w:rPr>
              <w:t>, Пост</w:t>
            </w:r>
            <w:r w:rsidRPr="008E20D8">
              <w:rPr>
                <w:sz w:val="24"/>
                <w:szCs w:val="24"/>
                <w:lang w:eastAsia="ru-RU"/>
              </w:rPr>
              <w:t>а</w:t>
            </w:r>
            <w:r w:rsidRPr="008E20D8">
              <w:rPr>
                <w:sz w:val="24"/>
                <w:szCs w:val="24"/>
                <w:lang w:eastAsia="ru-RU"/>
              </w:rPr>
              <w:t>новление и приказы Правительства РФ, Министерства реги</w:t>
            </w:r>
            <w:r w:rsidRPr="008E20D8">
              <w:rPr>
                <w:sz w:val="24"/>
                <w:szCs w:val="24"/>
                <w:lang w:eastAsia="ru-RU"/>
              </w:rPr>
              <w:t>о</w:t>
            </w:r>
            <w:r w:rsidRPr="008E20D8">
              <w:rPr>
                <w:sz w:val="24"/>
                <w:szCs w:val="24"/>
                <w:lang w:eastAsia="ru-RU"/>
              </w:rPr>
              <w:t>нального развития).</w:t>
            </w:r>
          </w:p>
          <w:p w14:paraId="133B787C" w14:textId="77777777" w:rsidR="00D733D5" w:rsidRDefault="00D733D5" w:rsidP="005354D0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68DE51EA" w14:textId="77777777" w:rsidR="00D733D5" w:rsidRPr="00D733D5" w:rsidRDefault="00D733D5" w:rsidP="00D733D5">
            <w:pPr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D733D5">
              <w:rPr>
                <w:sz w:val="24"/>
                <w:szCs w:val="24"/>
                <w:lang w:eastAsia="ru-RU"/>
              </w:rPr>
              <w:t xml:space="preserve">На основании п.4.96 </w:t>
            </w:r>
            <w:proofErr w:type="spellStart"/>
            <w:r w:rsidRPr="00D733D5">
              <w:rPr>
                <w:sz w:val="24"/>
                <w:szCs w:val="24"/>
                <w:lang w:eastAsia="ru-RU"/>
              </w:rPr>
              <w:t>МДС</w:t>
            </w:r>
            <w:proofErr w:type="spellEnd"/>
            <w:r w:rsidRPr="00D733D5">
              <w:rPr>
                <w:sz w:val="24"/>
                <w:szCs w:val="24"/>
                <w:lang w:eastAsia="ru-RU"/>
              </w:rPr>
              <w:t xml:space="preserve"> 81-35.2004 в редакции </w:t>
            </w:r>
            <w:proofErr w:type="spellStart"/>
            <w:r w:rsidRPr="00D733D5">
              <w:rPr>
                <w:sz w:val="24"/>
                <w:szCs w:val="24"/>
                <w:lang w:eastAsia="ru-RU"/>
              </w:rPr>
              <w:t>Минрегиона</w:t>
            </w:r>
            <w:proofErr w:type="spellEnd"/>
            <w:r w:rsidRPr="00D733D5">
              <w:rPr>
                <w:sz w:val="24"/>
                <w:szCs w:val="24"/>
                <w:lang w:eastAsia="ru-RU"/>
              </w:rPr>
              <w:t xml:space="preserve"> России от 01.06.2012, в сводный сметный расчет включать р</w:t>
            </w:r>
            <w:r w:rsidRPr="00D733D5">
              <w:rPr>
                <w:sz w:val="24"/>
                <w:szCs w:val="24"/>
                <w:lang w:eastAsia="ru-RU"/>
              </w:rPr>
              <w:t>е</w:t>
            </w:r>
            <w:r w:rsidRPr="00D733D5">
              <w:rPr>
                <w:sz w:val="24"/>
                <w:szCs w:val="24"/>
                <w:lang w:eastAsia="ru-RU"/>
              </w:rPr>
              <w:t>зерв средств на непредвиденные работы и затраты, предн</w:t>
            </w:r>
            <w:r w:rsidRPr="00D733D5">
              <w:rPr>
                <w:sz w:val="24"/>
                <w:szCs w:val="24"/>
                <w:lang w:eastAsia="ru-RU"/>
              </w:rPr>
              <w:t>а</w:t>
            </w:r>
            <w:r w:rsidRPr="00D733D5">
              <w:rPr>
                <w:sz w:val="24"/>
                <w:szCs w:val="24"/>
                <w:lang w:eastAsia="ru-RU"/>
              </w:rPr>
              <w:t>значенные для возмещения стоимости работ и затрат, потре</w:t>
            </w:r>
            <w:r w:rsidRPr="00D733D5">
              <w:rPr>
                <w:sz w:val="24"/>
                <w:szCs w:val="24"/>
                <w:lang w:eastAsia="ru-RU"/>
              </w:rPr>
              <w:t>б</w:t>
            </w:r>
            <w:r w:rsidRPr="00D733D5">
              <w:rPr>
                <w:sz w:val="24"/>
                <w:szCs w:val="24"/>
                <w:lang w:eastAsia="ru-RU"/>
              </w:rPr>
              <w:t>ность в которых возникает в процессе разработки рабочей д</w:t>
            </w:r>
            <w:r w:rsidRPr="00D733D5">
              <w:rPr>
                <w:sz w:val="24"/>
                <w:szCs w:val="24"/>
                <w:lang w:eastAsia="ru-RU"/>
              </w:rPr>
              <w:t>о</w:t>
            </w:r>
            <w:r w:rsidRPr="00D733D5">
              <w:rPr>
                <w:sz w:val="24"/>
                <w:szCs w:val="24"/>
                <w:lang w:eastAsia="ru-RU"/>
              </w:rPr>
              <w:t xml:space="preserve">кументации или в ходе строительства в результате уточнения проектных решений или условий строительства в отношении объектов, предусмотренных в утвержденном проекте. </w:t>
            </w:r>
            <w:proofErr w:type="gramEnd"/>
          </w:p>
          <w:p w14:paraId="33F97A51" w14:textId="77777777" w:rsidR="00D733D5" w:rsidRPr="00D733D5" w:rsidRDefault="00D733D5" w:rsidP="00D733D5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6B89E28B" w14:textId="28E300F6" w:rsidR="00D733D5" w:rsidRPr="00D733D5" w:rsidRDefault="00D733D5" w:rsidP="00D733D5">
            <w:pPr>
              <w:rPr>
                <w:sz w:val="24"/>
                <w:szCs w:val="24"/>
                <w:lang w:eastAsia="en-US"/>
              </w:rPr>
            </w:pPr>
            <w:r w:rsidRPr="00D733D5">
              <w:rPr>
                <w:sz w:val="24"/>
                <w:szCs w:val="24"/>
                <w:lang w:eastAsia="ru-RU"/>
              </w:rPr>
              <w:t>Возмещение средств на непредвиденные работы и затраты оплачивается Заказчиком Подрядчику только при расши</w:t>
            </w:r>
            <w:r w:rsidRPr="00D733D5">
              <w:rPr>
                <w:sz w:val="24"/>
                <w:szCs w:val="24"/>
                <w:lang w:eastAsia="ru-RU"/>
              </w:rPr>
              <w:t>ф</w:t>
            </w:r>
            <w:r w:rsidRPr="00D733D5">
              <w:rPr>
                <w:sz w:val="24"/>
                <w:szCs w:val="24"/>
                <w:lang w:eastAsia="ru-RU"/>
              </w:rPr>
              <w:t>ровке выявленных в ходе строительства дополнительных н</w:t>
            </w:r>
            <w:r w:rsidRPr="00D733D5">
              <w:rPr>
                <w:sz w:val="24"/>
                <w:szCs w:val="24"/>
                <w:lang w:eastAsia="ru-RU"/>
              </w:rPr>
              <w:t>е</w:t>
            </w:r>
            <w:r w:rsidRPr="00D733D5">
              <w:rPr>
                <w:sz w:val="24"/>
                <w:szCs w:val="24"/>
                <w:lang w:eastAsia="ru-RU"/>
              </w:rPr>
              <w:t>учтенных работ, путем составления отдельного сметного ра</w:t>
            </w:r>
            <w:r w:rsidRPr="00D733D5">
              <w:rPr>
                <w:sz w:val="24"/>
                <w:szCs w:val="24"/>
                <w:lang w:eastAsia="ru-RU"/>
              </w:rPr>
              <w:t>с</w:t>
            </w:r>
            <w:r w:rsidRPr="00D733D5">
              <w:rPr>
                <w:sz w:val="24"/>
                <w:szCs w:val="24"/>
                <w:lang w:eastAsia="ru-RU"/>
              </w:rPr>
              <w:t>чета на данные работы.</w:t>
            </w:r>
          </w:p>
          <w:p w14:paraId="62BB9C4B" w14:textId="3FBDBAB3" w:rsidR="00770402" w:rsidRPr="00F01AFE" w:rsidRDefault="00770402" w:rsidP="004A58B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5354D0" w14:paraId="78C4C865" w14:textId="77777777" w:rsidTr="005354D0">
        <w:trPr>
          <w:trHeight w:val="318"/>
        </w:trPr>
        <w:tc>
          <w:tcPr>
            <w:tcW w:w="608" w:type="dxa"/>
          </w:tcPr>
          <w:p w14:paraId="7252248D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54512F6E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663" w:type="dxa"/>
          </w:tcPr>
          <w:p w14:paraId="499572B1" w14:textId="77777777" w:rsidR="005354D0" w:rsidRPr="007922C6" w:rsidRDefault="005354D0" w:rsidP="005354D0">
            <w:pPr>
              <w:shd w:val="clear" w:color="auto" w:fill="FFFFFF"/>
              <w:spacing w:before="14"/>
              <w:ind w:left="24"/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 xml:space="preserve">Сейсмичность района и строительных площадок - 9 баллов в соответствии с </w:t>
            </w:r>
            <w:proofErr w:type="spellStart"/>
            <w:r w:rsidRPr="007922C6">
              <w:rPr>
                <w:color w:val="000000"/>
                <w:sz w:val="24"/>
                <w:szCs w:val="24"/>
              </w:rPr>
              <w:t>СНКК</w:t>
            </w:r>
            <w:proofErr w:type="spellEnd"/>
            <w:r w:rsidRPr="007922C6">
              <w:rPr>
                <w:color w:val="000000"/>
                <w:sz w:val="24"/>
                <w:szCs w:val="24"/>
              </w:rPr>
              <w:t xml:space="preserve"> 22-301-2000 «Строительство в сейсм</w:t>
            </w:r>
            <w:r w:rsidRPr="007922C6">
              <w:rPr>
                <w:color w:val="000000"/>
                <w:sz w:val="24"/>
                <w:szCs w:val="24"/>
              </w:rPr>
              <w:t>и</w:t>
            </w:r>
            <w:r w:rsidRPr="007922C6">
              <w:rPr>
                <w:color w:val="000000"/>
                <w:sz w:val="24"/>
                <w:szCs w:val="24"/>
              </w:rPr>
              <w:t>ческих районах Краснодарского края» (по карте</w:t>
            </w:r>
            <w:proofErr w:type="gramStart"/>
            <w:r w:rsidRPr="007922C6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7922C6">
              <w:rPr>
                <w:color w:val="000000"/>
                <w:sz w:val="24"/>
                <w:szCs w:val="24"/>
              </w:rPr>
              <w:t xml:space="preserve"> общего сейсми</w:t>
            </w:r>
            <w:r w:rsidRPr="007922C6">
              <w:rPr>
                <w:color w:val="000000"/>
                <w:sz w:val="24"/>
                <w:szCs w:val="24"/>
              </w:rPr>
              <w:softHyphen/>
              <w:t>ческого районирования (ОСР-97)).</w:t>
            </w:r>
          </w:p>
          <w:p w14:paraId="055DC114" w14:textId="77777777" w:rsidR="005354D0" w:rsidRPr="007922C6" w:rsidRDefault="005354D0" w:rsidP="005354D0">
            <w:pPr>
              <w:shd w:val="clear" w:color="auto" w:fill="FFFFFF"/>
              <w:spacing w:before="14"/>
              <w:ind w:left="24"/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>Выполнение работ в условиях повышенной пожарной  опа</w:t>
            </w:r>
            <w:r w:rsidRPr="007922C6">
              <w:rPr>
                <w:color w:val="000000"/>
                <w:sz w:val="24"/>
                <w:szCs w:val="24"/>
              </w:rPr>
              <w:t>с</w:t>
            </w:r>
            <w:r w:rsidRPr="007922C6">
              <w:rPr>
                <w:color w:val="000000"/>
                <w:sz w:val="24"/>
                <w:szCs w:val="24"/>
              </w:rPr>
              <w:t>ности на территори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922C6">
              <w:rPr>
                <w:color w:val="000000"/>
                <w:sz w:val="24"/>
                <w:szCs w:val="24"/>
              </w:rPr>
              <w:t xml:space="preserve"> действующего предприятия, без вывода причалов из эксплуатации.</w:t>
            </w:r>
          </w:p>
        </w:tc>
      </w:tr>
      <w:tr w:rsidR="005354D0" w14:paraId="7426F671" w14:textId="77777777" w:rsidTr="005354D0">
        <w:trPr>
          <w:trHeight w:val="318"/>
        </w:trPr>
        <w:tc>
          <w:tcPr>
            <w:tcW w:w="608" w:type="dxa"/>
          </w:tcPr>
          <w:p w14:paraId="3048CA5F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738865C4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Исходные данные </w:t>
            </w:r>
          </w:p>
        </w:tc>
        <w:tc>
          <w:tcPr>
            <w:tcW w:w="6663" w:type="dxa"/>
          </w:tcPr>
          <w:p w14:paraId="52B50670" w14:textId="77777777" w:rsidR="005354D0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 Рабочий проект </w:t>
            </w:r>
            <w:r>
              <w:rPr>
                <w:sz w:val="24"/>
                <w:szCs w:val="24"/>
              </w:rPr>
              <w:t>10-15</w:t>
            </w:r>
            <w:r w:rsidRPr="007922C6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Капитальный ремонт пола в складе генеральных грузов, инв. № 010135</w:t>
            </w:r>
            <w:r w:rsidRPr="00C45876">
              <w:rPr>
                <w:sz w:val="24"/>
                <w:szCs w:val="24"/>
              </w:rPr>
              <w:t xml:space="preserve">».  </w:t>
            </w:r>
          </w:p>
          <w:p w14:paraId="6E23F2D0" w14:textId="77777777" w:rsidR="005354D0" w:rsidRPr="002A7FDD" w:rsidRDefault="005354D0" w:rsidP="005354D0">
            <w:pPr>
              <w:jc w:val="both"/>
              <w:rPr>
                <w:i/>
                <w:sz w:val="24"/>
                <w:szCs w:val="24"/>
              </w:rPr>
            </w:pPr>
            <w:r w:rsidRPr="002A7FDD">
              <w:rPr>
                <w:i/>
                <w:sz w:val="24"/>
                <w:szCs w:val="24"/>
              </w:rPr>
              <w:t>Данные материалы являются приложением к настоящей д</w:t>
            </w:r>
            <w:r w:rsidRPr="002A7FDD">
              <w:rPr>
                <w:i/>
                <w:sz w:val="24"/>
                <w:szCs w:val="24"/>
              </w:rPr>
              <w:t>о</w:t>
            </w:r>
            <w:r w:rsidRPr="002A7FDD">
              <w:rPr>
                <w:i/>
                <w:sz w:val="24"/>
                <w:szCs w:val="24"/>
              </w:rPr>
              <w:t>кументации по запросу предложений.</w:t>
            </w:r>
          </w:p>
        </w:tc>
      </w:tr>
      <w:tr w:rsidR="005354D0" w14:paraId="6ABF1BC3" w14:textId="77777777" w:rsidTr="005354D0">
        <w:trPr>
          <w:trHeight w:val="3713"/>
        </w:trPr>
        <w:tc>
          <w:tcPr>
            <w:tcW w:w="608" w:type="dxa"/>
          </w:tcPr>
          <w:p w14:paraId="15C94803" w14:textId="77777777" w:rsidR="005354D0" w:rsidRPr="007922C6" w:rsidRDefault="005354D0" w:rsidP="005354D0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65DC5169" w14:textId="77777777" w:rsidR="005354D0" w:rsidRPr="007922C6" w:rsidRDefault="005354D0" w:rsidP="005354D0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pacing w:val="-1"/>
                <w:sz w:val="24"/>
                <w:szCs w:val="24"/>
              </w:rPr>
              <w:t>Дополнительные треб</w:t>
            </w:r>
            <w:r w:rsidRPr="007922C6">
              <w:rPr>
                <w:color w:val="000000"/>
                <w:spacing w:val="-1"/>
                <w:sz w:val="24"/>
                <w:szCs w:val="24"/>
              </w:rPr>
              <w:t>о</w:t>
            </w:r>
            <w:r w:rsidRPr="007922C6">
              <w:rPr>
                <w:color w:val="000000"/>
                <w:spacing w:val="-1"/>
                <w:sz w:val="24"/>
                <w:szCs w:val="24"/>
              </w:rPr>
              <w:t xml:space="preserve">вания </w:t>
            </w:r>
          </w:p>
        </w:tc>
        <w:tc>
          <w:tcPr>
            <w:tcW w:w="6663" w:type="dxa"/>
          </w:tcPr>
          <w:p w14:paraId="502C1D6F" w14:textId="77777777" w:rsidR="005354D0" w:rsidRPr="007922C6" w:rsidRDefault="005354D0" w:rsidP="005354D0">
            <w:pPr>
              <w:jc w:val="both"/>
              <w:rPr>
                <w:color w:val="000000"/>
                <w:spacing w:val="-9"/>
                <w:sz w:val="24"/>
                <w:szCs w:val="24"/>
              </w:rPr>
            </w:pPr>
            <w:r w:rsidRPr="007922C6">
              <w:rPr>
                <w:color w:val="000000"/>
                <w:spacing w:val="-6"/>
                <w:sz w:val="24"/>
                <w:szCs w:val="24"/>
              </w:rPr>
              <w:t>Предоставить Заказчику</w:t>
            </w:r>
            <w:r w:rsidRPr="007922C6">
              <w:rPr>
                <w:spacing w:val="-6"/>
                <w:sz w:val="24"/>
                <w:szCs w:val="24"/>
              </w:rPr>
              <w:t xml:space="preserve"> исполнительную </w:t>
            </w:r>
            <w:r w:rsidRPr="007922C6">
              <w:rPr>
                <w:spacing w:val="-5"/>
                <w:sz w:val="24"/>
                <w:szCs w:val="24"/>
              </w:rPr>
              <w:t>документацию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 xml:space="preserve"> на ру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>с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>ском языке в 2 экземплярах на бу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softHyphen/>
            </w:r>
            <w:r w:rsidRPr="007922C6">
              <w:rPr>
                <w:color w:val="000000"/>
                <w:spacing w:val="-9"/>
                <w:sz w:val="24"/>
                <w:szCs w:val="24"/>
              </w:rPr>
              <w:t xml:space="preserve">мажном носителе. </w:t>
            </w:r>
          </w:p>
          <w:p w14:paraId="47720191" w14:textId="77777777" w:rsidR="005354D0" w:rsidRDefault="005354D0" w:rsidP="005354D0">
            <w:pPr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pacing w:val="-2"/>
                <w:sz w:val="24"/>
                <w:szCs w:val="24"/>
              </w:rPr>
              <w:t>Генподряд</w:t>
            </w:r>
            <w:r>
              <w:rPr>
                <w:color w:val="000000"/>
                <w:spacing w:val="-2"/>
                <w:sz w:val="24"/>
                <w:szCs w:val="24"/>
              </w:rPr>
              <w:t>ная организация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 xml:space="preserve"> вправе привлекать субподрядные организации для выполнения отдельных видов работ, предв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>а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 xml:space="preserve">рительно </w:t>
            </w:r>
            <w:r w:rsidRPr="007922C6">
              <w:rPr>
                <w:color w:val="000000"/>
                <w:sz w:val="24"/>
                <w:szCs w:val="24"/>
              </w:rPr>
              <w:t>согласовав их с Заказчиком. Ответственность за с</w:t>
            </w:r>
            <w:r w:rsidRPr="007922C6">
              <w:rPr>
                <w:color w:val="000000"/>
                <w:sz w:val="24"/>
                <w:szCs w:val="24"/>
              </w:rPr>
              <w:t>о</w:t>
            </w:r>
            <w:r w:rsidRPr="007922C6">
              <w:rPr>
                <w:color w:val="000000"/>
                <w:sz w:val="24"/>
                <w:szCs w:val="24"/>
              </w:rPr>
              <w:t>ответствие требований нормативных документов субподря</w:t>
            </w:r>
            <w:r w:rsidRPr="007922C6">
              <w:rPr>
                <w:color w:val="000000"/>
                <w:sz w:val="24"/>
                <w:szCs w:val="24"/>
              </w:rPr>
              <w:t>д</w:t>
            </w:r>
            <w:r w:rsidRPr="007922C6">
              <w:rPr>
                <w:color w:val="000000"/>
                <w:sz w:val="24"/>
                <w:szCs w:val="24"/>
              </w:rPr>
              <w:t>ными организациями несёт Генподряд</w:t>
            </w:r>
            <w:r>
              <w:rPr>
                <w:color w:val="000000"/>
                <w:sz w:val="24"/>
                <w:szCs w:val="24"/>
              </w:rPr>
              <w:t>ная организация</w:t>
            </w:r>
            <w:r w:rsidRPr="007922C6">
              <w:rPr>
                <w:color w:val="000000"/>
                <w:sz w:val="24"/>
                <w:szCs w:val="24"/>
              </w:rPr>
              <w:t>.</w:t>
            </w:r>
          </w:p>
          <w:p w14:paraId="7BB2F422" w14:textId="77777777" w:rsidR="005354D0" w:rsidRPr="007922C6" w:rsidRDefault="005354D0" w:rsidP="005354D0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1B4CC21A" w14:textId="77777777" w:rsidR="005354D0" w:rsidRPr="00764B62" w:rsidRDefault="005354D0" w:rsidP="005354D0">
            <w:pPr>
              <w:jc w:val="both"/>
              <w:rPr>
                <w:sz w:val="24"/>
                <w:szCs w:val="24"/>
              </w:rPr>
            </w:pPr>
            <w:proofErr w:type="gramStart"/>
            <w:r w:rsidRPr="007922C6">
              <w:rPr>
                <w:color w:val="000000"/>
                <w:sz w:val="24"/>
                <w:szCs w:val="24"/>
              </w:rPr>
              <w:t>Генподряд</w:t>
            </w:r>
            <w:r>
              <w:rPr>
                <w:color w:val="000000"/>
                <w:sz w:val="24"/>
                <w:szCs w:val="24"/>
              </w:rPr>
              <w:t>ная</w:t>
            </w:r>
            <w:r w:rsidRPr="007922C6">
              <w:rPr>
                <w:color w:val="000000"/>
                <w:sz w:val="24"/>
                <w:szCs w:val="24"/>
              </w:rPr>
              <w:t xml:space="preserve"> и субподрядные организации должны иметь </w:t>
            </w:r>
            <w:r w:rsidRPr="005E63F5">
              <w:rPr>
                <w:snapToGrid w:val="0"/>
                <w:sz w:val="24"/>
                <w:szCs w:val="24"/>
                <w:lang w:eastAsia="ru-RU"/>
              </w:rPr>
              <w:t>действующ</w:t>
            </w:r>
            <w:r>
              <w:rPr>
                <w:snapToGrid w:val="0"/>
                <w:sz w:val="24"/>
                <w:szCs w:val="24"/>
                <w:lang w:eastAsia="ru-RU"/>
              </w:rPr>
              <w:t>ие</w:t>
            </w:r>
            <w:r w:rsidRPr="00B70988">
              <w:rPr>
                <w:sz w:val="28"/>
              </w:rPr>
              <w:t xml:space="preserve"> </w:t>
            </w:r>
            <w:r w:rsidRPr="004D6CC7">
              <w:rPr>
                <w:sz w:val="24"/>
                <w:szCs w:val="24"/>
              </w:rPr>
              <w:t>свидетельств</w:t>
            </w:r>
            <w:r>
              <w:rPr>
                <w:sz w:val="24"/>
                <w:szCs w:val="24"/>
              </w:rPr>
              <w:t>а</w:t>
            </w:r>
            <w:r w:rsidRPr="004D6CC7">
              <w:rPr>
                <w:sz w:val="24"/>
                <w:szCs w:val="24"/>
              </w:rPr>
              <w:t xml:space="preserve"> о допуске к видам работ</w:t>
            </w:r>
            <w:r>
              <w:rPr>
                <w:sz w:val="24"/>
                <w:szCs w:val="24"/>
              </w:rPr>
              <w:t>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зования атомной энергии).</w:t>
            </w:r>
            <w:proofErr w:type="gramEnd"/>
          </w:p>
        </w:tc>
      </w:tr>
    </w:tbl>
    <w:p w14:paraId="6C7766E2" w14:textId="77777777" w:rsidR="005354D0" w:rsidRDefault="005354D0" w:rsidP="007B771E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</w:p>
    <w:p w14:paraId="3BB2E244" w14:textId="77777777" w:rsidR="005354D0" w:rsidRDefault="005354D0" w:rsidP="007B771E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</w:p>
    <w:p w14:paraId="429875CA" w14:textId="6AA7DD31" w:rsidR="002E453C" w:rsidRDefault="002E453C" w:rsidP="007B771E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550644">
        <w:rPr>
          <w:b/>
          <w:bCs/>
          <w:spacing w:val="1"/>
          <w:sz w:val="24"/>
          <w:szCs w:val="24"/>
          <w:lang w:eastAsia="ru-RU"/>
        </w:rPr>
        <w:t xml:space="preserve"> </w:t>
      </w:r>
    </w:p>
    <w:p w14:paraId="15D5C583" w14:textId="77777777" w:rsidR="002E453C" w:rsidRDefault="002E453C" w:rsidP="00512466">
      <w:pPr>
        <w:rPr>
          <w:b/>
          <w:color w:val="FF0000"/>
          <w:sz w:val="24"/>
          <w:szCs w:val="24"/>
          <w:lang w:eastAsia="ru-RU"/>
        </w:rPr>
      </w:pPr>
    </w:p>
    <w:p w14:paraId="4506F4FA" w14:textId="77777777" w:rsidR="002E453C" w:rsidRDefault="002E453C" w:rsidP="002E453C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Старший и</w:t>
      </w:r>
      <w:r w:rsidRPr="008E2ACA">
        <w:rPr>
          <w:noProof/>
          <w:sz w:val="24"/>
          <w:szCs w:val="24"/>
        </w:rPr>
        <w:t>женер ОКС</w:t>
      </w:r>
      <w:r>
        <w:rPr>
          <w:noProof/>
          <w:sz w:val="24"/>
          <w:szCs w:val="24"/>
        </w:rPr>
        <w:t xml:space="preserve">                                                                                                         Давидьян Г.З.</w:t>
      </w:r>
    </w:p>
    <w:p w14:paraId="36F0F21D" w14:textId="77777777" w:rsidR="002E453C" w:rsidRDefault="002E453C" w:rsidP="002E453C">
      <w:pPr>
        <w:jc w:val="both"/>
        <w:rPr>
          <w:noProof/>
          <w:sz w:val="24"/>
          <w:szCs w:val="24"/>
        </w:rPr>
      </w:pPr>
    </w:p>
    <w:p w14:paraId="54850D76" w14:textId="77777777" w:rsidR="002E453C" w:rsidRDefault="002E453C" w:rsidP="002E453C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Согласовано:</w:t>
      </w:r>
    </w:p>
    <w:p w14:paraId="0F625A49" w14:textId="77777777" w:rsidR="002E453C" w:rsidRPr="00844DB0" w:rsidRDefault="002E453C" w:rsidP="002E453C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Начальник ОУПиР                                                                                                                   Артюх Э.В.</w:t>
      </w:r>
    </w:p>
    <w:p w14:paraId="4B2E6402" w14:textId="77777777" w:rsidR="002E453C" w:rsidRDefault="002E453C" w:rsidP="002E453C">
      <w:pPr>
        <w:rPr>
          <w:b/>
          <w:sz w:val="24"/>
          <w:szCs w:val="24"/>
        </w:rPr>
      </w:pPr>
    </w:p>
    <w:p w14:paraId="4DBF7120" w14:textId="77777777" w:rsidR="002E453C" w:rsidRPr="00746799" w:rsidRDefault="002E453C" w:rsidP="002E453C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4463AEA5" w14:textId="77777777" w:rsidR="002E453C" w:rsidRDefault="002E453C" w:rsidP="002E453C">
      <w:pPr>
        <w:rPr>
          <w:b/>
          <w:sz w:val="24"/>
          <w:szCs w:val="24"/>
        </w:rPr>
      </w:pPr>
    </w:p>
    <w:p w14:paraId="48187938" w14:textId="77777777" w:rsidR="002E453C" w:rsidRDefault="002E453C" w:rsidP="003D19F9">
      <w:pPr>
        <w:jc w:val="right"/>
        <w:rPr>
          <w:sz w:val="24"/>
          <w:szCs w:val="24"/>
        </w:rPr>
      </w:pPr>
    </w:p>
    <w:p w14:paraId="0F2C057D" w14:textId="77777777" w:rsidR="002E453C" w:rsidRDefault="002E453C" w:rsidP="002E453C">
      <w:pPr>
        <w:jc w:val="both"/>
        <w:rPr>
          <w:sz w:val="24"/>
          <w:szCs w:val="24"/>
        </w:rPr>
        <w:sectPr w:rsidR="002E453C" w:rsidSect="00D71F0D">
          <w:footerReference w:type="default" r:id="rId80"/>
          <w:footnotePr>
            <w:pos w:val="beneathText"/>
          </w:footnotePr>
          <w:type w:val="continuous"/>
          <w:pgSz w:w="11905" w:h="16837"/>
          <w:pgMar w:top="-709" w:right="565" w:bottom="568" w:left="1276" w:header="20" w:footer="299" w:gutter="0"/>
          <w:cols w:space="720"/>
          <w:docGrid w:linePitch="360"/>
        </w:sectPr>
      </w:pPr>
    </w:p>
    <w:p w14:paraId="0765C529" w14:textId="271D0D53" w:rsidR="00CD4AAE" w:rsidRPr="00FD74A1" w:rsidRDefault="00CD4AAE" w:rsidP="00CD4AAE">
      <w:pPr>
        <w:jc w:val="center"/>
        <w:outlineLvl w:val="0"/>
        <w:rPr>
          <w:i/>
          <w:sz w:val="24"/>
          <w:szCs w:val="24"/>
          <w:lang w:eastAsia="ru-RU"/>
        </w:rPr>
      </w:pPr>
      <w:r w:rsidRPr="00B452C4">
        <w:rPr>
          <w:i/>
          <w:sz w:val="24"/>
          <w:szCs w:val="24"/>
          <w:lang w:eastAsia="ru-RU"/>
        </w:rPr>
        <w:t xml:space="preserve">сроки </w:t>
      </w:r>
      <w:r w:rsidR="00E97EA4" w:rsidRPr="00B452C4">
        <w:rPr>
          <w:i/>
          <w:sz w:val="24"/>
          <w:szCs w:val="24"/>
          <w:lang w:eastAsia="ru-RU"/>
        </w:rPr>
        <w:t xml:space="preserve">и количество захваток </w:t>
      </w:r>
      <w:r w:rsidRPr="00FD74A1">
        <w:rPr>
          <w:i/>
          <w:sz w:val="24"/>
          <w:szCs w:val="24"/>
          <w:lang w:eastAsia="ru-RU"/>
        </w:rPr>
        <w:t>корректиру</w:t>
      </w:r>
      <w:r>
        <w:rPr>
          <w:i/>
          <w:sz w:val="24"/>
          <w:szCs w:val="24"/>
          <w:lang w:eastAsia="ru-RU"/>
        </w:rPr>
        <w:t>ю</w:t>
      </w:r>
      <w:r w:rsidRPr="00FD74A1">
        <w:rPr>
          <w:i/>
          <w:sz w:val="24"/>
          <w:szCs w:val="24"/>
          <w:lang w:eastAsia="ru-RU"/>
        </w:rPr>
        <w:t xml:space="preserve">тся при </w:t>
      </w:r>
      <w:r>
        <w:rPr>
          <w:i/>
          <w:sz w:val="24"/>
          <w:szCs w:val="24"/>
          <w:lang w:eastAsia="ru-RU"/>
        </w:rPr>
        <w:t>оформлении</w:t>
      </w:r>
      <w:r w:rsidRPr="00FD74A1">
        <w:rPr>
          <w:i/>
          <w:sz w:val="24"/>
          <w:szCs w:val="24"/>
          <w:lang w:eastAsia="ru-RU"/>
        </w:rPr>
        <w:t xml:space="preserve"> договора по результатам проведения закупочной процедуры</w:t>
      </w:r>
    </w:p>
    <w:p w14:paraId="664971D6" w14:textId="77777777" w:rsidR="00CD4AAE" w:rsidRPr="002627C9" w:rsidRDefault="00CD4AAE" w:rsidP="00CD4AAE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Приложение №</w:t>
      </w:r>
      <w:r>
        <w:rPr>
          <w:sz w:val="24"/>
          <w:szCs w:val="24"/>
          <w:lang w:eastAsia="ru-RU"/>
        </w:rPr>
        <w:t>3</w:t>
      </w:r>
      <w:r w:rsidRPr="002627C9">
        <w:rPr>
          <w:sz w:val="24"/>
          <w:szCs w:val="24"/>
          <w:lang w:eastAsia="ru-RU"/>
        </w:rPr>
        <w:t xml:space="preserve"> </w:t>
      </w:r>
    </w:p>
    <w:p w14:paraId="2AA10492" w14:textId="77777777" w:rsidR="00CD4AAE" w:rsidRDefault="00CD4AAE" w:rsidP="00CD4AAE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к договору № _____________ от «___» _________ 2015 г. </w:t>
      </w:r>
    </w:p>
    <w:p w14:paraId="2095028B" w14:textId="77777777" w:rsidR="00E97EA4" w:rsidRPr="002627C9" w:rsidRDefault="00E97EA4" w:rsidP="00CD4AAE">
      <w:pPr>
        <w:jc w:val="right"/>
        <w:outlineLvl w:val="0"/>
        <w:rPr>
          <w:sz w:val="24"/>
          <w:szCs w:val="24"/>
          <w:lang w:eastAsia="ru-RU"/>
        </w:rPr>
      </w:pPr>
    </w:p>
    <w:p w14:paraId="7E39291B" w14:textId="77777777" w:rsidR="00CD4AAE" w:rsidRDefault="00CD4AAE" w:rsidP="00CD4AAE">
      <w:pPr>
        <w:jc w:val="right"/>
        <w:rPr>
          <w:sz w:val="24"/>
          <w:szCs w:val="24"/>
        </w:rPr>
      </w:pPr>
      <w:r w:rsidRPr="00296E0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7030D7" wp14:editId="2E0E6F37">
                <wp:simplePos x="0" y="0"/>
                <wp:positionH relativeFrom="column">
                  <wp:posOffset>11282680</wp:posOffset>
                </wp:positionH>
                <wp:positionV relativeFrom="paragraph">
                  <wp:posOffset>81280</wp:posOffset>
                </wp:positionV>
                <wp:extent cx="3009900" cy="1211580"/>
                <wp:effectExtent l="0" t="0" r="0" b="7620"/>
                <wp:wrapNone/>
                <wp:docPr id="1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881FE" w14:textId="77777777" w:rsidR="00FC5939" w:rsidRPr="00B53E69" w:rsidRDefault="00FC5939" w:rsidP="00CD4AAE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</w:p>
                          <w:p w14:paraId="165FC8FE" w14:textId="77777777" w:rsidR="00FC5939" w:rsidRPr="004D056A" w:rsidRDefault="00FC5939" w:rsidP="00CD4A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 xml:space="preserve"> по кап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итальному 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>строительству, ремонту и развитию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D056A">
                              <w:rPr>
                                <w:sz w:val="24"/>
                                <w:szCs w:val="24"/>
                              </w:rPr>
                              <w:t>ОАО «</w:t>
                            </w:r>
                            <w:proofErr w:type="spellStart"/>
                            <w:r w:rsidRPr="004D056A">
                              <w:rPr>
                                <w:sz w:val="24"/>
                                <w:szCs w:val="24"/>
                              </w:rPr>
                              <w:t>ТМТП</w:t>
                            </w:r>
                            <w:proofErr w:type="spellEnd"/>
                            <w:r w:rsidRPr="004D056A">
                              <w:rPr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73AE68F9" w14:textId="77777777" w:rsidR="00FC5939" w:rsidRPr="004D056A" w:rsidRDefault="00FC5939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FE1B36" w14:textId="77777777" w:rsidR="00FC5939" w:rsidRDefault="00FC5939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D056A">
                              <w:rPr>
                                <w:sz w:val="24"/>
                                <w:szCs w:val="24"/>
                              </w:rPr>
                              <w:t xml:space="preserve">  ___________________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Д.А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. Горюхин</w:t>
                            </w:r>
                          </w:p>
                          <w:p w14:paraId="236698BF" w14:textId="77777777" w:rsidR="00FC5939" w:rsidRPr="00B53E69" w:rsidRDefault="00FC5939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____   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88.4pt;margin-top:6.4pt;width:237pt;height:95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VEPuw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" filled="f" stroked="f">
                <v:textbox>
                  <w:txbxContent>
                    <w:p w14:paraId="59B881FE" w14:textId="77777777" w:rsidR="00FC5939" w:rsidRPr="00B53E69" w:rsidRDefault="00FC5939" w:rsidP="00CD4AAE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</w:p>
                    <w:p w14:paraId="165FC8FE" w14:textId="77777777" w:rsidR="00FC5939" w:rsidRPr="004D056A" w:rsidRDefault="00FC5939" w:rsidP="00CD4AA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</w:t>
                      </w:r>
                      <w:r w:rsidRPr="00677490">
                        <w:rPr>
                          <w:sz w:val="24"/>
                          <w:szCs w:val="24"/>
                        </w:rPr>
                        <w:t xml:space="preserve"> по кап</w:t>
                      </w:r>
                      <w:r>
                        <w:rPr>
                          <w:sz w:val="24"/>
                          <w:szCs w:val="24"/>
                        </w:rPr>
                        <w:t xml:space="preserve">итальному </w:t>
                      </w:r>
                      <w:r w:rsidRPr="00677490">
                        <w:rPr>
                          <w:sz w:val="24"/>
                          <w:szCs w:val="24"/>
                        </w:rPr>
                        <w:t>строительству, ремонту и развитию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D056A">
                        <w:rPr>
                          <w:sz w:val="24"/>
                          <w:szCs w:val="24"/>
                        </w:rPr>
                        <w:t>ОАО «</w:t>
                      </w:r>
                      <w:proofErr w:type="spellStart"/>
                      <w:r w:rsidRPr="004D056A">
                        <w:rPr>
                          <w:sz w:val="24"/>
                          <w:szCs w:val="24"/>
                        </w:rPr>
                        <w:t>ТМТП</w:t>
                      </w:r>
                      <w:proofErr w:type="spellEnd"/>
                      <w:r w:rsidRPr="004D056A">
                        <w:rPr>
                          <w:sz w:val="24"/>
                          <w:szCs w:val="24"/>
                        </w:rPr>
                        <w:t>»</w:t>
                      </w:r>
                    </w:p>
                    <w:p w14:paraId="73AE68F9" w14:textId="77777777" w:rsidR="00FC5939" w:rsidRPr="004D056A" w:rsidRDefault="00FC5939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04FE1B36" w14:textId="77777777" w:rsidR="00FC5939" w:rsidRDefault="00FC5939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D056A">
                        <w:rPr>
                          <w:sz w:val="24"/>
                          <w:szCs w:val="24"/>
                        </w:rPr>
                        <w:t xml:space="preserve">  ___________________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Д.А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. Горюхин</w:t>
                      </w:r>
                    </w:p>
                    <w:p w14:paraId="236698BF" w14:textId="77777777" w:rsidR="00FC5939" w:rsidRPr="00B53E69" w:rsidRDefault="00FC5939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B53E69">
                        <w:rPr>
                          <w:sz w:val="24"/>
                          <w:szCs w:val="24"/>
                        </w:rPr>
                        <w:t>____   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296E0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CD52EA" wp14:editId="31F2D538">
                <wp:simplePos x="0" y="0"/>
                <wp:positionH relativeFrom="column">
                  <wp:posOffset>-38100</wp:posOffset>
                </wp:positionH>
                <wp:positionV relativeFrom="paragraph">
                  <wp:posOffset>77937</wp:posOffset>
                </wp:positionV>
                <wp:extent cx="3009900" cy="1211580"/>
                <wp:effectExtent l="0" t="0" r="0" b="7620"/>
                <wp:wrapNone/>
                <wp:docPr id="3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BCFB0" w14:textId="77777777" w:rsidR="00FC5939" w:rsidRPr="00B53E69" w:rsidRDefault="00FC5939" w:rsidP="00CD4AAE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СОГЛАСОВАНО</w:t>
                            </w:r>
                          </w:p>
                          <w:p w14:paraId="15FB5A6C" w14:textId="77777777" w:rsidR="00FC5939" w:rsidRPr="004D056A" w:rsidRDefault="00FC5939" w:rsidP="00CD4A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14:paraId="66C89FA6" w14:textId="77777777" w:rsidR="00FC5939" w:rsidRPr="004D056A" w:rsidRDefault="00FC5939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9A188E8" w14:textId="77777777" w:rsidR="00FC5939" w:rsidRDefault="00FC5939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D056A">
                              <w:rPr>
                                <w:sz w:val="24"/>
                                <w:szCs w:val="24"/>
                              </w:rPr>
                              <w:t xml:space="preserve">  ___________________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______________</w:t>
                            </w:r>
                          </w:p>
                          <w:p w14:paraId="050E11D0" w14:textId="77777777" w:rsidR="00FC5939" w:rsidRPr="00B53E69" w:rsidRDefault="00FC5939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____   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pt;margin-top:6.15pt;width:237pt;height:95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rbOuwIAAMM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" filled="f" stroked="f">
                <v:textbox>
                  <w:txbxContent>
                    <w:p w14:paraId="101BCFB0" w14:textId="77777777" w:rsidR="00FC5939" w:rsidRPr="00B53E69" w:rsidRDefault="00FC5939" w:rsidP="00CD4AAE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СОГЛАСОВАНО</w:t>
                      </w:r>
                    </w:p>
                    <w:p w14:paraId="15FB5A6C" w14:textId="77777777" w:rsidR="00FC5939" w:rsidRPr="004D056A" w:rsidRDefault="00FC5939" w:rsidP="00CD4AA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</w:t>
                      </w:r>
                      <w:r w:rsidRPr="00677490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___________________________</w:t>
                      </w:r>
                    </w:p>
                    <w:p w14:paraId="66C89FA6" w14:textId="77777777" w:rsidR="00FC5939" w:rsidRPr="004D056A" w:rsidRDefault="00FC5939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39A188E8" w14:textId="77777777" w:rsidR="00FC5939" w:rsidRDefault="00FC5939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D056A">
                        <w:rPr>
                          <w:sz w:val="24"/>
                          <w:szCs w:val="24"/>
                        </w:rPr>
                        <w:t xml:space="preserve">  ___________________ </w:t>
                      </w:r>
                      <w:r>
                        <w:rPr>
                          <w:sz w:val="24"/>
                          <w:szCs w:val="24"/>
                        </w:rPr>
                        <w:t xml:space="preserve">  ______________</w:t>
                      </w:r>
                    </w:p>
                    <w:p w14:paraId="050E11D0" w14:textId="77777777" w:rsidR="00FC5939" w:rsidRPr="00B53E69" w:rsidRDefault="00FC5939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B53E69">
                        <w:rPr>
                          <w:sz w:val="24"/>
                          <w:szCs w:val="24"/>
                        </w:rPr>
                        <w:t>____   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1EAE95E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5C079F07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2B6CAE54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03689DBE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5F78319A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2113C7E6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0EE88C10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0A51FC8F" w14:textId="21A817F3" w:rsidR="00CD4AAE" w:rsidRPr="00AD2EBE" w:rsidRDefault="00CD4AAE" w:rsidP="00CD4AAE">
      <w:pPr>
        <w:jc w:val="center"/>
        <w:rPr>
          <w:i/>
          <w:color w:val="FF0000"/>
          <w:sz w:val="24"/>
          <w:szCs w:val="24"/>
        </w:rPr>
      </w:pPr>
      <w:r w:rsidRPr="00663E6A">
        <w:rPr>
          <w:b/>
          <w:sz w:val="24"/>
          <w:szCs w:val="24"/>
        </w:rPr>
        <w:t xml:space="preserve">График выполнения </w:t>
      </w:r>
      <w:r w:rsidRPr="00EB2EB9">
        <w:rPr>
          <w:b/>
          <w:sz w:val="24"/>
          <w:szCs w:val="24"/>
        </w:rPr>
        <w:t>работ</w:t>
      </w:r>
    </w:p>
    <w:p w14:paraId="2F29E55F" w14:textId="0DBCDAC5" w:rsidR="00CD4AAE" w:rsidRPr="000C42EB" w:rsidRDefault="000C42EB" w:rsidP="00CD4AAE">
      <w:pPr>
        <w:jc w:val="center"/>
        <w:rPr>
          <w:sz w:val="24"/>
          <w:szCs w:val="24"/>
        </w:rPr>
      </w:pPr>
      <w:r w:rsidRPr="000C42EB">
        <w:rPr>
          <w:bCs/>
          <w:sz w:val="24"/>
          <w:szCs w:val="24"/>
          <w:lang w:eastAsia="ru-RU"/>
        </w:rPr>
        <w:t xml:space="preserve">по объекту: «Капитальный ремонт </w:t>
      </w:r>
      <w:r w:rsidR="00BA1E28" w:rsidRPr="00BA1E28">
        <w:rPr>
          <w:bCs/>
          <w:sz w:val="24"/>
          <w:szCs w:val="24"/>
          <w:lang w:eastAsia="ru-RU"/>
        </w:rPr>
        <w:t>пола в складе генеральных грузов, инв. № 010135</w:t>
      </w:r>
      <w:r w:rsidRPr="000C42EB">
        <w:rPr>
          <w:bCs/>
          <w:sz w:val="24"/>
          <w:szCs w:val="24"/>
          <w:lang w:eastAsia="ru-RU"/>
        </w:rPr>
        <w:t>»</w:t>
      </w:r>
      <w:r w:rsidRPr="000C42EB">
        <w:rPr>
          <w:sz w:val="24"/>
          <w:szCs w:val="24"/>
        </w:rPr>
        <w:t>.</w:t>
      </w:r>
    </w:p>
    <w:p w14:paraId="61207936" w14:textId="77777777" w:rsidR="000C42EB" w:rsidRDefault="000C42EB" w:rsidP="00CD4AAE">
      <w:pPr>
        <w:jc w:val="center"/>
        <w:rPr>
          <w:b/>
          <w:sz w:val="24"/>
          <w:szCs w:val="24"/>
        </w:rPr>
      </w:pPr>
    </w:p>
    <w:tbl>
      <w:tblPr>
        <w:tblStyle w:val="aff8"/>
        <w:tblW w:w="22875" w:type="dxa"/>
        <w:tblLayout w:type="fixed"/>
        <w:tblLook w:val="04A0" w:firstRow="1" w:lastRow="0" w:firstColumn="1" w:lastColumn="0" w:noHBand="0" w:noVBand="1"/>
      </w:tblPr>
      <w:tblGrid>
        <w:gridCol w:w="294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</w:tblGrid>
      <w:tr w:rsidR="00AB4964" w:rsidRPr="00551E3C" w14:paraId="4F6EEB74" w14:textId="77777777" w:rsidTr="004A427D">
        <w:trPr>
          <w:trHeight w:val="541"/>
        </w:trPr>
        <w:tc>
          <w:tcPr>
            <w:tcW w:w="2943" w:type="dxa"/>
          </w:tcPr>
          <w:p w14:paraId="481FF0E7" w14:textId="5EB503F3" w:rsidR="00AB4964" w:rsidRPr="00551E3C" w:rsidRDefault="003E227D" w:rsidP="003E22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="00AB796D">
              <w:rPr>
                <w:sz w:val="22"/>
                <w:szCs w:val="22"/>
              </w:rPr>
              <w:t>тап</w:t>
            </w:r>
            <w:r>
              <w:rPr>
                <w:sz w:val="22"/>
                <w:szCs w:val="22"/>
              </w:rPr>
              <w:t>ы</w:t>
            </w:r>
            <w:r w:rsidR="00AB4964" w:rsidRPr="00551E3C">
              <w:rPr>
                <w:sz w:val="22"/>
                <w:szCs w:val="22"/>
              </w:rPr>
              <w:t xml:space="preserve"> работ</w:t>
            </w:r>
          </w:p>
        </w:tc>
        <w:tc>
          <w:tcPr>
            <w:tcW w:w="19932" w:type="dxa"/>
            <w:gridSpan w:val="60"/>
          </w:tcPr>
          <w:p w14:paraId="0C69BC71" w14:textId="77777777" w:rsidR="00AB4964" w:rsidRDefault="00AB4964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Календарные дни </w:t>
            </w:r>
            <w:proofErr w:type="gramStart"/>
            <w:r>
              <w:rPr>
                <w:sz w:val="22"/>
                <w:szCs w:val="22"/>
              </w:rPr>
              <w:t>с даты подписания</w:t>
            </w:r>
            <w:proofErr w:type="gramEnd"/>
            <w:r>
              <w:rPr>
                <w:sz w:val="22"/>
                <w:szCs w:val="22"/>
              </w:rPr>
              <w:t xml:space="preserve"> договора</w:t>
            </w:r>
          </w:p>
        </w:tc>
      </w:tr>
      <w:tr w:rsidR="00FC5939" w:rsidRPr="00551E3C" w14:paraId="28C25AB7" w14:textId="77777777" w:rsidTr="00E648CE">
        <w:trPr>
          <w:cantSplit/>
          <w:trHeight w:val="549"/>
        </w:trPr>
        <w:tc>
          <w:tcPr>
            <w:tcW w:w="2943" w:type="dxa"/>
            <w:shd w:val="clear" w:color="auto" w:fill="FBD4B4" w:themeFill="accent6" w:themeFillTint="66"/>
          </w:tcPr>
          <w:p w14:paraId="0A798A5B" w14:textId="77777777" w:rsidR="00AB4964" w:rsidRPr="00551E3C" w:rsidRDefault="00AB4964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3BD83EC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487ADDC9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2C9B34F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94BFCD6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32F896A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61B78205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803E3D7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284889C5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01DA1C2B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277749AE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26526A90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42CED255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1367CD51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103C4604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356B3A8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60373AAD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41D2E86C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32B4E73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F6D7C1A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663EC19E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1096B1E1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0032B24D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3EED1DF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6BF61DB2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BDE1B0A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2C045B1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53E8931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B21FA3C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4189BD0B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C262264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E02368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5F3084C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07924658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11A165D4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7CC30E8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6F7D2BA4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0001A0E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0EF45F15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4FF073DB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699807C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9E2EC6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1947067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66A90DB6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E7FE757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0BDAE7D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67FD3164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75CC70E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D4D5C5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BDC8A56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6B3F470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0B53572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2D01834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743D48CC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6E1EA601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28D363C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0A7CD64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507F5815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406306E7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332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20CADA0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333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2B6DA792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FC5939" w:rsidRPr="00551E3C" w14:paraId="1DF1A4A4" w14:textId="77777777" w:rsidTr="00A809E0">
        <w:tc>
          <w:tcPr>
            <w:tcW w:w="2943" w:type="dxa"/>
            <w:shd w:val="clear" w:color="auto" w:fill="BFBFBF" w:themeFill="background1" w:themeFillShade="BF"/>
          </w:tcPr>
          <w:p w14:paraId="421F87DC" w14:textId="5A45F354" w:rsidR="00867545" w:rsidRPr="00EA1B5F" w:rsidRDefault="00867545" w:rsidP="00A516E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Подготовительные работы</w:t>
            </w:r>
          </w:p>
        </w:tc>
        <w:tc>
          <w:tcPr>
            <w:tcW w:w="332" w:type="dxa"/>
            <w:shd w:val="clear" w:color="auto" w:fill="BFBFBF" w:themeFill="background1" w:themeFillShade="BF"/>
          </w:tcPr>
          <w:p w14:paraId="4EABEBD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3482BC8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686FD0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3A4DC2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769F181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06B11B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3693E66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2FB1BD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666FA5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479DC3A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A67A96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5DB603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C06D88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DAC7B0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5CF8447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B672E0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05D56C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7D6C56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5606B6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F04DB8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8660A2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D9F703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8A12B9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A1368C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5A750F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EDAEAA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F69D6D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A64212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E593C6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06EDD5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82EF72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CCB654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1F87EA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51E9E4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2AC22E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0C3C87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1EE612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1132DC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7CF0B4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CEF4A5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303353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D1D110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F237DE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FA2F05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8EC4F5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CACACD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76FDE6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9B483B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D2CE87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EDE8B1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A8B199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560C79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CD4AAC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5A7F7A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7D54C7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CE42A6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3CA1B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913D41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8BBAF6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344B57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0F351826" w14:textId="77777777" w:rsidTr="004A427D">
        <w:tc>
          <w:tcPr>
            <w:tcW w:w="2943" w:type="dxa"/>
          </w:tcPr>
          <w:p w14:paraId="46F79F08" w14:textId="4894CFDB" w:rsidR="00867545" w:rsidRPr="00AB4964" w:rsidRDefault="00867545" w:rsidP="00A516E3">
            <w:pPr>
              <w:rPr>
                <w:sz w:val="22"/>
                <w:szCs w:val="22"/>
              </w:rPr>
            </w:pPr>
            <w:r w:rsidRPr="00AB4964">
              <w:rPr>
                <w:sz w:val="22"/>
                <w:szCs w:val="22"/>
              </w:rPr>
              <w:t xml:space="preserve">Согласование </w:t>
            </w:r>
            <w:proofErr w:type="spellStart"/>
            <w:r w:rsidRPr="00AB4964">
              <w:rPr>
                <w:sz w:val="22"/>
                <w:szCs w:val="22"/>
              </w:rPr>
              <w:t>ППР</w:t>
            </w:r>
            <w:proofErr w:type="spellEnd"/>
            <w:r w:rsidRPr="00AB4964">
              <w:rPr>
                <w:sz w:val="22"/>
                <w:szCs w:val="22"/>
              </w:rPr>
              <w:t xml:space="preserve"> со слу</w:t>
            </w:r>
            <w:r w:rsidRPr="00AB4964">
              <w:rPr>
                <w:sz w:val="22"/>
                <w:szCs w:val="22"/>
              </w:rPr>
              <w:t>ж</w:t>
            </w:r>
            <w:r w:rsidRPr="00AB4964">
              <w:rPr>
                <w:sz w:val="22"/>
                <w:szCs w:val="22"/>
              </w:rPr>
              <w:t xml:space="preserve">бами </w:t>
            </w:r>
            <w:proofErr w:type="spellStart"/>
            <w:r w:rsidRPr="00AB4964">
              <w:rPr>
                <w:sz w:val="22"/>
                <w:szCs w:val="22"/>
              </w:rPr>
              <w:t>ТМТП</w:t>
            </w:r>
            <w:proofErr w:type="spellEnd"/>
          </w:p>
        </w:tc>
        <w:tc>
          <w:tcPr>
            <w:tcW w:w="332" w:type="dxa"/>
            <w:shd w:val="clear" w:color="auto" w:fill="C6D9F1" w:themeFill="text2" w:themeFillTint="33"/>
          </w:tcPr>
          <w:p w14:paraId="249CD7C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300E363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2C42EF2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1EDD080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2089C71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60A883D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3BD5D26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14F66FD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4D2D9FE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6A5CA3C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F0500D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DFDD3E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DB72DB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762B05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014873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E9377D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A690B1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ADB034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F190AF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EC76A1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33E00E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CB62E4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41A641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37F6BD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4A59505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F6B80F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A3EF3B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C17D27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8F1570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DA370F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230B48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189825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35B314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C7D740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43D96CF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736F91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2FE65E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4994A5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7C6584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F367A9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80A771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487344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1EC49F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0DFB82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1A91F4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0213EC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67258C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BC5514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BCC818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F919E1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06B8D5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91ADF8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6FF425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9A027A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01EA9D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3661AA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1892E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CC9019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64EA49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20D319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04603AD9" w14:textId="77777777" w:rsidTr="00A809E0">
        <w:tc>
          <w:tcPr>
            <w:tcW w:w="2943" w:type="dxa"/>
          </w:tcPr>
          <w:p w14:paraId="1542CF41" w14:textId="77777777" w:rsidR="00867545" w:rsidRDefault="00782CFF" w:rsidP="00E62967">
            <w:pPr>
              <w:rPr>
                <w:sz w:val="22"/>
                <w:szCs w:val="22"/>
              </w:rPr>
            </w:pPr>
            <w:r w:rsidRPr="00E62967">
              <w:rPr>
                <w:sz w:val="22"/>
                <w:szCs w:val="22"/>
              </w:rPr>
              <w:t>Оф</w:t>
            </w:r>
            <w:r w:rsidR="00E62967" w:rsidRPr="00E62967">
              <w:rPr>
                <w:sz w:val="22"/>
                <w:szCs w:val="22"/>
              </w:rPr>
              <w:t>о</w:t>
            </w:r>
            <w:r w:rsidRPr="00E62967">
              <w:rPr>
                <w:sz w:val="22"/>
                <w:szCs w:val="22"/>
              </w:rPr>
              <w:t>рмление пропусков</w:t>
            </w:r>
          </w:p>
          <w:p w14:paraId="728CE964" w14:textId="296EEF95" w:rsidR="002E27A7" w:rsidRPr="00E62967" w:rsidRDefault="002E27A7" w:rsidP="00E62967">
            <w:pPr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22E2A8B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6C6FA3B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11E95E0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40C920C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7EFABA1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73C2221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79A240B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609A8D0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2420C41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auto"/>
          </w:tcPr>
          <w:p w14:paraId="1810A1C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11BBBF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007D18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6FEAC4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323A6A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9BE7CA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BC2421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66EDB4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5DFFC7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CE5B68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3991E1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423E3D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FE7C11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8E8367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F7F927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4C236B8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5E1C52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1556D9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5592BF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8F7955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5D290DC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B03AAE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6C0E8B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1AC8B2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363F6E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D0375D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8CCEAA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854282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F94F4D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08207C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4770C95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CE9C2A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EDCB67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451B9F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E59244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CD1C44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663EE1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2B21D4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61B2C9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B89EB2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5100D2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3D4F83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C43438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B825B1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2EDABB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2E273C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81B99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FB9DD8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75423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5790EB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036762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76C4670F" w14:textId="77777777" w:rsidTr="00A809E0">
        <w:tc>
          <w:tcPr>
            <w:tcW w:w="2943" w:type="dxa"/>
          </w:tcPr>
          <w:p w14:paraId="33C9D462" w14:textId="1FE9FBBA" w:rsidR="00867545" w:rsidRPr="00E62967" w:rsidRDefault="00E62967" w:rsidP="00A516E3">
            <w:pPr>
              <w:rPr>
                <w:sz w:val="22"/>
                <w:szCs w:val="22"/>
              </w:rPr>
            </w:pPr>
            <w:r w:rsidRPr="00E62967">
              <w:rPr>
                <w:sz w:val="22"/>
                <w:szCs w:val="22"/>
              </w:rPr>
              <w:t>Передача строительной площадки</w:t>
            </w:r>
          </w:p>
        </w:tc>
        <w:tc>
          <w:tcPr>
            <w:tcW w:w="332" w:type="dxa"/>
            <w:shd w:val="clear" w:color="auto" w:fill="FFFFFF" w:themeFill="background1"/>
          </w:tcPr>
          <w:p w14:paraId="60E5817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FA40E6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3C9D91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19A265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1BEA3E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39A3119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3FE68FB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B2452B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B86449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3903513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F4E9EF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6344AB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F23D73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D03B59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25B2C1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EB64E7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2ECC6E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096808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8CE80C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52E5CA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EA56C2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B31F26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62D06A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865E99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8BF68C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222633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C46250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A075FC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7F20DD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4C0AB67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206011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B659D3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44DEFA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CEE850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571FDF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1299F5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4D28A9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C1AE54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EDA66E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BAB6A7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A1F2A7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8AC368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1B3933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1242A4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375E82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D576F7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E5BFF8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A66829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9AD66B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C4AAF0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82AA2D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6B634D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71656C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F0AEF7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192BC9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55ADF6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3847E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2A730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38CC4A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A60986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43F66E50" w14:textId="77777777" w:rsidTr="00A809E0">
        <w:tc>
          <w:tcPr>
            <w:tcW w:w="2943" w:type="dxa"/>
            <w:shd w:val="clear" w:color="auto" w:fill="BFBFBF" w:themeFill="background1" w:themeFillShade="BF"/>
          </w:tcPr>
          <w:p w14:paraId="149105D4" w14:textId="042AE65B" w:rsidR="00867545" w:rsidRPr="00EA1B5F" w:rsidRDefault="00867545" w:rsidP="00EE3655">
            <w:pPr>
              <w:rPr>
                <w:b/>
                <w:sz w:val="22"/>
                <w:szCs w:val="22"/>
              </w:rPr>
            </w:pPr>
            <w:r w:rsidRPr="00EA1B5F">
              <w:rPr>
                <w:b/>
                <w:sz w:val="22"/>
                <w:szCs w:val="22"/>
              </w:rPr>
              <w:t xml:space="preserve">1 </w:t>
            </w:r>
            <w:r w:rsidR="00EE3655">
              <w:rPr>
                <w:b/>
                <w:sz w:val="22"/>
                <w:szCs w:val="22"/>
              </w:rPr>
              <w:t>этап</w:t>
            </w:r>
          </w:p>
        </w:tc>
        <w:tc>
          <w:tcPr>
            <w:tcW w:w="332" w:type="dxa"/>
            <w:shd w:val="clear" w:color="auto" w:fill="FFFFFF" w:themeFill="background1"/>
          </w:tcPr>
          <w:p w14:paraId="1A9952C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709A86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88E914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066F43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8B3525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269EF0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504A8D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ECE98F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6CE6F6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893B28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535D50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D39D5B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EC8B07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42676C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32A6CCC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40B32D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CA9D9D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B17CDE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B41D51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27983DC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686C92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BDF5FB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367D01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0A5D4D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04E2626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BE66C7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1DB5FD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7F9139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970BF0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555D341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3A4AB0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F410BE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D71410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CD798C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460D0D3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DBFF72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87971A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609EF7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634228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491DC31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5D2947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A97434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7FD83D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3B6AE2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52442E7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1CB66CD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1D7A01A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6C9ED23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23F4553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auto"/>
          </w:tcPr>
          <w:p w14:paraId="6F74E2F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234C18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CF0315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5A137A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4E127A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CBA588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3E220D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513633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3D2709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B36973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853051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186A02F2" w14:textId="77777777" w:rsidTr="00A654A7">
        <w:tc>
          <w:tcPr>
            <w:tcW w:w="2943" w:type="dxa"/>
          </w:tcPr>
          <w:p w14:paraId="7FBCF652" w14:textId="01DB75C0" w:rsidR="00867545" w:rsidRPr="00551E3C" w:rsidRDefault="00867545" w:rsidP="001020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Разборка </w:t>
            </w:r>
            <w:r w:rsidR="00C943C6">
              <w:rPr>
                <w:sz w:val="22"/>
                <w:szCs w:val="22"/>
              </w:rPr>
              <w:t>покрыти</w:t>
            </w:r>
            <w:r w:rsidR="00E432C9">
              <w:rPr>
                <w:sz w:val="22"/>
                <w:szCs w:val="22"/>
              </w:rPr>
              <w:t>й</w:t>
            </w:r>
            <w:r w:rsidR="00C943C6">
              <w:rPr>
                <w:sz w:val="22"/>
                <w:szCs w:val="22"/>
              </w:rPr>
              <w:t xml:space="preserve"> </w:t>
            </w:r>
            <w:r w:rsidR="00C56381">
              <w:rPr>
                <w:sz w:val="22"/>
                <w:szCs w:val="22"/>
              </w:rPr>
              <w:t>пола в складе</w:t>
            </w:r>
            <w:r w:rsidR="00AC4D5C">
              <w:rPr>
                <w:sz w:val="22"/>
                <w:szCs w:val="22"/>
              </w:rPr>
              <w:t xml:space="preserve"> (</w:t>
            </w:r>
            <w:r w:rsidR="00C5528F">
              <w:rPr>
                <w:sz w:val="22"/>
                <w:szCs w:val="22"/>
              </w:rPr>
              <w:t>секция</w:t>
            </w:r>
            <w:r w:rsidR="00102042">
              <w:rPr>
                <w:sz w:val="22"/>
                <w:szCs w:val="22"/>
              </w:rPr>
              <w:t xml:space="preserve"> </w:t>
            </w:r>
            <w:r w:rsidR="00E02D98">
              <w:rPr>
                <w:sz w:val="22"/>
                <w:szCs w:val="22"/>
              </w:rPr>
              <w:t xml:space="preserve">склада </w:t>
            </w:r>
            <w:r w:rsidR="00102042">
              <w:rPr>
                <w:sz w:val="22"/>
                <w:szCs w:val="22"/>
              </w:rPr>
              <w:t>1</w:t>
            </w:r>
            <w:r w:rsidR="00AC4D5C">
              <w:rPr>
                <w:sz w:val="22"/>
                <w:szCs w:val="22"/>
              </w:rPr>
              <w:t>)</w:t>
            </w:r>
          </w:p>
        </w:tc>
        <w:tc>
          <w:tcPr>
            <w:tcW w:w="332" w:type="dxa"/>
            <w:shd w:val="clear" w:color="auto" w:fill="FFFFFF" w:themeFill="background1"/>
          </w:tcPr>
          <w:p w14:paraId="0F42A45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AA6B37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83E746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F046D6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7E60E6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FC2E37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29D8E6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16B9E3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8A082D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50C73B3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6372B5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D8635D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70CD654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12B2662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6104A8A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AC7C08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2C31C00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BA197B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51468EB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1ADDDBA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4C4028A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54635A3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289C76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7AB2995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30B0CAC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95F81D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005F21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F266C3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01396B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A88A3B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6FCC19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99CE89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39313E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C6EC60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0B0D1B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A6A300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6C1282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B2E2F3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5D6430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47D6023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81ED07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12F533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F977E6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1D91C1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5116B28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6ECBFCF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22B5AA9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2E5D2DC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47B11DF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auto"/>
          </w:tcPr>
          <w:p w14:paraId="70D7E9F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6389DE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50D63B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DB7D01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FB7671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59FB8C1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2393B6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8A9708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74DEFA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3EF13D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5D8C77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297304BD" w14:textId="77777777" w:rsidTr="00A654A7">
        <w:tc>
          <w:tcPr>
            <w:tcW w:w="2943" w:type="dxa"/>
          </w:tcPr>
          <w:p w14:paraId="2CA4223E" w14:textId="5B40E7A4" w:rsidR="00750E56" w:rsidRDefault="00867545" w:rsidP="001020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покрытий </w:t>
            </w:r>
            <w:r w:rsidR="00C943C6">
              <w:rPr>
                <w:sz w:val="22"/>
                <w:szCs w:val="22"/>
              </w:rPr>
              <w:t>пола в складе</w:t>
            </w:r>
            <w:r w:rsidR="00AC4D5C">
              <w:rPr>
                <w:sz w:val="22"/>
                <w:szCs w:val="22"/>
              </w:rPr>
              <w:t xml:space="preserve"> </w:t>
            </w:r>
            <w:r w:rsidR="00C5528F">
              <w:rPr>
                <w:sz w:val="22"/>
                <w:szCs w:val="22"/>
              </w:rPr>
              <w:t>(секция</w:t>
            </w:r>
            <w:r w:rsidR="00102042">
              <w:rPr>
                <w:sz w:val="22"/>
                <w:szCs w:val="22"/>
              </w:rPr>
              <w:t xml:space="preserve"> </w:t>
            </w:r>
            <w:r w:rsidR="00E02D98">
              <w:rPr>
                <w:sz w:val="22"/>
                <w:szCs w:val="22"/>
              </w:rPr>
              <w:t xml:space="preserve">склада </w:t>
            </w:r>
            <w:r w:rsidR="00102042">
              <w:rPr>
                <w:sz w:val="22"/>
                <w:szCs w:val="22"/>
              </w:rPr>
              <w:t>1</w:t>
            </w:r>
            <w:r w:rsidR="00C5528F">
              <w:rPr>
                <w:sz w:val="22"/>
                <w:szCs w:val="22"/>
              </w:rPr>
              <w:t>)</w:t>
            </w:r>
          </w:p>
        </w:tc>
        <w:tc>
          <w:tcPr>
            <w:tcW w:w="332" w:type="dxa"/>
            <w:shd w:val="clear" w:color="auto" w:fill="FFFFFF" w:themeFill="background1"/>
          </w:tcPr>
          <w:p w14:paraId="2FC27E8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37C473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1C440A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0F1FBD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E56925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A39C2E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4F76FA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38297F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40C606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9DA431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54C280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5A7DB7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39A94E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C4E6E3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47E795E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A6E181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C9F9A3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1EB80E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2BDDB3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890968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DEB1A4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F5AC9F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903C65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0DD439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375AF2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4CC20D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61587A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30171C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9759E0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203D479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9F14BA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8EFCB3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5253C16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722EECF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0D44F50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978E3C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1DC7727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077FB81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9C546C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303941F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1FA5973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EA7396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051FA2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3F5E2C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4B0928B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396B87B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6D432B4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44E0704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713F344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auto"/>
          </w:tcPr>
          <w:p w14:paraId="20C51FE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4566671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048DCCB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4EF2C5B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529803C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auto"/>
          </w:tcPr>
          <w:p w14:paraId="2CD4C9C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7A4D6F6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07B8487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43BFF88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auto"/>
          </w:tcPr>
          <w:p w14:paraId="36AE5F4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auto"/>
          </w:tcPr>
          <w:p w14:paraId="5A8B34B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16A0BEC0" w14:textId="77777777" w:rsidTr="00A654A7">
        <w:trPr>
          <w:trHeight w:val="249"/>
        </w:trPr>
        <w:tc>
          <w:tcPr>
            <w:tcW w:w="2943" w:type="dxa"/>
            <w:shd w:val="clear" w:color="auto" w:fill="BFBFBF" w:themeFill="background1" w:themeFillShade="BF"/>
          </w:tcPr>
          <w:p w14:paraId="4FE5077B" w14:textId="682A8796" w:rsidR="00D411B3" w:rsidRPr="00D50BED" w:rsidRDefault="00D411B3" w:rsidP="00D50BED">
            <w:pPr>
              <w:rPr>
                <w:b/>
                <w:sz w:val="22"/>
                <w:szCs w:val="22"/>
              </w:rPr>
            </w:pPr>
            <w:r w:rsidRPr="00D411B3">
              <w:rPr>
                <w:b/>
                <w:sz w:val="22"/>
                <w:szCs w:val="22"/>
              </w:rPr>
              <w:t>2 этап</w:t>
            </w: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05CE270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667939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E96DF5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D026592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4FFF539A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1371251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8C658F6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C4F9D4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55254D5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528D629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50D2F2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5D79AC7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B599E6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81FCF82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67687721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DAF2314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2E173E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E295E1C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40C1A2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3F5557E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8197F00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529ED2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47CD0C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363598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556EA96C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1166671C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208E4C9B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0E1D88F7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1E1C171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36AF93E5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08C9824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359869B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331D401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04318B2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7BB513B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6CC3240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154B2A98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7FADC648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489CB9C8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3F9010C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14E0D4C6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104F7D0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547C723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4536D82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640E91FA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1E0306C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7528BE4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3718F23A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531170B6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5F1DE78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194932F1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283400CC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6E0F6341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5F5FA9F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7407BA7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678A9791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4AE57236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5F5B67F8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50B07394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1C4ED07B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4BDC1CBA" w14:textId="77777777" w:rsidTr="000074B1">
        <w:trPr>
          <w:trHeight w:val="533"/>
        </w:trPr>
        <w:tc>
          <w:tcPr>
            <w:tcW w:w="2943" w:type="dxa"/>
            <w:shd w:val="clear" w:color="auto" w:fill="FFFFFF" w:themeFill="background1"/>
          </w:tcPr>
          <w:p w14:paraId="777A8ED6" w14:textId="2456F029" w:rsidR="00D411B3" w:rsidRPr="00D411B3" w:rsidRDefault="00D411B3" w:rsidP="00D50BED">
            <w:pPr>
              <w:rPr>
                <w:sz w:val="22"/>
                <w:szCs w:val="22"/>
              </w:rPr>
            </w:pPr>
            <w:r w:rsidRPr="00D411B3">
              <w:rPr>
                <w:sz w:val="22"/>
                <w:szCs w:val="22"/>
              </w:rPr>
              <w:t>Разборка покрытий пола в складе (секция склада 2)</w:t>
            </w: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3C6A626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6E0C3C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7C30660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FD8785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5E8DE89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521B9A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9DC4E1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3AC2C4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F2AB578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3480A01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58AC150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726F8EB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D284DE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E424EF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50DD5491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60226E6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B9B38CC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CDEAB85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566FD1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5B08F54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1B7C540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216CACC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F6E9D7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19BFFA0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28AA52B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293371F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35A91CBA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33BFE44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63A5A0C1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  <w:textDirection w:val="btLr"/>
          </w:tcPr>
          <w:p w14:paraId="6414FCF4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14390B9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6B7F39E2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0ADC879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494B7D42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  <w:textDirection w:val="btLr"/>
          </w:tcPr>
          <w:p w14:paraId="7011240A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5CA09662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17B60618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3D148E0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589A5F90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  <w:textDirection w:val="btLr"/>
          </w:tcPr>
          <w:p w14:paraId="35510529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003FB450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26F5204E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24E50F81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02908E7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  <w:textDirection w:val="btLr"/>
          </w:tcPr>
          <w:p w14:paraId="7EB5894C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1561194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49149715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35F4E0FD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0E681405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  <w:textDirection w:val="btLr"/>
          </w:tcPr>
          <w:p w14:paraId="49D4A994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E7A8195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CCA23C5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1CB131C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6A8EB24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2951B958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F4022B6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A806D5F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BF09367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753B19B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10D16353" w14:textId="77777777" w:rsidR="00D411B3" w:rsidRDefault="00D411B3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02D31411" w14:textId="77777777" w:rsidTr="000074B1">
        <w:trPr>
          <w:trHeight w:val="413"/>
        </w:trPr>
        <w:tc>
          <w:tcPr>
            <w:tcW w:w="2943" w:type="dxa"/>
            <w:shd w:val="clear" w:color="auto" w:fill="FFFFFF" w:themeFill="background1"/>
          </w:tcPr>
          <w:p w14:paraId="30D164C2" w14:textId="26E3B216" w:rsidR="00D72C88" w:rsidRPr="00D50BED" w:rsidRDefault="00D72C88" w:rsidP="00D50BE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покрытий пола в складе (секция склада 2)</w:t>
            </w: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C13287C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6051E39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D65503D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2C424B4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29C0E0A3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7769F7C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CD142D2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2FD45EA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96FCA66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70B45ADB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20E7F6A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13AE917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C0CDA32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41B648A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19ECDAB3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E8ED354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84E103D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5D1BC05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A26C6B5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3CA2051D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EAB1103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3B87402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6475B5A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A885173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5AA9AD19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A628FE5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23708AC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454AF70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FDB2663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155CA7D7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E9FB0F5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F547647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64A6261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EACDBF6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087F331A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2D831E8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AFF535F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02E1EEF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4656BE1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41E83AEE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5299A69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8156897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85A3668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7E60D8C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6FA27E8F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7DE37D3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3106781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75F8F24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803124C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38E1CC9F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  <w:textDirection w:val="btLr"/>
          </w:tcPr>
          <w:p w14:paraId="4973AF87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  <w:textDirection w:val="btLr"/>
          </w:tcPr>
          <w:p w14:paraId="7621979F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  <w:textDirection w:val="btLr"/>
          </w:tcPr>
          <w:p w14:paraId="01C296D7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  <w:textDirection w:val="btLr"/>
          </w:tcPr>
          <w:p w14:paraId="2121751F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  <w:textDirection w:val="btLr"/>
          </w:tcPr>
          <w:p w14:paraId="1B96F6E4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  <w:textDirection w:val="btLr"/>
          </w:tcPr>
          <w:p w14:paraId="098A3E08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  <w:textDirection w:val="btLr"/>
          </w:tcPr>
          <w:p w14:paraId="177A6B09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  <w:textDirection w:val="btLr"/>
          </w:tcPr>
          <w:p w14:paraId="4E68FF9A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  <w:textDirection w:val="btLr"/>
          </w:tcPr>
          <w:p w14:paraId="2D228DCA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  <w:textDirection w:val="btLr"/>
          </w:tcPr>
          <w:p w14:paraId="21A645DE" w14:textId="77777777" w:rsidR="00D72C88" w:rsidRDefault="00D72C88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1872CBCA" w14:textId="77777777" w:rsidTr="000074B1">
        <w:trPr>
          <w:trHeight w:val="255"/>
        </w:trPr>
        <w:tc>
          <w:tcPr>
            <w:tcW w:w="2943" w:type="dxa"/>
            <w:shd w:val="clear" w:color="auto" w:fill="BFBFBF" w:themeFill="background1" w:themeFillShade="BF"/>
          </w:tcPr>
          <w:p w14:paraId="3F2B8F99" w14:textId="1F74A0C7" w:rsidR="00193FC1" w:rsidRPr="00D50BED" w:rsidRDefault="00193FC1" w:rsidP="00D50B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D50BE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этап</w:t>
            </w: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530A45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61C990F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228A1E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BD8D3E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7845C70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7F0D8AB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DB4E778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020CE2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5913C5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2FC4490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8321940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4FF6408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4AD7CC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E99D09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1DE3FDF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E92766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3D4EB1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A4BA87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38BF37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6B08FD3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2E71C0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72ABB2B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D5B21D0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C2CDD1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602A7B7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8D07D3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15FBAA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087C00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2DEAAF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4351276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B60C52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A7827E1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E9EE43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0A5E70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079CB13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14845C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CA8D9B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4B57B88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150C47B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728E85BC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0AD8271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B7220B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45DC30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C0FC65F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043A1AC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4213BD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A01D69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39221C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8263DE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4E21E81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05D1890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5282C71B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7E1D306B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40D7825D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26B10F9D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71B0CE1A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26DFB40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6F096E3D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  <w:textDirection w:val="btLr"/>
          </w:tcPr>
          <w:p w14:paraId="57D71F3B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  <w:textDirection w:val="btLr"/>
          </w:tcPr>
          <w:p w14:paraId="72D60B0C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578A8EEF" w14:textId="77777777" w:rsidTr="000074B1">
        <w:trPr>
          <w:trHeight w:val="481"/>
        </w:trPr>
        <w:tc>
          <w:tcPr>
            <w:tcW w:w="2943" w:type="dxa"/>
            <w:shd w:val="clear" w:color="auto" w:fill="FFFFFF" w:themeFill="background1"/>
          </w:tcPr>
          <w:p w14:paraId="1266B5A9" w14:textId="5707D371" w:rsidR="00193FC1" w:rsidRPr="00D50BED" w:rsidRDefault="00477783" w:rsidP="00D50BE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Разборка покрытий пола в складе (секция склада 3)</w:t>
            </w: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953CF38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F413B0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481A740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CFA0EE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501A86CA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4B1C95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3855C1A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E2B4150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C757B2C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62030A0B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9A537A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2545AC8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92B7A1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3F73FC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4F56D8C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1C77DE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D35A31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DBE8E9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270D341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4D65386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F30E44A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1B2B8CF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068B371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BB8D283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5C70CAF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E27950F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F8E622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45835D5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715E0C2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3D5C24A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2F7F58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D92754F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6AB45EC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73A629A0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4897D67C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040C3A8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42DFA9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2F3AA3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8D578EF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608D662D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B95C821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C2B768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1A6ED90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2988E66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03FB660B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5E86740F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671F48E6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363C9D83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  <w:textDirection w:val="btLr"/>
          </w:tcPr>
          <w:p w14:paraId="4E736B07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  <w:textDirection w:val="btLr"/>
          </w:tcPr>
          <w:p w14:paraId="3CDDCD7A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2420844F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0E808D0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74AE7C6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64E7BD8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  <w:textDirection w:val="btLr"/>
          </w:tcPr>
          <w:p w14:paraId="295FE2B4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5E88DF5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43EDFA08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1B9DD96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  <w:textDirection w:val="btLr"/>
          </w:tcPr>
          <w:p w14:paraId="11AB003E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  <w:textDirection w:val="btLr"/>
          </w:tcPr>
          <w:p w14:paraId="68351599" w14:textId="77777777" w:rsidR="00193FC1" w:rsidRDefault="00193FC1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77C4A288" w14:textId="77777777" w:rsidTr="001D2F1F">
        <w:trPr>
          <w:trHeight w:val="531"/>
        </w:trPr>
        <w:tc>
          <w:tcPr>
            <w:tcW w:w="2943" w:type="dxa"/>
            <w:shd w:val="clear" w:color="auto" w:fill="FBD4B4" w:themeFill="accent6" w:themeFillTint="66"/>
          </w:tcPr>
          <w:p w14:paraId="0667B0FA" w14:textId="77777777" w:rsidR="00FB3961" w:rsidRPr="00D50BED" w:rsidRDefault="00FB3961" w:rsidP="00D50BED">
            <w:pPr>
              <w:rPr>
                <w:b/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52FD0E9B" w14:textId="387C3BCE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51263B75" w14:textId="110F1FA9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42C3C79A" w14:textId="0C3E575C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6BCD3F73" w14:textId="4EAA2A68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3C081D2F" w14:textId="7129A448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1E545809" w14:textId="65904974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24C22172" w14:textId="6B5EC52C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4689D387" w14:textId="2DBF279D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3084B5F7" w14:textId="195F8AFA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6E4588FD" w14:textId="0163639A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7CA53DF4" w14:textId="5CF0C90F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6A46B725" w14:textId="1C5E348C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35ECE9DF" w14:textId="6512939B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5CD4EB46" w14:textId="14B59CB8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6F52BF68" w14:textId="1649F88B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5485F6F6" w14:textId="2ED09ABA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326010B6" w14:textId="13CCAE2F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2A6DEBB0" w14:textId="2E430808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55F7830C" w14:textId="5C97F545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136B4179" w14:textId="4CA9342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14BB77D5" w14:textId="12429F14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76F0D4AE" w14:textId="20DD6CC1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101C2128" w14:textId="69A1DB36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2230BE72" w14:textId="0163A22E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4306D6C2" w14:textId="66515FFA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7869A4EB" w14:textId="5ADBEC89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07E8C06A" w14:textId="420E2C98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072A4B7F" w14:textId="34D1A17B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7C9F0852" w14:textId="692CB27D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7C0F3309" w14:textId="72C85833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6E25ED35" w14:textId="0AEC80DC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4009FDB8" w14:textId="2E1833CA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5A57523C" w14:textId="7187AB3D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62FAB231" w14:textId="7CC141B6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4692FF4E" w14:textId="1D02DB61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105936B2" w14:textId="11A6E03F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4993F898" w14:textId="49F599B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4CB4C652" w14:textId="6E16F099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4E290F3B" w14:textId="011905BD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183A234D" w14:textId="37FDC35B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096904C9" w14:textId="1D3C4D88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1CE95542" w14:textId="2D7726AF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3E788E55" w14:textId="4F13DDF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31F9260D" w14:textId="48373721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3E358C07" w14:textId="094AC422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2749B113" w14:textId="14530959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511AF926" w14:textId="509A4943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12D4F914" w14:textId="49F97671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0F6438AE" w14:textId="0241A47F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12DF1879" w14:textId="2B504EA4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13BA8259" w14:textId="42E5AD64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75274022" w14:textId="0039AE92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7DD45434" w14:textId="3FEAD754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55AF58D5" w14:textId="2F538583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42EFCCA7" w14:textId="3235CC35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048B0461" w14:textId="54E7CA05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6433AB51" w14:textId="5B3E0791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2D403777" w14:textId="75B53923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332" w:type="dxa"/>
            <w:shd w:val="clear" w:color="auto" w:fill="FBD4B4" w:themeFill="accent6" w:themeFillTint="66"/>
            <w:textDirection w:val="btLr"/>
          </w:tcPr>
          <w:p w14:paraId="139C9F6F" w14:textId="445DF065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7A9D1892" w14:textId="62DC361F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FC5939" w:rsidRPr="00551E3C" w14:paraId="5751FF05" w14:textId="77777777" w:rsidTr="00287C96">
        <w:tc>
          <w:tcPr>
            <w:tcW w:w="2943" w:type="dxa"/>
            <w:shd w:val="clear" w:color="auto" w:fill="BFBFBF" w:themeFill="background1" w:themeFillShade="BF"/>
          </w:tcPr>
          <w:p w14:paraId="60DD42FA" w14:textId="168BFAF0" w:rsidR="003B34C6" w:rsidRDefault="00B04D45" w:rsidP="00EE3655">
            <w:pPr>
              <w:rPr>
                <w:b/>
                <w:sz w:val="22"/>
                <w:szCs w:val="22"/>
              </w:rPr>
            </w:pPr>
            <w:r w:rsidRPr="00B04D45">
              <w:rPr>
                <w:b/>
                <w:sz w:val="22"/>
                <w:szCs w:val="22"/>
              </w:rPr>
              <w:t>2 этап</w:t>
            </w:r>
          </w:p>
        </w:tc>
        <w:tc>
          <w:tcPr>
            <w:tcW w:w="332" w:type="dxa"/>
            <w:shd w:val="clear" w:color="auto" w:fill="BFBFBF" w:themeFill="background1" w:themeFillShade="BF"/>
          </w:tcPr>
          <w:p w14:paraId="235F694F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E57B22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55B1DD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3394DBD5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70C25796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AA7143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6BEA200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A5999B0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A69DDE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2A731FEB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D9C3FE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E4C705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57E70E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EBE29B4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6052CBC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360BF5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199B7AA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127B1AC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AD8072C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4C980E35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065DE66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F11AC0B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4021CA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012282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739B592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9B8FA9A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872A51C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13501BC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990459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ECB7A56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F21416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9D8137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16FBBC3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682E12A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604BA0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E60CFF1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3163C00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708919C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EC6DDB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E33CF35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4A0DA0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9DA0E9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D6ED04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F3A408A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8CABFE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52FFB1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CC0B82F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866D59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C1BE421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50BB8A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DB6CF0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93137E0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03981A3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92F2E5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210CD0B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996DCE3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BA4CBA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C25A1A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AB86C2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019C2C6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5FBA8DC2" w14:textId="77777777" w:rsidTr="004A427D">
        <w:tc>
          <w:tcPr>
            <w:tcW w:w="2943" w:type="dxa"/>
            <w:shd w:val="clear" w:color="auto" w:fill="FFFFFF" w:themeFill="background1"/>
          </w:tcPr>
          <w:p w14:paraId="09EBCB8D" w14:textId="12E1DADE" w:rsidR="003B34C6" w:rsidRPr="002D7307" w:rsidRDefault="00B04D45" w:rsidP="00EE3655">
            <w:pPr>
              <w:rPr>
                <w:sz w:val="22"/>
                <w:szCs w:val="22"/>
              </w:rPr>
            </w:pPr>
            <w:r w:rsidRPr="002D7307">
              <w:rPr>
                <w:sz w:val="22"/>
                <w:szCs w:val="22"/>
              </w:rPr>
              <w:t>Устройство покрытий пола в складе (секция склада 2)</w:t>
            </w:r>
          </w:p>
        </w:tc>
        <w:tc>
          <w:tcPr>
            <w:tcW w:w="332" w:type="dxa"/>
            <w:shd w:val="clear" w:color="auto" w:fill="D6E3BC" w:themeFill="accent3" w:themeFillTint="66"/>
          </w:tcPr>
          <w:p w14:paraId="35EC906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F6C9164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1312783B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69B2D2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4A20E49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AEEA5D5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05CDDE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5BACF8C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AB910C4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38C5000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789FCC2F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56922A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D62688F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53520945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0D3A754F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16B317F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FAC18E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38444783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E782E2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538F658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3F370AAB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3DA10A0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60B7CF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1C5432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67AE16F1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CB30B5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BC7091C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DB53E5B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D25F1F6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3C06074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641262B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C622C44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D491515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7BA7B2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58136DAB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C63258A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2A418F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C5EA30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5A23C70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BF551E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D53F41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8C8FDA3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1B72EC8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B8A7CF5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AE895B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7C4C86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349DEE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3FA286E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EEDC0E1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20D4511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21F6209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900CA5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E5F21A2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299F5E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77B85A5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8C2E5E7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7FABC63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91A0A43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708A68D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1EA2C84" w14:textId="77777777" w:rsidR="003B34C6" w:rsidRPr="00551E3C" w:rsidRDefault="003B34C6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5DFBDF5D" w14:textId="77777777" w:rsidTr="00287C96">
        <w:tc>
          <w:tcPr>
            <w:tcW w:w="2943" w:type="dxa"/>
            <w:shd w:val="clear" w:color="auto" w:fill="BFBFBF" w:themeFill="background1" w:themeFillShade="BF"/>
          </w:tcPr>
          <w:p w14:paraId="3E214FE8" w14:textId="6EC61DC7" w:rsidR="00140640" w:rsidRPr="00D50BED" w:rsidRDefault="00102042" w:rsidP="00EE36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40640" w:rsidRPr="00D50BED">
              <w:rPr>
                <w:b/>
                <w:sz w:val="22"/>
                <w:szCs w:val="22"/>
              </w:rPr>
              <w:t xml:space="preserve"> </w:t>
            </w:r>
            <w:r w:rsidR="00EE3655">
              <w:rPr>
                <w:b/>
                <w:sz w:val="22"/>
                <w:szCs w:val="22"/>
              </w:rPr>
              <w:t>этап</w:t>
            </w:r>
          </w:p>
        </w:tc>
        <w:tc>
          <w:tcPr>
            <w:tcW w:w="332" w:type="dxa"/>
            <w:shd w:val="clear" w:color="auto" w:fill="BFBFBF" w:themeFill="background1" w:themeFillShade="BF"/>
          </w:tcPr>
          <w:p w14:paraId="1F035BE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EE9D14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B0FB17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3418266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1D86272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3E98753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9D63A8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A8FAAE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49B33C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311F5D4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B4A0E7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318A78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3DF621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BC234B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346C473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38F4C57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14796A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26B889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264EA3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747A317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EC9B61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B5BA94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367A24F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6E8201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1223294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9F47C3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34E0C8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443092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AC412C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2F108FA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963676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5820E8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973B7B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75BD88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198F505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A0B1A5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6FF311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709ED0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2D72AE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3396392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251ABD4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0DDCCE5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AE4051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8A4336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5E53B2A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BF8B2A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EEA037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29497F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995E7F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36F0F2C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549DB1E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0BEB1F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EBD989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A9470A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2BB200A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66CF954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449EAEB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16A282B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FBFBF" w:themeFill="background1" w:themeFillShade="BF"/>
          </w:tcPr>
          <w:p w14:paraId="737DA28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FBFBF" w:themeFill="background1" w:themeFillShade="BF"/>
          </w:tcPr>
          <w:p w14:paraId="35D2405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42632A29" w14:textId="77777777" w:rsidTr="004A427D">
        <w:tc>
          <w:tcPr>
            <w:tcW w:w="2943" w:type="dxa"/>
          </w:tcPr>
          <w:p w14:paraId="0F11F12B" w14:textId="294234BF" w:rsidR="00E02D98" w:rsidRPr="00D50BED" w:rsidRDefault="00E02D98" w:rsidP="00E0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Разборка покрытий пола в складе (секция склада 3)</w:t>
            </w:r>
          </w:p>
        </w:tc>
        <w:tc>
          <w:tcPr>
            <w:tcW w:w="332" w:type="dxa"/>
            <w:shd w:val="clear" w:color="auto" w:fill="C6D9F1" w:themeFill="text2" w:themeFillTint="33"/>
          </w:tcPr>
          <w:p w14:paraId="3E5DB95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2C9D0E3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2036F6E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77AAA1C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680C5EE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3DA18C1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79878BAB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600605FF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6220F09C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24BB7CDF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47B23594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1ABE3BF2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F0E69D7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36FF160D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72FDCC5B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D95C4E2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45AED57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5F3FF505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33A7A2E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4121227A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2F3482C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0C88F730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7D7FB47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273A423F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010C33A5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4C2602BA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694385D7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5E728077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C6D9F1" w:themeFill="text2" w:themeFillTint="33"/>
          </w:tcPr>
          <w:p w14:paraId="69B73CA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359DDFC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49FAA38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C51EBA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DCA402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30D0EBD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6FB1D09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A95BAD7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D2D890C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6EF5B04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7837122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8980689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B3F7FCD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E16A0A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51D336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C4ACED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CEECE32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069532A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3A86DF8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F8F7260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D2397F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598945A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241112D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53C9D1A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163B94D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9C89B0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FF1715B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C9680E9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4DC1DC0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B6DFD95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5A604C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D117932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FC5939" w:rsidRPr="00551E3C" w14:paraId="309A8B35" w14:textId="77777777" w:rsidTr="004A427D">
        <w:tc>
          <w:tcPr>
            <w:tcW w:w="2943" w:type="dxa"/>
          </w:tcPr>
          <w:p w14:paraId="707E687F" w14:textId="6BEE470B" w:rsidR="00E02D98" w:rsidRPr="00D50BED" w:rsidRDefault="00E02D98" w:rsidP="00E02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покрытий пола в складе (секция склада 3)</w:t>
            </w:r>
          </w:p>
        </w:tc>
        <w:tc>
          <w:tcPr>
            <w:tcW w:w="332" w:type="dxa"/>
            <w:shd w:val="clear" w:color="auto" w:fill="FFFFFF" w:themeFill="background1"/>
          </w:tcPr>
          <w:p w14:paraId="3C7BD655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5DA610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5C8534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130BF9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4631C430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7E404D3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3DF0BE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1ED7629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7ED5ED8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785C5C35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A4A51FF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038571C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C72C534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A045BA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43C973D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382F840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27A50B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9786A48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5B921D27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F75489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16DD5F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DB739A8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492BA757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2ABF8F1F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11E25BED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3ED476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30D8E5A7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0BEF0A18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FFFFFF" w:themeFill="background1"/>
          </w:tcPr>
          <w:p w14:paraId="6C62E6B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293952C5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17291F38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1F9F5E0B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3FE7966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3281AF0E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34258A6C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1F3C1F0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07E7E65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FC3CD64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5AB7A5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5E80ABE0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094E9588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6CB3E20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5E1B228C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5209354B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464E4F52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4545C4CC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09B8EF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0AC77C4F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1F8A47D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5ACB1551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3BFDB05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0E622936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6D3B3EA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2A9F3CB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2CFAA025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25DE6669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600BA21C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3956EF74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D6E3BC" w:themeFill="accent3" w:themeFillTint="66"/>
          </w:tcPr>
          <w:p w14:paraId="572D0277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D6E3BC" w:themeFill="accent3" w:themeFillTint="66"/>
          </w:tcPr>
          <w:p w14:paraId="74C47A73" w14:textId="77777777" w:rsidR="00E02D98" w:rsidRPr="00551E3C" w:rsidRDefault="00E02D98" w:rsidP="00CD4AA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6CBA644" w14:textId="77777777" w:rsidR="00CD4AAE" w:rsidRDefault="00CD4AAE" w:rsidP="003E2957">
      <w:pPr>
        <w:jc w:val="right"/>
        <w:rPr>
          <w:sz w:val="24"/>
          <w:szCs w:val="24"/>
        </w:rPr>
        <w:sectPr w:rsidR="00CD4AAE" w:rsidSect="004C147B">
          <w:footnotePr>
            <w:pos w:val="beneathText"/>
          </w:footnotePr>
          <w:type w:val="continuous"/>
          <w:pgSz w:w="23814" w:h="16840" w:orient="landscape" w:code="8"/>
          <w:pgMar w:top="1276" w:right="709" w:bottom="567" w:left="567" w:header="23" w:footer="301" w:gutter="0"/>
          <w:cols w:space="720"/>
          <w:docGrid w:linePitch="360"/>
        </w:sectPr>
      </w:pPr>
    </w:p>
    <w:p w14:paraId="1AB22A07" w14:textId="3F19AB41" w:rsidR="003E2957" w:rsidRPr="00D81BE8" w:rsidRDefault="003E2957" w:rsidP="003E2957">
      <w:pPr>
        <w:jc w:val="right"/>
        <w:rPr>
          <w:sz w:val="24"/>
          <w:szCs w:val="24"/>
        </w:rPr>
      </w:pPr>
      <w:r w:rsidRPr="00D81BE8">
        <w:rPr>
          <w:sz w:val="24"/>
          <w:szCs w:val="24"/>
        </w:rPr>
        <w:t>Приложение №</w:t>
      </w:r>
      <w:r w:rsidR="00D373B9">
        <w:rPr>
          <w:sz w:val="24"/>
          <w:szCs w:val="24"/>
        </w:rPr>
        <w:t>5</w:t>
      </w:r>
    </w:p>
    <w:p w14:paraId="1AB22A08" w14:textId="77777777" w:rsidR="003E2957" w:rsidRPr="00D81BE8" w:rsidRDefault="003E2957" w:rsidP="003E2957">
      <w:pPr>
        <w:jc w:val="right"/>
        <w:rPr>
          <w:sz w:val="24"/>
          <w:szCs w:val="24"/>
        </w:rPr>
      </w:pPr>
      <w:r w:rsidRPr="00D81BE8">
        <w:rPr>
          <w:sz w:val="24"/>
          <w:szCs w:val="24"/>
        </w:rPr>
        <w:t>к договору № ___________от «___»____________201</w:t>
      </w:r>
      <w:r w:rsidR="00AE7E4E" w:rsidRPr="00D81BE8">
        <w:rPr>
          <w:sz w:val="24"/>
          <w:szCs w:val="24"/>
        </w:rPr>
        <w:t>_</w:t>
      </w:r>
      <w:r w:rsidRPr="00D81BE8">
        <w:rPr>
          <w:sz w:val="24"/>
          <w:szCs w:val="24"/>
        </w:rPr>
        <w:t xml:space="preserve"> г.</w:t>
      </w:r>
    </w:p>
    <w:p w14:paraId="1AB22A09" w14:textId="77777777" w:rsidR="003E2957" w:rsidRPr="00D81BE8" w:rsidRDefault="003E2957" w:rsidP="003E2957">
      <w:pPr>
        <w:jc w:val="right"/>
        <w:rPr>
          <w:rFonts w:ascii="Arial" w:hAnsi="Arial" w:cs="Arial"/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 xml:space="preserve">                                                                    </w:t>
      </w:r>
    </w:p>
    <w:p w14:paraId="1AB22A0A" w14:textId="77777777" w:rsidR="003E2957" w:rsidRPr="00D81BE8" w:rsidRDefault="003E2957" w:rsidP="003E2957">
      <w:pPr>
        <w:jc w:val="right"/>
        <w:rPr>
          <w:sz w:val="28"/>
          <w:szCs w:val="28"/>
          <w:lang w:eastAsia="ru-RU"/>
        </w:rPr>
      </w:pPr>
    </w:p>
    <w:p w14:paraId="1AB22A0B" w14:textId="77777777" w:rsidR="003E2957" w:rsidRPr="00D81BE8" w:rsidRDefault="003E2957" w:rsidP="003E2957">
      <w:pPr>
        <w:jc w:val="center"/>
        <w:rPr>
          <w:b/>
          <w:sz w:val="24"/>
          <w:szCs w:val="24"/>
          <w:lang w:eastAsia="ru-RU"/>
        </w:rPr>
      </w:pPr>
      <w:r w:rsidRPr="00D81BE8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1AB22A0C" w14:textId="77777777" w:rsidR="003E2957" w:rsidRPr="00D81BE8" w:rsidRDefault="003E2957" w:rsidP="003E2957">
      <w:pPr>
        <w:jc w:val="center"/>
        <w:rPr>
          <w:b/>
          <w:sz w:val="24"/>
          <w:szCs w:val="24"/>
          <w:lang w:eastAsia="ru-RU"/>
        </w:rPr>
      </w:pPr>
      <w:r w:rsidRPr="00D81BE8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1AB22A0D" w14:textId="77777777" w:rsidR="003E2957" w:rsidRPr="00D81BE8" w:rsidRDefault="003E2957" w:rsidP="003E2957">
      <w:pPr>
        <w:ind w:left="360"/>
        <w:jc w:val="center"/>
        <w:rPr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D81BE8" w:rsidRPr="00D81BE8" w14:paraId="1AB22A12" w14:textId="77777777" w:rsidTr="003E2957">
        <w:tc>
          <w:tcPr>
            <w:tcW w:w="707" w:type="dxa"/>
            <w:vMerge w:val="restart"/>
            <w:vAlign w:val="center"/>
          </w:tcPr>
          <w:p w14:paraId="1AB22A0E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AB22A0F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gramStart"/>
            <w:r w:rsidRPr="00D81BE8">
              <w:rPr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81BE8">
              <w:rPr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71" w:type="dxa"/>
            <w:vMerge w:val="restart"/>
            <w:vAlign w:val="center"/>
          </w:tcPr>
          <w:p w14:paraId="1AB22A10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1AB22A11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D81BE8" w:rsidRPr="00D81BE8" w14:paraId="1AB22A17" w14:textId="77777777" w:rsidTr="003E2957">
        <w:trPr>
          <w:trHeight w:val="1179"/>
        </w:trPr>
        <w:tc>
          <w:tcPr>
            <w:tcW w:w="707" w:type="dxa"/>
            <w:vMerge/>
            <w:vAlign w:val="center"/>
          </w:tcPr>
          <w:p w14:paraId="1AB22A13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1AB22A14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1AB22A15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За первон</w:t>
            </w:r>
            <w:r w:rsidRPr="00D81BE8">
              <w:rPr>
                <w:b/>
                <w:sz w:val="24"/>
                <w:szCs w:val="24"/>
                <w:lang w:eastAsia="ru-RU"/>
              </w:rPr>
              <w:t>а</w:t>
            </w:r>
            <w:r w:rsidRPr="00D81BE8">
              <w:rPr>
                <w:b/>
                <w:sz w:val="24"/>
                <w:szCs w:val="24"/>
                <w:lang w:eastAsia="ru-RU"/>
              </w:rPr>
              <w:t>чальное нар</w:t>
            </w:r>
            <w:r w:rsidRPr="00D81BE8">
              <w:rPr>
                <w:b/>
                <w:sz w:val="24"/>
                <w:szCs w:val="24"/>
                <w:lang w:eastAsia="ru-RU"/>
              </w:rPr>
              <w:t>у</w:t>
            </w:r>
            <w:r w:rsidRPr="00D81BE8">
              <w:rPr>
                <w:b/>
                <w:sz w:val="24"/>
                <w:szCs w:val="24"/>
                <w:lang w:eastAsia="ru-RU"/>
              </w:rPr>
              <w:t>шение обяз</w:t>
            </w:r>
            <w:r w:rsidRPr="00D81BE8">
              <w:rPr>
                <w:b/>
                <w:sz w:val="24"/>
                <w:szCs w:val="24"/>
                <w:lang w:eastAsia="ru-RU"/>
              </w:rPr>
              <w:t>а</w:t>
            </w:r>
            <w:r w:rsidRPr="00D81BE8">
              <w:rPr>
                <w:b/>
                <w:sz w:val="24"/>
                <w:szCs w:val="24"/>
                <w:lang w:eastAsia="ru-RU"/>
              </w:rPr>
              <w:t>тельства в пр</w:t>
            </w:r>
            <w:r w:rsidRPr="00D81BE8">
              <w:rPr>
                <w:b/>
                <w:sz w:val="24"/>
                <w:szCs w:val="24"/>
                <w:lang w:eastAsia="ru-RU"/>
              </w:rPr>
              <w:t>е</w:t>
            </w:r>
            <w:r w:rsidRPr="00D81BE8">
              <w:rPr>
                <w:b/>
                <w:sz w:val="24"/>
                <w:szCs w:val="24"/>
                <w:lang w:eastAsia="ru-RU"/>
              </w:rPr>
              <w:t>делах 1 (одного) календарного месяца по дог</w:t>
            </w:r>
            <w:r w:rsidRPr="00D81BE8">
              <w:rPr>
                <w:b/>
                <w:sz w:val="24"/>
                <w:szCs w:val="24"/>
                <w:lang w:eastAsia="ru-RU"/>
              </w:rPr>
              <w:t>о</w:t>
            </w:r>
            <w:r w:rsidRPr="00D81BE8">
              <w:rPr>
                <w:b/>
                <w:sz w:val="24"/>
                <w:szCs w:val="24"/>
                <w:lang w:eastAsia="ru-RU"/>
              </w:rPr>
              <w:t>вору</w:t>
            </w:r>
          </w:p>
        </w:tc>
        <w:tc>
          <w:tcPr>
            <w:tcW w:w="1984" w:type="dxa"/>
          </w:tcPr>
          <w:p w14:paraId="1AB22A16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За каждое п</w:t>
            </w:r>
            <w:r w:rsidRPr="00D81BE8">
              <w:rPr>
                <w:b/>
                <w:sz w:val="24"/>
                <w:szCs w:val="24"/>
                <w:lang w:eastAsia="ru-RU"/>
              </w:rPr>
              <w:t>о</w:t>
            </w:r>
            <w:r w:rsidRPr="00D81BE8">
              <w:rPr>
                <w:b/>
                <w:sz w:val="24"/>
                <w:szCs w:val="24"/>
                <w:lang w:eastAsia="ru-RU"/>
              </w:rPr>
              <w:t>следующее нарушение об</w:t>
            </w:r>
            <w:r w:rsidRPr="00D81BE8">
              <w:rPr>
                <w:b/>
                <w:sz w:val="24"/>
                <w:szCs w:val="24"/>
                <w:lang w:eastAsia="ru-RU"/>
              </w:rPr>
              <w:t>я</w:t>
            </w:r>
            <w:r w:rsidRPr="00D81BE8">
              <w:rPr>
                <w:b/>
                <w:sz w:val="24"/>
                <w:szCs w:val="24"/>
                <w:lang w:eastAsia="ru-RU"/>
              </w:rPr>
              <w:t>зательства в том же кале</w:t>
            </w:r>
            <w:r w:rsidRPr="00D81BE8">
              <w:rPr>
                <w:b/>
                <w:sz w:val="24"/>
                <w:szCs w:val="24"/>
                <w:lang w:eastAsia="ru-RU"/>
              </w:rPr>
              <w:t>н</w:t>
            </w:r>
            <w:r w:rsidRPr="00D81BE8">
              <w:rPr>
                <w:b/>
                <w:sz w:val="24"/>
                <w:szCs w:val="24"/>
                <w:lang w:eastAsia="ru-RU"/>
              </w:rPr>
              <w:t>дарном месяце</w:t>
            </w:r>
          </w:p>
        </w:tc>
      </w:tr>
      <w:tr w:rsidR="00D81BE8" w:rsidRPr="00D81BE8" w14:paraId="1AB22A1C" w14:textId="77777777" w:rsidTr="003E2957">
        <w:trPr>
          <w:trHeight w:val="1278"/>
        </w:trPr>
        <w:tc>
          <w:tcPr>
            <w:tcW w:w="707" w:type="dxa"/>
            <w:vAlign w:val="center"/>
          </w:tcPr>
          <w:p w14:paraId="1AB22A18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1AB22A19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Невыполнение требований нормативных д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кументов по охране труда, промышленной и пожарной безопасности выполняемых работ и культуре производства, действующих на те</w:t>
            </w:r>
            <w:r w:rsidRPr="00D81BE8">
              <w:rPr>
                <w:sz w:val="24"/>
                <w:szCs w:val="24"/>
                <w:lang w:eastAsia="ru-RU"/>
              </w:rPr>
              <w:t>р</w:t>
            </w:r>
            <w:r w:rsidRPr="00D81BE8">
              <w:rPr>
                <w:sz w:val="24"/>
                <w:szCs w:val="24"/>
                <w:lang w:eastAsia="ru-RU"/>
              </w:rPr>
              <w:t>ритории  РФ и введенных в действие на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 (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СТП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, приказы, положения, расп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ряжения и т.д.)</w:t>
            </w:r>
          </w:p>
        </w:tc>
        <w:tc>
          <w:tcPr>
            <w:tcW w:w="1985" w:type="dxa"/>
            <w:vAlign w:val="center"/>
          </w:tcPr>
          <w:p w14:paraId="1AB22A1A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AB22A1B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81BE8" w:rsidRPr="00D81BE8" w14:paraId="1AB22A21" w14:textId="77777777" w:rsidTr="003E2957">
        <w:trPr>
          <w:trHeight w:val="329"/>
        </w:trPr>
        <w:tc>
          <w:tcPr>
            <w:tcW w:w="707" w:type="dxa"/>
            <w:vAlign w:val="center"/>
          </w:tcPr>
          <w:p w14:paraId="1AB22A1D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1AB22A1E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Нарушение Положения о применении нар</w:t>
            </w:r>
            <w:r w:rsidRPr="00D81BE8">
              <w:rPr>
                <w:sz w:val="24"/>
                <w:szCs w:val="24"/>
                <w:lang w:eastAsia="ru-RU"/>
              </w:rPr>
              <w:t>я</w:t>
            </w:r>
            <w:r w:rsidRPr="00D81BE8">
              <w:rPr>
                <w:sz w:val="24"/>
                <w:szCs w:val="24"/>
                <w:lang w:eastAsia="ru-RU"/>
              </w:rPr>
              <w:t>дов-допусков при производстве работ пов</w:t>
            </w:r>
            <w:r w:rsidRPr="00D81BE8">
              <w:rPr>
                <w:sz w:val="24"/>
                <w:szCs w:val="24"/>
                <w:lang w:eastAsia="ru-RU"/>
              </w:rPr>
              <w:t>ы</w:t>
            </w:r>
            <w:r w:rsidRPr="00D81BE8">
              <w:rPr>
                <w:sz w:val="24"/>
                <w:szCs w:val="24"/>
                <w:lang w:eastAsia="ru-RU"/>
              </w:rPr>
              <w:t>шенной опасности в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СУОТиПБ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 xml:space="preserve"> 5.8-01-2005</w:t>
            </w:r>
          </w:p>
        </w:tc>
        <w:tc>
          <w:tcPr>
            <w:tcW w:w="1985" w:type="dxa"/>
            <w:vAlign w:val="center"/>
          </w:tcPr>
          <w:p w14:paraId="1AB22A1F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1AB22A20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D81BE8" w:rsidRPr="00D81BE8" w14:paraId="1AB22A26" w14:textId="77777777" w:rsidTr="003E2957">
        <w:trPr>
          <w:trHeight w:val="329"/>
        </w:trPr>
        <w:tc>
          <w:tcPr>
            <w:tcW w:w="707" w:type="dxa"/>
            <w:vAlign w:val="center"/>
          </w:tcPr>
          <w:p w14:paraId="1AB22A22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1AB22A23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Нарушение требований нормативных док</w:t>
            </w:r>
            <w:r w:rsidRPr="00D81BE8">
              <w:rPr>
                <w:sz w:val="24"/>
                <w:szCs w:val="24"/>
                <w:lang w:eastAsia="ru-RU"/>
              </w:rPr>
              <w:t>у</w:t>
            </w:r>
            <w:r w:rsidRPr="00D81BE8">
              <w:rPr>
                <w:sz w:val="24"/>
                <w:szCs w:val="24"/>
                <w:lang w:eastAsia="ru-RU"/>
              </w:rPr>
              <w:t>ментов Системы управления окружающей средой (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СУОС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)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 в части обесп</w:t>
            </w:r>
            <w:r w:rsidRPr="00D81BE8">
              <w:rPr>
                <w:sz w:val="24"/>
                <w:szCs w:val="24"/>
                <w:lang w:eastAsia="ru-RU"/>
              </w:rPr>
              <w:t>е</w:t>
            </w:r>
            <w:r w:rsidRPr="00D81BE8">
              <w:rPr>
                <w:sz w:val="24"/>
                <w:szCs w:val="24"/>
                <w:lang w:eastAsia="ru-RU"/>
              </w:rPr>
              <w:t>чения охраны окружающей среды</w:t>
            </w:r>
          </w:p>
        </w:tc>
        <w:tc>
          <w:tcPr>
            <w:tcW w:w="1985" w:type="dxa"/>
            <w:vAlign w:val="center"/>
          </w:tcPr>
          <w:p w14:paraId="1AB22A24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1AB22A25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D81BE8" w:rsidRPr="00D81BE8" w14:paraId="1AB22A2B" w14:textId="77777777" w:rsidTr="003E2957">
        <w:trPr>
          <w:trHeight w:val="329"/>
        </w:trPr>
        <w:tc>
          <w:tcPr>
            <w:tcW w:w="707" w:type="dxa"/>
            <w:vAlign w:val="center"/>
          </w:tcPr>
          <w:p w14:paraId="1AB22A27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1AB22A28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Нарушение требований локальных нормати</w:t>
            </w:r>
            <w:r w:rsidRPr="00D81BE8">
              <w:rPr>
                <w:sz w:val="24"/>
                <w:szCs w:val="24"/>
                <w:lang w:eastAsia="ru-RU"/>
              </w:rPr>
              <w:t>в</w:t>
            </w:r>
            <w:r w:rsidRPr="00D81BE8">
              <w:rPr>
                <w:sz w:val="24"/>
                <w:szCs w:val="24"/>
                <w:lang w:eastAsia="ru-RU"/>
              </w:rPr>
              <w:t>ных актов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 xml:space="preserve">» по пропускному и 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внутриобъектовому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 xml:space="preserve">  режиму</w:t>
            </w:r>
          </w:p>
        </w:tc>
        <w:tc>
          <w:tcPr>
            <w:tcW w:w="1985" w:type="dxa"/>
            <w:vAlign w:val="center"/>
          </w:tcPr>
          <w:p w14:paraId="1AB22A29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AB22A2A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81BE8" w:rsidRPr="00D81BE8" w14:paraId="1AB22A30" w14:textId="77777777" w:rsidTr="003E2957">
        <w:trPr>
          <w:trHeight w:val="329"/>
        </w:trPr>
        <w:tc>
          <w:tcPr>
            <w:tcW w:w="707" w:type="dxa"/>
            <w:vAlign w:val="center"/>
          </w:tcPr>
          <w:p w14:paraId="1AB22A2C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1AB22A2D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Перемещение спиртных напитков через 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КПП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 xml:space="preserve"> или по территории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14:paraId="1AB22A2E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AB22A2F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81BE8" w:rsidRPr="00D81BE8" w14:paraId="1AB22A35" w14:textId="77777777" w:rsidTr="003E2957">
        <w:tc>
          <w:tcPr>
            <w:tcW w:w="707" w:type="dxa"/>
            <w:vAlign w:val="center"/>
          </w:tcPr>
          <w:p w14:paraId="1AB22A31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1AB22A32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Появление на территории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 xml:space="preserve">» или попытка прохода через 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КПП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 xml:space="preserve">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 в состоянии алкогольного, наркотического или токсического опьянения</w:t>
            </w:r>
          </w:p>
        </w:tc>
        <w:tc>
          <w:tcPr>
            <w:tcW w:w="1985" w:type="dxa"/>
            <w:vAlign w:val="center"/>
          </w:tcPr>
          <w:p w14:paraId="1AB22A33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AB22A34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81BE8" w:rsidRPr="00D81BE8" w14:paraId="1AB22A3A" w14:textId="77777777" w:rsidTr="003E2957">
        <w:tc>
          <w:tcPr>
            <w:tcW w:w="707" w:type="dxa"/>
            <w:vAlign w:val="center"/>
          </w:tcPr>
          <w:p w14:paraId="1AB22A36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1AB22A37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Использование личного пропуска или пропу</w:t>
            </w:r>
            <w:r w:rsidRPr="00D81BE8">
              <w:rPr>
                <w:sz w:val="24"/>
                <w:szCs w:val="24"/>
                <w:lang w:eastAsia="ru-RU"/>
              </w:rPr>
              <w:t>с</w:t>
            </w:r>
            <w:r w:rsidRPr="00D81BE8">
              <w:rPr>
                <w:sz w:val="24"/>
                <w:szCs w:val="24"/>
                <w:lang w:eastAsia="ru-RU"/>
              </w:rPr>
              <w:t xml:space="preserve">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1AB22A38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AB22A39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81BE8" w:rsidRPr="00D81BE8" w14:paraId="1AB22A3F" w14:textId="77777777" w:rsidTr="003E2957">
        <w:tc>
          <w:tcPr>
            <w:tcW w:w="707" w:type="dxa"/>
            <w:vAlign w:val="center"/>
          </w:tcPr>
          <w:p w14:paraId="1AB22A3B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1AB22A3C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Невыполнение требований работников Дире</w:t>
            </w:r>
            <w:r w:rsidRPr="00D81BE8">
              <w:rPr>
                <w:sz w:val="24"/>
                <w:szCs w:val="24"/>
                <w:lang w:eastAsia="ru-RU"/>
              </w:rPr>
              <w:t>к</w:t>
            </w:r>
            <w:r w:rsidRPr="00D81BE8">
              <w:rPr>
                <w:sz w:val="24"/>
                <w:szCs w:val="24"/>
                <w:lang w:eastAsia="ru-RU"/>
              </w:rPr>
              <w:t>ции по экономической безопасности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 при выполнении ими функционал</w:t>
            </w:r>
            <w:r w:rsidRPr="00D81BE8">
              <w:rPr>
                <w:sz w:val="24"/>
                <w:szCs w:val="24"/>
                <w:lang w:eastAsia="ru-RU"/>
              </w:rPr>
              <w:t>ь</w:t>
            </w:r>
            <w:r w:rsidRPr="00D81BE8">
              <w:rPr>
                <w:sz w:val="24"/>
                <w:szCs w:val="24"/>
                <w:lang w:eastAsia="ru-RU"/>
              </w:rPr>
              <w:t>ных обязанностей</w:t>
            </w:r>
          </w:p>
        </w:tc>
        <w:tc>
          <w:tcPr>
            <w:tcW w:w="1985" w:type="dxa"/>
            <w:vAlign w:val="center"/>
          </w:tcPr>
          <w:p w14:paraId="1AB22A3D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1AB22A3E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D81BE8" w:rsidRPr="00D81BE8" w14:paraId="1AB22A44" w14:textId="77777777" w:rsidTr="003E2957">
        <w:tc>
          <w:tcPr>
            <w:tcW w:w="707" w:type="dxa"/>
            <w:vAlign w:val="center"/>
          </w:tcPr>
          <w:p w14:paraId="1AB22A40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1AB22A41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Нарушение требований нормативных док</w:t>
            </w:r>
            <w:r w:rsidRPr="00D81BE8">
              <w:rPr>
                <w:sz w:val="24"/>
                <w:szCs w:val="24"/>
                <w:lang w:eastAsia="ru-RU"/>
              </w:rPr>
              <w:t>у</w:t>
            </w:r>
            <w:r w:rsidRPr="00D81BE8">
              <w:rPr>
                <w:sz w:val="24"/>
                <w:szCs w:val="24"/>
                <w:lang w:eastAsia="ru-RU"/>
              </w:rPr>
              <w:t xml:space="preserve">ментов по пропускному и 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внутриобъектовому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 xml:space="preserve"> режиму оговоренных стандартами предпри</w:t>
            </w:r>
            <w:r w:rsidRPr="00D81BE8">
              <w:rPr>
                <w:sz w:val="24"/>
                <w:szCs w:val="24"/>
                <w:lang w:eastAsia="ru-RU"/>
              </w:rPr>
              <w:t>я</w:t>
            </w:r>
            <w:r w:rsidRPr="00D81BE8">
              <w:rPr>
                <w:sz w:val="24"/>
                <w:szCs w:val="24"/>
                <w:lang w:eastAsia="ru-RU"/>
              </w:rPr>
              <w:t>тия по безопасности и охране.</w:t>
            </w:r>
          </w:p>
        </w:tc>
        <w:tc>
          <w:tcPr>
            <w:tcW w:w="1985" w:type="dxa"/>
            <w:vAlign w:val="center"/>
          </w:tcPr>
          <w:p w14:paraId="1AB22A42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AB22A43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81BE8" w:rsidRPr="00D81BE8" w14:paraId="1AB22A49" w14:textId="77777777" w:rsidTr="003E2957">
        <w:tc>
          <w:tcPr>
            <w:tcW w:w="707" w:type="dxa"/>
            <w:vAlign w:val="center"/>
          </w:tcPr>
          <w:p w14:paraId="1AB22A45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1AB22A46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</w:tc>
        <w:tc>
          <w:tcPr>
            <w:tcW w:w="1985" w:type="dxa"/>
            <w:vAlign w:val="center"/>
          </w:tcPr>
          <w:p w14:paraId="1AB22A47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4" w:type="dxa"/>
            <w:vAlign w:val="center"/>
          </w:tcPr>
          <w:p w14:paraId="1AB22A48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D81BE8" w:rsidRPr="00D81BE8" w14:paraId="1AB22A4E" w14:textId="77777777" w:rsidTr="003E2957">
        <w:tc>
          <w:tcPr>
            <w:tcW w:w="707" w:type="dxa"/>
            <w:vAlign w:val="center"/>
          </w:tcPr>
          <w:p w14:paraId="1AB22A4A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1" w:type="dxa"/>
          </w:tcPr>
          <w:p w14:paraId="1AB22A4B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Предоставление недостоверной информации при актировании выполненных работ (люди, машины, механизмы, материалы, топливо, </w:t>
            </w:r>
            <w:r w:rsidRPr="00D81BE8">
              <w:rPr>
                <w:sz w:val="24"/>
                <w:szCs w:val="24"/>
                <w:lang w:eastAsia="ru-RU"/>
              </w:rPr>
              <w:lastRenderedPageBreak/>
              <w:t>объемы выполненных работ).</w:t>
            </w:r>
          </w:p>
        </w:tc>
        <w:tc>
          <w:tcPr>
            <w:tcW w:w="1985" w:type="dxa"/>
            <w:vAlign w:val="center"/>
          </w:tcPr>
          <w:p w14:paraId="1AB22A4C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lastRenderedPageBreak/>
              <w:t>2 500</w:t>
            </w:r>
          </w:p>
        </w:tc>
        <w:tc>
          <w:tcPr>
            <w:tcW w:w="1984" w:type="dxa"/>
            <w:vAlign w:val="center"/>
          </w:tcPr>
          <w:p w14:paraId="1AB22A4D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D81BE8" w:rsidRPr="00D81BE8" w14:paraId="1AB22A53" w14:textId="77777777" w:rsidTr="003E2957">
        <w:tc>
          <w:tcPr>
            <w:tcW w:w="707" w:type="dxa"/>
            <w:vAlign w:val="center"/>
          </w:tcPr>
          <w:p w14:paraId="1AB22A4F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5071" w:type="dxa"/>
          </w:tcPr>
          <w:p w14:paraId="1AB22A50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Передача личного пропуска работника друг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му лицу.</w:t>
            </w:r>
          </w:p>
        </w:tc>
        <w:tc>
          <w:tcPr>
            <w:tcW w:w="1985" w:type="dxa"/>
            <w:vAlign w:val="center"/>
          </w:tcPr>
          <w:p w14:paraId="1AB22A51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AB22A52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81BE8" w:rsidRPr="00D81BE8" w14:paraId="1AB22A58" w14:textId="77777777" w:rsidTr="003E2957">
        <w:tc>
          <w:tcPr>
            <w:tcW w:w="707" w:type="dxa"/>
            <w:vAlign w:val="center"/>
          </w:tcPr>
          <w:p w14:paraId="1AB22A54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1AB22A55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Нанесение ущерба имуществу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 в результате действий Подрядчика, или нанятой им организации (субподрядчика).</w:t>
            </w:r>
          </w:p>
        </w:tc>
        <w:tc>
          <w:tcPr>
            <w:tcW w:w="1985" w:type="dxa"/>
            <w:vAlign w:val="center"/>
          </w:tcPr>
          <w:p w14:paraId="1AB22A56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5 000 + возм</w:t>
            </w:r>
            <w:r w:rsidRPr="00D81BE8">
              <w:rPr>
                <w:sz w:val="24"/>
                <w:szCs w:val="24"/>
                <w:lang w:eastAsia="ru-RU"/>
              </w:rPr>
              <w:t>е</w:t>
            </w:r>
            <w:r w:rsidRPr="00D81BE8">
              <w:rPr>
                <w:sz w:val="24"/>
                <w:szCs w:val="24"/>
                <w:lang w:eastAsia="ru-RU"/>
              </w:rPr>
              <w:t>щение затрат на ремонт</w:t>
            </w:r>
          </w:p>
        </w:tc>
        <w:tc>
          <w:tcPr>
            <w:tcW w:w="1984" w:type="dxa"/>
            <w:vAlign w:val="center"/>
          </w:tcPr>
          <w:p w14:paraId="1AB22A57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10 000 + возм</w:t>
            </w:r>
            <w:r w:rsidRPr="00D81BE8">
              <w:rPr>
                <w:sz w:val="24"/>
                <w:szCs w:val="24"/>
                <w:lang w:eastAsia="ru-RU"/>
              </w:rPr>
              <w:t>е</w:t>
            </w:r>
            <w:r w:rsidRPr="00D81BE8">
              <w:rPr>
                <w:sz w:val="24"/>
                <w:szCs w:val="24"/>
                <w:lang w:eastAsia="ru-RU"/>
              </w:rPr>
              <w:t>щение затрат на ремонт</w:t>
            </w:r>
          </w:p>
        </w:tc>
      </w:tr>
      <w:tr w:rsidR="00D81BE8" w:rsidRPr="00D81BE8" w14:paraId="1AB22A5D" w14:textId="77777777" w:rsidTr="003E2957">
        <w:trPr>
          <w:trHeight w:val="777"/>
        </w:trPr>
        <w:tc>
          <w:tcPr>
            <w:tcW w:w="707" w:type="dxa"/>
            <w:vAlign w:val="center"/>
          </w:tcPr>
          <w:p w14:paraId="1AB22A59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1AB22A5A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Несанкционированный провоз по территории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1AB22A5B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1AB22A5C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D81BE8" w:rsidRPr="00D81BE8" w14:paraId="1AB22A62" w14:textId="77777777" w:rsidTr="003E2957">
        <w:trPr>
          <w:trHeight w:val="498"/>
        </w:trPr>
        <w:tc>
          <w:tcPr>
            <w:tcW w:w="707" w:type="dxa"/>
            <w:vAlign w:val="center"/>
          </w:tcPr>
          <w:p w14:paraId="1AB22A5E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1AB22A5F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рию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14:paraId="1AB22A60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1AB22A61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3E2957" w:rsidRPr="00D81BE8" w14:paraId="1AB22A67" w14:textId="77777777" w:rsidTr="003E2957">
        <w:tc>
          <w:tcPr>
            <w:tcW w:w="707" w:type="dxa"/>
            <w:vAlign w:val="center"/>
          </w:tcPr>
          <w:p w14:paraId="1AB22A63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1AB22A64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пусков Дирекции по экономической безопа</w:t>
            </w:r>
            <w:r w:rsidRPr="00D81BE8">
              <w:rPr>
                <w:sz w:val="24"/>
                <w:szCs w:val="24"/>
                <w:lang w:eastAsia="ru-RU"/>
              </w:rPr>
              <w:t>с</w:t>
            </w:r>
            <w:r w:rsidRPr="00D81BE8">
              <w:rPr>
                <w:sz w:val="24"/>
                <w:szCs w:val="24"/>
                <w:lang w:eastAsia="ru-RU"/>
              </w:rPr>
              <w:t>ности ОАО «</w:t>
            </w:r>
            <w:proofErr w:type="spellStart"/>
            <w:r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81BE8">
              <w:rPr>
                <w:sz w:val="24"/>
                <w:szCs w:val="24"/>
                <w:lang w:eastAsia="ru-RU"/>
              </w:rPr>
              <w:t>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1AB22A65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AB22A66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1AB22A68" w14:textId="77777777" w:rsidR="003E2957" w:rsidRPr="00D81BE8" w:rsidRDefault="003E2957" w:rsidP="003E2957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392" w:tblpY="162"/>
        <w:tblW w:w="11162" w:type="dxa"/>
        <w:tblLook w:val="01E0" w:firstRow="1" w:lastRow="1" w:firstColumn="1" w:lastColumn="1" w:noHBand="0" w:noVBand="0"/>
      </w:tblPr>
      <w:tblGrid>
        <w:gridCol w:w="5211"/>
        <w:gridCol w:w="5951"/>
      </w:tblGrid>
      <w:tr w:rsidR="00D81BE8" w:rsidRPr="00D81BE8" w14:paraId="1AB22A75" w14:textId="77777777" w:rsidTr="003E2957">
        <w:trPr>
          <w:trHeight w:val="1208"/>
        </w:trPr>
        <w:tc>
          <w:tcPr>
            <w:tcW w:w="5211" w:type="dxa"/>
          </w:tcPr>
          <w:p w14:paraId="1AB22A69" w14:textId="77777777" w:rsidR="003E2957" w:rsidRPr="00D81BE8" w:rsidRDefault="003E2957" w:rsidP="003E295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От  ЗАКАЗЧИКА</w:t>
            </w:r>
            <w:r w:rsidRPr="00D81BE8">
              <w:rPr>
                <w:sz w:val="24"/>
                <w:szCs w:val="24"/>
                <w:lang w:eastAsia="ru-RU"/>
              </w:rPr>
              <w:tab/>
            </w:r>
          </w:p>
          <w:p w14:paraId="2CE924FE" w14:textId="77777777" w:rsidR="00A67644" w:rsidRDefault="00A67644" w:rsidP="003E295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Директор по капитальному строительству, </w:t>
            </w:r>
          </w:p>
          <w:p w14:paraId="1AB22A6A" w14:textId="073CFA5F" w:rsidR="003E2957" w:rsidRPr="00D81BE8" w:rsidRDefault="00A67644" w:rsidP="003E295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ремонту и развитию</w:t>
            </w:r>
            <w:r w:rsidR="003E2957" w:rsidRPr="00D81BE8">
              <w:rPr>
                <w:sz w:val="24"/>
                <w:szCs w:val="24"/>
                <w:lang w:eastAsia="ru-RU"/>
              </w:rPr>
              <w:t xml:space="preserve"> ОАО «</w:t>
            </w:r>
            <w:proofErr w:type="spellStart"/>
            <w:r w:rsidR="003E2957" w:rsidRPr="00D81BE8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="003E2957" w:rsidRPr="00D81BE8">
              <w:rPr>
                <w:sz w:val="24"/>
                <w:szCs w:val="24"/>
                <w:lang w:eastAsia="ru-RU"/>
              </w:rPr>
              <w:t>»</w:t>
            </w:r>
          </w:p>
          <w:p w14:paraId="1AB22A6B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</w:p>
          <w:p w14:paraId="1AB22A6C" w14:textId="49E4300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_______________________</w:t>
            </w:r>
            <w:proofErr w:type="spellStart"/>
            <w:r w:rsidR="00A67644">
              <w:rPr>
                <w:sz w:val="24"/>
                <w:szCs w:val="24"/>
                <w:lang w:eastAsia="ru-RU"/>
              </w:rPr>
              <w:t>Д.А</w:t>
            </w:r>
            <w:proofErr w:type="spellEnd"/>
            <w:r w:rsidR="00A67644">
              <w:rPr>
                <w:sz w:val="24"/>
                <w:szCs w:val="24"/>
                <w:lang w:eastAsia="ru-RU"/>
              </w:rPr>
              <w:t>. Горюхин</w:t>
            </w:r>
          </w:p>
          <w:p w14:paraId="1AB22A6D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 </w:t>
            </w:r>
          </w:p>
          <w:p w14:paraId="1AB22A6E" w14:textId="418DE308" w:rsidR="003E2957" w:rsidRPr="00D81BE8" w:rsidRDefault="003E2957" w:rsidP="00AE7E4E">
            <w:pPr>
              <w:widowControl w:val="0"/>
              <w:autoSpaceDE w:val="0"/>
              <w:autoSpaceDN w:val="0"/>
              <w:adjustRightInd w:val="0"/>
              <w:ind w:right="153"/>
              <w:rPr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</w:tcPr>
          <w:p w14:paraId="1AB22A6F" w14:textId="77777777" w:rsidR="003E2957" w:rsidRPr="00D81BE8" w:rsidRDefault="003E2957" w:rsidP="003E295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От  </w:t>
            </w:r>
            <w:r w:rsidR="00E359E2" w:rsidRPr="00D81BE8">
              <w:rPr>
                <w:sz w:val="24"/>
                <w:szCs w:val="24"/>
                <w:lang w:eastAsia="ru-RU"/>
              </w:rPr>
              <w:t>ПОДРЯДЧИКА</w:t>
            </w:r>
          </w:p>
          <w:p w14:paraId="1AB22A70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_____________________________</w:t>
            </w:r>
          </w:p>
          <w:p w14:paraId="1AB22A71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</w:p>
          <w:p w14:paraId="1AB22A72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_______________ </w:t>
            </w:r>
          </w:p>
          <w:p w14:paraId="1AB22A73" w14:textId="77777777" w:rsidR="003E2957" w:rsidRPr="00D81BE8" w:rsidRDefault="003E2957" w:rsidP="003E295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1AB22A74" w14:textId="7B4B74FB" w:rsidR="003E2957" w:rsidRPr="00D81BE8" w:rsidRDefault="003E2957" w:rsidP="00AE7E4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1AB22A76" w14:textId="77777777" w:rsidR="003E2957" w:rsidRPr="00D81BE8" w:rsidRDefault="003E2957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1AB22A86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1AB22A87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1AB22A88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1AB22A89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1AB22A8A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1AB22A8B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sectPr w:rsidR="00B9472B" w:rsidRPr="00D81BE8" w:rsidSect="00CD4AAE">
      <w:footnotePr>
        <w:pos w:val="beneathText"/>
      </w:footnotePr>
      <w:pgSz w:w="11907" w:h="16840" w:code="9"/>
      <w:pgMar w:top="709" w:right="567" w:bottom="567" w:left="1276" w:header="23" w:footer="3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22BE9" w14:textId="77777777" w:rsidR="00FC5939" w:rsidRDefault="00FC5939">
      <w:r>
        <w:separator/>
      </w:r>
    </w:p>
  </w:endnote>
  <w:endnote w:type="continuationSeparator" w:id="0">
    <w:p w14:paraId="1AB22BEA" w14:textId="77777777" w:rsidR="00FC5939" w:rsidRDefault="00FC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22BEE" w14:textId="77777777" w:rsidR="00FC5939" w:rsidRDefault="00FC5939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0700BA" w:rsidRPr="000700BA">
      <w:rPr>
        <w:noProof/>
        <w:lang w:val="ru-RU"/>
      </w:rPr>
      <w:t>36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B22BE7" w14:textId="77777777" w:rsidR="00FC5939" w:rsidRDefault="00FC5939">
      <w:r>
        <w:separator/>
      </w:r>
    </w:p>
  </w:footnote>
  <w:footnote w:type="continuationSeparator" w:id="0">
    <w:p w14:paraId="1AB22BE8" w14:textId="77777777" w:rsidR="00FC5939" w:rsidRDefault="00FC5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3"/>
    <w:multiLevelType w:val="single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8">
    <w:nsid w:val="00000007"/>
    <w:multiLevelType w:val="singleLevel"/>
    <w:tmpl w:val="00000007"/>
    <w:name w:val="WW8Num7"/>
    <w:lvl w:ilvl="0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9">
    <w:nsid w:val="00000008"/>
    <w:multiLevelType w:val="single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1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1FA7E1C"/>
    <w:multiLevelType w:val="multilevel"/>
    <w:tmpl w:val="309E7B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3">
    <w:nsid w:val="06D132FB"/>
    <w:multiLevelType w:val="hybridMultilevel"/>
    <w:tmpl w:val="70FCE1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EC36FF0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6">
    <w:nsid w:val="2E51189A"/>
    <w:multiLevelType w:val="multilevel"/>
    <w:tmpl w:val="F8E40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7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7A4523C"/>
    <w:multiLevelType w:val="hybridMultilevel"/>
    <w:tmpl w:val="E53CB8B8"/>
    <w:lvl w:ilvl="0" w:tplc="FBC8ECE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DE0539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F887EF8"/>
    <w:multiLevelType w:val="hybridMultilevel"/>
    <w:tmpl w:val="C92E8B78"/>
    <w:lvl w:ilvl="0" w:tplc="F94EE2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>
    <w:nsid w:val="55D350B8"/>
    <w:multiLevelType w:val="multilevel"/>
    <w:tmpl w:val="1D2809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3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23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24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27">
    <w:nsid w:val="6ECA1864"/>
    <w:multiLevelType w:val="singleLevel"/>
    <w:tmpl w:val="CAE2FE0A"/>
    <w:lvl w:ilvl="0">
      <w:start w:val="8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28">
    <w:nsid w:val="753832CA"/>
    <w:multiLevelType w:val="hybridMultilevel"/>
    <w:tmpl w:val="62D87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616593"/>
    <w:multiLevelType w:val="multilevel"/>
    <w:tmpl w:val="2398F88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"/>
  </w:num>
  <w:num w:numId="4">
    <w:abstractNumId w:val="25"/>
  </w:num>
  <w:num w:numId="5">
    <w:abstractNumId w:val="16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7"/>
  </w:num>
  <w:num w:numId="8">
    <w:abstractNumId w:val="19"/>
  </w:num>
  <w:num w:numId="9">
    <w:abstractNumId w:val="12"/>
  </w:num>
  <w:num w:numId="10">
    <w:abstractNumId w:val="26"/>
  </w:num>
  <w:num w:numId="11">
    <w:abstractNumId w:val="27"/>
  </w:num>
  <w:num w:numId="12">
    <w:abstractNumId w:val="23"/>
  </w:num>
  <w:num w:numId="13">
    <w:abstractNumId w:val="13"/>
  </w:num>
  <w:num w:numId="14">
    <w:abstractNumId w:val="0"/>
  </w:num>
  <w:num w:numId="15">
    <w:abstractNumId w:val="14"/>
  </w:num>
  <w:num w:numId="16">
    <w:abstractNumId w:val="20"/>
  </w:num>
  <w:num w:numId="17">
    <w:abstractNumId w:val="18"/>
  </w:num>
  <w:num w:numId="18">
    <w:abstractNumId w:val="22"/>
  </w:num>
  <w:num w:numId="19">
    <w:abstractNumId w:val="28"/>
  </w:num>
  <w:num w:numId="20">
    <w:abstractNumId w:val="24"/>
  </w:num>
  <w:num w:numId="21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autoHyphenation/>
  <w:characterSpacingControl w:val="doNotCompress"/>
  <w:hdrShapeDefaults>
    <o:shapedefaults v:ext="edit" spidmax="1638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0CB"/>
    <w:rsid w:val="000003B6"/>
    <w:rsid w:val="00000551"/>
    <w:rsid w:val="0000082F"/>
    <w:rsid w:val="00001AE4"/>
    <w:rsid w:val="00001C30"/>
    <w:rsid w:val="00003902"/>
    <w:rsid w:val="00005D8E"/>
    <w:rsid w:val="00005D9F"/>
    <w:rsid w:val="000062B6"/>
    <w:rsid w:val="0000639B"/>
    <w:rsid w:val="00006751"/>
    <w:rsid w:val="00006895"/>
    <w:rsid w:val="00006AAC"/>
    <w:rsid w:val="000074B1"/>
    <w:rsid w:val="000101BB"/>
    <w:rsid w:val="00010968"/>
    <w:rsid w:val="00010BCC"/>
    <w:rsid w:val="000110C9"/>
    <w:rsid w:val="0001131D"/>
    <w:rsid w:val="00011486"/>
    <w:rsid w:val="0001212A"/>
    <w:rsid w:val="00012524"/>
    <w:rsid w:val="000130FE"/>
    <w:rsid w:val="00013632"/>
    <w:rsid w:val="00013AFE"/>
    <w:rsid w:val="00015CFD"/>
    <w:rsid w:val="00017565"/>
    <w:rsid w:val="000179F3"/>
    <w:rsid w:val="00017E85"/>
    <w:rsid w:val="00020515"/>
    <w:rsid w:val="0002062B"/>
    <w:rsid w:val="00021100"/>
    <w:rsid w:val="0002246A"/>
    <w:rsid w:val="00023722"/>
    <w:rsid w:val="00024248"/>
    <w:rsid w:val="00025322"/>
    <w:rsid w:val="000255C6"/>
    <w:rsid w:val="000263ED"/>
    <w:rsid w:val="0002698C"/>
    <w:rsid w:val="000277BC"/>
    <w:rsid w:val="00030D03"/>
    <w:rsid w:val="00030D10"/>
    <w:rsid w:val="00030EAA"/>
    <w:rsid w:val="00030FEF"/>
    <w:rsid w:val="00031534"/>
    <w:rsid w:val="000316BF"/>
    <w:rsid w:val="0003183F"/>
    <w:rsid w:val="0003195D"/>
    <w:rsid w:val="00031D34"/>
    <w:rsid w:val="00032F45"/>
    <w:rsid w:val="00033EF3"/>
    <w:rsid w:val="00034166"/>
    <w:rsid w:val="00035178"/>
    <w:rsid w:val="00035FD6"/>
    <w:rsid w:val="000360D1"/>
    <w:rsid w:val="000361C0"/>
    <w:rsid w:val="000364C9"/>
    <w:rsid w:val="00037269"/>
    <w:rsid w:val="000373B9"/>
    <w:rsid w:val="00037A89"/>
    <w:rsid w:val="000400F2"/>
    <w:rsid w:val="00040684"/>
    <w:rsid w:val="00040866"/>
    <w:rsid w:val="0004507C"/>
    <w:rsid w:val="00045906"/>
    <w:rsid w:val="0004605A"/>
    <w:rsid w:val="0004707D"/>
    <w:rsid w:val="00047E9B"/>
    <w:rsid w:val="00050898"/>
    <w:rsid w:val="00052316"/>
    <w:rsid w:val="0005432E"/>
    <w:rsid w:val="00054FED"/>
    <w:rsid w:val="0005539C"/>
    <w:rsid w:val="000553AE"/>
    <w:rsid w:val="000557E0"/>
    <w:rsid w:val="00055D3C"/>
    <w:rsid w:val="00056F05"/>
    <w:rsid w:val="000570A5"/>
    <w:rsid w:val="00057CE8"/>
    <w:rsid w:val="00060305"/>
    <w:rsid w:val="000604F9"/>
    <w:rsid w:val="0006060F"/>
    <w:rsid w:val="00061A45"/>
    <w:rsid w:val="00061C9E"/>
    <w:rsid w:val="0006207D"/>
    <w:rsid w:val="00062355"/>
    <w:rsid w:val="000629D0"/>
    <w:rsid w:val="00063415"/>
    <w:rsid w:val="00063602"/>
    <w:rsid w:val="000639FE"/>
    <w:rsid w:val="000649DD"/>
    <w:rsid w:val="00065862"/>
    <w:rsid w:val="000664D4"/>
    <w:rsid w:val="00066D17"/>
    <w:rsid w:val="000670DD"/>
    <w:rsid w:val="00067AC0"/>
    <w:rsid w:val="000700BA"/>
    <w:rsid w:val="0007126F"/>
    <w:rsid w:val="00071DA1"/>
    <w:rsid w:val="00072C17"/>
    <w:rsid w:val="00072F28"/>
    <w:rsid w:val="0007303A"/>
    <w:rsid w:val="0007395D"/>
    <w:rsid w:val="00073B11"/>
    <w:rsid w:val="00073BE3"/>
    <w:rsid w:val="00074194"/>
    <w:rsid w:val="0007428F"/>
    <w:rsid w:val="000742E1"/>
    <w:rsid w:val="00074D0A"/>
    <w:rsid w:val="00074D32"/>
    <w:rsid w:val="00074DBA"/>
    <w:rsid w:val="0007517C"/>
    <w:rsid w:val="00075CD1"/>
    <w:rsid w:val="000764CA"/>
    <w:rsid w:val="00076BFA"/>
    <w:rsid w:val="00080356"/>
    <w:rsid w:val="00080395"/>
    <w:rsid w:val="00080C3A"/>
    <w:rsid w:val="00082268"/>
    <w:rsid w:val="0008232F"/>
    <w:rsid w:val="00082DBB"/>
    <w:rsid w:val="00083A89"/>
    <w:rsid w:val="00083CB7"/>
    <w:rsid w:val="000842EA"/>
    <w:rsid w:val="0008483C"/>
    <w:rsid w:val="00087C81"/>
    <w:rsid w:val="000901A1"/>
    <w:rsid w:val="00091247"/>
    <w:rsid w:val="00091631"/>
    <w:rsid w:val="000932D0"/>
    <w:rsid w:val="000937C2"/>
    <w:rsid w:val="00093BB5"/>
    <w:rsid w:val="00093F6A"/>
    <w:rsid w:val="000943FC"/>
    <w:rsid w:val="000947B1"/>
    <w:rsid w:val="0009491E"/>
    <w:rsid w:val="00096472"/>
    <w:rsid w:val="000964C7"/>
    <w:rsid w:val="0009797F"/>
    <w:rsid w:val="00097D63"/>
    <w:rsid w:val="000A0122"/>
    <w:rsid w:val="000A098A"/>
    <w:rsid w:val="000A0DB9"/>
    <w:rsid w:val="000A16F4"/>
    <w:rsid w:val="000A2677"/>
    <w:rsid w:val="000A3652"/>
    <w:rsid w:val="000A42E0"/>
    <w:rsid w:val="000A4BC3"/>
    <w:rsid w:val="000A6FAF"/>
    <w:rsid w:val="000A7AD8"/>
    <w:rsid w:val="000A7D1C"/>
    <w:rsid w:val="000B03EE"/>
    <w:rsid w:val="000B14CF"/>
    <w:rsid w:val="000B1F60"/>
    <w:rsid w:val="000B1F8F"/>
    <w:rsid w:val="000B1FE9"/>
    <w:rsid w:val="000B2278"/>
    <w:rsid w:val="000B243A"/>
    <w:rsid w:val="000B2DEE"/>
    <w:rsid w:val="000B31F6"/>
    <w:rsid w:val="000B54F2"/>
    <w:rsid w:val="000B6E46"/>
    <w:rsid w:val="000B7F35"/>
    <w:rsid w:val="000C014C"/>
    <w:rsid w:val="000C1AF4"/>
    <w:rsid w:val="000C2609"/>
    <w:rsid w:val="000C3F93"/>
    <w:rsid w:val="000C401B"/>
    <w:rsid w:val="000C42EB"/>
    <w:rsid w:val="000C4417"/>
    <w:rsid w:val="000C46A3"/>
    <w:rsid w:val="000C75D9"/>
    <w:rsid w:val="000C77DF"/>
    <w:rsid w:val="000C7B6B"/>
    <w:rsid w:val="000C7BC0"/>
    <w:rsid w:val="000D0D03"/>
    <w:rsid w:val="000D10AA"/>
    <w:rsid w:val="000D2E44"/>
    <w:rsid w:val="000D36E7"/>
    <w:rsid w:val="000D3973"/>
    <w:rsid w:val="000D4777"/>
    <w:rsid w:val="000D6E77"/>
    <w:rsid w:val="000D799C"/>
    <w:rsid w:val="000E04A0"/>
    <w:rsid w:val="000E0591"/>
    <w:rsid w:val="000E0AE3"/>
    <w:rsid w:val="000E0B32"/>
    <w:rsid w:val="000E18C8"/>
    <w:rsid w:val="000E25F2"/>
    <w:rsid w:val="000E2894"/>
    <w:rsid w:val="000E2F4A"/>
    <w:rsid w:val="000E3AE2"/>
    <w:rsid w:val="000E4076"/>
    <w:rsid w:val="000E468B"/>
    <w:rsid w:val="000E4EB5"/>
    <w:rsid w:val="000E4FF9"/>
    <w:rsid w:val="000E5B76"/>
    <w:rsid w:val="000E7CC9"/>
    <w:rsid w:val="000E7E41"/>
    <w:rsid w:val="000F0119"/>
    <w:rsid w:val="000F0C2B"/>
    <w:rsid w:val="000F1238"/>
    <w:rsid w:val="000F1CE2"/>
    <w:rsid w:val="000F3D05"/>
    <w:rsid w:val="000F404B"/>
    <w:rsid w:val="000F5905"/>
    <w:rsid w:val="000F70BB"/>
    <w:rsid w:val="00100794"/>
    <w:rsid w:val="00100AE2"/>
    <w:rsid w:val="00101268"/>
    <w:rsid w:val="001012A8"/>
    <w:rsid w:val="00102042"/>
    <w:rsid w:val="00102305"/>
    <w:rsid w:val="001026E4"/>
    <w:rsid w:val="00102ACC"/>
    <w:rsid w:val="00102F6A"/>
    <w:rsid w:val="00103E4D"/>
    <w:rsid w:val="00103EC1"/>
    <w:rsid w:val="00106952"/>
    <w:rsid w:val="00106B29"/>
    <w:rsid w:val="00106D25"/>
    <w:rsid w:val="00107152"/>
    <w:rsid w:val="00107999"/>
    <w:rsid w:val="00107B4D"/>
    <w:rsid w:val="00107DA0"/>
    <w:rsid w:val="00110A4C"/>
    <w:rsid w:val="00111326"/>
    <w:rsid w:val="001119EE"/>
    <w:rsid w:val="001122A7"/>
    <w:rsid w:val="0011267A"/>
    <w:rsid w:val="00112B63"/>
    <w:rsid w:val="00113EF1"/>
    <w:rsid w:val="001144D6"/>
    <w:rsid w:val="001157BD"/>
    <w:rsid w:val="00115A7E"/>
    <w:rsid w:val="00116275"/>
    <w:rsid w:val="00116439"/>
    <w:rsid w:val="001166CD"/>
    <w:rsid w:val="001171B5"/>
    <w:rsid w:val="0011752A"/>
    <w:rsid w:val="001179DF"/>
    <w:rsid w:val="00120B7F"/>
    <w:rsid w:val="00121866"/>
    <w:rsid w:val="001219DF"/>
    <w:rsid w:val="00121DD5"/>
    <w:rsid w:val="001220A9"/>
    <w:rsid w:val="001222BC"/>
    <w:rsid w:val="00123199"/>
    <w:rsid w:val="00123802"/>
    <w:rsid w:val="00123EE7"/>
    <w:rsid w:val="00123FF1"/>
    <w:rsid w:val="00124190"/>
    <w:rsid w:val="00124C2C"/>
    <w:rsid w:val="00126217"/>
    <w:rsid w:val="00126A22"/>
    <w:rsid w:val="00126DF5"/>
    <w:rsid w:val="001300A1"/>
    <w:rsid w:val="0013081E"/>
    <w:rsid w:val="001308D2"/>
    <w:rsid w:val="001319DC"/>
    <w:rsid w:val="00133654"/>
    <w:rsid w:val="00133A25"/>
    <w:rsid w:val="00133D6A"/>
    <w:rsid w:val="001341EC"/>
    <w:rsid w:val="001343CB"/>
    <w:rsid w:val="00134B1B"/>
    <w:rsid w:val="00134BD0"/>
    <w:rsid w:val="00136481"/>
    <w:rsid w:val="001370ED"/>
    <w:rsid w:val="00137915"/>
    <w:rsid w:val="00137FFD"/>
    <w:rsid w:val="00140640"/>
    <w:rsid w:val="00140839"/>
    <w:rsid w:val="0014083A"/>
    <w:rsid w:val="0014153C"/>
    <w:rsid w:val="001427EA"/>
    <w:rsid w:val="001436D5"/>
    <w:rsid w:val="00143D9B"/>
    <w:rsid w:val="00144314"/>
    <w:rsid w:val="001447C5"/>
    <w:rsid w:val="00144FD8"/>
    <w:rsid w:val="00145585"/>
    <w:rsid w:val="00145713"/>
    <w:rsid w:val="001476CF"/>
    <w:rsid w:val="00147DA2"/>
    <w:rsid w:val="00147DA5"/>
    <w:rsid w:val="001512B0"/>
    <w:rsid w:val="001522FD"/>
    <w:rsid w:val="001530A6"/>
    <w:rsid w:val="00153C47"/>
    <w:rsid w:val="00155B18"/>
    <w:rsid w:val="00155E5B"/>
    <w:rsid w:val="00156C1B"/>
    <w:rsid w:val="0016036D"/>
    <w:rsid w:val="001603FC"/>
    <w:rsid w:val="00161990"/>
    <w:rsid w:val="00162312"/>
    <w:rsid w:val="001626C9"/>
    <w:rsid w:val="001629AF"/>
    <w:rsid w:val="00162B98"/>
    <w:rsid w:val="001634D3"/>
    <w:rsid w:val="00164DA3"/>
    <w:rsid w:val="00164DEF"/>
    <w:rsid w:val="00166361"/>
    <w:rsid w:val="0016714F"/>
    <w:rsid w:val="0016724B"/>
    <w:rsid w:val="0016770C"/>
    <w:rsid w:val="00167BC1"/>
    <w:rsid w:val="001706F2"/>
    <w:rsid w:val="001718FB"/>
    <w:rsid w:val="0017254E"/>
    <w:rsid w:val="001725A1"/>
    <w:rsid w:val="001733BC"/>
    <w:rsid w:val="00175916"/>
    <w:rsid w:val="00176188"/>
    <w:rsid w:val="00176189"/>
    <w:rsid w:val="001765AF"/>
    <w:rsid w:val="00181BA0"/>
    <w:rsid w:val="00181D19"/>
    <w:rsid w:val="001820DC"/>
    <w:rsid w:val="0018390D"/>
    <w:rsid w:val="00183D66"/>
    <w:rsid w:val="00184578"/>
    <w:rsid w:val="001849C5"/>
    <w:rsid w:val="00184AE8"/>
    <w:rsid w:val="00184E04"/>
    <w:rsid w:val="00185CDB"/>
    <w:rsid w:val="00186352"/>
    <w:rsid w:val="00186933"/>
    <w:rsid w:val="00190762"/>
    <w:rsid w:val="001924AE"/>
    <w:rsid w:val="00192AEB"/>
    <w:rsid w:val="00192ECA"/>
    <w:rsid w:val="0019314F"/>
    <w:rsid w:val="00193F58"/>
    <w:rsid w:val="00193F92"/>
    <w:rsid w:val="00193FC1"/>
    <w:rsid w:val="00194ABA"/>
    <w:rsid w:val="00195253"/>
    <w:rsid w:val="00196BE7"/>
    <w:rsid w:val="0019704B"/>
    <w:rsid w:val="001A126B"/>
    <w:rsid w:val="001A2095"/>
    <w:rsid w:val="001A2E73"/>
    <w:rsid w:val="001A2E99"/>
    <w:rsid w:val="001A4757"/>
    <w:rsid w:val="001A6B7B"/>
    <w:rsid w:val="001A6BFF"/>
    <w:rsid w:val="001B1AEC"/>
    <w:rsid w:val="001B3E74"/>
    <w:rsid w:val="001B51B6"/>
    <w:rsid w:val="001B56D2"/>
    <w:rsid w:val="001B5733"/>
    <w:rsid w:val="001B59C1"/>
    <w:rsid w:val="001B7ED5"/>
    <w:rsid w:val="001C027F"/>
    <w:rsid w:val="001C04B1"/>
    <w:rsid w:val="001C1757"/>
    <w:rsid w:val="001C1B3C"/>
    <w:rsid w:val="001C1FD8"/>
    <w:rsid w:val="001C32BC"/>
    <w:rsid w:val="001C3CC4"/>
    <w:rsid w:val="001C3CE9"/>
    <w:rsid w:val="001C507B"/>
    <w:rsid w:val="001C53F8"/>
    <w:rsid w:val="001C5675"/>
    <w:rsid w:val="001C5B1D"/>
    <w:rsid w:val="001C5D08"/>
    <w:rsid w:val="001C5EFF"/>
    <w:rsid w:val="001C6C5C"/>
    <w:rsid w:val="001D0D9C"/>
    <w:rsid w:val="001D0F0A"/>
    <w:rsid w:val="001D2F1F"/>
    <w:rsid w:val="001D48F8"/>
    <w:rsid w:val="001D4F39"/>
    <w:rsid w:val="001D7637"/>
    <w:rsid w:val="001D7F8B"/>
    <w:rsid w:val="001E09DF"/>
    <w:rsid w:val="001E1548"/>
    <w:rsid w:val="001E1891"/>
    <w:rsid w:val="001E29F9"/>
    <w:rsid w:val="001E3A07"/>
    <w:rsid w:val="001E3D7A"/>
    <w:rsid w:val="001E45C1"/>
    <w:rsid w:val="001E45CD"/>
    <w:rsid w:val="001E499E"/>
    <w:rsid w:val="001E6016"/>
    <w:rsid w:val="001E6F31"/>
    <w:rsid w:val="001E7AF2"/>
    <w:rsid w:val="001F097E"/>
    <w:rsid w:val="001F0C2A"/>
    <w:rsid w:val="001F2132"/>
    <w:rsid w:val="001F221C"/>
    <w:rsid w:val="001F3619"/>
    <w:rsid w:val="001F3F5F"/>
    <w:rsid w:val="001F41C8"/>
    <w:rsid w:val="001F5072"/>
    <w:rsid w:val="001F5229"/>
    <w:rsid w:val="001F5C16"/>
    <w:rsid w:val="001F6158"/>
    <w:rsid w:val="001F6FB5"/>
    <w:rsid w:val="001F707E"/>
    <w:rsid w:val="001F75A7"/>
    <w:rsid w:val="001F7A2A"/>
    <w:rsid w:val="002000B1"/>
    <w:rsid w:val="002004AC"/>
    <w:rsid w:val="00201791"/>
    <w:rsid w:val="00201D6C"/>
    <w:rsid w:val="0020233F"/>
    <w:rsid w:val="002023F6"/>
    <w:rsid w:val="002054E0"/>
    <w:rsid w:val="00205C86"/>
    <w:rsid w:val="00205D19"/>
    <w:rsid w:val="00206621"/>
    <w:rsid w:val="0020664C"/>
    <w:rsid w:val="0020714E"/>
    <w:rsid w:val="002076F4"/>
    <w:rsid w:val="00207DC3"/>
    <w:rsid w:val="0021047D"/>
    <w:rsid w:val="002105B2"/>
    <w:rsid w:val="00210930"/>
    <w:rsid w:val="00212093"/>
    <w:rsid w:val="00212147"/>
    <w:rsid w:val="0021266D"/>
    <w:rsid w:val="00212923"/>
    <w:rsid w:val="00212C0F"/>
    <w:rsid w:val="00213793"/>
    <w:rsid w:val="00214BAE"/>
    <w:rsid w:val="00214DED"/>
    <w:rsid w:val="00214F47"/>
    <w:rsid w:val="00215142"/>
    <w:rsid w:val="002160EA"/>
    <w:rsid w:val="002162FC"/>
    <w:rsid w:val="00216884"/>
    <w:rsid w:val="00221292"/>
    <w:rsid w:val="002213F9"/>
    <w:rsid w:val="00221492"/>
    <w:rsid w:val="00221651"/>
    <w:rsid w:val="00221915"/>
    <w:rsid w:val="0022211D"/>
    <w:rsid w:val="002221F4"/>
    <w:rsid w:val="002225CE"/>
    <w:rsid w:val="00223B25"/>
    <w:rsid w:val="0022409F"/>
    <w:rsid w:val="0022599C"/>
    <w:rsid w:val="00226BBA"/>
    <w:rsid w:val="0023207D"/>
    <w:rsid w:val="00232D02"/>
    <w:rsid w:val="00233985"/>
    <w:rsid w:val="00233C1F"/>
    <w:rsid w:val="00233F3A"/>
    <w:rsid w:val="0023444B"/>
    <w:rsid w:val="002344DF"/>
    <w:rsid w:val="002346C0"/>
    <w:rsid w:val="00235A4E"/>
    <w:rsid w:val="00235BB0"/>
    <w:rsid w:val="00235E94"/>
    <w:rsid w:val="00237806"/>
    <w:rsid w:val="00237E4E"/>
    <w:rsid w:val="00237EAF"/>
    <w:rsid w:val="00240493"/>
    <w:rsid w:val="002410C7"/>
    <w:rsid w:val="0024256E"/>
    <w:rsid w:val="00242998"/>
    <w:rsid w:val="00243882"/>
    <w:rsid w:val="00243B56"/>
    <w:rsid w:val="0024552A"/>
    <w:rsid w:val="0024611B"/>
    <w:rsid w:val="00250975"/>
    <w:rsid w:val="002530A8"/>
    <w:rsid w:val="00253490"/>
    <w:rsid w:val="00254769"/>
    <w:rsid w:val="002547D8"/>
    <w:rsid w:val="0025495A"/>
    <w:rsid w:val="00254D56"/>
    <w:rsid w:val="00256494"/>
    <w:rsid w:val="0025656A"/>
    <w:rsid w:val="00256672"/>
    <w:rsid w:val="002567BF"/>
    <w:rsid w:val="00256B69"/>
    <w:rsid w:val="00257E1B"/>
    <w:rsid w:val="00260177"/>
    <w:rsid w:val="00260327"/>
    <w:rsid w:val="002610F0"/>
    <w:rsid w:val="002611D1"/>
    <w:rsid w:val="00262110"/>
    <w:rsid w:val="00263081"/>
    <w:rsid w:val="002644FC"/>
    <w:rsid w:val="00264CA7"/>
    <w:rsid w:val="00265871"/>
    <w:rsid w:val="00265956"/>
    <w:rsid w:val="002707E9"/>
    <w:rsid w:val="002713B3"/>
    <w:rsid w:val="00273228"/>
    <w:rsid w:val="00274662"/>
    <w:rsid w:val="00274808"/>
    <w:rsid w:val="002755FA"/>
    <w:rsid w:val="00276397"/>
    <w:rsid w:val="002766F4"/>
    <w:rsid w:val="00276CBB"/>
    <w:rsid w:val="00277CA2"/>
    <w:rsid w:val="00281515"/>
    <w:rsid w:val="00281D70"/>
    <w:rsid w:val="0028275B"/>
    <w:rsid w:val="0028280F"/>
    <w:rsid w:val="0028290F"/>
    <w:rsid w:val="0028298C"/>
    <w:rsid w:val="00282CB1"/>
    <w:rsid w:val="00283327"/>
    <w:rsid w:val="00283DAA"/>
    <w:rsid w:val="002842BB"/>
    <w:rsid w:val="002848AC"/>
    <w:rsid w:val="00284B01"/>
    <w:rsid w:val="002859F6"/>
    <w:rsid w:val="00286FE0"/>
    <w:rsid w:val="00287687"/>
    <w:rsid w:val="00287C96"/>
    <w:rsid w:val="0029091D"/>
    <w:rsid w:val="00291700"/>
    <w:rsid w:val="00291D87"/>
    <w:rsid w:val="0029236D"/>
    <w:rsid w:val="00293918"/>
    <w:rsid w:val="002942B8"/>
    <w:rsid w:val="00294532"/>
    <w:rsid w:val="00294574"/>
    <w:rsid w:val="00294671"/>
    <w:rsid w:val="0029488C"/>
    <w:rsid w:val="002949D9"/>
    <w:rsid w:val="00294E86"/>
    <w:rsid w:val="0029567A"/>
    <w:rsid w:val="00295694"/>
    <w:rsid w:val="00295DEB"/>
    <w:rsid w:val="00297113"/>
    <w:rsid w:val="002977DC"/>
    <w:rsid w:val="00297CC3"/>
    <w:rsid w:val="002A0DA5"/>
    <w:rsid w:val="002A1221"/>
    <w:rsid w:val="002A22D9"/>
    <w:rsid w:val="002A2882"/>
    <w:rsid w:val="002A2CE0"/>
    <w:rsid w:val="002A44FC"/>
    <w:rsid w:val="002A4E83"/>
    <w:rsid w:val="002A50C5"/>
    <w:rsid w:val="002A5AC8"/>
    <w:rsid w:val="002A7362"/>
    <w:rsid w:val="002A7762"/>
    <w:rsid w:val="002A7890"/>
    <w:rsid w:val="002A791B"/>
    <w:rsid w:val="002A79F8"/>
    <w:rsid w:val="002B1210"/>
    <w:rsid w:val="002B1581"/>
    <w:rsid w:val="002B1BD5"/>
    <w:rsid w:val="002B2FA3"/>
    <w:rsid w:val="002B3518"/>
    <w:rsid w:val="002B3857"/>
    <w:rsid w:val="002B3C12"/>
    <w:rsid w:val="002B4D20"/>
    <w:rsid w:val="002B5491"/>
    <w:rsid w:val="002B5600"/>
    <w:rsid w:val="002B5959"/>
    <w:rsid w:val="002B610F"/>
    <w:rsid w:val="002B7829"/>
    <w:rsid w:val="002C1C6F"/>
    <w:rsid w:val="002C27CA"/>
    <w:rsid w:val="002C2ADC"/>
    <w:rsid w:val="002C4147"/>
    <w:rsid w:val="002C4C09"/>
    <w:rsid w:val="002C4F5F"/>
    <w:rsid w:val="002C5C36"/>
    <w:rsid w:val="002C60F8"/>
    <w:rsid w:val="002C748B"/>
    <w:rsid w:val="002D3659"/>
    <w:rsid w:val="002D3BC5"/>
    <w:rsid w:val="002D5123"/>
    <w:rsid w:val="002D7307"/>
    <w:rsid w:val="002D737E"/>
    <w:rsid w:val="002E0538"/>
    <w:rsid w:val="002E0969"/>
    <w:rsid w:val="002E1092"/>
    <w:rsid w:val="002E1217"/>
    <w:rsid w:val="002E14E9"/>
    <w:rsid w:val="002E27A7"/>
    <w:rsid w:val="002E293B"/>
    <w:rsid w:val="002E316F"/>
    <w:rsid w:val="002E397B"/>
    <w:rsid w:val="002E3ADF"/>
    <w:rsid w:val="002E425C"/>
    <w:rsid w:val="002E453C"/>
    <w:rsid w:val="002E46EA"/>
    <w:rsid w:val="002E58F0"/>
    <w:rsid w:val="002E5A71"/>
    <w:rsid w:val="002E5CF2"/>
    <w:rsid w:val="002E6AE1"/>
    <w:rsid w:val="002E6E1F"/>
    <w:rsid w:val="002E6EB6"/>
    <w:rsid w:val="002E7299"/>
    <w:rsid w:val="002E75FB"/>
    <w:rsid w:val="002F1262"/>
    <w:rsid w:val="002F1296"/>
    <w:rsid w:val="002F13E9"/>
    <w:rsid w:val="002F18BD"/>
    <w:rsid w:val="002F2E5A"/>
    <w:rsid w:val="002F3D50"/>
    <w:rsid w:val="002F4814"/>
    <w:rsid w:val="002F4A55"/>
    <w:rsid w:val="002F5655"/>
    <w:rsid w:val="002F5B73"/>
    <w:rsid w:val="002F5F9F"/>
    <w:rsid w:val="002F6114"/>
    <w:rsid w:val="002F675A"/>
    <w:rsid w:val="002F7D69"/>
    <w:rsid w:val="00300790"/>
    <w:rsid w:val="00300E69"/>
    <w:rsid w:val="00300EDE"/>
    <w:rsid w:val="00301786"/>
    <w:rsid w:val="00301EE3"/>
    <w:rsid w:val="003025AC"/>
    <w:rsid w:val="00303227"/>
    <w:rsid w:val="0030343A"/>
    <w:rsid w:val="00303532"/>
    <w:rsid w:val="003050B8"/>
    <w:rsid w:val="00305F59"/>
    <w:rsid w:val="0030668E"/>
    <w:rsid w:val="00306843"/>
    <w:rsid w:val="003074B9"/>
    <w:rsid w:val="0030776C"/>
    <w:rsid w:val="00310FE0"/>
    <w:rsid w:val="003118E7"/>
    <w:rsid w:val="00311970"/>
    <w:rsid w:val="003127F7"/>
    <w:rsid w:val="0031426F"/>
    <w:rsid w:val="003142B8"/>
    <w:rsid w:val="003151AA"/>
    <w:rsid w:val="0031626B"/>
    <w:rsid w:val="00316530"/>
    <w:rsid w:val="00317ACE"/>
    <w:rsid w:val="00317CA8"/>
    <w:rsid w:val="00320F36"/>
    <w:rsid w:val="00321529"/>
    <w:rsid w:val="00321F6C"/>
    <w:rsid w:val="003226DF"/>
    <w:rsid w:val="00322E59"/>
    <w:rsid w:val="00323237"/>
    <w:rsid w:val="00323645"/>
    <w:rsid w:val="00323719"/>
    <w:rsid w:val="00323846"/>
    <w:rsid w:val="00324215"/>
    <w:rsid w:val="003243F6"/>
    <w:rsid w:val="00324DA0"/>
    <w:rsid w:val="003263D6"/>
    <w:rsid w:val="00326E15"/>
    <w:rsid w:val="0032737E"/>
    <w:rsid w:val="00327DD6"/>
    <w:rsid w:val="00330433"/>
    <w:rsid w:val="003306C2"/>
    <w:rsid w:val="003312F1"/>
    <w:rsid w:val="00333273"/>
    <w:rsid w:val="00334631"/>
    <w:rsid w:val="00335F8C"/>
    <w:rsid w:val="003364D0"/>
    <w:rsid w:val="0033666C"/>
    <w:rsid w:val="00336855"/>
    <w:rsid w:val="00337993"/>
    <w:rsid w:val="00337F06"/>
    <w:rsid w:val="00340051"/>
    <w:rsid w:val="003416C7"/>
    <w:rsid w:val="00343B04"/>
    <w:rsid w:val="003441CF"/>
    <w:rsid w:val="00344904"/>
    <w:rsid w:val="003457F4"/>
    <w:rsid w:val="00345F9F"/>
    <w:rsid w:val="0034656C"/>
    <w:rsid w:val="00346868"/>
    <w:rsid w:val="003476E4"/>
    <w:rsid w:val="00350EFA"/>
    <w:rsid w:val="003511EA"/>
    <w:rsid w:val="00351F1F"/>
    <w:rsid w:val="003533E5"/>
    <w:rsid w:val="003545F9"/>
    <w:rsid w:val="00354BB2"/>
    <w:rsid w:val="00355167"/>
    <w:rsid w:val="0035724C"/>
    <w:rsid w:val="00357F75"/>
    <w:rsid w:val="003604DF"/>
    <w:rsid w:val="0036149A"/>
    <w:rsid w:val="00362943"/>
    <w:rsid w:val="00362A3B"/>
    <w:rsid w:val="00362CB9"/>
    <w:rsid w:val="00362D16"/>
    <w:rsid w:val="003633E5"/>
    <w:rsid w:val="00363582"/>
    <w:rsid w:val="0036576D"/>
    <w:rsid w:val="003664BA"/>
    <w:rsid w:val="00367CE2"/>
    <w:rsid w:val="00371687"/>
    <w:rsid w:val="0037392A"/>
    <w:rsid w:val="0037493D"/>
    <w:rsid w:val="00374E11"/>
    <w:rsid w:val="00375138"/>
    <w:rsid w:val="003751E2"/>
    <w:rsid w:val="003757C2"/>
    <w:rsid w:val="00375E1D"/>
    <w:rsid w:val="00376C13"/>
    <w:rsid w:val="00376CC2"/>
    <w:rsid w:val="00380B6C"/>
    <w:rsid w:val="0038115D"/>
    <w:rsid w:val="00381946"/>
    <w:rsid w:val="003819A0"/>
    <w:rsid w:val="00381AD9"/>
    <w:rsid w:val="00382465"/>
    <w:rsid w:val="003829EC"/>
    <w:rsid w:val="00382B9E"/>
    <w:rsid w:val="00382FB2"/>
    <w:rsid w:val="003831C6"/>
    <w:rsid w:val="003837B3"/>
    <w:rsid w:val="0038519F"/>
    <w:rsid w:val="00385C89"/>
    <w:rsid w:val="00385FA0"/>
    <w:rsid w:val="00386153"/>
    <w:rsid w:val="00386DD1"/>
    <w:rsid w:val="00387E03"/>
    <w:rsid w:val="00390DE7"/>
    <w:rsid w:val="0039190A"/>
    <w:rsid w:val="003932C0"/>
    <w:rsid w:val="00393B43"/>
    <w:rsid w:val="003950B8"/>
    <w:rsid w:val="003956E3"/>
    <w:rsid w:val="003978C2"/>
    <w:rsid w:val="003A005F"/>
    <w:rsid w:val="003A014B"/>
    <w:rsid w:val="003A0C84"/>
    <w:rsid w:val="003A0CB8"/>
    <w:rsid w:val="003A1C1A"/>
    <w:rsid w:val="003A1E46"/>
    <w:rsid w:val="003A2833"/>
    <w:rsid w:val="003A4200"/>
    <w:rsid w:val="003A4E17"/>
    <w:rsid w:val="003A4F49"/>
    <w:rsid w:val="003A5069"/>
    <w:rsid w:val="003A50A5"/>
    <w:rsid w:val="003A559A"/>
    <w:rsid w:val="003B0135"/>
    <w:rsid w:val="003B0465"/>
    <w:rsid w:val="003B0CF7"/>
    <w:rsid w:val="003B19A7"/>
    <w:rsid w:val="003B20B4"/>
    <w:rsid w:val="003B2D9F"/>
    <w:rsid w:val="003B2F0E"/>
    <w:rsid w:val="003B3086"/>
    <w:rsid w:val="003B343F"/>
    <w:rsid w:val="003B34C6"/>
    <w:rsid w:val="003B35CA"/>
    <w:rsid w:val="003B3AD0"/>
    <w:rsid w:val="003B4109"/>
    <w:rsid w:val="003B4BA0"/>
    <w:rsid w:val="003B5446"/>
    <w:rsid w:val="003B5879"/>
    <w:rsid w:val="003B663D"/>
    <w:rsid w:val="003B6BC1"/>
    <w:rsid w:val="003B6F92"/>
    <w:rsid w:val="003B7354"/>
    <w:rsid w:val="003B7A3B"/>
    <w:rsid w:val="003C0C86"/>
    <w:rsid w:val="003C3285"/>
    <w:rsid w:val="003C32EE"/>
    <w:rsid w:val="003C3444"/>
    <w:rsid w:val="003C37B6"/>
    <w:rsid w:val="003C56C4"/>
    <w:rsid w:val="003C5C46"/>
    <w:rsid w:val="003C77F6"/>
    <w:rsid w:val="003D0BF7"/>
    <w:rsid w:val="003D19F9"/>
    <w:rsid w:val="003D263E"/>
    <w:rsid w:val="003D27DB"/>
    <w:rsid w:val="003D2831"/>
    <w:rsid w:val="003D3A26"/>
    <w:rsid w:val="003D3A5E"/>
    <w:rsid w:val="003D4F7E"/>
    <w:rsid w:val="003D63ED"/>
    <w:rsid w:val="003D6D2D"/>
    <w:rsid w:val="003E055A"/>
    <w:rsid w:val="003E227D"/>
    <w:rsid w:val="003E2746"/>
    <w:rsid w:val="003E2957"/>
    <w:rsid w:val="003E3058"/>
    <w:rsid w:val="003E30F0"/>
    <w:rsid w:val="003E3C17"/>
    <w:rsid w:val="003E4677"/>
    <w:rsid w:val="003E5833"/>
    <w:rsid w:val="003E6696"/>
    <w:rsid w:val="003E68D8"/>
    <w:rsid w:val="003E6AAF"/>
    <w:rsid w:val="003E6C42"/>
    <w:rsid w:val="003E6CA6"/>
    <w:rsid w:val="003E7413"/>
    <w:rsid w:val="003E7505"/>
    <w:rsid w:val="003F0292"/>
    <w:rsid w:val="003F0AD1"/>
    <w:rsid w:val="003F0CBD"/>
    <w:rsid w:val="003F1198"/>
    <w:rsid w:val="003F1536"/>
    <w:rsid w:val="003F2D33"/>
    <w:rsid w:val="003F2ED9"/>
    <w:rsid w:val="003F3089"/>
    <w:rsid w:val="003F3150"/>
    <w:rsid w:val="003F4671"/>
    <w:rsid w:val="003F51EC"/>
    <w:rsid w:val="003F5776"/>
    <w:rsid w:val="003F5FEC"/>
    <w:rsid w:val="003F5FF4"/>
    <w:rsid w:val="003F6A50"/>
    <w:rsid w:val="003F6AB2"/>
    <w:rsid w:val="003F6B94"/>
    <w:rsid w:val="003F72F3"/>
    <w:rsid w:val="003F75FF"/>
    <w:rsid w:val="003F79C0"/>
    <w:rsid w:val="004005F1"/>
    <w:rsid w:val="00401822"/>
    <w:rsid w:val="00402B99"/>
    <w:rsid w:val="004031E8"/>
    <w:rsid w:val="0040415E"/>
    <w:rsid w:val="00404CFE"/>
    <w:rsid w:val="00405008"/>
    <w:rsid w:val="0040517D"/>
    <w:rsid w:val="004051CC"/>
    <w:rsid w:val="0040583F"/>
    <w:rsid w:val="0040651A"/>
    <w:rsid w:val="00407499"/>
    <w:rsid w:val="00407CBE"/>
    <w:rsid w:val="00407FB0"/>
    <w:rsid w:val="0041248B"/>
    <w:rsid w:val="00415C28"/>
    <w:rsid w:val="00415CFD"/>
    <w:rsid w:val="004164CA"/>
    <w:rsid w:val="00416E95"/>
    <w:rsid w:val="0041703B"/>
    <w:rsid w:val="004214D0"/>
    <w:rsid w:val="00421A63"/>
    <w:rsid w:val="00422381"/>
    <w:rsid w:val="004237CA"/>
    <w:rsid w:val="004237D7"/>
    <w:rsid w:val="004237D9"/>
    <w:rsid w:val="0042440E"/>
    <w:rsid w:val="00426E0B"/>
    <w:rsid w:val="00427866"/>
    <w:rsid w:val="00427D19"/>
    <w:rsid w:val="00427F81"/>
    <w:rsid w:val="00430A0E"/>
    <w:rsid w:val="0043105B"/>
    <w:rsid w:val="00432600"/>
    <w:rsid w:val="00432A2C"/>
    <w:rsid w:val="0043375A"/>
    <w:rsid w:val="00433DEC"/>
    <w:rsid w:val="00433EC6"/>
    <w:rsid w:val="00434862"/>
    <w:rsid w:val="00434DC2"/>
    <w:rsid w:val="00434E5B"/>
    <w:rsid w:val="004365A2"/>
    <w:rsid w:val="00436644"/>
    <w:rsid w:val="004375EB"/>
    <w:rsid w:val="00440788"/>
    <w:rsid w:val="00441D0A"/>
    <w:rsid w:val="00441E38"/>
    <w:rsid w:val="00442057"/>
    <w:rsid w:val="004425F0"/>
    <w:rsid w:val="00443475"/>
    <w:rsid w:val="00443BF9"/>
    <w:rsid w:val="004456D4"/>
    <w:rsid w:val="0044605E"/>
    <w:rsid w:val="004463CE"/>
    <w:rsid w:val="00446445"/>
    <w:rsid w:val="00446EAD"/>
    <w:rsid w:val="004473DD"/>
    <w:rsid w:val="00450D70"/>
    <w:rsid w:val="004513E0"/>
    <w:rsid w:val="00452334"/>
    <w:rsid w:val="004523DF"/>
    <w:rsid w:val="00452B68"/>
    <w:rsid w:val="00452E0D"/>
    <w:rsid w:val="00452FFE"/>
    <w:rsid w:val="00453C01"/>
    <w:rsid w:val="00453EC9"/>
    <w:rsid w:val="00454EBD"/>
    <w:rsid w:val="00455C49"/>
    <w:rsid w:val="00456A2E"/>
    <w:rsid w:val="00456AEE"/>
    <w:rsid w:val="00457C67"/>
    <w:rsid w:val="00460295"/>
    <w:rsid w:val="00460FAF"/>
    <w:rsid w:val="00460FF9"/>
    <w:rsid w:val="0046172F"/>
    <w:rsid w:val="00462B76"/>
    <w:rsid w:val="0046386A"/>
    <w:rsid w:val="00464072"/>
    <w:rsid w:val="0046446E"/>
    <w:rsid w:val="00464B10"/>
    <w:rsid w:val="00464D0B"/>
    <w:rsid w:val="00465683"/>
    <w:rsid w:val="0046769D"/>
    <w:rsid w:val="004679EB"/>
    <w:rsid w:val="00467F54"/>
    <w:rsid w:val="004706BD"/>
    <w:rsid w:val="00471FA1"/>
    <w:rsid w:val="00472289"/>
    <w:rsid w:val="0047287D"/>
    <w:rsid w:val="0047305E"/>
    <w:rsid w:val="004732DA"/>
    <w:rsid w:val="00473EFA"/>
    <w:rsid w:val="00474D6A"/>
    <w:rsid w:val="004756A4"/>
    <w:rsid w:val="004762A1"/>
    <w:rsid w:val="0047741A"/>
    <w:rsid w:val="004774AA"/>
    <w:rsid w:val="00477783"/>
    <w:rsid w:val="004803A0"/>
    <w:rsid w:val="00483CF5"/>
    <w:rsid w:val="00484C9B"/>
    <w:rsid w:val="00485241"/>
    <w:rsid w:val="00485BBF"/>
    <w:rsid w:val="0048692F"/>
    <w:rsid w:val="004900D1"/>
    <w:rsid w:val="00490DD4"/>
    <w:rsid w:val="00492CF3"/>
    <w:rsid w:val="004951BD"/>
    <w:rsid w:val="0049635C"/>
    <w:rsid w:val="00496410"/>
    <w:rsid w:val="004964FA"/>
    <w:rsid w:val="004966BD"/>
    <w:rsid w:val="004967E1"/>
    <w:rsid w:val="004969FF"/>
    <w:rsid w:val="00497324"/>
    <w:rsid w:val="00497D90"/>
    <w:rsid w:val="004A02DF"/>
    <w:rsid w:val="004A07F4"/>
    <w:rsid w:val="004A0AD9"/>
    <w:rsid w:val="004A0D31"/>
    <w:rsid w:val="004A16EB"/>
    <w:rsid w:val="004A18EE"/>
    <w:rsid w:val="004A2367"/>
    <w:rsid w:val="004A31EE"/>
    <w:rsid w:val="004A39A3"/>
    <w:rsid w:val="004A427D"/>
    <w:rsid w:val="004A44F4"/>
    <w:rsid w:val="004A461B"/>
    <w:rsid w:val="004A4C92"/>
    <w:rsid w:val="004A58B6"/>
    <w:rsid w:val="004A5962"/>
    <w:rsid w:val="004A657B"/>
    <w:rsid w:val="004A6BED"/>
    <w:rsid w:val="004A703B"/>
    <w:rsid w:val="004A70AB"/>
    <w:rsid w:val="004B0AC5"/>
    <w:rsid w:val="004B16F7"/>
    <w:rsid w:val="004B26A4"/>
    <w:rsid w:val="004B2BF0"/>
    <w:rsid w:val="004B2C9D"/>
    <w:rsid w:val="004B3548"/>
    <w:rsid w:val="004B38B0"/>
    <w:rsid w:val="004B60E8"/>
    <w:rsid w:val="004B6286"/>
    <w:rsid w:val="004B6823"/>
    <w:rsid w:val="004B77C2"/>
    <w:rsid w:val="004C0DD2"/>
    <w:rsid w:val="004C147B"/>
    <w:rsid w:val="004C1B8B"/>
    <w:rsid w:val="004C27DD"/>
    <w:rsid w:val="004C372F"/>
    <w:rsid w:val="004C3DF9"/>
    <w:rsid w:val="004C4FC6"/>
    <w:rsid w:val="004C5490"/>
    <w:rsid w:val="004C5937"/>
    <w:rsid w:val="004C5A77"/>
    <w:rsid w:val="004C61F2"/>
    <w:rsid w:val="004C656B"/>
    <w:rsid w:val="004C657F"/>
    <w:rsid w:val="004C6A8D"/>
    <w:rsid w:val="004D085A"/>
    <w:rsid w:val="004D101E"/>
    <w:rsid w:val="004D1DC8"/>
    <w:rsid w:val="004D1F6F"/>
    <w:rsid w:val="004D2244"/>
    <w:rsid w:val="004D480F"/>
    <w:rsid w:val="004D556C"/>
    <w:rsid w:val="004D577C"/>
    <w:rsid w:val="004D6CC7"/>
    <w:rsid w:val="004D77CD"/>
    <w:rsid w:val="004E0308"/>
    <w:rsid w:val="004E18D1"/>
    <w:rsid w:val="004E1E90"/>
    <w:rsid w:val="004E3502"/>
    <w:rsid w:val="004E3A68"/>
    <w:rsid w:val="004E42DB"/>
    <w:rsid w:val="004E4F95"/>
    <w:rsid w:val="004E5743"/>
    <w:rsid w:val="004E5C4B"/>
    <w:rsid w:val="004E6AB1"/>
    <w:rsid w:val="004E6EB4"/>
    <w:rsid w:val="004E6FB0"/>
    <w:rsid w:val="004F1458"/>
    <w:rsid w:val="004F1AEE"/>
    <w:rsid w:val="004F2445"/>
    <w:rsid w:val="004F2B36"/>
    <w:rsid w:val="004F4144"/>
    <w:rsid w:val="004F42BA"/>
    <w:rsid w:val="004F445B"/>
    <w:rsid w:val="004F4D41"/>
    <w:rsid w:val="004F544E"/>
    <w:rsid w:val="004F6E50"/>
    <w:rsid w:val="004F71E7"/>
    <w:rsid w:val="004F7581"/>
    <w:rsid w:val="004F7C6A"/>
    <w:rsid w:val="005003DB"/>
    <w:rsid w:val="0050050C"/>
    <w:rsid w:val="005007DF"/>
    <w:rsid w:val="00501074"/>
    <w:rsid w:val="00501E6A"/>
    <w:rsid w:val="005024B0"/>
    <w:rsid w:val="00502A71"/>
    <w:rsid w:val="005030C8"/>
    <w:rsid w:val="005032A7"/>
    <w:rsid w:val="00504C08"/>
    <w:rsid w:val="0050504B"/>
    <w:rsid w:val="00505887"/>
    <w:rsid w:val="005060A6"/>
    <w:rsid w:val="00506598"/>
    <w:rsid w:val="00506EE4"/>
    <w:rsid w:val="00507138"/>
    <w:rsid w:val="00507AA0"/>
    <w:rsid w:val="00507DF7"/>
    <w:rsid w:val="00510743"/>
    <w:rsid w:val="005114CE"/>
    <w:rsid w:val="00512466"/>
    <w:rsid w:val="00512F50"/>
    <w:rsid w:val="00513091"/>
    <w:rsid w:val="00513107"/>
    <w:rsid w:val="00513361"/>
    <w:rsid w:val="00513904"/>
    <w:rsid w:val="00513CC1"/>
    <w:rsid w:val="005140D9"/>
    <w:rsid w:val="0051553C"/>
    <w:rsid w:val="005156D2"/>
    <w:rsid w:val="00515709"/>
    <w:rsid w:val="00515D3A"/>
    <w:rsid w:val="00515EC3"/>
    <w:rsid w:val="00516FCB"/>
    <w:rsid w:val="005215ED"/>
    <w:rsid w:val="0052171E"/>
    <w:rsid w:val="00522843"/>
    <w:rsid w:val="0052294C"/>
    <w:rsid w:val="0052336A"/>
    <w:rsid w:val="005234A2"/>
    <w:rsid w:val="0052389B"/>
    <w:rsid w:val="00523D71"/>
    <w:rsid w:val="005247BF"/>
    <w:rsid w:val="005247D8"/>
    <w:rsid w:val="00524AEB"/>
    <w:rsid w:val="005250D6"/>
    <w:rsid w:val="00525B61"/>
    <w:rsid w:val="00527CF1"/>
    <w:rsid w:val="0053059E"/>
    <w:rsid w:val="005313F7"/>
    <w:rsid w:val="005314AF"/>
    <w:rsid w:val="005315FE"/>
    <w:rsid w:val="00531B04"/>
    <w:rsid w:val="00532411"/>
    <w:rsid w:val="0053387F"/>
    <w:rsid w:val="00533F03"/>
    <w:rsid w:val="00534A08"/>
    <w:rsid w:val="005354D0"/>
    <w:rsid w:val="005355B5"/>
    <w:rsid w:val="00536854"/>
    <w:rsid w:val="0053726C"/>
    <w:rsid w:val="0054113B"/>
    <w:rsid w:val="00541E51"/>
    <w:rsid w:val="00542A68"/>
    <w:rsid w:val="005446B5"/>
    <w:rsid w:val="00544C3C"/>
    <w:rsid w:val="00544C9B"/>
    <w:rsid w:val="00544F05"/>
    <w:rsid w:val="00545278"/>
    <w:rsid w:val="0054539D"/>
    <w:rsid w:val="0054579F"/>
    <w:rsid w:val="005462FA"/>
    <w:rsid w:val="00546428"/>
    <w:rsid w:val="00546945"/>
    <w:rsid w:val="00547938"/>
    <w:rsid w:val="00550644"/>
    <w:rsid w:val="0055168A"/>
    <w:rsid w:val="00552D24"/>
    <w:rsid w:val="0055372A"/>
    <w:rsid w:val="005542C8"/>
    <w:rsid w:val="00554C96"/>
    <w:rsid w:val="00554DCE"/>
    <w:rsid w:val="005561ED"/>
    <w:rsid w:val="005577A7"/>
    <w:rsid w:val="0056070A"/>
    <w:rsid w:val="005613AF"/>
    <w:rsid w:val="00561599"/>
    <w:rsid w:val="0056177F"/>
    <w:rsid w:val="00561D41"/>
    <w:rsid w:val="00562381"/>
    <w:rsid w:val="0056281A"/>
    <w:rsid w:val="00562CA9"/>
    <w:rsid w:val="00562F24"/>
    <w:rsid w:val="00563585"/>
    <w:rsid w:val="00563984"/>
    <w:rsid w:val="0056445F"/>
    <w:rsid w:val="00564B70"/>
    <w:rsid w:val="0056508F"/>
    <w:rsid w:val="0056509C"/>
    <w:rsid w:val="00565A27"/>
    <w:rsid w:val="00565FB7"/>
    <w:rsid w:val="0056630A"/>
    <w:rsid w:val="005667B4"/>
    <w:rsid w:val="00566AB5"/>
    <w:rsid w:val="00567887"/>
    <w:rsid w:val="005704DD"/>
    <w:rsid w:val="005742FE"/>
    <w:rsid w:val="00574402"/>
    <w:rsid w:val="00574C04"/>
    <w:rsid w:val="00575B64"/>
    <w:rsid w:val="00575F36"/>
    <w:rsid w:val="00577099"/>
    <w:rsid w:val="005771BB"/>
    <w:rsid w:val="00577EC1"/>
    <w:rsid w:val="0058022C"/>
    <w:rsid w:val="005815DD"/>
    <w:rsid w:val="005819F6"/>
    <w:rsid w:val="00581B17"/>
    <w:rsid w:val="00581EF0"/>
    <w:rsid w:val="00582D69"/>
    <w:rsid w:val="00583146"/>
    <w:rsid w:val="00583C96"/>
    <w:rsid w:val="00583CB5"/>
    <w:rsid w:val="00583D09"/>
    <w:rsid w:val="005844D4"/>
    <w:rsid w:val="00584BF8"/>
    <w:rsid w:val="005855E9"/>
    <w:rsid w:val="00585834"/>
    <w:rsid w:val="0058704B"/>
    <w:rsid w:val="00587250"/>
    <w:rsid w:val="00591491"/>
    <w:rsid w:val="005923E3"/>
    <w:rsid w:val="0059258E"/>
    <w:rsid w:val="005929A1"/>
    <w:rsid w:val="005929E5"/>
    <w:rsid w:val="00593901"/>
    <w:rsid w:val="005950E7"/>
    <w:rsid w:val="005956C1"/>
    <w:rsid w:val="00595AAB"/>
    <w:rsid w:val="00595BB3"/>
    <w:rsid w:val="00596655"/>
    <w:rsid w:val="00596772"/>
    <w:rsid w:val="00596999"/>
    <w:rsid w:val="00597597"/>
    <w:rsid w:val="00597EFB"/>
    <w:rsid w:val="005A222B"/>
    <w:rsid w:val="005A2CA1"/>
    <w:rsid w:val="005A3536"/>
    <w:rsid w:val="005A3893"/>
    <w:rsid w:val="005A3ADA"/>
    <w:rsid w:val="005A3F73"/>
    <w:rsid w:val="005A418B"/>
    <w:rsid w:val="005A4B1B"/>
    <w:rsid w:val="005A4EEA"/>
    <w:rsid w:val="005B153D"/>
    <w:rsid w:val="005B2449"/>
    <w:rsid w:val="005B2549"/>
    <w:rsid w:val="005B29DA"/>
    <w:rsid w:val="005B3035"/>
    <w:rsid w:val="005B322B"/>
    <w:rsid w:val="005B3DDB"/>
    <w:rsid w:val="005B4318"/>
    <w:rsid w:val="005B45A1"/>
    <w:rsid w:val="005B73B4"/>
    <w:rsid w:val="005B7F8A"/>
    <w:rsid w:val="005C0AE3"/>
    <w:rsid w:val="005C1B8B"/>
    <w:rsid w:val="005C21C3"/>
    <w:rsid w:val="005C233F"/>
    <w:rsid w:val="005C260A"/>
    <w:rsid w:val="005C31F5"/>
    <w:rsid w:val="005C3D45"/>
    <w:rsid w:val="005C4ECF"/>
    <w:rsid w:val="005C5705"/>
    <w:rsid w:val="005C5E8E"/>
    <w:rsid w:val="005C678F"/>
    <w:rsid w:val="005D0FCC"/>
    <w:rsid w:val="005D2AA3"/>
    <w:rsid w:val="005D36A0"/>
    <w:rsid w:val="005D3B15"/>
    <w:rsid w:val="005D3C3D"/>
    <w:rsid w:val="005D3C5F"/>
    <w:rsid w:val="005D3DC6"/>
    <w:rsid w:val="005D401C"/>
    <w:rsid w:val="005D493D"/>
    <w:rsid w:val="005D4D3A"/>
    <w:rsid w:val="005D4DA0"/>
    <w:rsid w:val="005D5433"/>
    <w:rsid w:val="005D677F"/>
    <w:rsid w:val="005D6D1F"/>
    <w:rsid w:val="005D79FC"/>
    <w:rsid w:val="005E40E1"/>
    <w:rsid w:val="005E5FD9"/>
    <w:rsid w:val="005E6158"/>
    <w:rsid w:val="005E75D2"/>
    <w:rsid w:val="005E7744"/>
    <w:rsid w:val="005E788B"/>
    <w:rsid w:val="005E7943"/>
    <w:rsid w:val="005E7B99"/>
    <w:rsid w:val="005F00A1"/>
    <w:rsid w:val="005F1428"/>
    <w:rsid w:val="005F199F"/>
    <w:rsid w:val="005F4CD3"/>
    <w:rsid w:val="005F4EC1"/>
    <w:rsid w:val="005F5374"/>
    <w:rsid w:val="005F69DF"/>
    <w:rsid w:val="005F721A"/>
    <w:rsid w:val="005F7B7E"/>
    <w:rsid w:val="005F7BCD"/>
    <w:rsid w:val="006000DA"/>
    <w:rsid w:val="0060030E"/>
    <w:rsid w:val="006003CD"/>
    <w:rsid w:val="00602052"/>
    <w:rsid w:val="00605512"/>
    <w:rsid w:val="006056CC"/>
    <w:rsid w:val="0060726E"/>
    <w:rsid w:val="00607272"/>
    <w:rsid w:val="00610571"/>
    <w:rsid w:val="00612F8C"/>
    <w:rsid w:val="00614B01"/>
    <w:rsid w:val="0061560A"/>
    <w:rsid w:val="00615E20"/>
    <w:rsid w:val="00616E40"/>
    <w:rsid w:val="00616FBB"/>
    <w:rsid w:val="0061742E"/>
    <w:rsid w:val="0061759E"/>
    <w:rsid w:val="00617A66"/>
    <w:rsid w:val="00620742"/>
    <w:rsid w:val="00620E21"/>
    <w:rsid w:val="00620EC6"/>
    <w:rsid w:val="0062259E"/>
    <w:rsid w:val="00622DB8"/>
    <w:rsid w:val="00623617"/>
    <w:rsid w:val="0062494E"/>
    <w:rsid w:val="00625939"/>
    <w:rsid w:val="00630584"/>
    <w:rsid w:val="00630A38"/>
    <w:rsid w:val="00632D68"/>
    <w:rsid w:val="0063329D"/>
    <w:rsid w:val="00634843"/>
    <w:rsid w:val="00634CF2"/>
    <w:rsid w:val="006354EF"/>
    <w:rsid w:val="00635DA2"/>
    <w:rsid w:val="0063603A"/>
    <w:rsid w:val="00637133"/>
    <w:rsid w:val="00637B81"/>
    <w:rsid w:val="00637BA5"/>
    <w:rsid w:val="00637CCC"/>
    <w:rsid w:val="00637DA9"/>
    <w:rsid w:val="006407D0"/>
    <w:rsid w:val="00641755"/>
    <w:rsid w:val="006438B8"/>
    <w:rsid w:val="00644369"/>
    <w:rsid w:val="00644851"/>
    <w:rsid w:val="00644BA6"/>
    <w:rsid w:val="00644EF2"/>
    <w:rsid w:val="00644F18"/>
    <w:rsid w:val="00644F61"/>
    <w:rsid w:val="00645185"/>
    <w:rsid w:val="00645C1E"/>
    <w:rsid w:val="006461F5"/>
    <w:rsid w:val="00646970"/>
    <w:rsid w:val="00646A63"/>
    <w:rsid w:val="006476D4"/>
    <w:rsid w:val="00647956"/>
    <w:rsid w:val="00647B6A"/>
    <w:rsid w:val="00651D36"/>
    <w:rsid w:val="00652D3D"/>
    <w:rsid w:val="00652E6E"/>
    <w:rsid w:val="00653B4B"/>
    <w:rsid w:val="00653F31"/>
    <w:rsid w:val="00654B5C"/>
    <w:rsid w:val="00655BD1"/>
    <w:rsid w:val="00656609"/>
    <w:rsid w:val="00656E21"/>
    <w:rsid w:val="00657331"/>
    <w:rsid w:val="006609DA"/>
    <w:rsid w:val="00660BAA"/>
    <w:rsid w:val="00661E4F"/>
    <w:rsid w:val="00662554"/>
    <w:rsid w:val="00662723"/>
    <w:rsid w:val="00662AD2"/>
    <w:rsid w:val="00663625"/>
    <w:rsid w:val="00664578"/>
    <w:rsid w:val="00665366"/>
    <w:rsid w:val="00665CD9"/>
    <w:rsid w:val="00666053"/>
    <w:rsid w:val="006661A6"/>
    <w:rsid w:val="00666A8C"/>
    <w:rsid w:val="00666B33"/>
    <w:rsid w:val="006675AD"/>
    <w:rsid w:val="00667701"/>
    <w:rsid w:val="00667AD8"/>
    <w:rsid w:val="006708FB"/>
    <w:rsid w:val="00671563"/>
    <w:rsid w:val="006718D6"/>
    <w:rsid w:val="0067229A"/>
    <w:rsid w:val="0067261D"/>
    <w:rsid w:val="006734AD"/>
    <w:rsid w:val="00673A91"/>
    <w:rsid w:val="00674182"/>
    <w:rsid w:val="006748EB"/>
    <w:rsid w:val="006759A5"/>
    <w:rsid w:val="00675A34"/>
    <w:rsid w:val="006763DE"/>
    <w:rsid w:val="00676592"/>
    <w:rsid w:val="00677756"/>
    <w:rsid w:val="006825BA"/>
    <w:rsid w:val="006829B2"/>
    <w:rsid w:val="00682F50"/>
    <w:rsid w:val="00683212"/>
    <w:rsid w:val="00683839"/>
    <w:rsid w:val="0068383A"/>
    <w:rsid w:val="00683A80"/>
    <w:rsid w:val="006841EB"/>
    <w:rsid w:val="006849A8"/>
    <w:rsid w:val="006853B8"/>
    <w:rsid w:val="00686998"/>
    <w:rsid w:val="006875FF"/>
    <w:rsid w:val="00687713"/>
    <w:rsid w:val="00690001"/>
    <w:rsid w:val="006900A7"/>
    <w:rsid w:val="00690D6A"/>
    <w:rsid w:val="00691A27"/>
    <w:rsid w:val="00691A2D"/>
    <w:rsid w:val="006923C4"/>
    <w:rsid w:val="006952F7"/>
    <w:rsid w:val="006954ED"/>
    <w:rsid w:val="00697646"/>
    <w:rsid w:val="0069781A"/>
    <w:rsid w:val="00697C47"/>
    <w:rsid w:val="00697F00"/>
    <w:rsid w:val="006A0319"/>
    <w:rsid w:val="006A09F9"/>
    <w:rsid w:val="006A192A"/>
    <w:rsid w:val="006A1B87"/>
    <w:rsid w:val="006A1C53"/>
    <w:rsid w:val="006A23BE"/>
    <w:rsid w:val="006A23EA"/>
    <w:rsid w:val="006A2C81"/>
    <w:rsid w:val="006A2CA0"/>
    <w:rsid w:val="006A3BD2"/>
    <w:rsid w:val="006A4C95"/>
    <w:rsid w:val="006A6F15"/>
    <w:rsid w:val="006A7540"/>
    <w:rsid w:val="006A7602"/>
    <w:rsid w:val="006B2018"/>
    <w:rsid w:val="006B31CC"/>
    <w:rsid w:val="006B3B70"/>
    <w:rsid w:val="006B4856"/>
    <w:rsid w:val="006B5C4F"/>
    <w:rsid w:val="006B754D"/>
    <w:rsid w:val="006B7785"/>
    <w:rsid w:val="006C02AD"/>
    <w:rsid w:val="006C0957"/>
    <w:rsid w:val="006C124D"/>
    <w:rsid w:val="006C24ED"/>
    <w:rsid w:val="006C2F00"/>
    <w:rsid w:val="006C325C"/>
    <w:rsid w:val="006C3D23"/>
    <w:rsid w:val="006C441A"/>
    <w:rsid w:val="006C4640"/>
    <w:rsid w:val="006C612A"/>
    <w:rsid w:val="006C671B"/>
    <w:rsid w:val="006C687D"/>
    <w:rsid w:val="006C6F43"/>
    <w:rsid w:val="006D1480"/>
    <w:rsid w:val="006D1A66"/>
    <w:rsid w:val="006D1CBB"/>
    <w:rsid w:val="006D2810"/>
    <w:rsid w:val="006D50E9"/>
    <w:rsid w:val="006D55F6"/>
    <w:rsid w:val="006D5615"/>
    <w:rsid w:val="006D6E7D"/>
    <w:rsid w:val="006E022E"/>
    <w:rsid w:val="006E0AE0"/>
    <w:rsid w:val="006E0F89"/>
    <w:rsid w:val="006E12E0"/>
    <w:rsid w:val="006E14F2"/>
    <w:rsid w:val="006E296F"/>
    <w:rsid w:val="006E2B6B"/>
    <w:rsid w:val="006E2BBC"/>
    <w:rsid w:val="006E4780"/>
    <w:rsid w:val="006E4F69"/>
    <w:rsid w:val="006E5110"/>
    <w:rsid w:val="006E54D2"/>
    <w:rsid w:val="006E59C2"/>
    <w:rsid w:val="006E6B03"/>
    <w:rsid w:val="006E70D2"/>
    <w:rsid w:val="006E7EC0"/>
    <w:rsid w:val="006F135E"/>
    <w:rsid w:val="006F2804"/>
    <w:rsid w:val="006F3362"/>
    <w:rsid w:val="006F36F4"/>
    <w:rsid w:val="006F425F"/>
    <w:rsid w:val="006F466E"/>
    <w:rsid w:val="006F47C2"/>
    <w:rsid w:val="006F61F6"/>
    <w:rsid w:val="006F7D35"/>
    <w:rsid w:val="0070006C"/>
    <w:rsid w:val="0070014F"/>
    <w:rsid w:val="0070025B"/>
    <w:rsid w:val="00700354"/>
    <w:rsid w:val="00702824"/>
    <w:rsid w:val="00702F85"/>
    <w:rsid w:val="00703A32"/>
    <w:rsid w:val="00705BC1"/>
    <w:rsid w:val="00706D0D"/>
    <w:rsid w:val="00706FBC"/>
    <w:rsid w:val="00707D27"/>
    <w:rsid w:val="00707EF8"/>
    <w:rsid w:val="00707F9D"/>
    <w:rsid w:val="007106B0"/>
    <w:rsid w:val="007109E7"/>
    <w:rsid w:val="00710D48"/>
    <w:rsid w:val="00710F14"/>
    <w:rsid w:val="00711477"/>
    <w:rsid w:val="007121CD"/>
    <w:rsid w:val="00712283"/>
    <w:rsid w:val="007124DD"/>
    <w:rsid w:val="00712995"/>
    <w:rsid w:val="007146FA"/>
    <w:rsid w:val="00714713"/>
    <w:rsid w:val="00715420"/>
    <w:rsid w:val="00716D3B"/>
    <w:rsid w:val="00717635"/>
    <w:rsid w:val="0072043D"/>
    <w:rsid w:val="00721627"/>
    <w:rsid w:val="00721E8B"/>
    <w:rsid w:val="00722AB6"/>
    <w:rsid w:val="00723254"/>
    <w:rsid w:val="0072360B"/>
    <w:rsid w:val="007260C5"/>
    <w:rsid w:val="00726666"/>
    <w:rsid w:val="00727ED7"/>
    <w:rsid w:val="007306C5"/>
    <w:rsid w:val="00730DC9"/>
    <w:rsid w:val="00731714"/>
    <w:rsid w:val="00731B29"/>
    <w:rsid w:val="00731EE9"/>
    <w:rsid w:val="00732A5F"/>
    <w:rsid w:val="00733194"/>
    <w:rsid w:val="00733647"/>
    <w:rsid w:val="00734406"/>
    <w:rsid w:val="00734B0E"/>
    <w:rsid w:val="00735CCF"/>
    <w:rsid w:val="00736178"/>
    <w:rsid w:val="007365C8"/>
    <w:rsid w:val="007366F4"/>
    <w:rsid w:val="00736F8D"/>
    <w:rsid w:val="0074080E"/>
    <w:rsid w:val="00740856"/>
    <w:rsid w:val="00740E66"/>
    <w:rsid w:val="007410D1"/>
    <w:rsid w:val="00741482"/>
    <w:rsid w:val="0074185C"/>
    <w:rsid w:val="00742471"/>
    <w:rsid w:val="0074268A"/>
    <w:rsid w:val="00742BF8"/>
    <w:rsid w:val="007437AF"/>
    <w:rsid w:val="00745303"/>
    <w:rsid w:val="00745D34"/>
    <w:rsid w:val="00745F46"/>
    <w:rsid w:val="00746799"/>
    <w:rsid w:val="00746CED"/>
    <w:rsid w:val="00747217"/>
    <w:rsid w:val="007472A2"/>
    <w:rsid w:val="00747692"/>
    <w:rsid w:val="007478C7"/>
    <w:rsid w:val="00747DE4"/>
    <w:rsid w:val="0075026C"/>
    <w:rsid w:val="00750756"/>
    <w:rsid w:val="00750863"/>
    <w:rsid w:val="00750E56"/>
    <w:rsid w:val="00750E70"/>
    <w:rsid w:val="007516D5"/>
    <w:rsid w:val="00752982"/>
    <w:rsid w:val="0075354B"/>
    <w:rsid w:val="00754170"/>
    <w:rsid w:val="00755877"/>
    <w:rsid w:val="0075591B"/>
    <w:rsid w:val="00755EA2"/>
    <w:rsid w:val="00756006"/>
    <w:rsid w:val="00756865"/>
    <w:rsid w:val="00757D95"/>
    <w:rsid w:val="00762478"/>
    <w:rsid w:val="00762A84"/>
    <w:rsid w:val="00763114"/>
    <w:rsid w:val="00763639"/>
    <w:rsid w:val="007648A6"/>
    <w:rsid w:val="007649E0"/>
    <w:rsid w:val="00764BD3"/>
    <w:rsid w:val="007658E4"/>
    <w:rsid w:val="0076607E"/>
    <w:rsid w:val="00767B59"/>
    <w:rsid w:val="00767EE9"/>
    <w:rsid w:val="00770402"/>
    <w:rsid w:val="0077054C"/>
    <w:rsid w:val="00772C05"/>
    <w:rsid w:val="007731F5"/>
    <w:rsid w:val="007737EF"/>
    <w:rsid w:val="00773809"/>
    <w:rsid w:val="00773FDA"/>
    <w:rsid w:val="00774496"/>
    <w:rsid w:val="007752D2"/>
    <w:rsid w:val="007752D3"/>
    <w:rsid w:val="00775AB5"/>
    <w:rsid w:val="00775B52"/>
    <w:rsid w:val="0077762E"/>
    <w:rsid w:val="0077795A"/>
    <w:rsid w:val="00777A45"/>
    <w:rsid w:val="0078068A"/>
    <w:rsid w:val="00781994"/>
    <w:rsid w:val="00781ED2"/>
    <w:rsid w:val="00781F6F"/>
    <w:rsid w:val="00782CFF"/>
    <w:rsid w:val="00782DD2"/>
    <w:rsid w:val="007855AE"/>
    <w:rsid w:val="00785753"/>
    <w:rsid w:val="007859AD"/>
    <w:rsid w:val="007866D6"/>
    <w:rsid w:val="007868E2"/>
    <w:rsid w:val="00786DAB"/>
    <w:rsid w:val="007874F1"/>
    <w:rsid w:val="007876A4"/>
    <w:rsid w:val="00787C80"/>
    <w:rsid w:val="0079039A"/>
    <w:rsid w:val="00790418"/>
    <w:rsid w:val="00790746"/>
    <w:rsid w:val="0079173B"/>
    <w:rsid w:val="00792BD8"/>
    <w:rsid w:val="00793B84"/>
    <w:rsid w:val="00793C35"/>
    <w:rsid w:val="007942EE"/>
    <w:rsid w:val="00794A47"/>
    <w:rsid w:val="007951D6"/>
    <w:rsid w:val="00795ECF"/>
    <w:rsid w:val="00796981"/>
    <w:rsid w:val="007A02B1"/>
    <w:rsid w:val="007A0468"/>
    <w:rsid w:val="007A1335"/>
    <w:rsid w:val="007A145D"/>
    <w:rsid w:val="007A17E3"/>
    <w:rsid w:val="007A30E5"/>
    <w:rsid w:val="007A35B2"/>
    <w:rsid w:val="007A35E8"/>
    <w:rsid w:val="007A5571"/>
    <w:rsid w:val="007A6AF8"/>
    <w:rsid w:val="007B0445"/>
    <w:rsid w:val="007B0899"/>
    <w:rsid w:val="007B184D"/>
    <w:rsid w:val="007B1AD8"/>
    <w:rsid w:val="007B21B5"/>
    <w:rsid w:val="007B284D"/>
    <w:rsid w:val="007B3A60"/>
    <w:rsid w:val="007B3C3D"/>
    <w:rsid w:val="007B46A8"/>
    <w:rsid w:val="007B4BBA"/>
    <w:rsid w:val="007B54DE"/>
    <w:rsid w:val="007B6260"/>
    <w:rsid w:val="007B63BB"/>
    <w:rsid w:val="007B63EA"/>
    <w:rsid w:val="007B65A7"/>
    <w:rsid w:val="007B67CA"/>
    <w:rsid w:val="007B6974"/>
    <w:rsid w:val="007B6C77"/>
    <w:rsid w:val="007B6F33"/>
    <w:rsid w:val="007B7249"/>
    <w:rsid w:val="007B771E"/>
    <w:rsid w:val="007B7775"/>
    <w:rsid w:val="007B7E35"/>
    <w:rsid w:val="007C099C"/>
    <w:rsid w:val="007C281B"/>
    <w:rsid w:val="007C31C9"/>
    <w:rsid w:val="007C3373"/>
    <w:rsid w:val="007C3C65"/>
    <w:rsid w:val="007C4132"/>
    <w:rsid w:val="007C4206"/>
    <w:rsid w:val="007C6DB2"/>
    <w:rsid w:val="007C70B8"/>
    <w:rsid w:val="007C7470"/>
    <w:rsid w:val="007C76B2"/>
    <w:rsid w:val="007D029B"/>
    <w:rsid w:val="007D02E2"/>
    <w:rsid w:val="007D13DE"/>
    <w:rsid w:val="007D16CD"/>
    <w:rsid w:val="007D1F30"/>
    <w:rsid w:val="007D2DBA"/>
    <w:rsid w:val="007D41CE"/>
    <w:rsid w:val="007D4671"/>
    <w:rsid w:val="007D53D6"/>
    <w:rsid w:val="007D5EF7"/>
    <w:rsid w:val="007D6A5E"/>
    <w:rsid w:val="007D73F8"/>
    <w:rsid w:val="007E1EB2"/>
    <w:rsid w:val="007E2140"/>
    <w:rsid w:val="007E21E9"/>
    <w:rsid w:val="007E40D4"/>
    <w:rsid w:val="007E4398"/>
    <w:rsid w:val="007E5045"/>
    <w:rsid w:val="007E6F16"/>
    <w:rsid w:val="007E7B94"/>
    <w:rsid w:val="007F0B68"/>
    <w:rsid w:val="007F0BEE"/>
    <w:rsid w:val="007F2524"/>
    <w:rsid w:val="007F25F5"/>
    <w:rsid w:val="007F2ADC"/>
    <w:rsid w:val="007F4111"/>
    <w:rsid w:val="007F478D"/>
    <w:rsid w:val="007F5200"/>
    <w:rsid w:val="007F521A"/>
    <w:rsid w:val="007F6A50"/>
    <w:rsid w:val="007F6B74"/>
    <w:rsid w:val="007F6CBF"/>
    <w:rsid w:val="007F74F4"/>
    <w:rsid w:val="007F7E97"/>
    <w:rsid w:val="00800586"/>
    <w:rsid w:val="008006C7"/>
    <w:rsid w:val="00800BB2"/>
    <w:rsid w:val="00800D26"/>
    <w:rsid w:val="008024F0"/>
    <w:rsid w:val="0080287C"/>
    <w:rsid w:val="00804717"/>
    <w:rsid w:val="00804FA1"/>
    <w:rsid w:val="00805F67"/>
    <w:rsid w:val="00806633"/>
    <w:rsid w:val="00807757"/>
    <w:rsid w:val="00810EA0"/>
    <w:rsid w:val="00813868"/>
    <w:rsid w:val="00813F55"/>
    <w:rsid w:val="00814C45"/>
    <w:rsid w:val="00815638"/>
    <w:rsid w:val="00815973"/>
    <w:rsid w:val="008162BA"/>
    <w:rsid w:val="0081637B"/>
    <w:rsid w:val="00816759"/>
    <w:rsid w:val="00816A96"/>
    <w:rsid w:val="00816F65"/>
    <w:rsid w:val="0082008A"/>
    <w:rsid w:val="00821194"/>
    <w:rsid w:val="008212DA"/>
    <w:rsid w:val="00822574"/>
    <w:rsid w:val="00823584"/>
    <w:rsid w:val="00823762"/>
    <w:rsid w:val="00823DE3"/>
    <w:rsid w:val="00823EA4"/>
    <w:rsid w:val="008241B5"/>
    <w:rsid w:val="00824627"/>
    <w:rsid w:val="00825663"/>
    <w:rsid w:val="008256F0"/>
    <w:rsid w:val="00826DFD"/>
    <w:rsid w:val="00826E73"/>
    <w:rsid w:val="00827B64"/>
    <w:rsid w:val="00827D19"/>
    <w:rsid w:val="00830925"/>
    <w:rsid w:val="00831652"/>
    <w:rsid w:val="008319A0"/>
    <w:rsid w:val="00833C7B"/>
    <w:rsid w:val="00833F7E"/>
    <w:rsid w:val="00834576"/>
    <w:rsid w:val="0083471C"/>
    <w:rsid w:val="008360F8"/>
    <w:rsid w:val="00836175"/>
    <w:rsid w:val="00840999"/>
    <w:rsid w:val="008418AF"/>
    <w:rsid w:val="00841DC6"/>
    <w:rsid w:val="00842E38"/>
    <w:rsid w:val="00843682"/>
    <w:rsid w:val="00844136"/>
    <w:rsid w:val="0084494B"/>
    <w:rsid w:val="00844972"/>
    <w:rsid w:val="00844D43"/>
    <w:rsid w:val="00844F90"/>
    <w:rsid w:val="00845117"/>
    <w:rsid w:val="0084624B"/>
    <w:rsid w:val="008466E1"/>
    <w:rsid w:val="00846BC9"/>
    <w:rsid w:val="00847705"/>
    <w:rsid w:val="008478FE"/>
    <w:rsid w:val="0085049D"/>
    <w:rsid w:val="008512F8"/>
    <w:rsid w:val="00851BD2"/>
    <w:rsid w:val="00853218"/>
    <w:rsid w:val="00853D11"/>
    <w:rsid w:val="00854711"/>
    <w:rsid w:val="008549EC"/>
    <w:rsid w:val="00854F80"/>
    <w:rsid w:val="008552E1"/>
    <w:rsid w:val="00855D9C"/>
    <w:rsid w:val="00857981"/>
    <w:rsid w:val="00860670"/>
    <w:rsid w:val="00860BC3"/>
    <w:rsid w:val="00860D83"/>
    <w:rsid w:val="00861CAE"/>
    <w:rsid w:val="00862B3D"/>
    <w:rsid w:val="00863357"/>
    <w:rsid w:val="00863575"/>
    <w:rsid w:val="00863658"/>
    <w:rsid w:val="008642D6"/>
    <w:rsid w:val="00864325"/>
    <w:rsid w:val="00864923"/>
    <w:rsid w:val="00864973"/>
    <w:rsid w:val="00864E08"/>
    <w:rsid w:val="00865AB9"/>
    <w:rsid w:val="00866F31"/>
    <w:rsid w:val="00867545"/>
    <w:rsid w:val="0086787A"/>
    <w:rsid w:val="00870CA2"/>
    <w:rsid w:val="00871A78"/>
    <w:rsid w:val="008731EC"/>
    <w:rsid w:val="0087369D"/>
    <w:rsid w:val="00873B5D"/>
    <w:rsid w:val="00873D65"/>
    <w:rsid w:val="0087431F"/>
    <w:rsid w:val="008746CB"/>
    <w:rsid w:val="008748D1"/>
    <w:rsid w:val="008764C1"/>
    <w:rsid w:val="008764F1"/>
    <w:rsid w:val="00880601"/>
    <w:rsid w:val="00882029"/>
    <w:rsid w:val="00882BBF"/>
    <w:rsid w:val="00883463"/>
    <w:rsid w:val="008835C2"/>
    <w:rsid w:val="008839E8"/>
    <w:rsid w:val="008843AC"/>
    <w:rsid w:val="00884FE4"/>
    <w:rsid w:val="00885499"/>
    <w:rsid w:val="008857C5"/>
    <w:rsid w:val="00887428"/>
    <w:rsid w:val="008876C9"/>
    <w:rsid w:val="0088773C"/>
    <w:rsid w:val="00890929"/>
    <w:rsid w:val="00890CBB"/>
    <w:rsid w:val="0089141D"/>
    <w:rsid w:val="0089166A"/>
    <w:rsid w:val="00892232"/>
    <w:rsid w:val="00892604"/>
    <w:rsid w:val="00893C0A"/>
    <w:rsid w:val="00893C4F"/>
    <w:rsid w:val="00894479"/>
    <w:rsid w:val="008948E7"/>
    <w:rsid w:val="00894FE7"/>
    <w:rsid w:val="00895FF6"/>
    <w:rsid w:val="0089601E"/>
    <w:rsid w:val="00896C5E"/>
    <w:rsid w:val="008A0856"/>
    <w:rsid w:val="008A104C"/>
    <w:rsid w:val="008A149A"/>
    <w:rsid w:val="008A17F7"/>
    <w:rsid w:val="008A2687"/>
    <w:rsid w:val="008A2E28"/>
    <w:rsid w:val="008A3BE9"/>
    <w:rsid w:val="008A3F99"/>
    <w:rsid w:val="008A429A"/>
    <w:rsid w:val="008A46FE"/>
    <w:rsid w:val="008A4D2E"/>
    <w:rsid w:val="008A57ED"/>
    <w:rsid w:val="008A5CF3"/>
    <w:rsid w:val="008A6A1F"/>
    <w:rsid w:val="008A6D64"/>
    <w:rsid w:val="008A6FDE"/>
    <w:rsid w:val="008A70E8"/>
    <w:rsid w:val="008A76A2"/>
    <w:rsid w:val="008A7AF8"/>
    <w:rsid w:val="008B05FA"/>
    <w:rsid w:val="008B15EF"/>
    <w:rsid w:val="008B19A5"/>
    <w:rsid w:val="008B1A1E"/>
    <w:rsid w:val="008B21A8"/>
    <w:rsid w:val="008B2EF2"/>
    <w:rsid w:val="008B4DB0"/>
    <w:rsid w:val="008B5D79"/>
    <w:rsid w:val="008B6103"/>
    <w:rsid w:val="008B7751"/>
    <w:rsid w:val="008B7D44"/>
    <w:rsid w:val="008C05E4"/>
    <w:rsid w:val="008C0C0E"/>
    <w:rsid w:val="008C14F6"/>
    <w:rsid w:val="008C16BE"/>
    <w:rsid w:val="008C1A15"/>
    <w:rsid w:val="008C2725"/>
    <w:rsid w:val="008C2FEB"/>
    <w:rsid w:val="008C317D"/>
    <w:rsid w:val="008C33B5"/>
    <w:rsid w:val="008C3855"/>
    <w:rsid w:val="008C41D4"/>
    <w:rsid w:val="008C4DE8"/>
    <w:rsid w:val="008C4F84"/>
    <w:rsid w:val="008C56FE"/>
    <w:rsid w:val="008C5CD4"/>
    <w:rsid w:val="008C6519"/>
    <w:rsid w:val="008C6A05"/>
    <w:rsid w:val="008C6DCA"/>
    <w:rsid w:val="008C6E71"/>
    <w:rsid w:val="008C71C7"/>
    <w:rsid w:val="008C72C2"/>
    <w:rsid w:val="008C752D"/>
    <w:rsid w:val="008C78FC"/>
    <w:rsid w:val="008C794D"/>
    <w:rsid w:val="008D0FDE"/>
    <w:rsid w:val="008D18D4"/>
    <w:rsid w:val="008D2AF5"/>
    <w:rsid w:val="008D2D43"/>
    <w:rsid w:val="008D3E5C"/>
    <w:rsid w:val="008D490B"/>
    <w:rsid w:val="008D4E6A"/>
    <w:rsid w:val="008D628A"/>
    <w:rsid w:val="008D6E93"/>
    <w:rsid w:val="008D75F0"/>
    <w:rsid w:val="008E00C8"/>
    <w:rsid w:val="008E013B"/>
    <w:rsid w:val="008E0985"/>
    <w:rsid w:val="008E0F82"/>
    <w:rsid w:val="008E2167"/>
    <w:rsid w:val="008E3169"/>
    <w:rsid w:val="008E3818"/>
    <w:rsid w:val="008E3A8C"/>
    <w:rsid w:val="008E3B81"/>
    <w:rsid w:val="008E3D4E"/>
    <w:rsid w:val="008E419E"/>
    <w:rsid w:val="008E633C"/>
    <w:rsid w:val="008E71A2"/>
    <w:rsid w:val="008E77B2"/>
    <w:rsid w:val="008E79C1"/>
    <w:rsid w:val="008F043A"/>
    <w:rsid w:val="008F09E4"/>
    <w:rsid w:val="008F0C24"/>
    <w:rsid w:val="008F18BD"/>
    <w:rsid w:val="008F197B"/>
    <w:rsid w:val="008F218C"/>
    <w:rsid w:val="008F3144"/>
    <w:rsid w:val="008F3743"/>
    <w:rsid w:val="008F4270"/>
    <w:rsid w:val="008F45AD"/>
    <w:rsid w:val="008F47A6"/>
    <w:rsid w:val="008F4CA6"/>
    <w:rsid w:val="008F5DE4"/>
    <w:rsid w:val="008F69A0"/>
    <w:rsid w:val="008F6FE3"/>
    <w:rsid w:val="008F709D"/>
    <w:rsid w:val="008F7648"/>
    <w:rsid w:val="008F7DD3"/>
    <w:rsid w:val="008F7DEF"/>
    <w:rsid w:val="0090163D"/>
    <w:rsid w:val="00903B5C"/>
    <w:rsid w:val="00903B69"/>
    <w:rsid w:val="00904E6C"/>
    <w:rsid w:val="00905352"/>
    <w:rsid w:val="00905632"/>
    <w:rsid w:val="00905848"/>
    <w:rsid w:val="0090591F"/>
    <w:rsid w:val="00906EA6"/>
    <w:rsid w:val="0090721C"/>
    <w:rsid w:val="0090738A"/>
    <w:rsid w:val="00911CB9"/>
    <w:rsid w:val="00911DEE"/>
    <w:rsid w:val="00912A00"/>
    <w:rsid w:val="00913A3E"/>
    <w:rsid w:val="00914775"/>
    <w:rsid w:val="009159D8"/>
    <w:rsid w:val="00915FD0"/>
    <w:rsid w:val="00916C41"/>
    <w:rsid w:val="00916D16"/>
    <w:rsid w:val="00916D62"/>
    <w:rsid w:val="00917223"/>
    <w:rsid w:val="0091754F"/>
    <w:rsid w:val="00917736"/>
    <w:rsid w:val="00917E80"/>
    <w:rsid w:val="0092014A"/>
    <w:rsid w:val="0092050B"/>
    <w:rsid w:val="009205C5"/>
    <w:rsid w:val="00921302"/>
    <w:rsid w:val="00922935"/>
    <w:rsid w:val="00923276"/>
    <w:rsid w:val="00923616"/>
    <w:rsid w:val="0092364E"/>
    <w:rsid w:val="00923C98"/>
    <w:rsid w:val="0092436C"/>
    <w:rsid w:val="00925BDC"/>
    <w:rsid w:val="00926177"/>
    <w:rsid w:val="0092799B"/>
    <w:rsid w:val="00930EB9"/>
    <w:rsid w:val="009310E8"/>
    <w:rsid w:val="00931ABE"/>
    <w:rsid w:val="0093464A"/>
    <w:rsid w:val="00934E7C"/>
    <w:rsid w:val="009356B3"/>
    <w:rsid w:val="009359D5"/>
    <w:rsid w:val="00936D0D"/>
    <w:rsid w:val="00936D84"/>
    <w:rsid w:val="0093754C"/>
    <w:rsid w:val="0093755D"/>
    <w:rsid w:val="009403F0"/>
    <w:rsid w:val="009414BD"/>
    <w:rsid w:val="00941A73"/>
    <w:rsid w:val="0094201C"/>
    <w:rsid w:val="00942241"/>
    <w:rsid w:val="009422DA"/>
    <w:rsid w:val="00942991"/>
    <w:rsid w:val="00944044"/>
    <w:rsid w:val="0094500D"/>
    <w:rsid w:val="0094562D"/>
    <w:rsid w:val="00946272"/>
    <w:rsid w:val="0095058F"/>
    <w:rsid w:val="009510DE"/>
    <w:rsid w:val="00954E00"/>
    <w:rsid w:val="009607B3"/>
    <w:rsid w:val="00960B18"/>
    <w:rsid w:val="00962111"/>
    <w:rsid w:val="00962613"/>
    <w:rsid w:val="009634B6"/>
    <w:rsid w:val="00963930"/>
    <w:rsid w:val="00964AF2"/>
    <w:rsid w:val="00964B8E"/>
    <w:rsid w:val="00964CEB"/>
    <w:rsid w:val="009654FD"/>
    <w:rsid w:val="0096686A"/>
    <w:rsid w:val="0097142A"/>
    <w:rsid w:val="0097299F"/>
    <w:rsid w:val="0097415E"/>
    <w:rsid w:val="00974326"/>
    <w:rsid w:val="00974AF6"/>
    <w:rsid w:val="00975398"/>
    <w:rsid w:val="00975EDD"/>
    <w:rsid w:val="0097653A"/>
    <w:rsid w:val="00976A05"/>
    <w:rsid w:val="00977304"/>
    <w:rsid w:val="00980446"/>
    <w:rsid w:val="00980D07"/>
    <w:rsid w:val="009816A5"/>
    <w:rsid w:val="00981BC0"/>
    <w:rsid w:val="009820AA"/>
    <w:rsid w:val="009827E8"/>
    <w:rsid w:val="00982BD8"/>
    <w:rsid w:val="00983163"/>
    <w:rsid w:val="009846DC"/>
    <w:rsid w:val="00984904"/>
    <w:rsid w:val="00985093"/>
    <w:rsid w:val="0098542D"/>
    <w:rsid w:val="0098796C"/>
    <w:rsid w:val="009879E0"/>
    <w:rsid w:val="00987DAE"/>
    <w:rsid w:val="009900B6"/>
    <w:rsid w:val="00991650"/>
    <w:rsid w:val="00991DBE"/>
    <w:rsid w:val="00992DAA"/>
    <w:rsid w:val="00993928"/>
    <w:rsid w:val="00993A61"/>
    <w:rsid w:val="0099475C"/>
    <w:rsid w:val="009950D9"/>
    <w:rsid w:val="0099539E"/>
    <w:rsid w:val="00996D9D"/>
    <w:rsid w:val="009979C4"/>
    <w:rsid w:val="009A02F6"/>
    <w:rsid w:val="009A1037"/>
    <w:rsid w:val="009A1A63"/>
    <w:rsid w:val="009A1D33"/>
    <w:rsid w:val="009A2103"/>
    <w:rsid w:val="009A2175"/>
    <w:rsid w:val="009A2ADF"/>
    <w:rsid w:val="009A4F82"/>
    <w:rsid w:val="009A5E4F"/>
    <w:rsid w:val="009A6279"/>
    <w:rsid w:val="009A6667"/>
    <w:rsid w:val="009A6BA7"/>
    <w:rsid w:val="009A7D4E"/>
    <w:rsid w:val="009B0388"/>
    <w:rsid w:val="009B04E2"/>
    <w:rsid w:val="009B0FE0"/>
    <w:rsid w:val="009B1C20"/>
    <w:rsid w:val="009B27ED"/>
    <w:rsid w:val="009B33C3"/>
    <w:rsid w:val="009B340E"/>
    <w:rsid w:val="009B4566"/>
    <w:rsid w:val="009B4DB1"/>
    <w:rsid w:val="009B5080"/>
    <w:rsid w:val="009B537C"/>
    <w:rsid w:val="009B6037"/>
    <w:rsid w:val="009B6EDE"/>
    <w:rsid w:val="009B7089"/>
    <w:rsid w:val="009B7117"/>
    <w:rsid w:val="009C246A"/>
    <w:rsid w:val="009C254A"/>
    <w:rsid w:val="009C26F0"/>
    <w:rsid w:val="009C3C8E"/>
    <w:rsid w:val="009C4EDA"/>
    <w:rsid w:val="009C5224"/>
    <w:rsid w:val="009C6A6E"/>
    <w:rsid w:val="009C6DDF"/>
    <w:rsid w:val="009C77E3"/>
    <w:rsid w:val="009C7BF6"/>
    <w:rsid w:val="009C7C13"/>
    <w:rsid w:val="009D04A8"/>
    <w:rsid w:val="009D0AF5"/>
    <w:rsid w:val="009D182F"/>
    <w:rsid w:val="009D2050"/>
    <w:rsid w:val="009D23FB"/>
    <w:rsid w:val="009D2F9C"/>
    <w:rsid w:val="009D42A2"/>
    <w:rsid w:val="009D4432"/>
    <w:rsid w:val="009D4739"/>
    <w:rsid w:val="009D4B10"/>
    <w:rsid w:val="009D4CF2"/>
    <w:rsid w:val="009D5524"/>
    <w:rsid w:val="009D5E16"/>
    <w:rsid w:val="009D6149"/>
    <w:rsid w:val="009D6406"/>
    <w:rsid w:val="009D691A"/>
    <w:rsid w:val="009E0EAF"/>
    <w:rsid w:val="009E1992"/>
    <w:rsid w:val="009E1B02"/>
    <w:rsid w:val="009E29CF"/>
    <w:rsid w:val="009E3927"/>
    <w:rsid w:val="009E5FAD"/>
    <w:rsid w:val="009E61DF"/>
    <w:rsid w:val="009E7348"/>
    <w:rsid w:val="009F16A7"/>
    <w:rsid w:val="009F1F9E"/>
    <w:rsid w:val="009F3062"/>
    <w:rsid w:val="009F3D88"/>
    <w:rsid w:val="009F60BA"/>
    <w:rsid w:val="009F71AF"/>
    <w:rsid w:val="009F735C"/>
    <w:rsid w:val="009F7500"/>
    <w:rsid w:val="009F7B5B"/>
    <w:rsid w:val="00A00298"/>
    <w:rsid w:val="00A008CB"/>
    <w:rsid w:val="00A01F60"/>
    <w:rsid w:val="00A0226B"/>
    <w:rsid w:val="00A022AB"/>
    <w:rsid w:val="00A03557"/>
    <w:rsid w:val="00A03B24"/>
    <w:rsid w:val="00A03ECE"/>
    <w:rsid w:val="00A0629B"/>
    <w:rsid w:val="00A06547"/>
    <w:rsid w:val="00A07192"/>
    <w:rsid w:val="00A101F8"/>
    <w:rsid w:val="00A10DE5"/>
    <w:rsid w:val="00A11071"/>
    <w:rsid w:val="00A11BAC"/>
    <w:rsid w:val="00A11CB0"/>
    <w:rsid w:val="00A157D3"/>
    <w:rsid w:val="00A16DDC"/>
    <w:rsid w:val="00A17194"/>
    <w:rsid w:val="00A171E7"/>
    <w:rsid w:val="00A17A07"/>
    <w:rsid w:val="00A209D0"/>
    <w:rsid w:val="00A209F3"/>
    <w:rsid w:val="00A20BA2"/>
    <w:rsid w:val="00A20FAB"/>
    <w:rsid w:val="00A21387"/>
    <w:rsid w:val="00A21A9B"/>
    <w:rsid w:val="00A22332"/>
    <w:rsid w:val="00A22B9F"/>
    <w:rsid w:val="00A23A84"/>
    <w:rsid w:val="00A2490A"/>
    <w:rsid w:val="00A258DF"/>
    <w:rsid w:val="00A25CF2"/>
    <w:rsid w:val="00A26CC2"/>
    <w:rsid w:val="00A276D2"/>
    <w:rsid w:val="00A3093B"/>
    <w:rsid w:val="00A30C0E"/>
    <w:rsid w:val="00A312D3"/>
    <w:rsid w:val="00A333DA"/>
    <w:rsid w:val="00A33DC8"/>
    <w:rsid w:val="00A354F4"/>
    <w:rsid w:val="00A35FC3"/>
    <w:rsid w:val="00A37984"/>
    <w:rsid w:val="00A416E4"/>
    <w:rsid w:val="00A4195D"/>
    <w:rsid w:val="00A41983"/>
    <w:rsid w:val="00A41F02"/>
    <w:rsid w:val="00A422F1"/>
    <w:rsid w:val="00A42913"/>
    <w:rsid w:val="00A43561"/>
    <w:rsid w:val="00A43A51"/>
    <w:rsid w:val="00A43AC3"/>
    <w:rsid w:val="00A43B03"/>
    <w:rsid w:val="00A43B95"/>
    <w:rsid w:val="00A46AF7"/>
    <w:rsid w:val="00A47B2E"/>
    <w:rsid w:val="00A47C72"/>
    <w:rsid w:val="00A50E78"/>
    <w:rsid w:val="00A5103A"/>
    <w:rsid w:val="00A51508"/>
    <w:rsid w:val="00A516E3"/>
    <w:rsid w:val="00A519F9"/>
    <w:rsid w:val="00A52186"/>
    <w:rsid w:val="00A52D43"/>
    <w:rsid w:val="00A52EFC"/>
    <w:rsid w:val="00A54502"/>
    <w:rsid w:val="00A54EC9"/>
    <w:rsid w:val="00A5654F"/>
    <w:rsid w:val="00A56747"/>
    <w:rsid w:val="00A57035"/>
    <w:rsid w:val="00A57963"/>
    <w:rsid w:val="00A57B24"/>
    <w:rsid w:val="00A60288"/>
    <w:rsid w:val="00A607E4"/>
    <w:rsid w:val="00A60893"/>
    <w:rsid w:val="00A609FB"/>
    <w:rsid w:val="00A62BF5"/>
    <w:rsid w:val="00A62E5F"/>
    <w:rsid w:val="00A6355C"/>
    <w:rsid w:val="00A64A25"/>
    <w:rsid w:val="00A64D3D"/>
    <w:rsid w:val="00A65174"/>
    <w:rsid w:val="00A654A7"/>
    <w:rsid w:val="00A656D6"/>
    <w:rsid w:val="00A6606D"/>
    <w:rsid w:val="00A66CEB"/>
    <w:rsid w:val="00A67644"/>
    <w:rsid w:val="00A70946"/>
    <w:rsid w:val="00A709E0"/>
    <w:rsid w:val="00A70C76"/>
    <w:rsid w:val="00A7205C"/>
    <w:rsid w:val="00A72201"/>
    <w:rsid w:val="00A73329"/>
    <w:rsid w:val="00A73794"/>
    <w:rsid w:val="00A742AF"/>
    <w:rsid w:val="00A74C96"/>
    <w:rsid w:val="00A75952"/>
    <w:rsid w:val="00A76502"/>
    <w:rsid w:val="00A76D75"/>
    <w:rsid w:val="00A77A86"/>
    <w:rsid w:val="00A809E0"/>
    <w:rsid w:val="00A81214"/>
    <w:rsid w:val="00A81D53"/>
    <w:rsid w:val="00A824DA"/>
    <w:rsid w:val="00A82A4F"/>
    <w:rsid w:val="00A83616"/>
    <w:rsid w:val="00A838F6"/>
    <w:rsid w:val="00A84F18"/>
    <w:rsid w:val="00A854C6"/>
    <w:rsid w:val="00A855CD"/>
    <w:rsid w:val="00A86040"/>
    <w:rsid w:val="00A875DA"/>
    <w:rsid w:val="00A87934"/>
    <w:rsid w:val="00A900F5"/>
    <w:rsid w:val="00A90330"/>
    <w:rsid w:val="00A90FBF"/>
    <w:rsid w:val="00A92B77"/>
    <w:rsid w:val="00A93DA0"/>
    <w:rsid w:val="00A9427D"/>
    <w:rsid w:val="00A94A73"/>
    <w:rsid w:val="00A94A84"/>
    <w:rsid w:val="00A95155"/>
    <w:rsid w:val="00A959DD"/>
    <w:rsid w:val="00A95AA1"/>
    <w:rsid w:val="00A961BD"/>
    <w:rsid w:val="00A96CE0"/>
    <w:rsid w:val="00A97023"/>
    <w:rsid w:val="00AA02FC"/>
    <w:rsid w:val="00AA1E35"/>
    <w:rsid w:val="00AA22E6"/>
    <w:rsid w:val="00AA39BB"/>
    <w:rsid w:val="00AA3DFA"/>
    <w:rsid w:val="00AA3ED7"/>
    <w:rsid w:val="00AA5389"/>
    <w:rsid w:val="00AA5CFA"/>
    <w:rsid w:val="00AA60EB"/>
    <w:rsid w:val="00AA68CC"/>
    <w:rsid w:val="00AA7142"/>
    <w:rsid w:val="00AB1701"/>
    <w:rsid w:val="00AB2784"/>
    <w:rsid w:val="00AB38A2"/>
    <w:rsid w:val="00AB3D9C"/>
    <w:rsid w:val="00AB3DD1"/>
    <w:rsid w:val="00AB3E36"/>
    <w:rsid w:val="00AB476A"/>
    <w:rsid w:val="00AB4964"/>
    <w:rsid w:val="00AB63A7"/>
    <w:rsid w:val="00AB6938"/>
    <w:rsid w:val="00AB76C2"/>
    <w:rsid w:val="00AB796D"/>
    <w:rsid w:val="00AC0ED8"/>
    <w:rsid w:val="00AC11E6"/>
    <w:rsid w:val="00AC1852"/>
    <w:rsid w:val="00AC1AB0"/>
    <w:rsid w:val="00AC1E2E"/>
    <w:rsid w:val="00AC34A9"/>
    <w:rsid w:val="00AC3C58"/>
    <w:rsid w:val="00AC44F0"/>
    <w:rsid w:val="00AC4C0A"/>
    <w:rsid w:val="00AC4CCE"/>
    <w:rsid w:val="00AC4D20"/>
    <w:rsid w:val="00AC4D5C"/>
    <w:rsid w:val="00AC587E"/>
    <w:rsid w:val="00AC598B"/>
    <w:rsid w:val="00AC6288"/>
    <w:rsid w:val="00AC66F3"/>
    <w:rsid w:val="00AD069F"/>
    <w:rsid w:val="00AD0F63"/>
    <w:rsid w:val="00AD158D"/>
    <w:rsid w:val="00AD1F25"/>
    <w:rsid w:val="00AD2EBE"/>
    <w:rsid w:val="00AD2FC3"/>
    <w:rsid w:val="00AD2FDB"/>
    <w:rsid w:val="00AD40B7"/>
    <w:rsid w:val="00AD426F"/>
    <w:rsid w:val="00AD45F1"/>
    <w:rsid w:val="00AD50FE"/>
    <w:rsid w:val="00AD572B"/>
    <w:rsid w:val="00AD57FC"/>
    <w:rsid w:val="00AD5CCE"/>
    <w:rsid w:val="00AD6739"/>
    <w:rsid w:val="00AD6ABB"/>
    <w:rsid w:val="00AD7501"/>
    <w:rsid w:val="00AD787F"/>
    <w:rsid w:val="00AD79D0"/>
    <w:rsid w:val="00AE17AF"/>
    <w:rsid w:val="00AE277F"/>
    <w:rsid w:val="00AE41F9"/>
    <w:rsid w:val="00AE46F5"/>
    <w:rsid w:val="00AE48F3"/>
    <w:rsid w:val="00AE56BC"/>
    <w:rsid w:val="00AE5DAF"/>
    <w:rsid w:val="00AE687A"/>
    <w:rsid w:val="00AE714E"/>
    <w:rsid w:val="00AE769E"/>
    <w:rsid w:val="00AE7D6B"/>
    <w:rsid w:val="00AE7E4E"/>
    <w:rsid w:val="00AF2477"/>
    <w:rsid w:val="00AF285B"/>
    <w:rsid w:val="00AF35ED"/>
    <w:rsid w:val="00AF35EF"/>
    <w:rsid w:val="00AF3971"/>
    <w:rsid w:val="00AF47CB"/>
    <w:rsid w:val="00AF4E2E"/>
    <w:rsid w:val="00AF5E51"/>
    <w:rsid w:val="00AF5EB7"/>
    <w:rsid w:val="00AF6BC9"/>
    <w:rsid w:val="00AF716F"/>
    <w:rsid w:val="00AF7F1B"/>
    <w:rsid w:val="00B0081B"/>
    <w:rsid w:val="00B009F6"/>
    <w:rsid w:val="00B01493"/>
    <w:rsid w:val="00B01BA8"/>
    <w:rsid w:val="00B01BB1"/>
    <w:rsid w:val="00B022B5"/>
    <w:rsid w:val="00B02A31"/>
    <w:rsid w:val="00B03F57"/>
    <w:rsid w:val="00B04D45"/>
    <w:rsid w:val="00B055C8"/>
    <w:rsid w:val="00B05925"/>
    <w:rsid w:val="00B05C3C"/>
    <w:rsid w:val="00B066DE"/>
    <w:rsid w:val="00B0672B"/>
    <w:rsid w:val="00B068A0"/>
    <w:rsid w:val="00B0750D"/>
    <w:rsid w:val="00B07F7B"/>
    <w:rsid w:val="00B1009F"/>
    <w:rsid w:val="00B10A5F"/>
    <w:rsid w:val="00B10A76"/>
    <w:rsid w:val="00B10AC0"/>
    <w:rsid w:val="00B10B35"/>
    <w:rsid w:val="00B10DBC"/>
    <w:rsid w:val="00B11D8A"/>
    <w:rsid w:val="00B12EF2"/>
    <w:rsid w:val="00B135D4"/>
    <w:rsid w:val="00B13AAC"/>
    <w:rsid w:val="00B13B73"/>
    <w:rsid w:val="00B14D4F"/>
    <w:rsid w:val="00B151D4"/>
    <w:rsid w:val="00B16C87"/>
    <w:rsid w:val="00B16E5A"/>
    <w:rsid w:val="00B17459"/>
    <w:rsid w:val="00B2081A"/>
    <w:rsid w:val="00B217CD"/>
    <w:rsid w:val="00B2278A"/>
    <w:rsid w:val="00B238D0"/>
    <w:rsid w:val="00B23CF1"/>
    <w:rsid w:val="00B23EAC"/>
    <w:rsid w:val="00B255C5"/>
    <w:rsid w:val="00B26E46"/>
    <w:rsid w:val="00B30264"/>
    <w:rsid w:val="00B31436"/>
    <w:rsid w:val="00B31648"/>
    <w:rsid w:val="00B316DB"/>
    <w:rsid w:val="00B32311"/>
    <w:rsid w:val="00B32ADB"/>
    <w:rsid w:val="00B33BBD"/>
    <w:rsid w:val="00B34BB2"/>
    <w:rsid w:val="00B34CDB"/>
    <w:rsid w:val="00B34D70"/>
    <w:rsid w:val="00B34DFB"/>
    <w:rsid w:val="00B35485"/>
    <w:rsid w:val="00B368EC"/>
    <w:rsid w:val="00B36AB7"/>
    <w:rsid w:val="00B37256"/>
    <w:rsid w:val="00B373A1"/>
    <w:rsid w:val="00B407E0"/>
    <w:rsid w:val="00B41000"/>
    <w:rsid w:val="00B41C7D"/>
    <w:rsid w:val="00B42E63"/>
    <w:rsid w:val="00B43D99"/>
    <w:rsid w:val="00B4515A"/>
    <w:rsid w:val="00B45192"/>
    <w:rsid w:val="00B452C4"/>
    <w:rsid w:val="00B455E0"/>
    <w:rsid w:val="00B46616"/>
    <w:rsid w:val="00B46A65"/>
    <w:rsid w:val="00B47707"/>
    <w:rsid w:val="00B47B98"/>
    <w:rsid w:val="00B47F54"/>
    <w:rsid w:val="00B5013D"/>
    <w:rsid w:val="00B50176"/>
    <w:rsid w:val="00B50869"/>
    <w:rsid w:val="00B52C8E"/>
    <w:rsid w:val="00B5337D"/>
    <w:rsid w:val="00B53806"/>
    <w:rsid w:val="00B53E69"/>
    <w:rsid w:val="00B53EFE"/>
    <w:rsid w:val="00B54314"/>
    <w:rsid w:val="00B5515A"/>
    <w:rsid w:val="00B55641"/>
    <w:rsid w:val="00B561D8"/>
    <w:rsid w:val="00B56E0D"/>
    <w:rsid w:val="00B57BD4"/>
    <w:rsid w:val="00B6077F"/>
    <w:rsid w:val="00B60860"/>
    <w:rsid w:val="00B61DF0"/>
    <w:rsid w:val="00B61FB8"/>
    <w:rsid w:val="00B62188"/>
    <w:rsid w:val="00B62724"/>
    <w:rsid w:val="00B63B72"/>
    <w:rsid w:val="00B64745"/>
    <w:rsid w:val="00B65023"/>
    <w:rsid w:val="00B671DC"/>
    <w:rsid w:val="00B679E8"/>
    <w:rsid w:val="00B70BF5"/>
    <w:rsid w:val="00B71B84"/>
    <w:rsid w:val="00B71FD8"/>
    <w:rsid w:val="00B72C8A"/>
    <w:rsid w:val="00B73043"/>
    <w:rsid w:val="00B735CE"/>
    <w:rsid w:val="00B73CA1"/>
    <w:rsid w:val="00B74AA2"/>
    <w:rsid w:val="00B75742"/>
    <w:rsid w:val="00B7580D"/>
    <w:rsid w:val="00B759BE"/>
    <w:rsid w:val="00B75AD3"/>
    <w:rsid w:val="00B77C59"/>
    <w:rsid w:val="00B77F4C"/>
    <w:rsid w:val="00B80312"/>
    <w:rsid w:val="00B803BA"/>
    <w:rsid w:val="00B829F7"/>
    <w:rsid w:val="00B82D72"/>
    <w:rsid w:val="00B83D0C"/>
    <w:rsid w:val="00B84570"/>
    <w:rsid w:val="00B8457B"/>
    <w:rsid w:val="00B86EB5"/>
    <w:rsid w:val="00B908C8"/>
    <w:rsid w:val="00B90C99"/>
    <w:rsid w:val="00B922DE"/>
    <w:rsid w:val="00B92359"/>
    <w:rsid w:val="00B9296B"/>
    <w:rsid w:val="00B92C31"/>
    <w:rsid w:val="00B9472B"/>
    <w:rsid w:val="00B96250"/>
    <w:rsid w:val="00B97B2A"/>
    <w:rsid w:val="00BA0C55"/>
    <w:rsid w:val="00BA0D06"/>
    <w:rsid w:val="00BA1380"/>
    <w:rsid w:val="00BA18CF"/>
    <w:rsid w:val="00BA1E28"/>
    <w:rsid w:val="00BA4BB5"/>
    <w:rsid w:val="00BA4C3F"/>
    <w:rsid w:val="00BA542E"/>
    <w:rsid w:val="00BA5BA2"/>
    <w:rsid w:val="00BA5CC1"/>
    <w:rsid w:val="00BA5DE2"/>
    <w:rsid w:val="00BA5DEF"/>
    <w:rsid w:val="00BA6EEE"/>
    <w:rsid w:val="00BB0706"/>
    <w:rsid w:val="00BB0AF1"/>
    <w:rsid w:val="00BB1998"/>
    <w:rsid w:val="00BB26B8"/>
    <w:rsid w:val="00BB2A36"/>
    <w:rsid w:val="00BB33CB"/>
    <w:rsid w:val="00BB38B4"/>
    <w:rsid w:val="00BB3A82"/>
    <w:rsid w:val="00BB44C8"/>
    <w:rsid w:val="00BB515E"/>
    <w:rsid w:val="00BB52E9"/>
    <w:rsid w:val="00BB5ACA"/>
    <w:rsid w:val="00BB60DF"/>
    <w:rsid w:val="00BB6177"/>
    <w:rsid w:val="00BB6A9B"/>
    <w:rsid w:val="00BB6C7F"/>
    <w:rsid w:val="00BB6E62"/>
    <w:rsid w:val="00BB725D"/>
    <w:rsid w:val="00BB735A"/>
    <w:rsid w:val="00BC129C"/>
    <w:rsid w:val="00BC32C2"/>
    <w:rsid w:val="00BC4664"/>
    <w:rsid w:val="00BC6305"/>
    <w:rsid w:val="00BC7144"/>
    <w:rsid w:val="00BC782E"/>
    <w:rsid w:val="00BD0A34"/>
    <w:rsid w:val="00BD0B0E"/>
    <w:rsid w:val="00BD35EF"/>
    <w:rsid w:val="00BD5A00"/>
    <w:rsid w:val="00BD654D"/>
    <w:rsid w:val="00BD6616"/>
    <w:rsid w:val="00BD6CE1"/>
    <w:rsid w:val="00BD70CA"/>
    <w:rsid w:val="00BD7784"/>
    <w:rsid w:val="00BE1081"/>
    <w:rsid w:val="00BE2CA5"/>
    <w:rsid w:val="00BE3AFE"/>
    <w:rsid w:val="00BE5102"/>
    <w:rsid w:val="00BE5F31"/>
    <w:rsid w:val="00BE67CD"/>
    <w:rsid w:val="00BE7914"/>
    <w:rsid w:val="00BF01E4"/>
    <w:rsid w:val="00BF03EF"/>
    <w:rsid w:val="00BF057C"/>
    <w:rsid w:val="00BF16A4"/>
    <w:rsid w:val="00BF1BC2"/>
    <w:rsid w:val="00BF2562"/>
    <w:rsid w:val="00BF3029"/>
    <w:rsid w:val="00BF3306"/>
    <w:rsid w:val="00BF39AF"/>
    <w:rsid w:val="00BF4429"/>
    <w:rsid w:val="00BF4627"/>
    <w:rsid w:val="00BF503D"/>
    <w:rsid w:val="00BF57F2"/>
    <w:rsid w:val="00BF6C73"/>
    <w:rsid w:val="00BF7ADF"/>
    <w:rsid w:val="00C0161F"/>
    <w:rsid w:val="00C0199D"/>
    <w:rsid w:val="00C01A26"/>
    <w:rsid w:val="00C01D29"/>
    <w:rsid w:val="00C02443"/>
    <w:rsid w:val="00C04301"/>
    <w:rsid w:val="00C04ABC"/>
    <w:rsid w:val="00C0513F"/>
    <w:rsid w:val="00C06114"/>
    <w:rsid w:val="00C067D6"/>
    <w:rsid w:val="00C07595"/>
    <w:rsid w:val="00C101FC"/>
    <w:rsid w:val="00C10356"/>
    <w:rsid w:val="00C10513"/>
    <w:rsid w:val="00C12D87"/>
    <w:rsid w:val="00C1368E"/>
    <w:rsid w:val="00C137CC"/>
    <w:rsid w:val="00C14EC4"/>
    <w:rsid w:val="00C1559A"/>
    <w:rsid w:val="00C15924"/>
    <w:rsid w:val="00C15E2B"/>
    <w:rsid w:val="00C169CE"/>
    <w:rsid w:val="00C16B9A"/>
    <w:rsid w:val="00C172A9"/>
    <w:rsid w:val="00C17396"/>
    <w:rsid w:val="00C17598"/>
    <w:rsid w:val="00C175AC"/>
    <w:rsid w:val="00C20652"/>
    <w:rsid w:val="00C21A1B"/>
    <w:rsid w:val="00C21EC4"/>
    <w:rsid w:val="00C22109"/>
    <w:rsid w:val="00C22A85"/>
    <w:rsid w:val="00C2337D"/>
    <w:rsid w:val="00C23F88"/>
    <w:rsid w:val="00C248DA"/>
    <w:rsid w:val="00C25186"/>
    <w:rsid w:val="00C2524B"/>
    <w:rsid w:val="00C2612C"/>
    <w:rsid w:val="00C26AF5"/>
    <w:rsid w:val="00C27A3A"/>
    <w:rsid w:val="00C30358"/>
    <w:rsid w:val="00C3236C"/>
    <w:rsid w:val="00C32564"/>
    <w:rsid w:val="00C3435A"/>
    <w:rsid w:val="00C3482A"/>
    <w:rsid w:val="00C35DFB"/>
    <w:rsid w:val="00C36BE5"/>
    <w:rsid w:val="00C36F84"/>
    <w:rsid w:val="00C37AAD"/>
    <w:rsid w:val="00C40336"/>
    <w:rsid w:val="00C404FB"/>
    <w:rsid w:val="00C4108A"/>
    <w:rsid w:val="00C42B44"/>
    <w:rsid w:val="00C42BB8"/>
    <w:rsid w:val="00C43084"/>
    <w:rsid w:val="00C4359F"/>
    <w:rsid w:val="00C44576"/>
    <w:rsid w:val="00C44C55"/>
    <w:rsid w:val="00C450C8"/>
    <w:rsid w:val="00C46D2A"/>
    <w:rsid w:val="00C47442"/>
    <w:rsid w:val="00C50029"/>
    <w:rsid w:val="00C50CF3"/>
    <w:rsid w:val="00C51333"/>
    <w:rsid w:val="00C51A85"/>
    <w:rsid w:val="00C52697"/>
    <w:rsid w:val="00C5450E"/>
    <w:rsid w:val="00C5528F"/>
    <w:rsid w:val="00C556CD"/>
    <w:rsid w:val="00C56381"/>
    <w:rsid w:val="00C57EDD"/>
    <w:rsid w:val="00C6170E"/>
    <w:rsid w:val="00C619B0"/>
    <w:rsid w:val="00C61CC4"/>
    <w:rsid w:val="00C63681"/>
    <w:rsid w:val="00C646F7"/>
    <w:rsid w:val="00C64EEA"/>
    <w:rsid w:val="00C6552F"/>
    <w:rsid w:val="00C66068"/>
    <w:rsid w:val="00C660AE"/>
    <w:rsid w:val="00C66BE0"/>
    <w:rsid w:val="00C67BB6"/>
    <w:rsid w:val="00C67E29"/>
    <w:rsid w:val="00C67E36"/>
    <w:rsid w:val="00C67F0F"/>
    <w:rsid w:val="00C7012B"/>
    <w:rsid w:val="00C70C53"/>
    <w:rsid w:val="00C7117E"/>
    <w:rsid w:val="00C71CB1"/>
    <w:rsid w:val="00C745E0"/>
    <w:rsid w:val="00C74D1B"/>
    <w:rsid w:val="00C7574C"/>
    <w:rsid w:val="00C75C15"/>
    <w:rsid w:val="00C75D7E"/>
    <w:rsid w:val="00C77C28"/>
    <w:rsid w:val="00C8052A"/>
    <w:rsid w:val="00C8089A"/>
    <w:rsid w:val="00C80D53"/>
    <w:rsid w:val="00C82585"/>
    <w:rsid w:val="00C83346"/>
    <w:rsid w:val="00C83E0F"/>
    <w:rsid w:val="00C84071"/>
    <w:rsid w:val="00C840DE"/>
    <w:rsid w:val="00C840EE"/>
    <w:rsid w:val="00C8506B"/>
    <w:rsid w:val="00C85549"/>
    <w:rsid w:val="00C85DDB"/>
    <w:rsid w:val="00C8646D"/>
    <w:rsid w:val="00C8719F"/>
    <w:rsid w:val="00C87E6A"/>
    <w:rsid w:val="00C902A7"/>
    <w:rsid w:val="00C90747"/>
    <w:rsid w:val="00C91A93"/>
    <w:rsid w:val="00C94258"/>
    <w:rsid w:val="00C943C6"/>
    <w:rsid w:val="00C9486D"/>
    <w:rsid w:val="00C948E5"/>
    <w:rsid w:val="00C95245"/>
    <w:rsid w:val="00C95800"/>
    <w:rsid w:val="00C95BA9"/>
    <w:rsid w:val="00C96102"/>
    <w:rsid w:val="00CA1C57"/>
    <w:rsid w:val="00CA1D00"/>
    <w:rsid w:val="00CA1D61"/>
    <w:rsid w:val="00CA25E4"/>
    <w:rsid w:val="00CA25F7"/>
    <w:rsid w:val="00CA2645"/>
    <w:rsid w:val="00CA328D"/>
    <w:rsid w:val="00CA36F5"/>
    <w:rsid w:val="00CA38DF"/>
    <w:rsid w:val="00CA390D"/>
    <w:rsid w:val="00CA3A01"/>
    <w:rsid w:val="00CA3EDF"/>
    <w:rsid w:val="00CA486B"/>
    <w:rsid w:val="00CA501B"/>
    <w:rsid w:val="00CA52D8"/>
    <w:rsid w:val="00CA54BC"/>
    <w:rsid w:val="00CA5D03"/>
    <w:rsid w:val="00CA66D8"/>
    <w:rsid w:val="00CA6E0E"/>
    <w:rsid w:val="00CA7E2A"/>
    <w:rsid w:val="00CB0C9C"/>
    <w:rsid w:val="00CB18D3"/>
    <w:rsid w:val="00CB6597"/>
    <w:rsid w:val="00CB7686"/>
    <w:rsid w:val="00CB7EF1"/>
    <w:rsid w:val="00CC0769"/>
    <w:rsid w:val="00CC097B"/>
    <w:rsid w:val="00CC20EE"/>
    <w:rsid w:val="00CC4801"/>
    <w:rsid w:val="00CC57D1"/>
    <w:rsid w:val="00CC608B"/>
    <w:rsid w:val="00CC653D"/>
    <w:rsid w:val="00CC7B10"/>
    <w:rsid w:val="00CD1AF4"/>
    <w:rsid w:val="00CD27E5"/>
    <w:rsid w:val="00CD2FD0"/>
    <w:rsid w:val="00CD3103"/>
    <w:rsid w:val="00CD331F"/>
    <w:rsid w:val="00CD3B5E"/>
    <w:rsid w:val="00CD409A"/>
    <w:rsid w:val="00CD4AAE"/>
    <w:rsid w:val="00CD4B24"/>
    <w:rsid w:val="00CD4C2D"/>
    <w:rsid w:val="00CD50C7"/>
    <w:rsid w:val="00CD5877"/>
    <w:rsid w:val="00CD6A78"/>
    <w:rsid w:val="00CD7783"/>
    <w:rsid w:val="00CD79FC"/>
    <w:rsid w:val="00CE017B"/>
    <w:rsid w:val="00CE045F"/>
    <w:rsid w:val="00CE149D"/>
    <w:rsid w:val="00CE1AB7"/>
    <w:rsid w:val="00CE1CC6"/>
    <w:rsid w:val="00CE1F9E"/>
    <w:rsid w:val="00CE3822"/>
    <w:rsid w:val="00CE3A12"/>
    <w:rsid w:val="00CE4993"/>
    <w:rsid w:val="00CE5439"/>
    <w:rsid w:val="00CE55C3"/>
    <w:rsid w:val="00CE5755"/>
    <w:rsid w:val="00CE5917"/>
    <w:rsid w:val="00CE5ACD"/>
    <w:rsid w:val="00CE61D0"/>
    <w:rsid w:val="00CF0134"/>
    <w:rsid w:val="00CF0236"/>
    <w:rsid w:val="00CF05B2"/>
    <w:rsid w:val="00CF147E"/>
    <w:rsid w:val="00CF1842"/>
    <w:rsid w:val="00CF1AA5"/>
    <w:rsid w:val="00CF23ED"/>
    <w:rsid w:val="00CF369E"/>
    <w:rsid w:val="00CF3E9E"/>
    <w:rsid w:val="00CF498E"/>
    <w:rsid w:val="00CF65D2"/>
    <w:rsid w:val="00CF6F35"/>
    <w:rsid w:val="00D001B1"/>
    <w:rsid w:val="00D00590"/>
    <w:rsid w:val="00D009E3"/>
    <w:rsid w:val="00D00EB1"/>
    <w:rsid w:val="00D014F2"/>
    <w:rsid w:val="00D017D9"/>
    <w:rsid w:val="00D027E4"/>
    <w:rsid w:val="00D037FA"/>
    <w:rsid w:val="00D044D9"/>
    <w:rsid w:val="00D05AC1"/>
    <w:rsid w:val="00D05F4A"/>
    <w:rsid w:val="00D06027"/>
    <w:rsid w:val="00D0671B"/>
    <w:rsid w:val="00D06817"/>
    <w:rsid w:val="00D06D00"/>
    <w:rsid w:val="00D0725A"/>
    <w:rsid w:val="00D101B4"/>
    <w:rsid w:val="00D1068C"/>
    <w:rsid w:val="00D11BE0"/>
    <w:rsid w:val="00D1211A"/>
    <w:rsid w:val="00D14652"/>
    <w:rsid w:val="00D14B91"/>
    <w:rsid w:val="00D14EA7"/>
    <w:rsid w:val="00D152E4"/>
    <w:rsid w:val="00D15B9F"/>
    <w:rsid w:val="00D15FF2"/>
    <w:rsid w:val="00D16158"/>
    <w:rsid w:val="00D1616A"/>
    <w:rsid w:val="00D162DA"/>
    <w:rsid w:val="00D1785B"/>
    <w:rsid w:val="00D205E2"/>
    <w:rsid w:val="00D206BD"/>
    <w:rsid w:val="00D2122B"/>
    <w:rsid w:val="00D22340"/>
    <w:rsid w:val="00D23C6C"/>
    <w:rsid w:val="00D25FF1"/>
    <w:rsid w:val="00D26359"/>
    <w:rsid w:val="00D26BC3"/>
    <w:rsid w:val="00D27184"/>
    <w:rsid w:val="00D3016C"/>
    <w:rsid w:val="00D301A0"/>
    <w:rsid w:val="00D30710"/>
    <w:rsid w:val="00D30DA8"/>
    <w:rsid w:val="00D30EB4"/>
    <w:rsid w:val="00D31655"/>
    <w:rsid w:val="00D322CA"/>
    <w:rsid w:val="00D32AC6"/>
    <w:rsid w:val="00D32AD5"/>
    <w:rsid w:val="00D339C6"/>
    <w:rsid w:val="00D33B3D"/>
    <w:rsid w:val="00D33CA6"/>
    <w:rsid w:val="00D34558"/>
    <w:rsid w:val="00D347FF"/>
    <w:rsid w:val="00D35309"/>
    <w:rsid w:val="00D3530C"/>
    <w:rsid w:val="00D36414"/>
    <w:rsid w:val="00D3691E"/>
    <w:rsid w:val="00D36DC4"/>
    <w:rsid w:val="00D373B9"/>
    <w:rsid w:val="00D37D3E"/>
    <w:rsid w:val="00D411B3"/>
    <w:rsid w:val="00D41357"/>
    <w:rsid w:val="00D42857"/>
    <w:rsid w:val="00D42E48"/>
    <w:rsid w:val="00D434BB"/>
    <w:rsid w:val="00D43A43"/>
    <w:rsid w:val="00D43B4C"/>
    <w:rsid w:val="00D4414C"/>
    <w:rsid w:val="00D44471"/>
    <w:rsid w:val="00D463DB"/>
    <w:rsid w:val="00D46404"/>
    <w:rsid w:val="00D46FEF"/>
    <w:rsid w:val="00D503F8"/>
    <w:rsid w:val="00D5066C"/>
    <w:rsid w:val="00D50BED"/>
    <w:rsid w:val="00D510C6"/>
    <w:rsid w:val="00D51EF0"/>
    <w:rsid w:val="00D53AC0"/>
    <w:rsid w:val="00D54163"/>
    <w:rsid w:val="00D556DC"/>
    <w:rsid w:val="00D558E9"/>
    <w:rsid w:val="00D563CA"/>
    <w:rsid w:val="00D56B1B"/>
    <w:rsid w:val="00D579EB"/>
    <w:rsid w:val="00D57CB6"/>
    <w:rsid w:val="00D6031F"/>
    <w:rsid w:val="00D603E0"/>
    <w:rsid w:val="00D60D22"/>
    <w:rsid w:val="00D61B53"/>
    <w:rsid w:val="00D61EE8"/>
    <w:rsid w:val="00D62C5A"/>
    <w:rsid w:val="00D6329A"/>
    <w:rsid w:val="00D63409"/>
    <w:rsid w:val="00D64CA0"/>
    <w:rsid w:val="00D65D03"/>
    <w:rsid w:val="00D668D0"/>
    <w:rsid w:val="00D66ADD"/>
    <w:rsid w:val="00D67B34"/>
    <w:rsid w:val="00D67C45"/>
    <w:rsid w:val="00D7000D"/>
    <w:rsid w:val="00D70341"/>
    <w:rsid w:val="00D71F0D"/>
    <w:rsid w:val="00D7287E"/>
    <w:rsid w:val="00D72C88"/>
    <w:rsid w:val="00D733D5"/>
    <w:rsid w:val="00D73F11"/>
    <w:rsid w:val="00D764B3"/>
    <w:rsid w:val="00D768D6"/>
    <w:rsid w:val="00D77726"/>
    <w:rsid w:val="00D77BDE"/>
    <w:rsid w:val="00D77DBC"/>
    <w:rsid w:val="00D8097F"/>
    <w:rsid w:val="00D80C20"/>
    <w:rsid w:val="00D80DFA"/>
    <w:rsid w:val="00D81BE8"/>
    <w:rsid w:val="00D822F5"/>
    <w:rsid w:val="00D83B2C"/>
    <w:rsid w:val="00D83BC8"/>
    <w:rsid w:val="00D84BCF"/>
    <w:rsid w:val="00D85831"/>
    <w:rsid w:val="00D860FD"/>
    <w:rsid w:val="00D865E4"/>
    <w:rsid w:val="00D87502"/>
    <w:rsid w:val="00D90F86"/>
    <w:rsid w:val="00D910B9"/>
    <w:rsid w:val="00D9192C"/>
    <w:rsid w:val="00D93841"/>
    <w:rsid w:val="00D9412C"/>
    <w:rsid w:val="00D94437"/>
    <w:rsid w:val="00D94707"/>
    <w:rsid w:val="00D96488"/>
    <w:rsid w:val="00D96B1F"/>
    <w:rsid w:val="00D97448"/>
    <w:rsid w:val="00D97F0F"/>
    <w:rsid w:val="00DA0025"/>
    <w:rsid w:val="00DA0146"/>
    <w:rsid w:val="00DA0EA8"/>
    <w:rsid w:val="00DA3118"/>
    <w:rsid w:val="00DA320E"/>
    <w:rsid w:val="00DA3586"/>
    <w:rsid w:val="00DA5005"/>
    <w:rsid w:val="00DA50CD"/>
    <w:rsid w:val="00DA57F7"/>
    <w:rsid w:val="00DA6660"/>
    <w:rsid w:val="00DA72E8"/>
    <w:rsid w:val="00DB00EF"/>
    <w:rsid w:val="00DB013E"/>
    <w:rsid w:val="00DB013F"/>
    <w:rsid w:val="00DB0563"/>
    <w:rsid w:val="00DB0DD2"/>
    <w:rsid w:val="00DB2512"/>
    <w:rsid w:val="00DB2C0B"/>
    <w:rsid w:val="00DB4E88"/>
    <w:rsid w:val="00DB5FCD"/>
    <w:rsid w:val="00DB6516"/>
    <w:rsid w:val="00DB6ECE"/>
    <w:rsid w:val="00DB71F7"/>
    <w:rsid w:val="00DB7331"/>
    <w:rsid w:val="00DB73DD"/>
    <w:rsid w:val="00DB7434"/>
    <w:rsid w:val="00DB785A"/>
    <w:rsid w:val="00DB7DFB"/>
    <w:rsid w:val="00DC03C5"/>
    <w:rsid w:val="00DC16EF"/>
    <w:rsid w:val="00DC1E4B"/>
    <w:rsid w:val="00DC2766"/>
    <w:rsid w:val="00DC351F"/>
    <w:rsid w:val="00DC449B"/>
    <w:rsid w:val="00DC44B5"/>
    <w:rsid w:val="00DC7FC0"/>
    <w:rsid w:val="00DD0426"/>
    <w:rsid w:val="00DD159A"/>
    <w:rsid w:val="00DD184F"/>
    <w:rsid w:val="00DD19A5"/>
    <w:rsid w:val="00DD4F99"/>
    <w:rsid w:val="00DD500A"/>
    <w:rsid w:val="00DD5C44"/>
    <w:rsid w:val="00DD5DEA"/>
    <w:rsid w:val="00DD5FDC"/>
    <w:rsid w:val="00DD71DE"/>
    <w:rsid w:val="00DD7846"/>
    <w:rsid w:val="00DE008A"/>
    <w:rsid w:val="00DE1392"/>
    <w:rsid w:val="00DE1CA5"/>
    <w:rsid w:val="00DE2255"/>
    <w:rsid w:val="00DE24B0"/>
    <w:rsid w:val="00DE2FA1"/>
    <w:rsid w:val="00DE2FE4"/>
    <w:rsid w:val="00DE35F0"/>
    <w:rsid w:val="00DE3C77"/>
    <w:rsid w:val="00DE3FE5"/>
    <w:rsid w:val="00DE4AA1"/>
    <w:rsid w:val="00DE5639"/>
    <w:rsid w:val="00DE6697"/>
    <w:rsid w:val="00DF15C2"/>
    <w:rsid w:val="00DF187F"/>
    <w:rsid w:val="00DF1C1B"/>
    <w:rsid w:val="00DF1DB1"/>
    <w:rsid w:val="00DF1F3C"/>
    <w:rsid w:val="00DF276F"/>
    <w:rsid w:val="00DF3048"/>
    <w:rsid w:val="00DF385F"/>
    <w:rsid w:val="00DF527E"/>
    <w:rsid w:val="00DF546A"/>
    <w:rsid w:val="00DF565F"/>
    <w:rsid w:val="00DF6100"/>
    <w:rsid w:val="00DF6C7C"/>
    <w:rsid w:val="00DF7244"/>
    <w:rsid w:val="00E00F00"/>
    <w:rsid w:val="00E014C1"/>
    <w:rsid w:val="00E0255A"/>
    <w:rsid w:val="00E0290A"/>
    <w:rsid w:val="00E02D98"/>
    <w:rsid w:val="00E058FA"/>
    <w:rsid w:val="00E071C5"/>
    <w:rsid w:val="00E07633"/>
    <w:rsid w:val="00E07731"/>
    <w:rsid w:val="00E10BE2"/>
    <w:rsid w:val="00E11121"/>
    <w:rsid w:val="00E14058"/>
    <w:rsid w:val="00E15DE6"/>
    <w:rsid w:val="00E16A29"/>
    <w:rsid w:val="00E16CB8"/>
    <w:rsid w:val="00E17B8A"/>
    <w:rsid w:val="00E20B1B"/>
    <w:rsid w:val="00E20B84"/>
    <w:rsid w:val="00E22A92"/>
    <w:rsid w:val="00E22B4A"/>
    <w:rsid w:val="00E233F1"/>
    <w:rsid w:val="00E234F7"/>
    <w:rsid w:val="00E23CBF"/>
    <w:rsid w:val="00E3007F"/>
    <w:rsid w:val="00E301A4"/>
    <w:rsid w:val="00E301AF"/>
    <w:rsid w:val="00E30674"/>
    <w:rsid w:val="00E31344"/>
    <w:rsid w:val="00E32631"/>
    <w:rsid w:val="00E33229"/>
    <w:rsid w:val="00E359E2"/>
    <w:rsid w:val="00E36593"/>
    <w:rsid w:val="00E365F4"/>
    <w:rsid w:val="00E37EED"/>
    <w:rsid w:val="00E407FF"/>
    <w:rsid w:val="00E414D4"/>
    <w:rsid w:val="00E4229A"/>
    <w:rsid w:val="00E423A4"/>
    <w:rsid w:val="00E432C9"/>
    <w:rsid w:val="00E43760"/>
    <w:rsid w:val="00E441C4"/>
    <w:rsid w:val="00E4460C"/>
    <w:rsid w:val="00E4514A"/>
    <w:rsid w:val="00E455E7"/>
    <w:rsid w:val="00E457BD"/>
    <w:rsid w:val="00E45856"/>
    <w:rsid w:val="00E45B43"/>
    <w:rsid w:val="00E460D2"/>
    <w:rsid w:val="00E465F1"/>
    <w:rsid w:val="00E473E4"/>
    <w:rsid w:val="00E47972"/>
    <w:rsid w:val="00E5003E"/>
    <w:rsid w:val="00E505A2"/>
    <w:rsid w:val="00E50756"/>
    <w:rsid w:val="00E50D15"/>
    <w:rsid w:val="00E5128E"/>
    <w:rsid w:val="00E53222"/>
    <w:rsid w:val="00E54781"/>
    <w:rsid w:val="00E55366"/>
    <w:rsid w:val="00E5548E"/>
    <w:rsid w:val="00E559F6"/>
    <w:rsid w:val="00E55C90"/>
    <w:rsid w:val="00E56810"/>
    <w:rsid w:val="00E56C16"/>
    <w:rsid w:val="00E56F36"/>
    <w:rsid w:val="00E5717A"/>
    <w:rsid w:val="00E574EC"/>
    <w:rsid w:val="00E57C4A"/>
    <w:rsid w:val="00E57CC3"/>
    <w:rsid w:val="00E60574"/>
    <w:rsid w:val="00E6081D"/>
    <w:rsid w:val="00E610EC"/>
    <w:rsid w:val="00E61DEF"/>
    <w:rsid w:val="00E622F6"/>
    <w:rsid w:val="00E62967"/>
    <w:rsid w:val="00E62F2B"/>
    <w:rsid w:val="00E62F2D"/>
    <w:rsid w:val="00E63A48"/>
    <w:rsid w:val="00E640A7"/>
    <w:rsid w:val="00E648CE"/>
    <w:rsid w:val="00E64C91"/>
    <w:rsid w:val="00E64D16"/>
    <w:rsid w:val="00E665B3"/>
    <w:rsid w:val="00E66666"/>
    <w:rsid w:val="00E667DB"/>
    <w:rsid w:val="00E66C01"/>
    <w:rsid w:val="00E66EAF"/>
    <w:rsid w:val="00E670CE"/>
    <w:rsid w:val="00E71CDF"/>
    <w:rsid w:val="00E71ED6"/>
    <w:rsid w:val="00E73224"/>
    <w:rsid w:val="00E74399"/>
    <w:rsid w:val="00E748BE"/>
    <w:rsid w:val="00E7497C"/>
    <w:rsid w:val="00E74C8B"/>
    <w:rsid w:val="00E75384"/>
    <w:rsid w:val="00E75D0C"/>
    <w:rsid w:val="00E765C3"/>
    <w:rsid w:val="00E77ACA"/>
    <w:rsid w:val="00E82297"/>
    <w:rsid w:val="00E82321"/>
    <w:rsid w:val="00E83529"/>
    <w:rsid w:val="00E838A7"/>
    <w:rsid w:val="00E83DAA"/>
    <w:rsid w:val="00E84695"/>
    <w:rsid w:val="00E84CD6"/>
    <w:rsid w:val="00E8587E"/>
    <w:rsid w:val="00E85E23"/>
    <w:rsid w:val="00E85FE2"/>
    <w:rsid w:val="00E86A68"/>
    <w:rsid w:val="00E8718E"/>
    <w:rsid w:val="00E9054B"/>
    <w:rsid w:val="00E90BBE"/>
    <w:rsid w:val="00E9143F"/>
    <w:rsid w:val="00E92352"/>
    <w:rsid w:val="00E9361B"/>
    <w:rsid w:val="00E9396A"/>
    <w:rsid w:val="00E93ADB"/>
    <w:rsid w:val="00E93CA5"/>
    <w:rsid w:val="00E93CDE"/>
    <w:rsid w:val="00E954D9"/>
    <w:rsid w:val="00E97550"/>
    <w:rsid w:val="00E97A5D"/>
    <w:rsid w:val="00E97AB0"/>
    <w:rsid w:val="00E97EA4"/>
    <w:rsid w:val="00EA02A5"/>
    <w:rsid w:val="00EA03C1"/>
    <w:rsid w:val="00EA1479"/>
    <w:rsid w:val="00EA16D8"/>
    <w:rsid w:val="00EA1B5F"/>
    <w:rsid w:val="00EA2180"/>
    <w:rsid w:val="00EA2554"/>
    <w:rsid w:val="00EA2661"/>
    <w:rsid w:val="00EA2F93"/>
    <w:rsid w:val="00EA332C"/>
    <w:rsid w:val="00EA35A8"/>
    <w:rsid w:val="00EA3B44"/>
    <w:rsid w:val="00EA3CE7"/>
    <w:rsid w:val="00EA4401"/>
    <w:rsid w:val="00EA49B9"/>
    <w:rsid w:val="00EA5082"/>
    <w:rsid w:val="00EA57C2"/>
    <w:rsid w:val="00EA6671"/>
    <w:rsid w:val="00EB1534"/>
    <w:rsid w:val="00EB1E19"/>
    <w:rsid w:val="00EB20C5"/>
    <w:rsid w:val="00EB23C8"/>
    <w:rsid w:val="00EB25F8"/>
    <w:rsid w:val="00EB262E"/>
    <w:rsid w:val="00EB2FA9"/>
    <w:rsid w:val="00EB30B1"/>
    <w:rsid w:val="00EB392F"/>
    <w:rsid w:val="00EB3B16"/>
    <w:rsid w:val="00EB5293"/>
    <w:rsid w:val="00EB787A"/>
    <w:rsid w:val="00EB7946"/>
    <w:rsid w:val="00EB7D53"/>
    <w:rsid w:val="00EC214A"/>
    <w:rsid w:val="00EC3133"/>
    <w:rsid w:val="00EC356F"/>
    <w:rsid w:val="00EC4997"/>
    <w:rsid w:val="00EC4E76"/>
    <w:rsid w:val="00EC579D"/>
    <w:rsid w:val="00EC5806"/>
    <w:rsid w:val="00EC6149"/>
    <w:rsid w:val="00EC739B"/>
    <w:rsid w:val="00ED013F"/>
    <w:rsid w:val="00ED0393"/>
    <w:rsid w:val="00ED05CC"/>
    <w:rsid w:val="00ED08F4"/>
    <w:rsid w:val="00ED1871"/>
    <w:rsid w:val="00ED1B4F"/>
    <w:rsid w:val="00ED1B7A"/>
    <w:rsid w:val="00ED23F6"/>
    <w:rsid w:val="00ED2813"/>
    <w:rsid w:val="00ED34BA"/>
    <w:rsid w:val="00ED4335"/>
    <w:rsid w:val="00ED47CE"/>
    <w:rsid w:val="00ED5610"/>
    <w:rsid w:val="00ED673A"/>
    <w:rsid w:val="00ED6AE2"/>
    <w:rsid w:val="00ED6C80"/>
    <w:rsid w:val="00ED6E7F"/>
    <w:rsid w:val="00ED790E"/>
    <w:rsid w:val="00ED7F8E"/>
    <w:rsid w:val="00EE0884"/>
    <w:rsid w:val="00EE163B"/>
    <w:rsid w:val="00EE2B19"/>
    <w:rsid w:val="00EE2DCE"/>
    <w:rsid w:val="00EE2F20"/>
    <w:rsid w:val="00EE3655"/>
    <w:rsid w:val="00EE3737"/>
    <w:rsid w:val="00EE40DC"/>
    <w:rsid w:val="00EE41A2"/>
    <w:rsid w:val="00EE498D"/>
    <w:rsid w:val="00EE5158"/>
    <w:rsid w:val="00EE5482"/>
    <w:rsid w:val="00EE58C5"/>
    <w:rsid w:val="00EE62EA"/>
    <w:rsid w:val="00EE6312"/>
    <w:rsid w:val="00EE6501"/>
    <w:rsid w:val="00EE65D9"/>
    <w:rsid w:val="00EE6FAB"/>
    <w:rsid w:val="00EE704F"/>
    <w:rsid w:val="00EE74D2"/>
    <w:rsid w:val="00EE7CA2"/>
    <w:rsid w:val="00EE7D8E"/>
    <w:rsid w:val="00EF05E2"/>
    <w:rsid w:val="00EF07F6"/>
    <w:rsid w:val="00EF0863"/>
    <w:rsid w:val="00EF0E3D"/>
    <w:rsid w:val="00EF0FD5"/>
    <w:rsid w:val="00EF22A3"/>
    <w:rsid w:val="00EF28B3"/>
    <w:rsid w:val="00EF2F09"/>
    <w:rsid w:val="00EF32CF"/>
    <w:rsid w:val="00EF4599"/>
    <w:rsid w:val="00EF4627"/>
    <w:rsid w:val="00EF512B"/>
    <w:rsid w:val="00EF5720"/>
    <w:rsid w:val="00EF5A23"/>
    <w:rsid w:val="00EF66D9"/>
    <w:rsid w:val="00EF71B5"/>
    <w:rsid w:val="00EF7BEC"/>
    <w:rsid w:val="00EF7D2D"/>
    <w:rsid w:val="00F01179"/>
    <w:rsid w:val="00F01AFE"/>
    <w:rsid w:val="00F03302"/>
    <w:rsid w:val="00F0369C"/>
    <w:rsid w:val="00F04026"/>
    <w:rsid w:val="00F049A7"/>
    <w:rsid w:val="00F05608"/>
    <w:rsid w:val="00F06445"/>
    <w:rsid w:val="00F06C7A"/>
    <w:rsid w:val="00F0705A"/>
    <w:rsid w:val="00F0714E"/>
    <w:rsid w:val="00F074E6"/>
    <w:rsid w:val="00F10340"/>
    <w:rsid w:val="00F11446"/>
    <w:rsid w:val="00F11893"/>
    <w:rsid w:val="00F12472"/>
    <w:rsid w:val="00F13C32"/>
    <w:rsid w:val="00F13D36"/>
    <w:rsid w:val="00F144CB"/>
    <w:rsid w:val="00F14890"/>
    <w:rsid w:val="00F15341"/>
    <w:rsid w:val="00F155E0"/>
    <w:rsid w:val="00F1572C"/>
    <w:rsid w:val="00F158A1"/>
    <w:rsid w:val="00F177F1"/>
    <w:rsid w:val="00F17AA3"/>
    <w:rsid w:val="00F17F03"/>
    <w:rsid w:val="00F2040F"/>
    <w:rsid w:val="00F216CE"/>
    <w:rsid w:val="00F21A43"/>
    <w:rsid w:val="00F23088"/>
    <w:rsid w:val="00F238B8"/>
    <w:rsid w:val="00F24875"/>
    <w:rsid w:val="00F254BB"/>
    <w:rsid w:val="00F25C1E"/>
    <w:rsid w:val="00F25D4E"/>
    <w:rsid w:val="00F260EF"/>
    <w:rsid w:val="00F271B5"/>
    <w:rsid w:val="00F3090B"/>
    <w:rsid w:val="00F30F8C"/>
    <w:rsid w:val="00F3101E"/>
    <w:rsid w:val="00F315C7"/>
    <w:rsid w:val="00F31807"/>
    <w:rsid w:val="00F31E94"/>
    <w:rsid w:val="00F32096"/>
    <w:rsid w:val="00F32C1B"/>
    <w:rsid w:val="00F3324A"/>
    <w:rsid w:val="00F333DC"/>
    <w:rsid w:val="00F33751"/>
    <w:rsid w:val="00F33CDA"/>
    <w:rsid w:val="00F357A7"/>
    <w:rsid w:val="00F36B21"/>
    <w:rsid w:val="00F40B1C"/>
    <w:rsid w:val="00F440CB"/>
    <w:rsid w:val="00F44CFF"/>
    <w:rsid w:val="00F465C4"/>
    <w:rsid w:val="00F465DA"/>
    <w:rsid w:val="00F469FC"/>
    <w:rsid w:val="00F47448"/>
    <w:rsid w:val="00F47C32"/>
    <w:rsid w:val="00F47EDE"/>
    <w:rsid w:val="00F513EC"/>
    <w:rsid w:val="00F524A2"/>
    <w:rsid w:val="00F5266F"/>
    <w:rsid w:val="00F528E4"/>
    <w:rsid w:val="00F52D54"/>
    <w:rsid w:val="00F535B0"/>
    <w:rsid w:val="00F54728"/>
    <w:rsid w:val="00F549E2"/>
    <w:rsid w:val="00F55149"/>
    <w:rsid w:val="00F5759C"/>
    <w:rsid w:val="00F6001F"/>
    <w:rsid w:val="00F625C6"/>
    <w:rsid w:val="00F6376C"/>
    <w:rsid w:val="00F63E5C"/>
    <w:rsid w:val="00F64AB0"/>
    <w:rsid w:val="00F64EF6"/>
    <w:rsid w:val="00F64F8F"/>
    <w:rsid w:val="00F66204"/>
    <w:rsid w:val="00F66B67"/>
    <w:rsid w:val="00F66DF9"/>
    <w:rsid w:val="00F676B7"/>
    <w:rsid w:val="00F701CF"/>
    <w:rsid w:val="00F732D2"/>
    <w:rsid w:val="00F737EF"/>
    <w:rsid w:val="00F73919"/>
    <w:rsid w:val="00F741B0"/>
    <w:rsid w:val="00F742C1"/>
    <w:rsid w:val="00F74964"/>
    <w:rsid w:val="00F75D2C"/>
    <w:rsid w:val="00F76864"/>
    <w:rsid w:val="00F76AAA"/>
    <w:rsid w:val="00F7786C"/>
    <w:rsid w:val="00F77B82"/>
    <w:rsid w:val="00F77BCB"/>
    <w:rsid w:val="00F77C1F"/>
    <w:rsid w:val="00F800D7"/>
    <w:rsid w:val="00F81B75"/>
    <w:rsid w:val="00F82282"/>
    <w:rsid w:val="00F8265F"/>
    <w:rsid w:val="00F82CD7"/>
    <w:rsid w:val="00F8322C"/>
    <w:rsid w:val="00F8345D"/>
    <w:rsid w:val="00F83664"/>
    <w:rsid w:val="00F83CB2"/>
    <w:rsid w:val="00F84462"/>
    <w:rsid w:val="00F84A8C"/>
    <w:rsid w:val="00F84CFB"/>
    <w:rsid w:val="00F8523D"/>
    <w:rsid w:val="00F90684"/>
    <w:rsid w:val="00F90EE8"/>
    <w:rsid w:val="00F91255"/>
    <w:rsid w:val="00F92B87"/>
    <w:rsid w:val="00F93853"/>
    <w:rsid w:val="00F94863"/>
    <w:rsid w:val="00F95472"/>
    <w:rsid w:val="00F96087"/>
    <w:rsid w:val="00F96498"/>
    <w:rsid w:val="00F967E2"/>
    <w:rsid w:val="00F973E2"/>
    <w:rsid w:val="00F97681"/>
    <w:rsid w:val="00FA090C"/>
    <w:rsid w:val="00FA0918"/>
    <w:rsid w:val="00FA0D2D"/>
    <w:rsid w:val="00FA4978"/>
    <w:rsid w:val="00FA5391"/>
    <w:rsid w:val="00FA56DE"/>
    <w:rsid w:val="00FA581E"/>
    <w:rsid w:val="00FA6D78"/>
    <w:rsid w:val="00FA755E"/>
    <w:rsid w:val="00FB072E"/>
    <w:rsid w:val="00FB0A1E"/>
    <w:rsid w:val="00FB0B4D"/>
    <w:rsid w:val="00FB125B"/>
    <w:rsid w:val="00FB1A53"/>
    <w:rsid w:val="00FB252F"/>
    <w:rsid w:val="00FB299F"/>
    <w:rsid w:val="00FB29C0"/>
    <w:rsid w:val="00FB3956"/>
    <w:rsid w:val="00FB3961"/>
    <w:rsid w:val="00FB4482"/>
    <w:rsid w:val="00FB463A"/>
    <w:rsid w:val="00FB49B7"/>
    <w:rsid w:val="00FB64A1"/>
    <w:rsid w:val="00FB734E"/>
    <w:rsid w:val="00FB7AB8"/>
    <w:rsid w:val="00FC0269"/>
    <w:rsid w:val="00FC0581"/>
    <w:rsid w:val="00FC1248"/>
    <w:rsid w:val="00FC1455"/>
    <w:rsid w:val="00FC1C1D"/>
    <w:rsid w:val="00FC2067"/>
    <w:rsid w:val="00FC2D56"/>
    <w:rsid w:val="00FC323F"/>
    <w:rsid w:val="00FC39CA"/>
    <w:rsid w:val="00FC462D"/>
    <w:rsid w:val="00FC56BD"/>
    <w:rsid w:val="00FC5939"/>
    <w:rsid w:val="00FC7261"/>
    <w:rsid w:val="00FD0724"/>
    <w:rsid w:val="00FD0BD4"/>
    <w:rsid w:val="00FD19BE"/>
    <w:rsid w:val="00FD1D87"/>
    <w:rsid w:val="00FD1DF7"/>
    <w:rsid w:val="00FD1E21"/>
    <w:rsid w:val="00FD24A6"/>
    <w:rsid w:val="00FD2B68"/>
    <w:rsid w:val="00FD3435"/>
    <w:rsid w:val="00FD3E22"/>
    <w:rsid w:val="00FD494A"/>
    <w:rsid w:val="00FD543B"/>
    <w:rsid w:val="00FD5E97"/>
    <w:rsid w:val="00FD7AB2"/>
    <w:rsid w:val="00FE123F"/>
    <w:rsid w:val="00FE1570"/>
    <w:rsid w:val="00FE1C28"/>
    <w:rsid w:val="00FE3317"/>
    <w:rsid w:val="00FE39BA"/>
    <w:rsid w:val="00FE4761"/>
    <w:rsid w:val="00FE481D"/>
    <w:rsid w:val="00FE4BBE"/>
    <w:rsid w:val="00FE57F7"/>
    <w:rsid w:val="00FE60B6"/>
    <w:rsid w:val="00FE7445"/>
    <w:rsid w:val="00FF2587"/>
    <w:rsid w:val="00FF3724"/>
    <w:rsid w:val="00FF49D0"/>
    <w:rsid w:val="00FF53E9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41"/>
    <o:shapelayout v:ext="edit">
      <o:idmap v:ext="edit" data="1"/>
    </o:shapelayout>
  </w:shapeDefaults>
  <w:decimalSymbol w:val=","/>
  <w:listSeparator w:val=";"/>
  <w14:docId w14:val="1AB220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7B4BBA"/>
    <w:rPr>
      <w:lang w:eastAsia="ar-SA"/>
    </w:rPr>
  </w:style>
  <w:style w:type="paragraph" w:styleId="1">
    <w:name w:val="heading 1"/>
    <w:basedOn w:val="a1"/>
    <w:next w:val="a1"/>
    <w:link w:val="10"/>
    <w:qFormat/>
    <w:rsid w:val="00F440CB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Заголовок 2 Знак"/>
    <w:basedOn w:val="a1"/>
    <w:next w:val="a1"/>
    <w:link w:val="21"/>
    <w:qFormat/>
    <w:rsid w:val="00F440CB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qFormat/>
    <w:rsid w:val="00F440CB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qFormat/>
    <w:rsid w:val="00F440CB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qFormat/>
    <w:rsid w:val="00F440CB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qFormat/>
    <w:rsid w:val="00F440CB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qFormat/>
    <w:rsid w:val="00F440CB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qFormat/>
    <w:rsid w:val="00F440CB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qFormat/>
    <w:rsid w:val="00F440CB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0">
    <w:name w:val="WW8Num3z0"/>
    <w:rsid w:val="00F440CB"/>
    <w:rPr>
      <w:rFonts w:ascii="Times New Roman" w:hAnsi="Times New Roman"/>
    </w:rPr>
  </w:style>
  <w:style w:type="character" w:customStyle="1" w:styleId="WW8Num5z0">
    <w:name w:val="WW8Num5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F440CB"/>
    <w:rPr>
      <w:rFonts w:ascii="StarSymbol" w:hAnsi="StarSymbol"/>
    </w:rPr>
  </w:style>
  <w:style w:type="character" w:customStyle="1" w:styleId="WW8Num8z0">
    <w:name w:val="WW8Num8z0"/>
    <w:rsid w:val="00F440CB"/>
    <w:rPr>
      <w:rFonts w:ascii="Symbol" w:hAnsi="Symbol"/>
    </w:rPr>
  </w:style>
  <w:style w:type="character" w:customStyle="1" w:styleId="WW8Num9z0">
    <w:name w:val="WW8Num9z0"/>
    <w:rsid w:val="00F440CB"/>
    <w:rPr>
      <w:rFonts w:ascii="Symbol" w:hAnsi="Symbol"/>
    </w:rPr>
  </w:style>
  <w:style w:type="character" w:customStyle="1" w:styleId="Absatz-Standardschriftart">
    <w:name w:val="Absatz-Standardschriftart"/>
    <w:rsid w:val="00F440CB"/>
  </w:style>
  <w:style w:type="character" w:customStyle="1" w:styleId="WW8Num4z0">
    <w:name w:val="WW8Num4z0"/>
    <w:rsid w:val="00F440CB"/>
    <w:rPr>
      <w:rFonts w:ascii="Times New Roman" w:hAnsi="Times New Roman"/>
    </w:rPr>
  </w:style>
  <w:style w:type="character" w:customStyle="1" w:styleId="WW8Num6z0">
    <w:name w:val="WW8Num6z0"/>
    <w:rsid w:val="00F440CB"/>
    <w:rPr>
      <w:b w:val="0"/>
    </w:rPr>
  </w:style>
  <w:style w:type="character" w:customStyle="1" w:styleId="WW8Num10z0">
    <w:name w:val="WW8Num10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F440CB"/>
    <w:rPr>
      <w:rFonts w:ascii="Times New Roman" w:hAnsi="Times New Roman"/>
    </w:rPr>
  </w:style>
  <w:style w:type="character" w:customStyle="1" w:styleId="WW-Absatz-Standardschriftart">
    <w:name w:val="WW-Absatz-Standardschriftart"/>
    <w:rsid w:val="00F440CB"/>
  </w:style>
  <w:style w:type="character" w:customStyle="1" w:styleId="22">
    <w:name w:val="Основной шрифт абзаца2"/>
    <w:rsid w:val="00F440CB"/>
  </w:style>
  <w:style w:type="character" w:customStyle="1" w:styleId="WW-Absatz-Standardschriftart1">
    <w:name w:val="WW-Absatz-Standardschriftart1"/>
    <w:rsid w:val="00F440CB"/>
  </w:style>
  <w:style w:type="character" w:customStyle="1" w:styleId="WW-Absatz-Standardschriftart11">
    <w:name w:val="WW-Absatz-Standardschriftart11"/>
    <w:rsid w:val="00F440CB"/>
  </w:style>
  <w:style w:type="character" w:customStyle="1" w:styleId="WW-Absatz-Standardschriftart111">
    <w:name w:val="WW-Absatz-Standardschriftart111"/>
    <w:rsid w:val="00F440CB"/>
  </w:style>
  <w:style w:type="character" w:customStyle="1" w:styleId="WW8Num5z1">
    <w:name w:val="WW8Num5z1"/>
    <w:rsid w:val="00F440CB"/>
    <w:rPr>
      <w:rFonts w:ascii="Courier New" w:hAnsi="Courier New" w:cs="Courier New"/>
    </w:rPr>
  </w:style>
  <w:style w:type="character" w:customStyle="1" w:styleId="WW8Num5z2">
    <w:name w:val="WW8Num5z2"/>
    <w:rsid w:val="00F440CB"/>
    <w:rPr>
      <w:rFonts w:ascii="Wingdings" w:hAnsi="Wingdings"/>
    </w:rPr>
  </w:style>
  <w:style w:type="character" w:customStyle="1" w:styleId="WW8Num5z3">
    <w:name w:val="WW8Num5z3"/>
    <w:rsid w:val="00F440CB"/>
    <w:rPr>
      <w:rFonts w:ascii="Symbol" w:hAnsi="Symbol"/>
    </w:rPr>
  </w:style>
  <w:style w:type="character" w:customStyle="1" w:styleId="WW8Num13z0">
    <w:name w:val="WW8Num13z0"/>
    <w:rsid w:val="00F440CB"/>
    <w:rPr>
      <w:rFonts w:ascii="Times New Roman" w:hAnsi="Times New Roman"/>
    </w:rPr>
  </w:style>
  <w:style w:type="character" w:customStyle="1" w:styleId="WW8Num15z0">
    <w:name w:val="WW8Num15z0"/>
    <w:rsid w:val="00F440CB"/>
    <w:rPr>
      <w:rFonts w:ascii="Symbol" w:hAnsi="Symbol"/>
    </w:rPr>
  </w:style>
  <w:style w:type="character" w:customStyle="1" w:styleId="WW8Num16z0">
    <w:name w:val="WW8Num16z0"/>
    <w:rsid w:val="00F440CB"/>
    <w:rPr>
      <w:b w:val="0"/>
    </w:rPr>
  </w:style>
  <w:style w:type="character" w:customStyle="1" w:styleId="WW8Num17z0">
    <w:name w:val="WW8Num17z0"/>
    <w:rsid w:val="00F440CB"/>
    <w:rPr>
      <w:b w:val="0"/>
    </w:rPr>
  </w:style>
  <w:style w:type="character" w:customStyle="1" w:styleId="WW8Num18z0">
    <w:name w:val="WW8Num18z0"/>
    <w:rsid w:val="00F440CB"/>
    <w:rPr>
      <w:b w:val="0"/>
    </w:rPr>
  </w:style>
  <w:style w:type="character" w:customStyle="1" w:styleId="WW8Num19z0">
    <w:name w:val="WW8Num19z0"/>
    <w:rsid w:val="00F440CB"/>
    <w:rPr>
      <w:rFonts w:ascii="Symbol" w:hAnsi="Symbol"/>
    </w:rPr>
  </w:style>
  <w:style w:type="character" w:customStyle="1" w:styleId="WW8Num21z0">
    <w:name w:val="WW8Num21z0"/>
    <w:rsid w:val="00F440CB"/>
    <w:rPr>
      <w:rFonts w:ascii="Symbol" w:hAnsi="Symbol"/>
    </w:rPr>
  </w:style>
  <w:style w:type="character" w:customStyle="1" w:styleId="WW8Num23z0">
    <w:name w:val="WW8Num23z0"/>
    <w:rsid w:val="00F440CB"/>
    <w:rPr>
      <w:b w:val="0"/>
    </w:rPr>
  </w:style>
  <w:style w:type="character" w:customStyle="1" w:styleId="WW8Num24z0">
    <w:name w:val="WW8Num24z0"/>
    <w:rsid w:val="00F440CB"/>
    <w:rPr>
      <w:b w:val="0"/>
    </w:rPr>
  </w:style>
  <w:style w:type="character" w:customStyle="1" w:styleId="WW8Num25z0">
    <w:name w:val="WW8Num25z0"/>
    <w:rsid w:val="00F440CB"/>
    <w:rPr>
      <w:rFonts w:ascii="Times New Roman" w:hAnsi="Times New Roman"/>
    </w:rPr>
  </w:style>
  <w:style w:type="character" w:customStyle="1" w:styleId="WW8Num27z0">
    <w:name w:val="WW8Num27z0"/>
    <w:rsid w:val="00F440CB"/>
    <w:rPr>
      <w:rFonts w:ascii="Times New Roman" w:hAnsi="Times New Roman"/>
    </w:rPr>
  </w:style>
  <w:style w:type="character" w:customStyle="1" w:styleId="WW8Num30z0">
    <w:name w:val="WW8Num30z0"/>
    <w:rsid w:val="00F440CB"/>
    <w:rPr>
      <w:rFonts w:ascii="Symbol" w:hAnsi="Symbol"/>
    </w:rPr>
  </w:style>
  <w:style w:type="character" w:customStyle="1" w:styleId="WW8Num31z0">
    <w:name w:val="WW8Num31z0"/>
    <w:rsid w:val="00F440CB"/>
    <w:rPr>
      <w:b w:val="0"/>
    </w:rPr>
  </w:style>
  <w:style w:type="character" w:customStyle="1" w:styleId="WW8Num33z0">
    <w:name w:val="WW8Num33z0"/>
    <w:rsid w:val="00F440CB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F440CB"/>
    <w:rPr>
      <w:b w:val="0"/>
    </w:rPr>
  </w:style>
  <w:style w:type="character" w:customStyle="1" w:styleId="WW8Num40z0">
    <w:name w:val="WW8Num40z0"/>
    <w:rsid w:val="00F440CB"/>
    <w:rPr>
      <w:b w:val="0"/>
    </w:rPr>
  </w:style>
  <w:style w:type="character" w:customStyle="1" w:styleId="WW8Num41z0">
    <w:name w:val="WW8Num41z0"/>
    <w:rsid w:val="00F440CB"/>
    <w:rPr>
      <w:b w:val="0"/>
    </w:rPr>
  </w:style>
  <w:style w:type="character" w:customStyle="1" w:styleId="WW8Num42z0">
    <w:name w:val="WW8Num42z0"/>
    <w:rsid w:val="00F440CB"/>
    <w:rPr>
      <w:rFonts w:ascii="Times New Roman" w:hAnsi="Times New Roman"/>
    </w:rPr>
  </w:style>
  <w:style w:type="character" w:customStyle="1" w:styleId="WW8Num46z0">
    <w:name w:val="WW8Num46z0"/>
    <w:rsid w:val="00F440CB"/>
    <w:rPr>
      <w:b/>
    </w:rPr>
  </w:style>
  <w:style w:type="character" w:customStyle="1" w:styleId="WW8Num47z0">
    <w:name w:val="WW8Num47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F440CB"/>
    <w:rPr>
      <w:rFonts w:ascii="Courier New" w:hAnsi="Courier New" w:cs="Courier New"/>
    </w:rPr>
  </w:style>
  <w:style w:type="character" w:customStyle="1" w:styleId="WW8Num47z2">
    <w:name w:val="WW8Num47z2"/>
    <w:rsid w:val="00F440CB"/>
    <w:rPr>
      <w:rFonts w:ascii="Wingdings" w:hAnsi="Wingdings"/>
    </w:rPr>
  </w:style>
  <w:style w:type="character" w:customStyle="1" w:styleId="WW8Num47z3">
    <w:name w:val="WW8Num47z3"/>
    <w:rsid w:val="00F440CB"/>
    <w:rPr>
      <w:rFonts w:ascii="Symbol" w:hAnsi="Symbol"/>
    </w:rPr>
  </w:style>
  <w:style w:type="character" w:customStyle="1" w:styleId="WW8Num48z0">
    <w:name w:val="WW8Num48z0"/>
    <w:rsid w:val="00F440CB"/>
    <w:rPr>
      <w:rFonts w:ascii="Times New Roman" w:hAnsi="Times New Roman"/>
    </w:rPr>
  </w:style>
  <w:style w:type="character" w:customStyle="1" w:styleId="WW8Num49z0">
    <w:name w:val="WW8Num49z0"/>
    <w:rsid w:val="00F440CB"/>
    <w:rPr>
      <w:rFonts w:ascii="Symbol" w:hAnsi="Symbol"/>
    </w:rPr>
  </w:style>
  <w:style w:type="character" w:customStyle="1" w:styleId="WW8Num50z0">
    <w:name w:val="WW8Num50z0"/>
    <w:rsid w:val="00F440CB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F440CB"/>
  </w:style>
  <w:style w:type="character" w:styleId="a5">
    <w:name w:val="page number"/>
    <w:basedOn w:val="11"/>
    <w:rsid w:val="00F440CB"/>
  </w:style>
  <w:style w:type="character" w:styleId="a6">
    <w:name w:val="Hyperlink"/>
    <w:uiPriority w:val="99"/>
    <w:rsid w:val="00F440CB"/>
    <w:rPr>
      <w:color w:val="0000FF"/>
      <w:u w:val="single"/>
    </w:rPr>
  </w:style>
  <w:style w:type="character" w:styleId="a7">
    <w:name w:val="FollowedHyperlink"/>
    <w:rsid w:val="00F440CB"/>
    <w:rPr>
      <w:color w:val="800080"/>
      <w:u w:val="single"/>
    </w:rPr>
  </w:style>
  <w:style w:type="character" w:customStyle="1" w:styleId="a8">
    <w:name w:val="Основной шрифт"/>
    <w:rsid w:val="00F440CB"/>
  </w:style>
  <w:style w:type="character" w:customStyle="1" w:styleId="12">
    <w:name w:val="Знак примечания1"/>
    <w:rsid w:val="00F440CB"/>
    <w:rPr>
      <w:sz w:val="16"/>
      <w:szCs w:val="16"/>
    </w:rPr>
  </w:style>
  <w:style w:type="character" w:customStyle="1" w:styleId="a9">
    <w:name w:val="Символ нумерации"/>
    <w:rsid w:val="00F440CB"/>
  </w:style>
  <w:style w:type="character" w:customStyle="1" w:styleId="aa">
    <w:name w:val="Маркеры списка"/>
    <w:rsid w:val="00F440C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F440C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F440CB"/>
    <w:pPr>
      <w:jc w:val="center"/>
    </w:pPr>
    <w:rPr>
      <w:b/>
      <w:sz w:val="36"/>
    </w:rPr>
  </w:style>
  <w:style w:type="paragraph" w:styleId="ae">
    <w:name w:val="List"/>
    <w:basedOn w:val="ac"/>
    <w:rsid w:val="00F440CB"/>
    <w:rPr>
      <w:rFonts w:ascii="Arial" w:hAnsi="Arial" w:cs="Tahoma"/>
    </w:rPr>
  </w:style>
  <w:style w:type="paragraph" w:customStyle="1" w:styleId="23">
    <w:name w:val="Название2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4">
    <w:name w:val="Указатель2"/>
    <w:basedOn w:val="a1"/>
    <w:rsid w:val="00F440CB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F440CB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F440CB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F440CB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qFormat/>
    <w:rsid w:val="00F440CB"/>
    <w:pPr>
      <w:jc w:val="center"/>
    </w:pPr>
    <w:rPr>
      <w:b/>
      <w:sz w:val="32"/>
    </w:rPr>
  </w:style>
  <w:style w:type="paragraph" w:styleId="af0">
    <w:name w:val="Subtitle"/>
    <w:basedOn w:val="a1"/>
    <w:next w:val="ac"/>
    <w:qFormat/>
    <w:rsid w:val="00F440CB"/>
    <w:pPr>
      <w:jc w:val="right"/>
    </w:pPr>
    <w:rPr>
      <w:sz w:val="28"/>
    </w:rPr>
  </w:style>
  <w:style w:type="paragraph" w:customStyle="1" w:styleId="210">
    <w:name w:val="Основной текст 21"/>
    <w:basedOn w:val="a1"/>
    <w:rsid w:val="00F440CB"/>
    <w:pPr>
      <w:jc w:val="center"/>
    </w:pPr>
    <w:rPr>
      <w:sz w:val="24"/>
    </w:rPr>
  </w:style>
  <w:style w:type="paragraph" w:customStyle="1" w:styleId="17">
    <w:name w:val="Обычный1"/>
    <w:rsid w:val="00F440CB"/>
    <w:pPr>
      <w:suppressAutoHyphens/>
    </w:pPr>
    <w:rPr>
      <w:rFonts w:eastAsia="Arial"/>
      <w:lang w:eastAsia="ar-SA"/>
    </w:rPr>
  </w:style>
  <w:style w:type="paragraph" w:styleId="af1">
    <w:name w:val="Body Text Indent"/>
    <w:basedOn w:val="a1"/>
    <w:link w:val="af2"/>
    <w:rsid w:val="00F440CB"/>
    <w:pPr>
      <w:ind w:firstLine="851"/>
      <w:jc w:val="both"/>
    </w:pPr>
    <w:rPr>
      <w:sz w:val="24"/>
    </w:rPr>
  </w:style>
  <w:style w:type="paragraph" w:customStyle="1" w:styleId="Preformatted">
    <w:name w:val="Preformatted"/>
    <w:basedOn w:val="17"/>
    <w:rsid w:val="00F440C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F440CB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F440CB"/>
    <w:rPr>
      <w:rFonts w:ascii="Courier New" w:hAnsi="Courier New"/>
    </w:rPr>
  </w:style>
  <w:style w:type="paragraph" w:customStyle="1" w:styleId="FR2">
    <w:name w:val="FR2"/>
    <w:rsid w:val="00F440CB"/>
    <w:pPr>
      <w:widowControl w:val="0"/>
      <w:suppressAutoHyphens/>
      <w:spacing w:after="80" w:line="276" w:lineRule="auto"/>
      <w:ind w:firstLine="400"/>
      <w:jc w:val="both"/>
    </w:pPr>
    <w:rPr>
      <w:rFonts w:ascii="Arial" w:eastAsia="Arial" w:hAnsi="Arial"/>
      <w:lang w:eastAsia="ar-SA"/>
    </w:rPr>
  </w:style>
  <w:style w:type="paragraph" w:customStyle="1" w:styleId="FR4">
    <w:name w:val="FR4"/>
    <w:rsid w:val="00F440CB"/>
    <w:pPr>
      <w:widowControl w:val="0"/>
      <w:suppressAutoHyphens/>
      <w:ind w:left="560"/>
    </w:pPr>
    <w:rPr>
      <w:rFonts w:ascii="Arial" w:eastAsia="Arial" w:hAnsi="Arial"/>
      <w:sz w:val="12"/>
      <w:lang w:eastAsia="ar-SA"/>
    </w:rPr>
  </w:style>
  <w:style w:type="paragraph" w:styleId="af3">
    <w:name w:val="header"/>
    <w:basedOn w:val="a1"/>
    <w:link w:val="af4"/>
    <w:rsid w:val="00F440CB"/>
    <w:pPr>
      <w:tabs>
        <w:tab w:val="center" w:pos="4153"/>
        <w:tab w:val="right" w:pos="8306"/>
      </w:tabs>
    </w:pPr>
    <w:rPr>
      <w:lang w:val="en-US"/>
    </w:rPr>
  </w:style>
  <w:style w:type="paragraph" w:styleId="af5">
    <w:name w:val="footer"/>
    <w:basedOn w:val="a1"/>
    <w:link w:val="af6"/>
    <w:uiPriority w:val="99"/>
    <w:rsid w:val="00F440CB"/>
    <w:pPr>
      <w:tabs>
        <w:tab w:val="center" w:pos="4677"/>
        <w:tab w:val="right" w:pos="9355"/>
      </w:tabs>
    </w:pPr>
    <w:rPr>
      <w:lang w:val="en-US"/>
    </w:rPr>
  </w:style>
  <w:style w:type="paragraph" w:customStyle="1" w:styleId="220">
    <w:name w:val="Основной текст с отступом 22"/>
    <w:basedOn w:val="a1"/>
    <w:rsid w:val="00F440CB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F440CB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F440CB"/>
    <w:rPr>
      <w:sz w:val="24"/>
    </w:rPr>
  </w:style>
  <w:style w:type="paragraph" w:customStyle="1" w:styleId="310">
    <w:name w:val="Основной текст с отступом 31"/>
    <w:basedOn w:val="a1"/>
    <w:rsid w:val="00F440CB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F440CB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1"/>
    <w:rsid w:val="00F440CB"/>
    <w:pPr>
      <w:widowControl w:val="0"/>
      <w:jc w:val="both"/>
    </w:pPr>
    <w:rPr>
      <w:sz w:val="24"/>
    </w:rPr>
  </w:style>
  <w:style w:type="paragraph" w:styleId="af8">
    <w:name w:val="Balloon Text"/>
    <w:basedOn w:val="a1"/>
    <w:rsid w:val="00F440C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440C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2">
    <w:name w:val="Нумерованный список 21"/>
    <w:basedOn w:val="a1"/>
    <w:rsid w:val="00F440CB"/>
    <w:pPr>
      <w:tabs>
        <w:tab w:val="left" w:pos="432"/>
      </w:tabs>
      <w:ind w:left="432" w:hanging="432"/>
    </w:pPr>
  </w:style>
  <w:style w:type="paragraph" w:customStyle="1" w:styleId="25">
    <w:name w:val="Стиль2"/>
    <w:basedOn w:val="212"/>
    <w:link w:val="26"/>
    <w:rsid w:val="00F440CB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F440CB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F440CB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F440CB"/>
    <w:pPr>
      <w:spacing w:after="60"/>
      <w:jc w:val="both"/>
    </w:pPr>
    <w:rPr>
      <w:sz w:val="24"/>
      <w:szCs w:val="24"/>
    </w:rPr>
  </w:style>
  <w:style w:type="paragraph" w:styleId="af9">
    <w:name w:val="footnote text"/>
    <w:basedOn w:val="a1"/>
    <w:semiHidden/>
    <w:rsid w:val="00F440CB"/>
    <w:pPr>
      <w:spacing w:after="60"/>
      <w:jc w:val="both"/>
    </w:pPr>
  </w:style>
  <w:style w:type="paragraph" w:styleId="HTML">
    <w:name w:val="HTML Preformatted"/>
    <w:basedOn w:val="a1"/>
    <w:rsid w:val="00F440CB"/>
    <w:pPr>
      <w:spacing w:after="60"/>
      <w:jc w:val="both"/>
    </w:pPr>
    <w:rPr>
      <w:rFonts w:ascii="Courier New" w:hAnsi="Courier New" w:cs="Courier New"/>
    </w:rPr>
  </w:style>
  <w:style w:type="paragraph" w:customStyle="1" w:styleId="afa">
    <w:name w:val="Подраздел"/>
    <w:basedOn w:val="a1"/>
    <w:rsid w:val="00F440CB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F440CB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F440CB"/>
    <w:pPr>
      <w:widowControl w:val="0"/>
      <w:suppressAutoHyphens/>
      <w:spacing w:line="240" w:lineRule="atLeast"/>
      <w:ind w:firstLine="720"/>
      <w:jc w:val="both"/>
    </w:pPr>
    <w:rPr>
      <w:rFonts w:eastAsia="Arial"/>
      <w:sz w:val="24"/>
      <w:lang w:val="en-US" w:eastAsia="ar-SA"/>
    </w:rPr>
  </w:style>
  <w:style w:type="paragraph" w:customStyle="1" w:styleId="221">
    <w:name w:val="Основной текст 22"/>
    <w:basedOn w:val="a1"/>
    <w:rsid w:val="00F440CB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F440CB"/>
  </w:style>
  <w:style w:type="paragraph" w:styleId="afb">
    <w:name w:val="annotation text"/>
    <w:basedOn w:val="a1"/>
    <w:semiHidden/>
    <w:rsid w:val="00F440CB"/>
  </w:style>
  <w:style w:type="paragraph" w:styleId="afc">
    <w:name w:val="annotation subject"/>
    <w:basedOn w:val="1d"/>
    <w:next w:val="1d"/>
    <w:rsid w:val="00F440CB"/>
    <w:rPr>
      <w:b/>
      <w:bCs/>
    </w:rPr>
  </w:style>
  <w:style w:type="paragraph" w:customStyle="1" w:styleId="-3">
    <w:name w:val="Обычный-3"/>
    <w:basedOn w:val="a1"/>
    <w:rsid w:val="00F440CB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1"/>
    <w:rsid w:val="00F440CB"/>
    <w:pPr>
      <w:ind w:left="-2835"/>
      <w:jc w:val="both"/>
    </w:pPr>
    <w:rPr>
      <w:sz w:val="24"/>
    </w:rPr>
  </w:style>
  <w:style w:type="paragraph" w:customStyle="1" w:styleId="afd">
    <w:name w:val="Центр_ъ"/>
    <w:basedOn w:val="a1"/>
    <w:rsid w:val="00F440CB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e">
    <w:name w:val="Содержимое таблицы"/>
    <w:basedOn w:val="a1"/>
    <w:rsid w:val="00F440CB"/>
    <w:pPr>
      <w:suppressLineNumbers/>
    </w:pPr>
  </w:style>
  <w:style w:type="paragraph" w:customStyle="1" w:styleId="aff">
    <w:name w:val="Заголовок таблицы"/>
    <w:basedOn w:val="afe"/>
    <w:rsid w:val="00F440CB"/>
    <w:pPr>
      <w:jc w:val="center"/>
    </w:pPr>
    <w:rPr>
      <w:b/>
      <w:bCs/>
    </w:rPr>
  </w:style>
  <w:style w:type="paragraph" w:customStyle="1" w:styleId="aff0">
    <w:name w:val="Содержимое врезки"/>
    <w:basedOn w:val="ac"/>
    <w:rsid w:val="00F440CB"/>
  </w:style>
  <w:style w:type="paragraph" w:customStyle="1" w:styleId="aff1">
    <w:name w:val="Таблица шапка"/>
    <w:basedOn w:val="a1"/>
    <w:rsid w:val="00F440CB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2">
    <w:name w:val="заменить"/>
    <w:rsid w:val="00F440CB"/>
    <w:rPr>
      <w:i/>
      <w:u w:val="none"/>
      <w:bdr w:val="none" w:sz="0" w:space="0" w:color="auto"/>
      <w:shd w:val="clear" w:color="auto" w:fill="FFCC99"/>
    </w:rPr>
  </w:style>
  <w:style w:type="character" w:customStyle="1" w:styleId="aff3">
    <w:name w:val="комментарий"/>
    <w:rsid w:val="00F440CB"/>
    <w:rPr>
      <w:i/>
      <w:u w:val="none"/>
      <w:shd w:val="clear" w:color="auto" w:fill="FFFF99"/>
    </w:rPr>
  </w:style>
  <w:style w:type="paragraph" w:customStyle="1" w:styleId="aff4">
    <w:name w:val="Таблица текст"/>
    <w:basedOn w:val="a1"/>
    <w:rsid w:val="00F440CB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F440CB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F440CB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1"/>
    <w:rsid w:val="00F440CB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F440CB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1"/>
    <w:rsid w:val="00F440CB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F440CB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F440CB"/>
    <w:rPr>
      <w:sz w:val="28"/>
      <w:szCs w:val="24"/>
      <w:lang w:val="ru-RU" w:eastAsia="ru-RU" w:bidi="ar-SA"/>
    </w:rPr>
  </w:style>
  <w:style w:type="paragraph" w:customStyle="1" w:styleId="-31">
    <w:name w:val="Подзаголовок-3"/>
    <w:basedOn w:val="-30"/>
    <w:rsid w:val="00F440CB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F440CB"/>
    <w:pPr>
      <w:spacing w:after="120"/>
    </w:pPr>
    <w:rPr>
      <w:sz w:val="16"/>
      <w:szCs w:val="16"/>
      <w:lang w:eastAsia="ru-RU"/>
    </w:rPr>
  </w:style>
  <w:style w:type="paragraph" w:styleId="27">
    <w:name w:val="Body Text 2"/>
    <w:basedOn w:val="a1"/>
    <w:link w:val="28"/>
    <w:rsid w:val="00F440CB"/>
    <w:pPr>
      <w:spacing w:after="120" w:line="480" w:lineRule="auto"/>
    </w:pPr>
    <w:rPr>
      <w:lang w:eastAsia="ru-RU"/>
    </w:rPr>
  </w:style>
  <w:style w:type="paragraph" w:styleId="aff5">
    <w:name w:val="Block Text"/>
    <w:basedOn w:val="a1"/>
    <w:rsid w:val="00F440CB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rsid w:val="00F440CB"/>
    <w:pPr>
      <w:spacing w:after="120"/>
      <w:ind w:left="283"/>
    </w:pPr>
    <w:rPr>
      <w:sz w:val="16"/>
      <w:szCs w:val="16"/>
    </w:rPr>
  </w:style>
  <w:style w:type="paragraph" w:customStyle="1" w:styleId="aff6">
    <w:name w:val="бычный"/>
    <w:rsid w:val="00F440CB"/>
    <w:pPr>
      <w:widowControl w:val="0"/>
      <w:ind w:firstLine="709"/>
      <w:jc w:val="both"/>
    </w:pPr>
    <w:rPr>
      <w:rFonts w:ascii="Journal" w:hAnsi="Journal" w:cs="Journal"/>
      <w:sz w:val="24"/>
      <w:szCs w:val="24"/>
    </w:rPr>
  </w:style>
  <w:style w:type="paragraph" w:customStyle="1" w:styleId="Iacaaeaaaieoiaioa">
    <w:name w:val="!Iaca.aeaa aieoiaioa"/>
    <w:basedOn w:val="a1"/>
    <w:rsid w:val="00F440CB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7">
    <w:name w:val="Тендерные данные"/>
    <w:basedOn w:val="a1"/>
    <w:semiHidden/>
    <w:rsid w:val="00F440CB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1"/>
    <w:rsid w:val="00F440CB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F440CB"/>
    <w:pPr>
      <w:widowControl w:val="0"/>
      <w:autoSpaceDE w:val="0"/>
      <w:autoSpaceDN w:val="0"/>
      <w:adjustRightInd w:val="0"/>
    </w:pPr>
    <w:rPr>
      <w:rFonts w:ascii="GaramondC" w:hAnsi="GaramondC" w:cs="GaramondC"/>
      <w:color w:val="000000"/>
      <w:sz w:val="24"/>
      <w:szCs w:val="24"/>
    </w:rPr>
  </w:style>
  <w:style w:type="paragraph" w:styleId="29">
    <w:name w:val="Body Text Indent 2"/>
    <w:basedOn w:val="a1"/>
    <w:rsid w:val="00F440CB"/>
    <w:pPr>
      <w:spacing w:after="120" w:line="480" w:lineRule="auto"/>
      <w:ind w:left="283"/>
    </w:pPr>
  </w:style>
  <w:style w:type="paragraph" w:styleId="2">
    <w:name w:val="List Bullet 2"/>
    <w:basedOn w:val="a1"/>
    <w:autoRedefine/>
    <w:semiHidden/>
    <w:rsid w:val="00F440CB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a">
    <w:name w:val="заголовок 2"/>
    <w:basedOn w:val="a1"/>
    <w:next w:val="a1"/>
    <w:rsid w:val="00F440CB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8">
    <w:name w:val="Table Grid"/>
    <w:basedOn w:val="a3"/>
    <w:rsid w:val="00F5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63A48"/>
    <w:rPr>
      <w:b/>
      <w:sz w:val="32"/>
      <w:lang w:eastAsia="ar-SA"/>
    </w:rPr>
  </w:style>
  <w:style w:type="character" w:customStyle="1" w:styleId="ad">
    <w:name w:val="Основной текст Знак"/>
    <w:link w:val="ac"/>
    <w:rsid w:val="00E63A48"/>
    <w:rPr>
      <w:b/>
      <w:sz w:val="36"/>
      <w:lang w:val="ru-RU" w:eastAsia="ar-SA" w:bidi="ar-SA"/>
    </w:rPr>
  </w:style>
  <w:style w:type="character" w:customStyle="1" w:styleId="af2">
    <w:name w:val="Основной текст с отступом Знак"/>
    <w:link w:val="af1"/>
    <w:rsid w:val="00E63A48"/>
    <w:rPr>
      <w:sz w:val="24"/>
      <w:lang w:val="ru-RU" w:eastAsia="ar-SA" w:bidi="ar-SA"/>
    </w:rPr>
  </w:style>
  <w:style w:type="character" w:customStyle="1" w:styleId="21">
    <w:name w:val="Заголовок 2 Знак1"/>
    <w:aliases w:val="Заголовок 2 Знак Знак"/>
    <w:link w:val="20"/>
    <w:rsid w:val="00C67E29"/>
    <w:rPr>
      <w:spacing w:val="40"/>
      <w:sz w:val="24"/>
      <w:szCs w:val="24"/>
      <w:lang w:eastAsia="ar-SA"/>
    </w:rPr>
  </w:style>
  <w:style w:type="character" w:customStyle="1" w:styleId="af4">
    <w:name w:val="Верхний колонтитул Знак"/>
    <w:link w:val="af3"/>
    <w:rsid w:val="00C67E29"/>
    <w:rPr>
      <w:lang w:val="en-US" w:eastAsia="ar-SA" w:bidi="ar-SA"/>
    </w:rPr>
  </w:style>
  <w:style w:type="character" w:customStyle="1" w:styleId="af6">
    <w:name w:val="Нижний колонтитул Знак"/>
    <w:link w:val="af5"/>
    <w:uiPriority w:val="99"/>
    <w:rsid w:val="00C67E29"/>
    <w:rPr>
      <w:lang w:val="en-US" w:eastAsia="ar-SA" w:bidi="ar-SA"/>
    </w:rPr>
  </w:style>
  <w:style w:type="character" w:customStyle="1" w:styleId="28">
    <w:name w:val="Основной текст 2 Знак"/>
    <w:link w:val="27"/>
    <w:rsid w:val="00C67E29"/>
    <w:rPr>
      <w:lang w:val="ru-RU" w:eastAsia="ru-RU" w:bidi="ar-SA"/>
    </w:rPr>
  </w:style>
  <w:style w:type="character" w:styleId="aff9">
    <w:name w:val="annotation reference"/>
    <w:rsid w:val="00515709"/>
    <w:rPr>
      <w:sz w:val="16"/>
      <w:szCs w:val="16"/>
    </w:rPr>
  </w:style>
  <w:style w:type="paragraph" w:styleId="affa">
    <w:name w:val="Revision"/>
    <w:hidden/>
    <w:uiPriority w:val="99"/>
    <w:semiHidden/>
    <w:rsid w:val="001924AE"/>
    <w:rPr>
      <w:lang w:eastAsia="ar-SA"/>
    </w:rPr>
  </w:style>
  <w:style w:type="paragraph" w:styleId="affb">
    <w:name w:val="endnote text"/>
    <w:basedOn w:val="a1"/>
    <w:link w:val="affc"/>
    <w:rsid w:val="00056F05"/>
  </w:style>
  <w:style w:type="character" w:customStyle="1" w:styleId="affc">
    <w:name w:val="Текст концевой сноски Знак"/>
    <w:link w:val="affb"/>
    <w:rsid w:val="00056F05"/>
    <w:rPr>
      <w:lang w:eastAsia="ar-SA"/>
    </w:rPr>
  </w:style>
  <w:style w:type="character" w:styleId="affd">
    <w:name w:val="endnote reference"/>
    <w:rsid w:val="00056F05"/>
    <w:rPr>
      <w:vertAlign w:val="superscript"/>
    </w:rPr>
  </w:style>
  <w:style w:type="table" w:styleId="2b">
    <w:name w:val="Table Simple 2"/>
    <w:basedOn w:val="a3"/>
    <w:rsid w:val="00CD40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c">
    <w:name w:val="toc 2"/>
    <w:basedOn w:val="a1"/>
    <w:next w:val="a1"/>
    <w:uiPriority w:val="39"/>
    <w:rsid w:val="004951BD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4679EB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e">
    <w:name w:val="footnote reference"/>
    <w:rsid w:val="004679EB"/>
    <w:rPr>
      <w:vertAlign w:val="superscript"/>
    </w:rPr>
  </w:style>
  <w:style w:type="paragraph" w:styleId="afff">
    <w:name w:val="List Paragraph"/>
    <w:basedOn w:val="a1"/>
    <w:uiPriority w:val="34"/>
    <w:qFormat/>
    <w:rsid w:val="00276CBB"/>
    <w:pPr>
      <w:ind w:left="708"/>
    </w:pPr>
  </w:style>
  <w:style w:type="paragraph" w:customStyle="1" w:styleId="afff0">
    <w:name w:val="А_обычный"/>
    <w:basedOn w:val="a1"/>
    <w:rsid w:val="00740E66"/>
    <w:pPr>
      <w:ind w:firstLine="709"/>
      <w:jc w:val="both"/>
    </w:pPr>
    <w:rPr>
      <w:sz w:val="24"/>
      <w:szCs w:val="24"/>
      <w:lang w:eastAsia="ru-RU"/>
    </w:rPr>
  </w:style>
  <w:style w:type="paragraph" w:styleId="afff1">
    <w:name w:val="Plain Text"/>
    <w:basedOn w:val="a1"/>
    <w:link w:val="afff2"/>
    <w:uiPriority w:val="99"/>
    <w:rsid w:val="00C71CB1"/>
    <w:pPr>
      <w:ind w:firstLine="720"/>
      <w:jc w:val="both"/>
    </w:pPr>
    <w:rPr>
      <w:sz w:val="26"/>
      <w:szCs w:val="26"/>
      <w:lang w:eastAsia="ru-RU"/>
    </w:rPr>
  </w:style>
  <w:style w:type="character" w:customStyle="1" w:styleId="afff2">
    <w:name w:val="Текст Знак"/>
    <w:link w:val="afff1"/>
    <w:uiPriority w:val="99"/>
    <w:rsid w:val="00C71CB1"/>
    <w:rPr>
      <w:sz w:val="26"/>
      <w:szCs w:val="26"/>
    </w:rPr>
  </w:style>
  <w:style w:type="character" w:styleId="afff3">
    <w:name w:val="Strong"/>
    <w:uiPriority w:val="22"/>
    <w:qFormat/>
    <w:rsid w:val="003118E7"/>
    <w:rPr>
      <w:b/>
      <w:bCs/>
    </w:rPr>
  </w:style>
  <w:style w:type="paragraph" w:customStyle="1" w:styleId="afff4">
    <w:name w:val="Таблицы (моноширинный)"/>
    <w:basedOn w:val="a1"/>
    <w:next w:val="a1"/>
    <w:uiPriority w:val="99"/>
    <w:rsid w:val="00E622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5">
    <w:name w:val="Пункт"/>
    <w:basedOn w:val="a1"/>
    <w:rsid w:val="004B2BF0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6">
    <w:name w:val="Пункт Знак"/>
    <w:rsid w:val="00565FB7"/>
    <w:rPr>
      <w:sz w:val="28"/>
      <w:lang w:val="ru-RU" w:eastAsia="ru-RU" w:bidi="ar-SA"/>
    </w:rPr>
  </w:style>
  <w:style w:type="paragraph" w:styleId="a0">
    <w:name w:val="List Number"/>
    <w:basedOn w:val="a1"/>
    <w:link w:val="afff7"/>
    <w:rsid w:val="00565FB7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6">
    <w:name w:val="Стиль2 Знак"/>
    <w:link w:val="25"/>
    <w:rsid w:val="00063415"/>
    <w:rPr>
      <w:b/>
      <w:sz w:val="24"/>
      <w:lang w:eastAsia="ar-SA"/>
    </w:rPr>
  </w:style>
  <w:style w:type="character" w:customStyle="1" w:styleId="30">
    <w:name w:val="Заголовок 3 Знак"/>
    <w:link w:val="3"/>
    <w:rsid w:val="00063415"/>
    <w:rPr>
      <w:sz w:val="24"/>
      <w:szCs w:val="24"/>
      <w:u w:val="single"/>
      <w:lang w:eastAsia="ar-SA"/>
    </w:rPr>
  </w:style>
  <w:style w:type="character" w:customStyle="1" w:styleId="afff7">
    <w:name w:val="Нумерованный список Знак"/>
    <w:basedOn w:val="a2"/>
    <w:link w:val="a0"/>
    <w:rsid w:val="00287687"/>
    <w:rPr>
      <w:sz w:val="28"/>
      <w:szCs w:val="24"/>
    </w:rPr>
  </w:style>
  <w:style w:type="character" w:styleId="HTML0">
    <w:name w:val="HTML Typewriter"/>
    <w:basedOn w:val="a2"/>
    <w:rsid w:val="00BF01E4"/>
    <w:rPr>
      <w:rFonts w:ascii="Courier New" w:hAnsi="Courier New" w:cs="Courier New"/>
      <w:sz w:val="20"/>
      <w:szCs w:val="20"/>
    </w:rPr>
  </w:style>
  <w:style w:type="character" w:customStyle="1" w:styleId="afff8">
    <w:name w:val="Основной текст_"/>
    <w:basedOn w:val="a2"/>
    <w:link w:val="2d"/>
    <w:uiPriority w:val="99"/>
    <w:rsid w:val="00BF01E4"/>
    <w:rPr>
      <w:sz w:val="19"/>
      <w:szCs w:val="19"/>
      <w:shd w:val="clear" w:color="auto" w:fill="FFFFFF"/>
    </w:rPr>
  </w:style>
  <w:style w:type="paragraph" w:customStyle="1" w:styleId="2d">
    <w:name w:val="Основной текст2"/>
    <w:basedOn w:val="a1"/>
    <w:link w:val="afff8"/>
    <w:uiPriority w:val="99"/>
    <w:rsid w:val="00BF01E4"/>
    <w:pPr>
      <w:shd w:val="clear" w:color="auto" w:fill="FFFFFF"/>
      <w:spacing w:before="300" w:after="840" w:line="0" w:lineRule="atLeast"/>
    </w:pPr>
    <w:rPr>
      <w:sz w:val="19"/>
      <w:szCs w:val="19"/>
      <w:lang w:eastAsia="ru-RU"/>
    </w:rPr>
  </w:style>
  <w:style w:type="paragraph" w:customStyle="1" w:styleId="afff9">
    <w:name w:val="микротекст"/>
    <w:basedOn w:val="ac"/>
    <w:rsid w:val="00916D62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a">
    <w:name w:val="Подпункт"/>
    <w:basedOn w:val="afff5"/>
    <w:rsid w:val="00E82321"/>
  </w:style>
  <w:style w:type="paragraph" w:customStyle="1" w:styleId="110">
    <w:name w:val="Заголовок 11"/>
    <w:rsid w:val="00706FBC"/>
    <w:rPr>
      <w:snapToGrid w:val="0"/>
      <w:sz w:val="24"/>
    </w:rPr>
  </w:style>
  <w:style w:type="character" w:customStyle="1" w:styleId="34">
    <w:name w:val="Основной текст 3 Знак"/>
    <w:basedOn w:val="a2"/>
    <w:link w:val="33"/>
    <w:rsid w:val="00D16158"/>
    <w:rPr>
      <w:sz w:val="16"/>
      <w:szCs w:val="16"/>
    </w:rPr>
  </w:style>
  <w:style w:type="paragraph" w:customStyle="1" w:styleId="afffb">
    <w:name w:val="Стиль"/>
    <w:rsid w:val="00D1615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">
    <w:name w:val="List Bullet"/>
    <w:basedOn w:val="a1"/>
    <w:autoRedefine/>
    <w:rsid w:val="00CC4801"/>
    <w:pPr>
      <w:widowControl w:val="0"/>
      <w:numPr>
        <w:numId w:val="14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8C3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fffc">
    <w:name w:val="Normal (Web)"/>
    <w:basedOn w:val="a1"/>
    <w:uiPriority w:val="99"/>
    <w:unhideWhenUsed/>
    <w:rsid w:val="008C385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7B4BBA"/>
    <w:rPr>
      <w:lang w:eastAsia="ar-SA"/>
    </w:rPr>
  </w:style>
  <w:style w:type="paragraph" w:styleId="1">
    <w:name w:val="heading 1"/>
    <w:basedOn w:val="a1"/>
    <w:next w:val="a1"/>
    <w:link w:val="10"/>
    <w:qFormat/>
    <w:rsid w:val="00F440CB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Заголовок 2 Знак"/>
    <w:basedOn w:val="a1"/>
    <w:next w:val="a1"/>
    <w:link w:val="21"/>
    <w:qFormat/>
    <w:rsid w:val="00F440CB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qFormat/>
    <w:rsid w:val="00F440CB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qFormat/>
    <w:rsid w:val="00F440CB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qFormat/>
    <w:rsid w:val="00F440CB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qFormat/>
    <w:rsid w:val="00F440CB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qFormat/>
    <w:rsid w:val="00F440CB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qFormat/>
    <w:rsid w:val="00F440CB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qFormat/>
    <w:rsid w:val="00F440CB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0">
    <w:name w:val="WW8Num3z0"/>
    <w:rsid w:val="00F440CB"/>
    <w:rPr>
      <w:rFonts w:ascii="Times New Roman" w:hAnsi="Times New Roman"/>
    </w:rPr>
  </w:style>
  <w:style w:type="character" w:customStyle="1" w:styleId="WW8Num5z0">
    <w:name w:val="WW8Num5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F440CB"/>
    <w:rPr>
      <w:rFonts w:ascii="StarSymbol" w:hAnsi="StarSymbol"/>
    </w:rPr>
  </w:style>
  <w:style w:type="character" w:customStyle="1" w:styleId="WW8Num8z0">
    <w:name w:val="WW8Num8z0"/>
    <w:rsid w:val="00F440CB"/>
    <w:rPr>
      <w:rFonts w:ascii="Symbol" w:hAnsi="Symbol"/>
    </w:rPr>
  </w:style>
  <w:style w:type="character" w:customStyle="1" w:styleId="WW8Num9z0">
    <w:name w:val="WW8Num9z0"/>
    <w:rsid w:val="00F440CB"/>
    <w:rPr>
      <w:rFonts w:ascii="Symbol" w:hAnsi="Symbol"/>
    </w:rPr>
  </w:style>
  <w:style w:type="character" w:customStyle="1" w:styleId="Absatz-Standardschriftart">
    <w:name w:val="Absatz-Standardschriftart"/>
    <w:rsid w:val="00F440CB"/>
  </w:style>
  <w:style w:type="character" w:customStyle="1" w:styleId="WW8Num4z0">
    <w:name w:val="WW8Num4z0"/>
    <w:rsid w:val="00F440CB"/>
    <w:rPr>
      <w:rFonts w:ascii="Times New Roman" w:hAnsi="Times New Roman"/>
    </w:rPr>
  </w:style>
  <w:style w:type="character" w:customStyle="1" w:styleId="WW8Num6z0">
    <w:name w:val="WW8Num6z0"/>
    <w:rsid w:val="00F440CB"/>
    <w:rPr>
      <w:b w:val="0"/>
    </w:rPr>
  </w:style>
  <w:style w:type="character" w:customStyle="1" w:styleId="WW8Num10z0">
    <w:name w:val="WW8Num10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F440CB"/>
    <w:rPr>
      <w:rFonts w:ascii="Times New Roman" w:hAnsi="Times New Roman"/>
    </w:rPr>
  </w:style>
  <w:style w:type="character" w:customStyle="1" w:styleId="WW-Absatz-Standardschriftart">
    <w:name w:val="WW-Absatz-Standardschriftart"/>
    <w:rsid w:val="00F440CB"/>
  </w:style>
  <w:style w:type="character" w:customStyle="1" w:styleId="22">
    <w:name w:val="Основной шрифт абзаца2"/>
    <w:rsid w:val="00F440CB"/>
  </w:style>
  <w:style w:type="character" w:customStyle="1" w:styleId="WW-Absatz-Standardschriftart1">
    <w:name w:val="WW-Absatz-Standardschriftart1"/>
    <w:rsid w:val="00F440CB"/>
  </w:style>
  <w:style w:type="character" w:customStyle="1" w:styleId="WW-Absatz-Standardschriftart11">
    <w:name w:val="WW-Absatz-Standardschriftart11"/>
    <w:rsid w:val="00F440CB"/>
  </w:style>
  <w:style w:type="character" w:customStyle="1" w:styleId="WW-Absatz-Standardschriftart111">
    <w:name w:val="WW-Absatz-Standardschriftart111"/>
    <w:rsid w:val="00F440CB"/>
  </w:style>
  <w:style w:type="character" w:customStyle="1" w:styleId="WW8Num5z1">
    <w:name w:val="WW8Num5z1"/>
    <w:rsid w:val="00F440CB"/>
    <w:rPr>
      <w:rFonts w:ascii="Courier New" w:hAnsi="Courier New" w:cs="Courier New"/>
    </w:rPr>
  </w:style>
  <w:style w:type="character" w:customStyle="1" w:styleId="WW8Num5z2">
    <w:name w:val="WW8Num5z2"/>
    <w:rsid w:val="00F440CB"/>
    <w:rPr>
      <w:rFonts w:ascii="Wingdings" w:hAnsi="Wingdings"/>
    </w:rPr>
  </w:style>
  <w:style w:type="character" w:customStyle="1" w:styleId="WW8Num5z3">
    <w:name w:val="WW8Num5z3"/>
    <w:rsid w:val="00F440CB"/>
    <w:rPr>
      <w:rFonts w:ascii="Symbol" w:hAnsi="Symbol"/>
    </w:rPr>
  </w:style>
  <w:style w:type="character" w:customStyle="1" w:styleId="WW8Num13z0">
    <w:name w:val="WW8Num13z0"/>
    <w:rsid w:val="00F440CB"/>
    <w:rPr>
      <w:rFonts w:ascii="Times New Roman" w:hAnsi="Times New Roman"/>
    </w:rPr>
  </w:style>
  <w:style w:type="character" w:customStyle="1" w:styleId="WW8Num15z0">
    <w:name w:val="WW8Num15z0"/>
    <w:rsid w:val="00F440CB"/>
    <w:rPr>
      <w:rFonts w:ascii="Symbol" w:hAnsi="Symbol"/>
    </w:rPr>
  </w:style>
  <w:style w:type="character" w:customStyle="1" w:styleId="WW8Num16z0">
    <w:name w:val="WW8Num16z0"/>
    <w:rsid w:val="00F440CB"/>
    <w:rPr>
      <w:b w:val="0"/>
    </w:rPr>
  </w:style>
  <w:style w:type="character" w:customStyle="1" w:styleId="WW8Num17z0">
    <w:name w:val="WW8Num17z0"/>
    <w:rsid w:val="00F440CB"/>
    <w:rPr>
      <w:b w:val="0"/>
    </w:rPr>
  </w:style>
  <w:style w:type="character" w:customStyle="1" w:styleId="WW8Num18z0">
    <w:name w:val="WW8Num18z0"/>
    <w:rsid w:val="00F440CB"/>
    <w:rPr>
      <w:b w:val="0"/>
    </w:rPr>
  </w:style>
  <w:style w:type="character" w:customStyle="1" w:styleId="WW8Num19z0">
    <w:name w:val="WW8Num19z0"/>
    <w:rsid w:val="00F440CB"/>
    <w:rPr>
      <w:rFonts w:ascii="Symbol" w:hAnsi="Symbol"/>
    </w:rPr>
  </w:style>
  <w:style w:type="character" w:customStyle="1" w:styleId="WW8Num21z0">
    <w:name w:val="WW8Num21z0"/>
    <w:rsid w:val="00F440CB"/>
    <w:rPr>
      <w:rFonts w:ascii="Symbol" w:hAnsi="Symbol"/>
    </w:rPr>
  </w:style>
  <w:style w:type="character" w:customStyle="1" w:styleId="WW8Num23z0">
    <w:name w:val="WW8Num23z0"/>
    <w:rsid w:val="00F440CB"/>
    <w:rPr>
      <w:b w:val="0"/>
    </w:rPr>
  </w:style>
  <w:style w:type="character" w:customStyle="1" w:styleId="WW8Num24z0">
    <w:name w:val="WW8Num24z0"/>
    <w:rsid w:val="00F440CB"/>
    <w:rPr>
      <w:b w:val="0"/>
    </w:rPr>
  </w:style>
  <w:style w:type="character" w:customStyle="1" w:styleId="WW8Num25z0">
    <w:name w:val="WW8Num25z0"/>
    <w:rsid w:val="00F440CB"/>
    <w:rPr>
      <w:rFonts w:ascii="Times New Roman" w:hAnsi="Times New Roman"/>
    </w:rPr>
  </w:style>
  <w:style w:type="character" w:customStyle="1" w:styleId="WW8Num27z0">
    <w:name w:val="WW8Num27z0"/>
    <w:rsid w:val="00F440CB"/>
    <w:rPr>
      <w:rFonts w:ascii="Times New Roman" w:hAnsi="Times New Roman"/>
    </w:rPr>
  </w:style>
  <w:style w:type="character" w:customStyle="1" w:styleId="WW8Num30z0">
    <w:name w:val="WW8Num30z0"/>
    <w:rsid w:val="00F440CB"/>
    <w:rPr>
      <w:rFonts w:ascii="Symbol" w:hAnsi="Symbol"/>
    </w:rPr>
  </w:style>
  <w:style w:type="character" w:customStyle="1" w:styleId="WW8Num31z0">
    <w:name w:val="WW8Num31z0"/>
    <w:rsid w:val="00F440CB"/>
    <w:rPr>
      <w:b w:val="0"/>
    </w:rPr>
  </w:style>
  <w:style w:type="character" w:customStyle="1" w:styleId="WW8Num33z0">
    <w:name w:val="WW8Num33z0"/>
    <w:rsid w:val="00F440CB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F440CB"/>
    <w:rPr>
      <w:b w:val="0"/>
    </w:rPr>
  </w:style>
  <w:style w:type="character" w:customStyle="1" w:styleId="WW8Num40z0">
    <w:name w:val="WW8Num40z0"/>
    <w:rsid w:val="00F440CB"/>
    <w:rPr>
      <w:b w:val="0"/>
    </w:rPr>
  </w:style>
  <w:style w:type="character" w:customStyle="1" w:styleId="WW8Num41z0">
    <w:name w:val="WW8Num41z0"/>
    <w:rsid w:val="00F440CB"/>
    <w:rPr>
      <w:b w:val="0"/>
    </w:rPr>
  </w:style>
  <w:style w:type="character" w:customStyle="1" w:styleId="WW8Num42z0">
    <w:name w:val="WW8Num42z0"/>
    <w:rsid w:val="00F440CB"/>
    <w:rPr>
      <w:rFonts w:ascii="Times New Roman" w:hAnsi="Times New Roman"/>
    </w:rPr>
  </w:style>
  <w:style w:type="character" w:customStyle="1" w:styleId="WW8Num46z0">
    <w:name w:val="WW8Num46z0"/>
    <w:rsid w:val="00F440CB"/>
    <w:rPr>
      <w:b/>
    </w:rPr>
  </w:style>
  <w:style w:type="character" w:customStyle="1" w:styleId="WW8Num47z0">
    <w:name w:val="WW8Num47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F440CB"/>
    <w:rPr>
      <w:rFonts w:ascii="Courier New" w:hAnsi="Courier New" w:cs="Courier New"/>
    </w:rPr>
  </w:style>
  <w:style w:type="character" w:customStyle="1" w:styleId="WW8Num47z2">
    <w:name w:val="WW8Num47z2"/>
    <w:rsid w:val="00F440CB"/>
    <w:rPr>
      <w:rFonts w:ascii="Wingdings" w:hAnsi="Wingdings"/>
    </w:rPr>
  </w:style>
  <w:style w:type="character" w:customStyle="1" w:styleId="WW8Num47z3">
    <w:name w:val="WW8Num47z3"/>
    <w:rsid w:val="00F440CB"/>
    <w:rPr>
      <w:rFonts w:ascii="Symbol" w:hAnsi="Symbol"/>
    </w:rPr>
  </w:style>
  <w:style w:type="character" w:customStyle="1" w:styleId="WW8Num48z0">
    <w:name w:val="WW8Num48z0"/>
    <w:rsid w:val="00F440CB"/>
    <w:rPr>
      <w:rFonts w:ascii="Times New Roman" w:hAnsi="Times New Roman"/>
    </w:rPr>
  </w:style>
  <w:style w:type="character" w:customStyle="1" w:styleId="WW8Num49z0">
    <w:name w:val="WW8Num49z0"/>
    <w:rsid w:val="00F440CB"/>
    <w:rPr>
      <w:rFonts w:ascii="Symbol" w:hAnsi="Symbol"/>
    </w:rPr>
  </w:style>
  <w:style w:type="character" w:customStyle="1" w:styleId="WW8Num50z0">
    <w:name w:val="WW8Num50z0"/>
    <w:rsid w:val="00F440CB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F440CB"/>
  </w:style>
  <w:style w:type="character" w:styleId="a5">
    <w:name w:val="page number"/>
    <w:basedOn w:val="11"/>
    <w:rsid w:val="00F440CB"/>
  </w:style>
  <w:style w:type="character" w:styleId="a6">
    <w:name w:val="Hyperlink"/>
    <w:uiPriority w:val="99"/>
    <w:rsid w:val="00F440CB"/>
    <w:rPr>
      <w:color w:val="0000FF"/>
      <w:u w:val="single"/>
    </w:rPr>
  </w:style>
  <w:style w:type="character" w:styleId="a7">
    <w:name w:val="FollowedHyperlink"/>
    <w:rsid w:val="00F440CB"/>
    <w:rPr>
      <w:color w:val="800080"/>
      <w:u w:val="single"/>
    </w:rPr>
  </w:style>
  <w:style w:type="character" w:customStyle="1" w:styleId="a8">
    <w:name w:val="Основной шрифт"/>
    <w:rsid w:val="00F440CB"/>
  </w:style>
  <w:style w:type="character" w:customStyle="1" w:styleId="12">
    <w:name w:val="Знак примечания1"/>
    <w:rsid w:val="00F440CB"/>
    <w:rPr>
      <w:sz w:val="16"/>
      <w:szCs w:val="16"/>
    </w:rPr>
  </w:style>
  <w:style w:type="character" w:customStyle="1" w:styleId="a9">
    <w:name w:val="Символ нумерации"/>
    <w:rsid w:val="00F440CB"/>
  </w:style>
  <w:style w:type="character" w:customStyle="1" w:styleId="aa">
    <w:name w:val="Маркеры списка"/>
    <w:rsid w:val="00F440C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F440C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F440CB"/>
    <w:pPr>
      <w:jc w:val="center"/>
    </w:pPr>
    <w:rPr>
      <w:b/>
      <w:sz w:val="36"/>
    </w:rPr>
  </w:style>
  <w:style w:type="paragraph" w:styleId="ae">
    <w:name w:val="List"/>
    <w:basedOn w:val="ac"/>
    <w:rsid w:val="00F440CB"/>
    <w:rPr>
      <w:rFonts w:ascii="Arial" w:hAnsi="Arial" w:cs="Tahoma"/>
    </w:rPr>
  </w:style>
  <w:style w:type="paragraph" w:customStyle="1" w:styleId="23">
    <w:name w:val="Название2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4">
    <w:name w:val="Указатель2"/>
    <w:basedOn w:val="a1"/>
    <w:rsid w:val="00F440CB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F440CB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F440CB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F440CB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qFormat/>
    <w:rsid w:val="00F440CB"/>
    <w:pPr>
      <w:jc w:val="center"/>
    </w:pPr>
    <w:rPr>
      <w:b/>
      <w:sz w:val="32"/>
    </w:rPr>
  </w:style>
  <w:style w:type="paragraph" w:styleId="af0">
    <w:name w:val="Subtitle"/>
    <w:basedOn w:val="a1"/>
    <w:next w:val="ac"/>
    <w:qFormat/>
    <w:rsid w:val="00F440CB"/>
    <w:pPr>
      <w:jc w:val="right"/>
    </w:pPr>
    <w:rPr>
      <w:sz w:val="28"/>
    </w:rPr>
  </w:style>
  <w:style w:type="paragraph" w:customStyle="1" w:styleId="210">
    <w:name w:val="Основной текст 21"/>
    <w:basedOn w:val="a1"/>
    <w:rsid w:val="00F440CB"/>
    <w:pPr>
      <w:jc w:val="center"/>
    </w:pPr>
    <w:rPr>
      <w:sz w:val="24"/>
    </w:rPr>
  </w:style>
  <w:style w:type="paragraph" w:customStyle="1" w:styleId="17">
    <w:name w:val="Обычный1"/>
    <w:rsid w:val="00F440CB"/>
    <w:pPr>
      <w:suppressAutoHyphens/>
    </w:pPr>
    <w:rPr>
      <w:rFonts w:eastAsia="Arial"/>
      <w:lang w:eastAsia="ar-SA"/>
    </w:rPr>
  </w:style>
  <w:style w:type="paragraph" w:styleId="af1">
    <w:name w:val="Body Text Indent"/>
    <w:basedOn w:val="a1"/>
    <w:link w:val="af2"/>
    <w:rsid w:val="00F440CB"/>
    <w:pPr>
      <w:ind w:firstLine="851"/>
      <w:jc w:val="both"/>
    </w:pPr>
    <w:rPr>
      <w:sz w:val="24"/>
    </w:rPr>
  </w:style>
  <w:style w:type="paragraph" w:customStyle="1" w:styleId="Preformatted">
    <w:name w:val="Preformatted"/>
    <w:basedOn w:val="17"/>
    <w:rsid w:val="00F440C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F440CB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F440CB"/>
    <w:rPr>
      <w:rFonts w:ascii="Courier New" w:hAnsi="Courier New"/>
    </w:rPr>
  </w:style>
  <w:style w:type="paragraph" w:customStyle="1" w:styleId="FR2">
    <w:name w:val="FR2"/>
    <w:rsid w:val="00F440CB"/>
    <w:pPr>
      <w:widowControl w:val="0"/>
      <w:suppressAutoHyphens/>
      <w:spacing w:after="80" w:line="276" w:lineRule="auto"/>
      <w:ind w:firstLine="400"/>
      <w:jc w:val="both"/>
    </w:pPr>
    <w:rPr>
      <w:rFonts w:ascii="Arial" w:eastAsia="Arial" w:hAnsi="Arial"/>
      <w:lang w:eastAsia="ar-SA"/>
    </w:rPr>
  </w:style>
  <w:style w:type="paragraph" w:customStyle="1" w:styleId="FR4">
    <w:name w:val="FR4"/>
    <w:rsid w:val="00F440CB"/>
    <w:pPr>
      <w:widowControl w:val="0"/>
      <w:suppressAutoHyphens/>
      <w:ind w:left="560"/>
    </w:pPr>
    <w:rPr>
      <w:rFonts w:ascii="Arial" w:eastAsia="Arial" w:hAnsi="Arial"/>
      <w:sz w:val="12"/>
      <w:lang w:eastAsia="ar-SA"/>
    </w:rPr>
  </w:style>
  <w:style w:type="paragraph" w:styleId="af3">
    <w:name w:val="header"/>
    <w:basedOn w:val="a1"/>
    <w:link w:val="af4"/>
    <w:rsid w:val="00F440CB"/>
    <w:pPr>
      <w:tabs>
        <w:tab w:val="center" w:pos="4153"/>
        <w:tab w:val="right" w:pos="8306"/>
      </w:tabs>
    </w:pPr>
    <w:rPr>
      <w:lang w:val="en-US"/>
    </w:rPr>
  </w:style>
  <w:style w:type="paragraph" w:styleId="af5">
    <w:name w:val="footer"/>
    <w:basedOn w:val="a1"/>
    <w:link w:val="af6"/>
    <w:uiPriority w:val="99"/>
    <w:rsid w:val="00F440CB"/>
    <w:pPr>
      <w:tabs>
        <w:tab w:val="center" w:pos="4677"/>
        <w:tab w:val="right" w:pos="9355"/>
      </w:tabs>
    </w:pPr>
    <w:rPr>
      <w:lang w:val="en-US"/>
    </w:rPr>
  </w:style>
  <w:style w:type="paragraph" w:customStyle="1" w:styleId="220">
    <w:name w:val="Основной текст с отступом 22"/>
    <w:basedOn w:val="a1"/>
    <w:rsid w:val="00F440CB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F440CB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F440CB"/>
    <w:rPr>
      <w:sz w:val="24"/>
    </w:rPr>
  </w:style>
  <w:style w:type="paragraph" w:customStyle="1" w:styleId="310">
    <w:name w:val="Основной текст с отступом 31"/>
    <w:basedOn w:val="a1"/>
    <w:rsid w:val="00F440CB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F440CB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1"/>
    <w:rsid w:val="00F440CB"/>
    <w:pPr>
      <w:widowControl w:val="0"/>
      <w:jc w:val="both"/>
    </w:pPr>
    <w:rPr>
      <w:sz w:val="24"/>
    </w:rPr>
  </w:style>
  <w:style w:type="paragraph" w:styleId="af8">
    <w:name w:val="Balloon Text"/>
    <w:basedOn w:val="a1"/>
    <w:rsid w:val="00F440C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440C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2">
    <w:name w:val="Нумерованный список 21"/>
    <w:basedOn w:val="a1"/>
    <w:rsid w:val="00F440CB"/>
    <w:pPr>
      <w:tabs>
        <w:tab w:val="left" w:pos="432"/>
      </w:tabs>
      <w:ind w:left="432" w:hanging="432"/>
    </w:pPr>
  </w:style>
  <w:style w:type="paragraph" w:customStyle="1" w:styleId="25">
    <w:name w:val="Стиль2"/>
    <w:basedOn w:val="212"/>
    <w:link w:val="26"/>
    <w:rsid w:val="00F440CB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F440CB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F440CB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F440CB"/>
    <w:pPr>
      <w:spacing w:after="60"/>
      <w:jc w:val="both"/>
    </w:pPr>
    <w:rPr>
      <w:sz w:val="24"/>
      <w:szCs w:val="24"/>
    </w:rPr>
  </w:style>
  <w:style w:type="paragraph" w:styleId="af9">
    <w:name w:val="footnote text"/>
    <w:basedOn w:val="a1"/>
    <w:semiHidden/>
    <w:rsid w:val="00F440CB"/>
    <w:pPr>
      <w:spacing w:after="60"/>
      <w:jc w:val="both"/>
    </w:pPr>
  </w:style>
  <w:style w:type="paragraph" w:styleId="HTML">
    <w:name w:val="HTML Preformatted"/>
    <w:basedOn w:val="a1"/>
    <w:rsid w:val="00F440CB"/>
    <w:pPr>
      <w:spacing w:after="60"/>
      <w:jc w:val="both"/>
    </w:pPr>
    <w:rPr>
      <w:rFonts w:ascii="Courier New" w:hAnsi="Courier New" w:cs="Courier New"/>
    </w:rPr>
  </w:style>
  <w:style w:type="paragraph" w:customStyle="1" w:styleId="afa">
    <w:name w:val="Подраздел"/>
    <w:basedOn w:val="a1"/>
    <w:rsid w:val="00F440CB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F440CB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F440CB"/>
    <w:pPr>
      <w:widowControl w:val="0"/>
      <w:suppressAutoHyphens/>
      <w:spacing w:line="240" w:lineRule="atLeast"/>
      <w:ind w:firstLine="720"/>
      <w:jc w:val="both"/>
    </w:pPr>
    <w:rPr>
      <w:rFonts w:eastAsia="Arial"/>
      <w:sz w:val="24"/>
      <w:lang w:val="en-US" w:eastAsia="ar-SA"/>
    </w:rPr>
  </w:style>
  <w:style w:type="paragraph" w:customStyle="1" w:styleId="221">
    <w:name w:val="Основной текст 22"/>
    <w:basedOn w:val="a1"/>
    <w:rsid w:val="00F440CB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F440CB"/>
  </w:style>
  <w:style w:type="paragraph" w:styleId="afb">
    <w:name w:val="annotation text"/>
    <w:basedOn w:val="a1"/>
    <w:semiHidden/>
    <w:rsid w:val="00F440CB"/>
  </w:style>
  <w:style w:type="paragraph" w:styleId="afc">
    <w:name w:val="annotation subject"/>
    <w:basedOn w:val="1d"/>
    <w:next w:val="1d"/>
    <w:rsid w:val="00F440CB"/>
    <w:rPr>
      <w:b/>
      <w:bCs/>
    </w:rPr>
  </w:style>
  <w:style w:type="paragraph" w:customStyle="1" w:styleId="-3">
    <w:name w:val="Обычный-3"/>
    <w:basedOn w:val="a1"/>
    <w:rsid w:val="00F440CB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1"/>
    <w:rsid w:val="00F440CB"/>
    <w:pPr>
      <w:ind w:left="-2835"/>
      <w:jc w:val="both"/>
    </w:pPr>
    <w:rPr>
      <w:sz w:val="24"/>
    </w:rPr>
  </w:style>
  <w:style w:type="paragraph" w:customStyle="1" w:styleId="afd">
    <w:name w:val="Центр_ъ"/>
    <w:basedOn w:val="a1"/>
    <w:rsid w:val="00F440CB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e">
    <w:name w:val="Содержимое таблицы"/>
    <w:basedOn w:val="a1"/>
    <w:rsid w:val="00F440CB"/>
    <w:pPr>
      <w:suppressLineNumbers/>
    </w:pPr>
  </w:style>
  <w:style w:type="paragraph" w:customStyle="1" w:styleId="aff">
    <w:name w:val="Заголовок таблицы"/>
    <w:basedOn w:val="afe"/>
    <w:rsid w:val="00F440CB"/>
    <w:pPr>
      <w:jc w:val="center"/>
    </w:pPr>
    <w:rPr>
      <w:b/>
      <w:bCs/>
    </w:rPr>
  </w:style>
  <w:style w:type="paragraph" w:customStyle="1" w:styleId="aff0">
    <w:name w:val="Содержимое врезки"/>
    <w:basedOn w:val="ac"/>
    <w:rsid w:val="00F440CB"/>
  </w:style>
  <w:style w:type="paragraph" w:customStyle="1" w:styleId="aff1">
    <w:name w:val="Таблица шапка"/>
    <w:basedOn w:val="a1"/>
    <w:rsid w:val="00F440CB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2">
    <w:name w:val="заменить"/>
    <w:rsid w:val="00F440CB"/>
    <w:rPr>
      <w:i/>
      <w:u w:val="none"/>
      <w:bdr w:val="none" w:sz="0" w:space="0" w:color="auto"/>
      <w:shd w:val="clear" w:color="auto" w:fill="FFCC99"/>
    </w:rPr>
  </w:style>
  <w:style w:type="character" w:customStyle="1" w:styleId="aff3">
    <w:name w:val="комментарий"/>
    <w:rsid w:val="00F440CB"/>
    <w:rPr>
      <w:i/>
      <w:u w:val="none"/>
      <w:shd w:val="clear" w:color="auto" w:fill="FFFF99"/>
    </w:rPr>
  </w:style>
  <w:style w:type="paragraph" w:customStyle="1" w:styleId="aff4">
    <w:name w:val="Таблица текст"/>
    <w:basedOn w:val="a1"/>
    <w:rsid w:val="00F440CB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F440CB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F440CB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1"/>
    <w:rsid w:val="00F440CB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F440CB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1"/>
    <w:rsid w:val="00F440CB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F440CB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F440CB"/>
    <w:rPr>
      <w:sz w:val="28"/>
      <w:szCs w:val="24"/>
      <w:lang w:val="ru-RU" w:eastAsia="ru-RU" w:bidi="ar-SA"/>
    </w:rPr>
  </w:style>
  <w:style w:type="paragraph" w:customStyle="1" w:styleId="-31">
    <w:name w:val="Подзаголовок-3"/>
    <w:basedOn w:val="-30"/>
    <w:rsid w:val="00F440CB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F440CB"/>
    <w:pPr>
      <w:spacing w:after="120"/>
    </w:pPr>
    <w:rPr>
      <w:sz w:val="16"/>
      <w:szCs w:val="16"/>
      <w:lang w:eastAsia="ru-RU"/>
    </w:rPr>
  </w:style>
  <w:style w:type="paragraph" w:styleId="27">
    <w:name w:val="Body Text 2"/>
    <w:basedOn w:val="a1"/>
    <w:link w:val="28"/>
    <w:rsid w:val="00F440CB"/>
    <w:pPr>
      <w:spacing w:after="120" w:line="480" w:lineRule="auto"/>
    </w:pPr>
    <w:rPr>
      <w:lang w:eastAsia="ru-RU"/>
    </w:rPr>
  </w:style>
  <w:style w:type="paragraph" w:styleId="aff5">
    <w:name w:val="Block Text"/>
    <w:basedOn w:val="a1"/>
    <w:rsid w:val="00F440CB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rsid w:val="00F440CB"/>
    <w:pPr>
      <w:spacing w:after="120"/>
      <w:ind w:left="283"/>
    </w:pPr>
    <w:rPr>
      <w:sz w:val="16"/>
      <w:szCs w:val="16"/>
    </w:rPr>
  </w:style>
  <w:style w:type="paragraph" w:customStyle="1" w:styleId="aff6">
    <w:name w:val="бычный"/>
    <w:rsid w:val="00F440CB"/>
    <w:pPr>
      <w:widowControl w:val="0"/>
      <w:ind w:firstLine="709"/>
      <w:jc w:val="both"/>
    </w:pPr>
    <w:rPr>
      <w:rFonts w:ascii="Journal" w:hAnsi="Journal" w:cs="Journal"/>
      <w:sz w:val="24"/>
      <w:szCs w:val="24"/>
    </w:rPr>
  </w:style>
  <w:style w:type="paragraph" w:customStyle="1" w:styleId="Iacaaeaaaieoiaioa">
    <w:name w:val="!Iaca.aeaa aieoiaioa"/>
    <w:basedOn w:val="a1"/>
    <w:rsid w:val="00F440CB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7">
    <w:name w:val="Тендерные данные"/>
    <w:basedOn w:val="a1"/>
    <w:semiHidden/>
    <w:rsid w:val="00F440CB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1"/>
    <w:rsid w:val="00F440CB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F440CB"/>
    <w:pPr>
      <w:widowControl w:val="0"/>
      <w:autoSpaceDE w:val="0"/>
      <w:autoSpaceDN w:val="0"/>
      <w:adjustRightInd w:val="0"/>
    </w:pPr>
    <w:rPr>
      <w:rFonts w:ascii="GaramondC" w:hAnsi="GaramondC" w:cs="GaramondC"/>
      <w:color w:val="000000"/>
      <w:sz w:val="24"/>
      <w:szCs w:val="24"/>
    </w:rPr>
  </w:style>
  <w:style w:type="paragraph" w:styleId="29">
    <w:name w:val="Body Text Indent 2"/>
    <w:basedOn w:val="a1"/>
    <w:rsid w:val="00F440CB"/>
    <w:pPr>
      <w:spacing w:after="120" w:line="480" w:lineRule="auto"/>
      <w:ind w:left="283"/>
    </w:pPr>
  </w:style>
  <w:style w:type="paragraph" w:styleId="2">
    <w:name w:val="List Bullet 2"/>
    <w:basedOn w:val="a1"/>
    <w:autoRedefine/>
    <w:semiHidden/>
    <w:rsid w:val="00F440CB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a">
    <w:name w:val="заголовок 2"/>
    <w:basedOn w:val="a1"/>
    <w:next w:val="a1"/>
    <w:rsid w:val="00F440CB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8">
    <w:name w:val="Table Grid"/>
    <w:basedOn w:val="a3"/>
    <w:rsid w:val="00F5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63A48"/>
    <w:rPr>
      <w:b/>
      <w:sz w:val="32"/>
      <w:lang w:eastAsia="ar-SA"/>
    </w:rPr>
  </w:style>
  <w:style w:type="character" w:customStyle="1" w:styleId="ad">
    <w:name w:val="Основной текст Знак"/>
    <w:link w:val="ac"/>
    <w:rsid w:val="00E63A48"/>
    <w:rPr>
      <w:b/>
      <w:sz w:val="36"/>
      <w:lang w:val="ru-RU" w:eastAsia="ar-SA" w:bidi="ar-SA"/>
    </w:rPr>
  </w:style>
  <w:style w:type="character" w:customStyle="1" w:styleId="af2">
    <w:name w:val="Основной текст с отступом Знак"/>
    <w:link w:val="af1"/>
    <w:rsid w:val="00E63A48"/>
    <w:rPr>
      <w:sz w:val="24"/>
      <w:lang w:val="ru-RU" w:eastAsia="ar-SA" w:bidi="ar-SA"/>
    </w:rPr>
  </w:style>
  <w:style w:type="character" w:customStyle="1" w:styleId="21">
    <w:name w:val="Заголовок 2 Знак1"/>
    <w:aliases w:val="Заголовок 2 Знак Знак"/>
    <w:link w:val="20"/>
    <w:rsid w:val="00C67E29"/>
    <w:rPr>
      <w:spacing w:val="40"/>
      <w:sz w:val="24"/>
      <w:szCs w:val="24"/>
      <w:lang w:eastAsia="ar-SA"/>
    </w:rPr>
  </w:style>
  <w:style w:type="character" w:customStyle="1" w:styleId="af4">
    <w:name w:val="Верхний колонтитул Знак"/>
    <w:link w:val="af3"/>
    <w:rsid w:val="00C67E29"/>
    <w:rPr>
      <w:lang w:val="en-US" w:eastAsia="ar-SA" w:bidi="ar-SA"/>
    </w:rPr>
  </w:style>
  <w:style w:type="character" w:customStyle="1" w:styleId="af6">
    <w:name w:val="Нижний колонтитул Знак"/>
    <w:link w:val="af5"/>
    <w:uiPriority w:val="99"/>
    <w:rsid w:val="00C67E29"/>
    <w:rPr>
      <w:lang w:val="en-US" w:eastAsia="ar-SA" w:bidi="ar-SA"/>
    </w:rPr>
  </w:style>
  <w:style w:type="character" w:customStyle="1" w:styleId="28">
    <w:name w:val="Основной текст 2 Знак"/>
    <w:link w:val="27"/>
    <w:rsid w:val="00C67E29"/>
    <w:rPr>
      <w:lang w:val="ru-RU" w:eastAsia="ru-RU" w:bidi="ar-SA"/>
    </w:rPr>
  </w:style>
  <w:style w:type="character" w:styleId="aff9">
    <w:name w:val="annotation reference"/>
    <w:rsid w:val="00515709"/>
    <w:rPr>
      <w:sz w:val="16"/>
      <w:szCs w:val="16"/>
    </w:rPr>
  </w:style>
  <w:style w:type="paragraph" w:styleId="affa">
    <w:name w:val="Revision"/>
    <w:hidden/>
    <w:uiPriority w:val="99"/>
    <w:semiHidden/>
    <w:rsid w:val="001924AE"/>
    <w:rPr>
      <w:lang w:eastAsia="ar-SA"/>
    </w:rPr>
  </w:style>
  <w:style w:type="paragraph" w:styleId="affb">
    <w:name w:val="endnote text"/>
    <w:basedOn w:val="a1"/>
    <w:link w:val="affc"/>
    <w:rsid w:val="00056F05"/>
  </w:style>
  <w:style w:type="character" w:customStyle="1" w:styleId="affc">
    <w:name w:val="Текст концевой сноски Знак"/>
    <w:link w:val="affb"/>
    <w:rsid w:val="00056F05"/>
    <w:rPr>
      <w:lang w:eastAsia="ar-SA"/>
    </w:rPr>
  </w:style>
  <w:style w:type="character" w:styleId="affd">
    <w:name w:val="endnote reference"/>
    <w:rsid w:val="00056F05"/>
    <w:rPr>
      <w:vertAlign w:val="superscript"/>
    </w:rPr>
  </w:style>
  <w:style w:type="table" w:styleId="2b">
    <w:name w:val="Table Simple 2"/>
    <w:basedOn w:val="a3"/>
    <w:rsid w:val="00CD40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c">
    <w:name w:val="toc 2"/>
    <w:basedOn w:val="a1"/>
    <w:next w:val="a1"/>
    <w:uiPriority w:val="39"/>
    <w:rsid w:val="004951BD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4679EB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e">
    <w:name w:val="footnote reference"/>
    <w:rsid w:val="004679EB"/>
    <w:rPr>
      <w:vertAlign w:val="superscript"/>
    </w:rPr>
  </w:style>
  <w:style w:type="paragraph" w:styleId="afff">
    <w:name w:val="List Paragraph"/>
    <w:basedOn w:val="a1"/>
    <w:uiPriority w:val="34"/>
    <w:qFormat/>
    <w:rsid w:val="00276CBB"/>
    <w:pPr>
      <w:ind w:left="708"/>
    </w:pPr>
  </w:style>
  <w:style w:type="paragraph" w:customStyle="1" w:styleId="afff0">
    <w:name w:val="А_обычный"/>
    <w:basedOn w:val="a1"/>
    <w:rsid w:val="00740E66"/>
    <w:pPr>
      <w:ind w:firstLine="709"/>
      <w:jc w:val="both"/>
    </w:pPr>
    <w:rPr>
      <w:sz w:val="24"/>
      <w:szCs w:val="24"/>
      <w:lang w:eastAsia="ru-RU"/>
    </w:rPr>
  </w:style>
  <w:style w:type="paragraph" w:styleId="afff1">
    <w:name w:val="Plain Text"/>
    <w:basedOn w:val="a1"/>
    <w:link w:val="afff2"/>
    <w:uiPriority w:val="99"/>
    <w:rsid w:val="00C71CB1"/>
    <w:pPr>
      <w:ind w:firstLine="720"/>
      <w:jc w:val="both"/>
    </w:pPr>
    <w:rPr>
      <w:sz w:val="26"/>
      <w:szCs w:val="26"/>
      <w:lang w:eastAsia="ru-RU"/>
    </w:rPr>
  </w:style>
  <w:style w:type="character" w:customStyle="1" w:styleId="afff2">
    <w:name w:val="Текст Знак"/>
    <w:link w:val="afff1"/>
    <w:uiPriority w:val="99"/>
    <w:rsid w:val="00C71CB1"/>
    <w:rPr>
      <w:sz w:val="26"/>
      <w:szCs w:val="26"/>
    </w:rPr>
  </w:style>
  <w:style w:type="character" w:styleId="afff3">
    <w:name w:val="Strong"/>
    <w:uiPriority w:val="22"/>
    <w:qFormat/>
    <w:rsid w:val="003118E7"/>
    <w:rPr>
      <w:b/>
      <w:bCs/>
    </w:rPr>
  </w:style>
  <w:style w:type="paragraph" w:customStyle="1" w:styleId="afff4">
    <w:name w:val="Таблицы (моноширинный)"/>
    <w:basedOn w:val="a1"/>
    <w:next w:val="a1"/>
    <w:uiPriority w:val="99"/>
    <w:rsid w:val="00E622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5">
    <w:name w:val="Пункт"/>
    <w:basedOn w:val="a1"/>
    <w:rsid w:val="004B2BF0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6">
    <w:name w:val="Пункт Знак"/>
    <w:rsid w:val="00565FB7"/>
    <w:rPr>
      <w:sz w:val="28"/>
      <w:lang w:val="ru-RU" w:eastAsia="ru-RU" w:bidi="ar-SA"/>
    </w:rPr>
  </w:style>
  <w:style w:type="paragraph" w:styleId="a0">
    <w:name w:val="List Number"/>
    <w:basedOn w:val="a1"/>
    <w:link w:val="afff7"/>
    <w:rsid w:val="00565FB7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6">
    <w:name w:val="Стиль2 Знак"/>
    <w:link w:val="25"/>
    <w:rsid w:val="00063415"/>
    <w:rPr>
      <w:b/>
      <w:sz w:val="24"/>
      <w:lang w:eastAsia="ar-SA"/>
    </w:rPr>
  </w:style>
  <w:style w:type="character" w:customStyle="1" w:styleId="30">
    <w:name w:val="Заголовок 3 Знак"/>
    <w:link w:val="3"/>
    <w:rsid w:val="00063415"/>
    <w:rPr>
      <w:sz w:val="24"/>
      <w:szCs w:val="24"/>
      <w:u w:val="single"/>
      <w:lang w:eastAsia="ar-SA"/>
    </w:rPr>
  </w:style>
  <w:style w:type="character" w:customStyle="1" w:styleId="afff7">
    <w:name w:val="Нумерованный список Знак"/>
    <w:basedOn w:val="a2"/>
    <w:link w:val="a0"/>
    <w:rsid w:val="00287687"/>
    <w:rPr>
      <w:sz w:val="28"/>
      <w:szCs w:val="24"/>
    </w:rPr>
  </w:style>
  <w:style w:type="character" w:styleId="HTML0">
    <w:name w:val="HTML Typewriter"/>
    <w:basedOn w:val="a2"/>
    <w:rsid w:val="00BF01E4"/>
    <w:rPr>
      <w:rFonts w:ascii="Courier New" w:hAnsi="Courier New" w:cs="Courier New"/>
      <w:sz w:val="20"/>
      <w:szCs w:val="20"/>
    </w:rPr>
  </w:style>
  <w:style w:type="character" w:customStyle="1" w:styleId="afff8">
    <w:name w:val="Основной текст_"/>
    <w:basedOn w:val="a2"/>
    <w:link w:val="2d"/>
    <w:uiPriority w:val="99"/>
    <w:rsid w:val="00BF01E4"/>
    <w:rPr>
      <w:sz w:val="19"/>
      <w:szCs w:val="19"/>
      <w:shd w:val="clear" w:color="auto" w:fill="FFFFFF"/>
    </w:rPr>
  </w:style>
  <w:style w:type="paragraph" w:customStyle="1" w:styleId="2d">
    <w:name w:val="Основной текст2"/>
    <w:basedOn w:val="a1"/>
    <w:link w:val="afff8"/>
    <w:uiPriority w:val="99"/>
    <w:rsid w:val="00BF01E4"/>
    <w:pPr>
      <w:shd w:val="clear" w:color="auto" w:fill="FFFFFF"/>
      <w:spacing w:before="300" w:after="840" w:line="0" w:lineRule="atLeast"/>
    </w:pPr>
    <w:rPr>
      <w:sz w:val="19"/>
      <w:szCs w:val="19"/>
      <w:lang w:eastAsia="ru-RU"/>
    </w:rPr>
  </w:style>
  <w:style w:type="paragraph" w:customStyle="1" w:styleId="afff9">
    <w:name w:val="микротекст"/>
    <w:basedOn w:val="ac"/>
    <w:rsid w:val="00916D62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a">
    <w:name w:val="Подпункт"/>
    <w:basedOn w:val="afff5"/>
    <w:rsid w:val="00E82321"/>
  </w:style>
  <w:style w:type="paragraph" w:customStyle="1" w:styleId="110">
    <w:name w:val="Заголовок 11"/>
    <w:rsid w:val="00706FBC"/>
    <w:rPr>
      <w:snapToGrid w:val="0"/>
      <w:sz w:val="24"/>
    </w:rPr>
  </w:style>
  <w:style w:type="character" w:customStyle="1" w:styleId="34">
    <w:name w:val="Основной текст 3 Знак"/>
    <w:basedOn w:val="a2"/>
    <w:link w:val="33"/>
    <w:rsid w:val="00D16158"/>
    <w:rPr>
      <w:sz w:val="16"/>
      <w:szCs w:val="16"/>
    </w:rPr>
  </w:style>
  <w:style w:type="paragraph" w:customStyle="1" w:styleId="afffb">
    <w:name w:val="Стиль"/>
    <w:rsid w:val="00D1615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">
    <w:name w:val="List Bullet"/>
    <w:basedOn w:val="a1"/>
    <w:autoRedefine/>
    <w:rsid w:val="00CC4801"/>
    <w:pPr>
      <w:widowControl w:val="0"/>
      <w:numPr>
        <w:numId w:val="14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8C3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fffc">
    <w:name w:val="Normal (Web)"/>
    <w:basedOn w:val="a1"/>
    <w:uiPriority w:val="99"/>
    <w:unhideWhenUsed/>
    <w:rsid w:val="008C385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2.bin"/><Relationship Id="rId21" Type="http://schemas.openxmlformats.org/officeDocument/2006/relationships/hyperlink" Target="http://www.zakupki.gov.ru" TargetMode="External"/><Relationship Id="rId42" Type="http://schemas.openxmlformats.org/officeDocument/2006/relationships/oleObject" Target="embeddings/oleObject11.bin"/><Relationship Id="rId47" Type="http://schemas.openxmlformats.org/officeDocument/2006/relationships/oleObject" Target="embeddings/oleObject15.bin"/><Relationship Id="rId63" Type="http://schemas.openxmlformats.org/officeDocument/2006/relationships/image" Target="media/image18.wmf"/><Relationship Id="rId68" Type="http://schemas.openxmlformats.org/officeDocument/2006/relationships/oleObject" Target="embeddings/oleObject26.bin"/><Relationship Id="rId16" Type="http://schemas.openxmlformats.org/officeDocument/2006/relationships/hyperlink" Target="mailto:G.Davidian@tmtp.ru" TargetMode="External"/><Relationship Id="rId11" Type="http://schemas.openxmlformats.org/officeDocument/2006/relationships/footnotes" Target="footnotes.xml"/><Relationship Id="rId32" Type="http://schemas.openxmlformats.org/officeDocument/2006/relationships/oleObject" Target="embeddings/oleObject5.bin"/><Relationship Id="rId37" Type="http://schemas.openxmlformats.org/officeDocument/2006/relationships/image" Target="media/image8.wmf"/><Relationship Id="rId53" Type="http://schemas.openxmlformats.org/officeDocument/2006/relationships/image" Target="media/image13.wmf"/><Relationship Id="rId58" Type="http://schemas.openxmlformats.org/officeDocument/2006/relationships/oleObject" Target="embeddings/oleObject21.bin"/><Relationship Id="rId74" Type="http://schemas.openxmlformats.org/officeDocument/2006/relationships/oleObject" Target="embeddings/oleObject29.bin"/><Relationship Id="rId79" Type="http://schemas.openxmlformats.org/officeDocument/2006/relationships/hyperlink" Target="http://www.zakupki.gov.ru" TargetMode="External"/><Relationship Id="rId5" Type="http://schemas.openxmlformats.org/officeDocument/2006/relationships/customXml" Target="../customXml/item5.xml"/><Relationship Id="rId61" Type="http://schemas.openxmlformats.org/officeDocument/2006/relationships/image" Target="media/image17.wmf"/><Relationship Id="rId82" Type="http://schemas.openxmlformats.org/officeDocument/2006/relationships/theme" Target="theme/theme1.xml"/><Relationship Id="rId19" Type="http://schemas.openxmlformats.org/officeDocument/2006/relationships/hyperlink" Target="http://www.zakupki.gov.ru" TargetMode="Externa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tmtp.ru" TargetMode="External"/><Relationship Id="rId27" Type="http://schemas.openxmlformats.org/officeDocument/2006/relationships/image" Target="media/image3.wmf"/><Relationship Id="rId30" Type="http://schemas.openxmlformats.org/officeDocument/2006/relationships/oleObject" Target="embeddings/oleObject4.bin"/><Relationship Id="rId35" Type="http://schemas.openxmlformats.org/officeDocument/2006/relationships/image" Target="media/image7.wmf"/><Relationship Id="rId43" Type="http://schemas.openxmlformats.org/officeDocument/2006/relationships/oleObject" Target="embeddings/oleObject12.bin"/><Relationship Id="rId48" Type="http://schemas.openxmlformats.org/officeDocument/2006/relationships/oleObject" Target="embeddings/oleObject16.bin"/><Relationship Id="rId56" Type="http://schemas.openxmlformats.org/officeDocument/2006/relationships/oleObject" Target="embeddings/oleObject20.bin"/><Relationship Id="rId64" Type="http://schemas.openxmlformats.org/officeDocument/2006/relationships/oleObject" Target="embeddings/oleObject24.bin"/><Relationship Id="rId69" Type="http://schemas.openxmlformats.org/officeDocument/2006/relationships/image" Target="media/image21.wmf"/><Relationship Id="rId77" Type="http://schemas.openxmlformats.org/officeDocument/2006/relationships/image" Target="media/image25.wmf"/><Relationship Id="rId8" Type="http://schemas.microsoft.com/office/2007/relationships/stylesWithEffects" Target="stylesWithEffects.xml"/><Relationship Id="rId51" Type="http://schemas.openxmlformats.org/officeDocument/2006/relationships/image" Target="media/image12.wmf"/><Relationship Id="rId72" Type="http://schemas.openxmlformats.org/officeDocument/2006/relationships/oleObject" Target="embeddings/oleObject28.bin"/><Relationship Id="rId80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://www.zakupki.gov.ru" TargetMode="External"/><Relationship Id="rId25" Type="http://schemas.openxmlformats.org/officeDocument/2006/relationships/image" Target="media/image2.wmf"/><Relationship Id="rId33" Type="http://schemas.openxmlformats.org/officeDocument/2006/relationships/image" Target="media/image6.wmf"/><Relationship Id="rId38" Type="http://schemas.openxmlformats.org/officeDocument/2006/relationships/oleObject" Target="embeddings/oleObject8.bin"/><Relationship Id="rId46" Type="http://schemas.openxmlformats.org/officeDocument/2006/relationships/oleObject" Target="embeddings/oleObject14.bin"/><Relationship Id="rId59" Type="http://schemas.openxmlformats.org/officeDocument/2006/relationships/image" Target="media/image16.wmf"/><Relationship Id="rId67" Type="http://schemas.openxmlformats.org/officeDocument/2006/relationships/image" Target="media/image20.wmf"/><Relationship Id="rId20" Type="http://schemas.openxmlformats.org/officeDocument/2006/relationships/hyperlink" Target="http://www.tmtp.ru" TargetMode="External"/><Relationship Id="rId41" Type="http://schemas.openxmlformats.org/officeDocument/2006/relationships/image" Target="media/image9.wmf"/><Relationship Id="rId54" Type="http://schemas.openxmlformats.org/officeDocument/2006/relationships/oleObject" Target="embeddings/oleObject19.bin"/><Relationship Id="rId62" Type="http://schemas.openxmlformats.org/officeDocument/2006/relationships/oleObject" Target="embeddings/oleObject23.bin"/><Relationship Id="rId70" Type="http://schemas.openxmlformats.org/officeDocument/2006/relationships/oleObject" Target="embeddings/oleObject27.bin"/><Relationship Id="rId75" Type="http://schemas.openxmlformats.org/officeDocument/2006/relationships/image" Target="media/image24.w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://www.tmtp.ru" TargetMode="External"/><Relationship Id="rId23" Type="http://schemas.openxmlformats.org/officeDocument/2006/relationships/image" Target="media/image1.wmf"/><Relationship Id="rId28" Type="http://schemas.openxmlformats.org/officeDocument/2006/relationships/oleObject" Target="embeddings/oleObject3.bin"/><Relationship Id="rId36" Type="http://schemas.openxmlformats.org/officeDocument/2006/relationships/oleObject" Target="embeddings/oleObject7.bin"/><Relationship Id="rId49" Type="http://schemas.openxmlformats.org/officeDocument/2006/relationships/image" Target="media/image11.wmf"/><Relationship Id="rId57" Type="http://schemas.openxmlformats.org/officeDocument/2006/relationships/image" Target="media/image15.wmf"/><Relationship Id="rId10" Type="http://schemas.openxmlformats.org/officeDocument/2006/relationships/webSettings" Target="webSettings.xml"/><Relationship Id="rId31" Type="http://schemas.openxmlformats.org/officeDocument/2006/relationships/image" Target="media/image5.wmf"/><Relationship Id="rId44" Type="http://schemas.openxmlformats.org/officeDocument/2006/relationships/oleObject" Target="embeddings/oleObject13.bin"/><Relationship Id="rId52" Type="http://schemas.openxmlformats.org/officeDocument/2006/relationships/oleObject" Target="embeddings/oleObject18.bin"/><Relationship Id="rId60" Type="http://schemas.openxmlformats.org/officeDocument/2006/relationships/oleObject" Target="embeddings/oleObject22.bin"/><Relationship Id="rId65" Type="http://schemas.openxmlformats.org/officeDocument/2006/relationships/image" Target="media/image19.wmf"/><Relationship Id="rId73" Type="http://schemas.openxmlformats.org/officeDocument/2006/relationships/image" Target="media/image23.wmf"/><Relationship Id="rId78" Type="http://schemas.openxmlformats.org/officeDocument/2006/relationships/oleObject" Target="embeddings/oleObject31.bin"/><Relationship Id="rId8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tmtp.ru" TargetMode="External"/><Relationship Id="rId39" Type="http://schemas.openxmlformats.org/officeDocument/2006/relationships/oleObject" Target="embeddings/oleObject9.bin"/><Relationship Id="rId34" Type="http://schemas.openxmlformats.org/officeDocument/2006/relationships/oleObject" Target="embeddings/oleObject6.bin"/><Relationship Id="rId50" Type="http://schemas.openxmlformats.org/officeDocument/2006/relationships/oleObject" Target="embeddings/oleObject17.bin"/><Relationship Id="rId55" Type="http://schemas.openxmlformats.org/officeDocument/2006/relationships/image" Target="media/image14.wmf"/><Relationship Id="rId76" Type="http://schemas.openxmlformats.org/officeDocument/2006/relationships/oleObject" Target="embeddings/oleObject30.bin"/><Relationship Id="rId7" Type="http://schemas.openxmlformats.org/officeDocument/2006/relationships/styles" Target="styles.xml"/><Relationship Id="rId71" Type="http://schemas.openxmlformats.org/officeDocument/2006/relationships/image" Target="media/image22.wmf"/><Relationship Id="rId2" Type="http://schemas.openxmlformats.org/officeDocument/2006/relationships/customXml" Target="../customXml/item2.xml"/><Relationship Id="rId29" Type="http://schemas.openxmlformats.org/officeDocument/2006/relationships/image" Target="media/image4.wmf"/><Relationship Id="rId24" Type="http://schemas.openxmlformats.org/officeDocument/2006/relationships/oleObject" Target="embeddings/oleObject1.bin"/><Relationship Id="rId40" Type="http://schemas.openxmlformats.org/officeDocument/2006/relationships/oleObject" Target="embeddings/oleObject10.bin"/><Relationship Id="rId45" Type="http://schemas.openxmlformats.org/officeDocument/2006/relationships/image" Target="media/image10.wmf"/><Relationship Id="rId66" Type="http://schemas.openxmlformats.org/officeDocument/2006/relationships/oleObject" Target="embeddings/oleObject2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37" ma:contentTypeDescription="Создание документа." ma:contentTypeScope="" ma:versionID="c41a78d4b433bd9b74450b5fafca98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52b86447f4bf9fa26e860daa98605a1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5176</DocTrixMasterItem>
    <DocTrix.Master xmlns="b0e16284-149b-4f8d-b9f5-ab396df8c4b0" xsi:nil="true"/>
    <ItemOrder xmlns="b0e16284-149b-4f8d-b9f5-ab396df8c4b0">1189</ItemOrder>
    <Comments12 xmlns="3bd6e3d4-9ed8-40bd-a826-9d692ac347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75962-3716-446F-9FB8-D11E385F7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4E7818-FDAC-4E08-B93C-66D5486E9D5E}">
  <ds:schemaRefs>
    <ds:schemaRef ds:uri="b0e16284-149b-4f8d-b9f5-ab396df8c4b0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3bd6e3d4-9ed8-40bd-a826-9d692ac34700"/>
  </ds:schemaRefs>
</ds:datastoreItem>
</file>

<file path=customXml/itemProps3.xml><?xml version="1.0" encoding="utf-8"?>
<ds:datastoreItem xmlns:ds="http://schemas.openxmlformats.org/officeDocument/2006/customXml" ds:itemID="{D84FE90D-A8B9-429F-9864-6794A609B1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AFAAB4-6BEF-4D74-8FDB-617F65B0BF5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D1F895A-3E57-4AAC-ABB2-6954C2076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42</Pages>
  <Words>15000</Words>
  <Characters>108144</Characters>
  <Application>Microsoft Office Word</Application>
  <DocSecurity>0</DocSecurity>
  <Lines>901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по стендерам</vt:lpstr>
    </vt:vector>
  </TitlesOfParts>
  <Company>MoBIL GROUP</Company>
  <LinksUpToDate>false</LinksUpToDate>
  <CharactersWithSpaces>122899</CharactersWithSpaces>
  <SharedDoc>false</SharedDoc>
  <HLinks>
    <vt:vector size="48" baseType="variant">
      <vt:variant>
        <vt:i4>7340095</vt:i4>
      </vt:variant>
      <vt:variant>
        <vt:i4>45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2687040</vt:i4>
      </vt:variant>
      <vt:variant>
        <vt:i4>18</vt:i4>
      </vt:variant>
      <vt:variant>
        <vt:i4>0</vt:i4>
      </vt:variant>
      <vt:variant>
        <vt:i4>5</vt:i4>
      </vt:variant>
      <vt:variant>
        <vt:lpwstr>mailto:T.Zabotkina@tmtp.ru</vt:lpwstr>
      </vt:variant>
      <vt:variant>
        <vt:lpwstr/>
      </vt:variant>
      <vt:variant>
        <vt:i4>7340095</vt:i4>
      </vt:variant>
      <vt:variant>
        <vt:i4>15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7340095</vt:i4>
      </vt:variant>
      <vt:variant>
        <vt:i4>12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6225973</vt:i4>
      </vt:variant>
      <vt:variant>
        <vt:i4>9</vt:i4>
      </vt:variant>
      <vt:variant>
        <vt:i4>0</vt:i4>
      </vt:variant>
      <vt:variant>
        <vt:i4>5</vt:i4>
      </vt:variant>
      <vt:variant>
        <vt:lpwstr>mailto:L.Abdullaeva@tmtp.ru</vt:lpwstr>
      </vt:variant>
      <vt:variant>
        <vt:lpwstr/>
      </vt:variant>
      <vt:variant>
        <vt:i4>2687040</vt:i4>
      </vt:variant>
      <vt:variant>
        <vt:i4>6</vt:i4>
      </vt:variant>
      <vt:variant>
        <vt:i4>0</vt:i4>
      </vt:variant>
      <vt:variant>
        <vt:i4>5</vt:i4>
      </vt:variant>
      <vt:variant>
        <vt:lpwstr>mailto:T.Zabotkina@tmtp.ru</vt:lpwstr>
      </vt:variant>
      <vt:variant>
        <vt:lpwstr/>
      </vt:variant>
      <vt:variant>
        <vt:i4>7340095</vt:i4>
      </vt:variant>
      <vt:variant>
        <vt:i4>3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6225973</vt:i4>
      </vt:variant>
      <vt:variant>
        <vt:i4>0</vt:i4>
      </vt:variant>
      <vt:variant>
        <vt:i4>0</vt:i4>
      </vt:variant>
      <vt:variant>
        <vt:i4>5</vt:i4>
      </vt:variant>
      <vt:variant>
        <vt:lpwstr>mailto:L.Abdullaeva@tmtp.ru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по стендерам</dc:title>
  <dc:creator>GYV</dc:creator>
  <cp:keywords>конкурс;стендер</cp:keywords>
  <cp:lastModifiedBy>Абдуллаева Лилиана</cp:lastModifiedBy>
  <cp:revision>4</cp:revision>
  <cp:lastPrinted>2015-10-23T07:40:00Z</cp:lastPrinted>
  <dcterms:created xsi:type="dcterms:W3CDTF">2015-10-23T07:07:00Z</dcterms:created>
  <dcterms:modified xsi:type="dcterms:W3CDTF">2015-10-23T07:41:00Z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