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XSpec="center" w:tblpY="147"/>
        <w:tblW w:w="10739" w:type="dxa"/>
        <w:tblLayout w:type="fixed"/>
        <w:tblLook w:val="0000" w:firstRow="0" w:lastRow="0" w:firstColumn="0" w:lastColumn="0" w:noHBand="0" w:noVBand="0"/>
      </w:tblPr>
      <w:tblGrid>
        <w:gridCol w:w="5353"/>
        <w:gridCol w:w="5386"/>
      </w:tblGrid>
      <w:tr w:rsidR="00D81BE8" w:rsidRPr="00D81BE8" w14:paraId="3865F6B6" w14:textId="77777777" w:rsidTr="004E5743">
        <w:trPr>
          <w:trHeight w:val="2897"/>
        </w:trPr>
        <w:tc>
          <w:tcPr>
            <w:tcW w:w="5353" w:type="dxa"/>
          </w:tcPr>
          <w:p w14:paraId="3865F6AE" w14:textId="77777777" w:rsidR="004E5743" w:rsidRPr="00D81BE8" w:rsidRDefault="004E5743" w:rsidP="004E5743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5386" w:type="dxa"/>
          </w:tcPr>
          <w:p w14:paraId="3865F6AF" w14:textId="77777777" w:rsidR="004E5743" w:rsidRPr="00D81BE8" w:rsidRDefault="004E5743" w:rsidP="004E5743">
            <w:pPr>
              <w:pStyle w:val="8"/>
            </w:pPr>
            <w:r w:rsidRPr="00D81BE8">
              <w:t>УТВЕРЖДАЮ</w:t>
            </w:r>
          </w:p>
          <w:p w14:paraId="3865F6B0" w14:textId="77777777" w:rsidR="004E5743" w:rsidRPr="00D81BE8" w:rsidRDefault="004E5743" w:rsidP="004E5743">
            <w:pPr>
              <w:tabs>
                <w:tab w:val="left" w:pos="1344"/>
              </w:tabs>
              <w:ind w:left="16"/>
              <w:rPr>
                <w:sz w:val="28"/>
                <w:szCs w:val="28"/>
              </w:rPr>
            </w:pPr>
            <w:r w:rsidRPr="00D81BE8">
              <w:rPr>
                <w:bCs/>
                <w:sz w:val="28"/>
                <w:szCs w:val="28"/>
              </w:rPr>
              <w:t>Управляющий</w:t>
            </w:r>
            <w:r w:rsidRPr="00D81BE8">
              <w:rPr>
                <w:sz w:val="28"/>
                <w:szCs w:val="28"/>
              </w:rPr>
              <w:t xml:space="preserve"> директор </w:t>
            </w:r>
          </w:p>
          <w:p w14:paraId="3865F6B1" w14:textId="77777777" w:rsidR="004E5743" w:rsidRPr="00D81BE8" w:rsidRDefault="004E5743" w:rsidP="004E5743">
            <w:pPr>
              <w:tabs>
                <w:tab w:val="left" w:pos="1344"/>
              </w:tabs>
              <w:ind w:left="16"/>
              <w:rPr>
                <w:sz w:val="28"/>
                <w:szCs w:val="28"/>
              </w:rPr>
            </w:pPr>
            <w:r w:rsidRPr="00D81BE8">
              <w:rPr>
                <w:sz w:val="28"/>
                <w:szCs w:val="28"/>
              </w:rPr>
              <w:t xml:space="preserve">ОАО «Туапсинский морской </w:t>
            </w:r>
          </w:p>
          <w:p w14:paraId="3865F6B2" w14:textId="77777777" w:rsidR="004E5743" w:rsidRPr="00D81BE8" w:rsidRDefault="004E5743" w:rsidP="004E5743">
            <w:pPr>
              <w:tabs>
                <w:tab w:val="left" w:pos="1344"/>
              </w:tabs>
              <w:ind w:left="16"/>
              <w:rPr>
                <w:sz w:val="28"/>
                <w:szCs w:val="28"/>
              </w:rPr>
            </w:pPr>
            <w:r w:rsidRPr="00D81BE8">
              <w:rPr>
                <w:sz w:val="28"/>
                <w:szCs w:val="28"/>
              </w:rPr>
              <w:t>торговый порт»</w:t>
            </w:r>
          </w:p>
          <w:p w14:paraId="3865F6B3" w14:textId="77777777" w:rsidR="004E5743" w:rsidRPr="00D81BE8" w:rsidRDefault="004E5743" w:rsidP="004E5743">
            <w:pPr>
              <w:tabs>
                <w:tab w:val="left" w:pos="1344"/>
              </w:tabs>
              <w:ind w:left="16"/>
              <w:rPr>
                <w:sz w:val="28"/>
                <w:szCs w:val="28"/>
              </w:rPr>
            </w:pPr>
            <w:r w:rsidRPr="00D81BE8">
              <w:rPr>
                <w:sz w:val="28"/>
                <w:szCs w:val="28"/>
              </w:rPr>
              <w:t xml:space="preserve">___________________ </w:t>
            </w:r>
            <w:r w:rsidR="00807757" w:rsidRPr="00D81BE8">
              <w:rPr>
                <w:sz w:val="28"/>
                <w:szCs w:val="28"/>
              </w:rPr>
              <w:t>Ю</w:t>
            </w:r>
            <w:r w:rsidRPr="00D81BE8">
              <w:rPr>
                <w:sz w:val="28"/>
                <w:szCs w:val="28"/>
              </w:rPr>
              <w:t xml:space="preserve">.В. </w:t>
            </w:r>
            <w:r w:rsidR="00807757" w:rsidRPr="00D81BE8">
              <w:rPr>
                <w:sz w:val="28"/>
                <w:szCs w:val="28"/>
              </w:rPr>
              <w:t>Матвиенко</w:t>
            </w:r>
          </w:p>
          <w:p w14:paraId="3865F6B4" w14:textId="77777777" w:rsidR="004E5743" w:rsidRPr="00D81BE8" w:rsidRDefault="004E5743" w:rsidP="004E5743">
            <w:pPr>
              <w:tabs>
                <w:tab w:val="left" w:pos="1344"/>
              </w:tabs>
              <w:ind w:left="16"/>
              <w:rPr>
                <w:sz w:val="28"/>
                <w:szCs w:val="28"/>
              </w:rPr>
            </w:pPr>
            <w:r w:rsidRPr="00D81BE8">
              <w:rPr>
                <w:sz w:val="28"/>
                <w:szCs w:val="28"/>
              </w:rPr>
              <w:t xml:space="preserve">     </w:t>
            </w:r>
          </w:p>
          <w:p w14:paraId="3865F6B5" w14:textId="77777777" w:rsidR="004E5743" w:rsidRPr="00D81BE8" w:rsidRDefault="004E5743" w:rsidP="00807757">
            <w:pPr>
              <w:tabs>
                <w:tab w:val="left" w:pos="1344"/>
              </w:tabs>
              <w:ind w:left="16"/>
              <w:rPr>
                <w:rStyle w:val="afff7"/>
              </w:rPr>
            </w:pPr>
            <w:r w:rsidRPr="00D81BE8">
              <w:rPr>
                <w:rStyle w:val="afff7"/>
              </w:rPr>
              <w:t>«___»___________ 201</w:t>
            </w:r>
            <w:r w:rsidR="00807757" w:rsidRPr="00D81BE8">
              <w:rPr>
                <w:rStyle w:val="afff7"/>
              </w:rPr>
              <w:t>5</w:t>
            </w:r>
            <w:r w:rsidRPr="00D81BE8">
              <w:rPr>
                <w:rStyle w:val="afff7"/>
              </w:rPr>
              <w:t xml:space="preserve"> г.</w:t>
            </w:r>
            <w:r w:rsidRPr="00D81BE8" w:rsidDel="00F57856">
              <w:rPr>
                <w:rStyle w:val="afff7"/>
              </w:rPr>
              <w:t xml:space="preserve"> </w:t>
            </w:r>
          </w:p>
        </w:tc>
      </w:tr>
    </w:tbl>
    <w:p w14:paraId="3865F6B7" w14:textId="77777777" w:rsidR="0007395D" w:rsidRPr="00D81BE8" w:rsidRDefault="0007395D" w:rsidP="008748D1">
      <w:pPr>
        <w:rPr>
          <w:sz w:val="24"/>
          <w:szCs w:val="24"/>
        </w:rPr>
      </w:pPr>
    </w:p>
    <w:p w14:paraId="3865F6B8" w14:textId="77777777" w:rsidR="0007395D" w:rsidRPr="00D81BE8" w:rsidRDefault="0007395D" w:rsidP="008748D1">
      <w:pPr>
        <w:rPr>
          <w:sz w:val="24"/>
          <w:szCs w:val="24"/>
        </w:rPr>
      </w:pPr>
    </w:p>
    <w:p w14:paraId="3865F6B9" w14:textId="77777777" w:rsidR="004E5743" w:rsidRPr="00D81BE8" w:rsidRDefault="004E5743" w:rsidP="008748D1">
      <w:pPr>
        <w:rPr>
          <w:sz w:val="24"/>
          <w:szCs w:val="24"/>
        </w:rPr>
      </w:pPr>
    </w:p>
    <w:p w14:paraId="3865F6BA" w14:textId="77777777" w:rsidR="00D558E9" w:rsidRDefault="00D558E9" w:rsidP="008748D1">
      <w:pPr>
        <w:rPr>
          <w:sz w:val="24"/>
          <w:szCs w:val="24"/>
        </w:rPr>
      </w:pPr>
    </w:p>
    <w:p w14:paraId="3865F6BB" w14:textId="77777777" w:rsidR="007874F1" w:rsidRDefault="007874F1" w:rsidP="008748D1">
      <w:pPr>
        <w:rPr>
          <w:sz w:val="24"/>
          <w:szCs w:val="24"/>
        </w:rPr>
      </w:pPr>
    </w:p>
    <w:p w14:paraId="3865F6BC" w14:textId="77777777" w:rsidR="007874F1" w:rsidRDefault="007874F1" w:rsidP="008748D1">
      <w:pPr>
        <w:rPr>
          <w:sz w:val="24"/>
          <w:szCs w:val="24"/>
        </w:rPr>
      </w:pPr>
    </w:p>
    <w:p w14:paraId="3865F6BD" w14:textId="77777777" w:rsidR="007874F1" w:rsidRDefault="007874F1" w:rsidP="008748D1">
      <w:pPr>
        <w:rPr>
          <w:sz w:val="24"/>
          <w:szCs w:val="24"/>
        </w:rPr>
      </w:pPr>
    </w:p>
    <w:p w14:paraId="3865F6BE" w14:textId="77777777" w:rsidR="007874F1" w:rsidRPr="00D81BE8" w:rsidRDefault="007874F1" w:rsidP="008748D1">
      <w:pPr>
        <w:rPr>
          <w:sz w:val="24"/>
          <w:szCs w:val="24"/>
        </w:rPr>
      </w:pPr>
    </w:p>
    <w:p w14:paraId="3865F6BF" w14:textId="77777777" w:rsidR="0007395D" w:rsidRPr="00D81BE8" w:rsidRDefault="0007395D" w:rsidP="008748D1">
      <w:pPr>
        <w:rPr>
          <w:sz w:val="24"/>
          <w:szCs w:val="24"/>
        </w:rPr>
      </w:pPr>
    </w:p>
    <w:p w14:paraId="3865F6C0" w14:textId="77777777" w:rsidR="00063415" w:rsidRPr="00D81BE8" w:rsidRDefault="00BF4429" w:rsidP="008748D1">
      <w:pPr>
        <w:jc w:val="center"/>
        <w:rPr>
          <w:b/>
          <w:bCs/>
          <w:sz w:val="28"/>
          <w:szCs w:val="28"/>
        </w:rPr>
      </w:pPr>
      <w:r w:rsidRPr="00D81BE8">
        <w:rPr>
          <w:b/>
          <w:bCs/>
          <w:sz w:val="28"/>
          <w:szCs w:val="28"/>
        </w:rPr>
        <w:t xml:space="preserve">ДОКУМЕНТАЦИЯ </w:t>
      </w:r>
      <w:r w:rsidR="00E22A92" w:rsidRPr="00D81BE8">
        <w:rPr>
          <w:b/>
          <w:bCs/>
          <w:sz w:val="28"/>
          <w:szCs w:val="28"/>
        </w:rPr>
        <w:t>П</w:t>
      </w:r>
      <w:r w:rsidRPr="00D81BE8">
        <w:rPr>
          <w:b/>
          <w:bCs/>
          <w:sz w:val="28"/>
          <w:szCs w:val="28"/>
        </w:rPr>
        <w:t xml:space="preserve">О </w:t>
      </w:r>
      <w:r w:rsidR="00063415" w:rsidRPr="00D81BE8">
        <w:rPr>
          <w:b/>
          <w:bCs/>
          <w:sz w:val="28"/>
          <w:szCs w:val="28"/>
        </w:rPr>
        <w:t>ЗАПРОС</w:t>
      </w:r>
      <w:r w:rsidR="00E22A92" w:rsidRPr="00D81BE8">
        <w:rPr>
          <w:b/>
          <w:bCs/>
          <w:sz w:val="28"/>
          <w:szCs w:val="28"/>
        </w:rPr>
        <w:t>У</w:t>
      </w:r>
      <w:r w:rsidR="00063415" w:rsidRPr="00D81BE8">
        <w:rPr>
          <w:b/>
          <w:bCs/>
          <w:sz w:val="28"/>
          <w:szCs w:val="28"/>
        </w:rPr>
        <w:t xml:space="preserve"> </w:t>
      </w:r>
      <w:r w:rsidR="004969FF" w:rsidRPr="00D81BE8">
        <w:rPr>
          <w:b/>
          <w:bCs/>
          <w:sz w:val="28"/>
          <w:szCs w:val="28"/>
        </w:rPr>
        <w:t>ПРЕДЛОЖЕНИЙ</w:t>
      </w:r>
    </w:p>
    <w:p w14:paraId="3865F6C1" w14:textId="77777777" w:rsidR="00B61DF0" w:rsidRPr="00D81BE8" w:rsidRDefault="00B61DF0" w:rsidP="008748D1">
      <w:pPr>
        <w:jc w:val="center"/>
        <w:rPr>
          <w:b/>
          <w:bCs/>
          <w:sz w:val="28"/>
          <w:szCs w:val="28"/>
        </w:rPr>
      </w:pPr>
    </w:p>
    <w:p w14:paraId="3865F6C2" w14:textId="77777777" w:rsidR="007874F1" w:rsidRDefault="00063415" w:rsidP="00D558E9">
      <w:pPr>
        <w:jc w:val="center"/>
        <w:rPr>
          <w:b/>
          <w:bCs/>
          <w:sz w:val="28"/>
          <w:szCs w:val="28"/>
        </w:rPr>
      </w:pPr>
      <w:r w:rsidRPr="00D81BE8">
        <w:rPr>
          <w:b/>
          <w:bCs/>
          <w:sz w:val="28"/>
          <w:szCs w:val="28"/>
        </w:rPr>
        <w:t xml:space="preserve">на право заключения договора </w:t>
      </w:r>
      <w:r w:rsidR="00FD3435" w:rsidRPr="00D81BE8">
        <w:rPr>
          <w:b/>
          <w:bCs/>
          <w:sz w:val="28"/>
          <w:szCs w:val="28"/>
        </w:rPr>
        <w:t>на</w:t>
      </w:r>
      <w:r w:rsidR="00D558E9" w:rsidRPr="00D81BE8">
        <w:rPr>
          <w:b/>
          <w:bCs/>
          <w:sz w:val="28"/>
          <w:szCs w:val="28"/>
        </w:rPr>
        <w:t xml:space="preserve"> </w:t>
      </w:r>
      <w:r w:rsidR="007874F1" w:rsidRPr="007874F1">
        <w:rPr>
          <w:b/>
          <w:bCs/>
          <w:sz w:val="28"/>
          <w:szCs w:val="28"/>
        </w:rPr>
        <w:t xml:space="preserve">выполнение работ по объекту: </w:t>
      </w:r>
    </w:p>
    <w:p w14:paraId="3865F6C3" w14:textId="77777777" w:rsidR="007874F1" w:rsidRDefault="007874F1" w:rsidP="00D558E9">
      <w:pPr>
        <w:jc w:val="center"/>
        <w:rPr>
          <w:b/>
          <w:bCs/>
          <w:sz w:val="28"/>
          <w:szCs w:val="28"/>
        </w:rPr>
      </w:pPr>
      <w:r w:rsidRPr="007874F1">
        <w:rPr>
          <w:b/>
          <w:bCs/>
          <w:sz w:val="28"/>
          <w:szCs w:val="28"/>
        </w:rPr>
        <w:t xml:space="preserve">«Капитальный ремонт покрытий складских площадок причала №9, </w:t>
      </w:r>
    </w:p>
    <w:p w14:paraId="3865F6C4" w14:textId="77777777" w:rsidR="00063415" w:rsidRPr="00D81BE8" w:rsidRDefault="007874F1" w:rsidP="00D558E9">
      <w:pPr>
        <w:jc w:val="center"/>
        <w:rPr>
          <w:rStyle w:val="26"/>
          <w:sz w:val="28"/>
          <w:szCs w:val="28"/>
        </w:rPr>
      </w:pPr>
      <w:r w:rsidRPr="007874F1">
        <w:rPr>
          <w:b/>
          <w:bCs/>
          <w:sz w:val="28"/>
          <w:szCs w:val="28"/>
        </w:rPr>
        <w:t>инв. №020242»</w:t>
      </w:r>
      <w:r w:rsidR="000400F2" w:rsidRPr="00D81BE8">
        <w:rPr>
          <w:b/>
          <w:bCs/>
          <w:sz w:val="28"/>
          <w:szCs w:val="28"/>
        </w:rPr>
        <w:t xml:space="preserve"> </w:t>
      </w:r>
    </w:p>
    <w:p w14:paraId="3865F6C5" w14:textId="77777777" w:rsidR="00063415" w:rsidRPr="00D81BE8" w:rsidRDefault="00063415" w:rsidP="008748D1">
      <w:pPr>
        <w:rPr>
          <w:b/>
          <w:bCs/>
          <w:sz w:val="28"/>
          <w:szCs w:val="28"/>
        </w:rPr>
      </w:pPr>
    </w:p>
    <w:p w14:paraId="3865F6C6" w14:textId="77777777" w:rsidR="00827B64" w:rsidRPr="00D81BE8" w:rsidRDefault="00827B64" w:rsidP="008748D1">
      <w:pPr>
        <w:rPr>
          <w:b/>
          <w:bCs/>
          <w:sz w:val="28"/>
          <w:szCs w:val="28"/>
        </w:rPr>
      </w:pPr>
    </w:p>
    <w:p w14:paraId="3865F6C7" w14:textId="77777777" w:rsidR="001B3E74" w:rsidRPr="00D81BE8" w:rsidRDefault="001B3E74" w:rsidP="008748D1">
      <w:pPr>
        <w:rPr>
          <w:b/>
          <w:bCs/>
          <w:sz w:val="28"/>
          <w:szCs w:val="28"/>
        </w:rPr>
      </w:pPr>
    </w:p>
    <w:p w14:paraId="3865F6C8" w14:textId="77777777" w:rsidR="004B0AC5" w:rsidRPr="00D81BE8" w:rsidRDefault="004B0AC5" w:rsidP="008748D1">
      <w:pPr>
        <w:rPr>
          <w:b/>
          <w:bCs/>
          <w:sz w:val="28"/>
          <w:szCs w:val="28"/>
        </w:rPr>
      </w:pPr>
    </w:p>
    <w:p w14:paraId="3865F6C9" w14:textId="77777777" w:rsidR="00063415" w:rsidRPr="00D81BE8" w:rsidRDefault="00B61DF0" w:rsidP="008748D1">
      <w:pPr>
        <w:spacing w:before="240"/>
        <w:rPr>
          <w:b/>
          <w:sz w:val="28"/>
          <w:szCs w:val="28"/>
          <w:lang w:eastAsia="ru-RU"/>
        </w:rPr>
      </w:pPr>
      <w:r w:rsidRPr="00D81BE8">
        <w:rPr>
          <w:b/>
          <w:sz w:val="28"/>
          <w:szCs w:val="28"/>
          <w:lang w:eastAsia="ru-RU"/>
        </w:rPr>
        <w:t>С</w:t>
      </w:r>
      <w:r w:rsidR="00063415" w:rsidRPr="00D81BE8">
        <w:rPr>
          <w:b/>
          <w:sz w:val="28"/>
          <w:szCs w:val="28"/>
          <w:lang w:eastAsia="ru-RU"/>
        </w:rPr>
        <w:t>ОГЛАСОВАНО:</w:t>
      </w:r>
    </w:p>
    <w:p w14:paraId="3865F6CA" w14:textId="77777777" w:rsidR="00BA542E" w:rsidRDefault="00BA542E" w:rsidP="008748D1">
      <w:pPr>
        <w:rPr>
          <w:sz w:val="28"/>
          <w:szCs w:val="28"/>
          <w:lang w:eastAsia="ru-RU"/>
        </w:rPr>
      </w:pPr>
    </w:p>
    <w:p w14:paraId="3865F6CB" w14:textId="77777777" w:rsidR="00063415" w:rsidRPr="00D81BE8" w:rsidRDefault="00063415" w:rsidP="008748D1">
      <w:pPr>
        <w:rPr>
          <w:sz w:val="28"/>
          <w:szCs w:val="28"/>
          <w:lang w:eastAsia="ru-RU"/>
        </w:rPr>
      </w:pPr>
      <w:r w:rsidRPr="00D81BE8">
        <w:rPr>
          <w:sz w:val="28"/>
          <w:szCs w:val="28"/>
          <w:lang w:eastAsia="ru-RU"/>
        </w:rPr>
        <w:t>Финансовый директор</w:t>
      </w:r>
      <w:r w:rsidR="00DB7434" w:rsidRPr="00D81BE8">
        <w:rPr>
          <w:sz w:val="28"/>
          <w:szCs w:val="28"/>
          <w:lang w:eastAsia="ru-RU"/>
        </w:rPr>
        <w:tab/>
      </w:r>
      <w:r w:rsidR="00DB7434" w:rsidRPr="00D81BE8">
        <w:rPr>
          <w:sz w:val="28"/>
          <w:szCs w:val="28"/>
          <w:lang w:eastAsia="ru-RU"/>
        </w:rPr>
        <w:tab/>
      </w:r>
      <w:r w:rsidR="00DB7434" w:rsidRPr="00D81BE8">
        <w:rPr>
          <w:sz w:val="28"/>
          <w:szCs w:val="28"/>
          <w:lang w:eastAsia="ru-RU"/>
        </w:rPr>
        <w:tab/>
      </w:r>
      <w:r w:rsidR="00DB7434" w:rsidRPr="00D81BE8">
        <w:rPr>
          <w:sz w:val="28"/>
          <w:szCs w:val="28"/>
          <w:lang w:eastAsia="ru-RU"/>
        </w:rPr>
        <w:tab/>
      </w:r>
      <w:r w:rsidR="00DB7434" w:rsidRPr="00D81BE8">
        <w:rPr>
          <w:sz w:val="28"/>
          <w:szCs w:val="28"/>
          <w:lang w:eastAsia="ru-RU"/>
        </w:rPr>
        <w:tab/>
      </w:r>
      <w:r w:rsidR="00DB7434" w:rsidRPr="00D81BE8">
        <w:rPr>
          <w:sz w:val="28"/>
          <w:szCs w:val="28"/>
          <w:lang w:eastAsia="ru-RU"/>
        </w:rPr>
        <w:tab/>
      </w:r>
      <w:r w:rsidR="00DB7434" w:rsidRPr="00D81BE8">
        <w:rPr>
          <w:sz w:val="28"/>
          <w:szCs w:val="28"/>
          <w:lang w:eastAsia="ru-RU"/>
        </w:rPr>
        <w:tab/>
      </w:r>
      <w:r w:rsidR="00DB7434" w:rsidRPr="00D81BE8">
        <w:rPr>
          <w:sz w:val="28"/>
          <w:szCs w:val="28"/>
          <w:lang w:eastAsia="ru-RU"/>
        </w:rPr>
        <w:tab/>
      </w:r>
      <w:r w:rsidR="005A3F73" w:rsidRPr="00D81BE8">
        <w:rPr>
          <w:sz w:val="28"/>
          <w:szCs w:val="28"/>
          <w:lang w:eastAsia="ru-RU"/>
        </w:rPr>
        <w:t xml:space="preserve">   </w:t>
      </w:r>
      <w:r w:rsidR="004A39A3" w:rsidRPr="00D81BE8">
        <w:rPr>
          <w:sz w:val="28"/>
          <w:szCs w:val="28"/>
          <w:lang w:eastAsia="ru-RU"/>
        </w:rPr>
        <w:t xml:space="preserve"> </w:t>
      </w:r>
      <w:r w:rsidR="00E36593">
        <w:rPr>
          <w:sz w:val="28"/>
          <w:szCs w:val="28"/>
          <w:lang w:eastAsia="ru-RU"/>
        </w:rPr>
        <w:t xml:space="preserve"> </w:t>
      </w:r>
      <w:r w:rsidRPr="00D81BE8">
        <w:rPr>
          <w:sz w:val="28"/>
          <w:szCs w:val="28"/>
          <w:lang w:eastAsia="ru-RU"/>
        </w:rPr>
        <w:t>Д.Д. Ерков</w:t>
      </w:r>
    </w:p>
    <w:p w14:paraId="3865F6CC" w14:textId="77777777" w:rsidR="00063415" w:rsidRPr="00D81BE8" w:rsidRDefault="00063415" w:rsidP="008748D1">
      <w:pPr>
        <w:rPr>
          <w:sz w:val="28"/>
          <w:szCs w:val="28"/>
          <w:lang w:eastAsia="ru-RU"/>
        </w:rPr>
      </w:pPr>
      <w:r w:rsidRPr="00D81BE8">
        <w:rPr>
          <w:sz w:val="28"/>
          <w:szCs w:val="28"/>
          <w:lang w:eastAsia="ru-RU"/>
        </w:rPr>
        <w:t xml:space="preserve"> </w:t>
      </w:r>
    </w:p>
    <w:p w14:paraId="3865F6CD" w14:textId="77777777" w:rsidR="00063415" w:rsidRPr="00D81BE8" w:rsidRDefault="00063415" w:rsidP="008748D1">
      <w:pPr>
        <w:rPr>
          <w:sz w:val="28"/>
          <w:szCs w:val="28"/>
          <w:lang w:eastAsia="ru-RU"/>
        </w:rPr>
      </w:pPr>
      <w:r w:rsidRPr="00D81BE8">
        <w:rPr>
          <w:sz w:val="28"/>
          <w:szCs w:val="28"/>
          <w:lang w:eastAsia="ru-RU"/>
        </w:rPr>
        <w:t>Директор по правовому</w:t>
      </w:r>
    </w:p>
    <w:p w14:paraId="3865F6CE" w14:textId="77777777" w:rsidR="00063415" w:rsidRPr="00D81BE8" w:rsidRDefault="00063415" w:rsidP="008748D1">
      <w:pPr>
        <w:tabs>
          <w:tab w:val="left" w:pos="4253"/>
        </w:tabs>
        <w:rPr>
          <w:sz w:val="28"/>
          <w:szCs w:val="28"/>
          <w:lang w:eastAsia="ru-RU"/>
        </w:rPr>
      </w:pPr>
      <w:r w:rsidRPr="00D81BE8">
        <w:rPr>
          <w:sz w:val="28"/>
          <w:szCs w:val="28"/>
          <w:lang w:eastAsia="ru-RU"/>
        </w:rPr>
        <w:t xml:space="preserve">обеспечению </w:t>
      </w:r>
      <w:r w:rsidR="005A3F73" w:rsidRPr="00D81BE8">
        <w:rPr>
          <w:sz w:val="28"/>
          <w:szCs w:val="28"/>
          <w:lang w:eastAsia="ru-RU"/>
        </w:rPr>
        <w:tab/>
      </w:r>
      <w:r w:rsidR="005A3F73" w:rsidRPr="00D81BE8">
        <w:rPr>
          <w:sz w:val="28"/>
          <w:szCs w:val="28"/>
          <w:lang w:eastAsia="ru-RU"/>
        </w:rPr>
        <w:tab/>
      </w:r>
      <w:r w:rsidR="005A3F73" w:rsidRPr="00D81BE8">
        <w:rPr>
          <w:sz w:val="28"/>
          <w:szCs w:val="28"/>
          <w:lang w:eastAsia="ru-RU"/>
        </w:rPr>
        <w:tab/>
      </w:r>
      <w:r w:rsidR="005A3F73" w:rsidRPr="00D81BE8">
        <w:rPr>
          <w:sz w:val="28"/>
          <w:szCs w:val="28"/>
          <w:lang w:eastAsia="ru-RU"/>
        </w:rPr>
        <w:tab/>
      </w:r>
      <w:r w:rsidR="005A3F73" w:rsidRPr="00D81BE8">
        <w:rPr>
          <w:sz w:val="28"/>
          <w:szCs w:val="28"/>
          <w:lang w:eastAsia="ru-RU"/>
        </w:rPr>
        <w:tab/>
        <w:t xml:space="preserve">             </w:t>
      </w:r>
      <w:r w:rsidR="004A39A3" w:rsidRPr="00D81BE8">
        <w:rPr>
          <w:sz w:val="28"/>
          <w:szCs w:val="28"/>
          <w:lang w:eastAsia="ru-RU"/>
        </w:rPr>
        <w:t xml:space="preserve">  </w:t>
      </w:r>
      <w:r w:rsidRPr="00D81BE8">
        <w:rPr>
          <w:sz w:val="28"/>
          <w:szCs w:val="28"/>
          <w:lang w:eastAsia="ru-RU"/>
        </w:rPr>
        <w:t>П.М. Гин</w:t>
      </w:r>
    </w:p>
    <w:p w14:paraId="3865F6CF" w14:textId="77777777" w:rsidR="00063415" w:rsidRPr="00D81BE8" w:rsidRDefault="00063415" w:rsidP="008748D1">
      <w:pPr>
        <w:tabs>
          <w:tab w:val="left" w:pos="4253"/>
        </w:tabs>
        <w:rPr>
          <w:sz w:val="28"/>
          <w:szCs w:val="28"/>
          <w:lang w:eastAsia="ru-RU"/>
        </w:rPr>
      </w:pPr>
    </w:p>
    <w:p w14:paraId="3865F6D0" w14:textId="77777777" w:rsidR="001F221C" w:rsidRPr="00D81BE8" w:rsidRDefault="001F221C" w:rsidP="008748D1">
      <w:pPr>
        <w:rPr>
          <w:sz w:val="28"/>
          <w:szCs w:val="28"/>
        </w:rPr>
      </w:pPr>
    </w:p>
    <w:p w14:paraId="3865F6D1" w14:textId="77777777" w:rsidR="007874F1" w:rsidRDefault="007874F1" w:rsidP="008748D1">
      <w:pPr>
        <w:rPr>
          <w:sz w:val="28"/>
          <w:szCs w:val="28"/>
        </w:rPr>
      </w:pPr>
      <w:r>
        <w:rPr>
          <w:sz w:val="28"/>
          <w:szCs w:val="28"/>
        </w:rPr>
        <w:t xml:space="preserve">Директор по капитальному </w:t>
      </w:r>
    </w:p>
    <w:p w14:paraId="3865F6D2" w14:textId="77777777" w:rsidR="00CD6A78" w:rsidRPr="00D81BE8" w:rsidRDefault="007874F1" w:rsidP="008748D1">
      <w:pPr>
        <w:rPr>
          <w:sz w:val="28"/>
          <w:szCs w:val="28"/>
        </w:rPr>
      </w:pPr>
      <w:r>
        <w:rPr>
          <w:sz w:val="28"/>
          <w:szCs w:val="28"/>
        </w:rPr>
        <w:t>строительству, ремонту и развитию</w:t>
      </w:r>
      <w:r w:rsidR="004A39A3" w:rsidRPr="00D81BE8">
        <w:rPr>
          <w:sz w:val="28"/>
          <w:szCs w:val="28"/>
        </w:rPr>
        <w:t xml:space="preserve">                                  </w:t>
      </w:r>
      <w:r>
        <w:rPr>
          <w:sz w:val="28"/>
          <w:szCs w:val="28"/>
        </w:rPr>
        <w:t xml:space="preserve">                     Д.А. Горюхин</w:t>
      </w:r>
    </w:p>
    <w:p w14:paraId="3865F6D3" w14:textId="77777777" w:rsidR="00EB787A" w:rsidRPr="00D81BE8" w:rsidRDefault="00EB787A" w:rsidP="008748D1">
      <w:pPr>
        <w:rPr>
          <w:sz w:val="28"/>
          <w:szCs w:val="28"/>
        </w:rPr>
      </w:pPr>
    </w:p>
    <w:p w14:paraId="3865F6D4" w14:textId="77777777" w:rsidR="003A4E17" w:rsidRPr="00D81BE8" w:rsidRDefault="003A4E17" w:rsidP="008748D1">
      <w:pPr>
        <w:rPr>
          <w:sz w:val="28"/>
          <w:szCs w:val="28"/>
        </w:rPr>
      </w:pPr>
    </w:p>
    <w:p w14:paraId="3865F6D5" w14:textId="77777777" w:rsidR="004E5743" w:rsidRPr="00D81BE8" w:rsidRDefault="004E5743" w:rsidP="008748D1">
      <w:pPr>
        <w:rPr>
          <w:sz w:val="28"/>
          <w:szCs w:val="28"/>
        </w:rPr>
      </w:pPr>
    </w:p>
    <w:p w14:paraId="3865F6D6" w14:textId="77777777" w:rsidR="004E5743" w:rsidRPr="00D81BE8" w:rsidRDefault="004E5743" w:rsidP="008748D1">
      <w:pPr>
        <w:rPr>
          <w:sz w:val="28"/>
          <w:szCs w:val="28"/>
        </w:rPr>
      </w:pPr>
    </w:p>
    <w:p w14:paraId="3865F6D7" w14:textId="77777777" w:rsidR="004B0AC5" w:rsidRPr="00D81BE8" w:rsidRDefault="004B0AC5" w:rsidP="008748D1">
      <w:pPr>
        <w:rPr>
          <w:sz w:val="28"/>
          <w:szCs w:val="28"/>
        </w:rPr>
      </w:pPr>
    </w:p>
    <w:p w14:paraId="3865F6D8" w14:textId="77777777" w:rsidR="004B0AC5" w:rsidRPr="00D81BE8" w:rsidRDefault="004B0AC5" w:rsidP="008748D1">
      <w:pPr>
        <w:rPr>
          <w:sz w:val="28"/>
          <w:szCs w:val="28"/>
        </w:rPr>
      </w:pPr>
    </w:p>
    <w:p w14:paraId="3865F6D9" w14:textId="77777777" w:rsidR="004B0AC5" w:rsidRPr="00D81BE8" w:rsidRDefault="004B0AC5" w:rsidP="008748D1">
      <w:pPr>
        <w:rPr>
          <w:sz w:val="28"/>
          <w:szCs w:val="28"/>
        </w:rPr>
      </w:pPr>
    </w:p>
    <w:p w14:paraId="3865F6DA" w14:textId="77777777" w:rsidR="004B0AC5" w:rsidRPr="00D81BE8" w:rsidRDefault="004B0AC5" w:rsidP="008748D1">
      <w:pPr>
        <w:rPr>
          <w:sz w:val="28"/>
          <w:szCs w:val="28"/>
        </w:rPr>
      </w:pPr>
    </w:p>
    <w:p w14:paraId="3865F6DB" w14:textId="77777777" w:rsidR="004E5743" w:rsidRPr="00D81BE8" w:rsidRDefault="004E5743" w:rsidP="008748D1">
      <w:pPr>
        <w:rPr>
          <w:sz w:val="28"/>
          <w:szCs w:val="28"/>
        </w:rPr>
      </w:pPr>
    </w:p>
    <w:p w14:paraId="3865F6DC" w14:textId="77777777" w:rsidR="00063415" w:rsidRPr="00D81BE8" w:rsidRDefault="00DB7434" w:rsidP="008748D1">
      <w:pPr>
        <w:jc w:val="center"/>
        <w:rPr>
          <w:sz w:val="28"/>
          <w:szCs w:val="28"/>
        </w:rPr>
      </w:pPr>
      <w:r w:rsidRPr="00D81BE8">
        <w:rPr>
          <w:sz w:val="28"/>
          <w:szCs w:val="28"/>
        </w:rPr>
        <w:t>Туапсе</w:t>
      </w:r>
    </w:p>
    <w:p w14:paraId="3865F6DD" w14:textId="77777777" w:rsidR="00063415" w:rsidRPr="00D81BE8" w:rsidRDefault="00063415" w:rsidP="008748D1">
      <w:pPr>
        <w:jc w:val="center"/>
        <w:rPr>
          <w:sz w:val="28"/>
          <w:szCs w:val="28"/>
        </w:rPr>
      </w:pPr>
      <w:r w:rsidRPr="00D81BE8">
        <w:rPr>
          <w:sz w:val="28"/>
          <w:szCs w:val="28"/>
        </w:rPr>
        <w:t>20</w:t>
      </w:r>
      <w:r w:rsidR="004A39A3" w:rsidRPr="00D81BE8">
        <w:rPr>
          <w:sz w:val="28"/>
          <w:szCs w:val="28"/>
        </w:rPr>
        <w:t>1</w:t>
      </w:r>
      <w:r w:rsidR="00AF35ED" w:rsidRPr="00D81BE8">
        <w:rPr>
          <w:sz w:val="28"/>
          <w:szCs w:val="28"/>
        </w:rPr>
        <w:t>5</w:t>
      </w:r>
    </w:p>
    <w:p w14:paraId="3865F6DE" w14:textId="77777777" w:rsidR="0085049D" w:rsidRPr="00D81BE8" w:rsidRDefault="0085049D" w:rsidP="008748D1">
      <w:pPr>
        <w:pStyle w:val="1"/>
        <w:tabs>
          <w:tab w:val="left" w:pos="0"/>
        </w:tabs>
        <w:spacing w:before="0" w:after="0"/>
        <w:rPr>
          <w:sz w:val="24"/>
          <w:szCs w:val="24"/>
        </w:rPr>
      </w:pPr>
    </w:p>
    <w:p w14:paraId="3865F6DF" w14:textId="77777777" w:rsidR="00063415" w:rsidRPr="00D81BE8" w:rsidRDefault="00063415" w:rsidP="008748D1">
      <w:pPr>
        <w:pStyle w:val="1"/>
        <w:tabs>
          <w:tab w:val="left" w:pos="0"/>
        </w:tabs>
        <w:spacing w:before="0" w:after="0"/>
        <w:rPr>
          <w:sz w:val="24"/>
          <w:szCs w:val="24"/>
        </w:rPr>
      </w:pPr>
      <w:r w:rsidRPr="00D81BE8">
        <w:rPr>
          <w:sz w:val="24"/>
          <w:szCs w:val="24"/>
        </w:rPr>
        <w:t>С</w:t>
      </w:r>
      <w:r w:rsidR="00EB787A" w:rsidRPr="00D81BE8">
        <w:rPr>
          <w:sz w:val="24"/>
          <w:szCs w:val="24"/>
        </w:rPr>
        <w:t>ОДЕРЖАНИЕ</w:t>
      </w:r>
    </w:p>
    <w:p w14:paraId="3865F6E0" w14:textId="77777777" w:rsidR="00EB787A" w:rsidRPr="00D81BE8" w:rsidRDefault="00EB787A" w:rsidP="008748D1"/>
    <w:tbl>
      <w:tblPr>
        <w:tblW w:w="9951" w:type="dxa"/>
        <w:tblLayout w:type="fixed"/>
        <w:tblLook w:val="0000" w:firstRow="0" w:lastRow="0" w:firstColumn="0" w:lastColumn="0" w:noHBand="0" w:noVBand="0"/>
      </w:tblPr>
      <w:tblGrid>
        <w:gridCol w:w="1384"/>
        <w:gridCol w:w="7796"/>
        <w:gridCol w:w="771"/>
      </w:tblGrid>
      <w:tr w:rsidR="00D81BE8" w:rsidRPr="00D81BE8" w14:paraId="3865F6E4" w14:textId="77777777" w:rsidTr="008C0C0E">
        <w:tc>
          <w:tcPr>
            <w:tcW w:w="1384" w:type="dxa"/>
            <w:shd w:val="clear" w:color="auto" w:fill="auto"/>
          </w:tcPr>
          <w:p w14:paraId="3865F6E1" w14:textId="77777777" w:rsidR="00063415" w:rsidRPr="00D81BE8" w:rsidRDefault="00063415" w:rsidP="008748D1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14:paraId="3865F6E2" w14:textId="77777777" w:rsidR="00063415" w:rsidRPr="00D81BE8" w:rsidRDefault="00063415" w:rsidP="008748D1">
            <w:pPr>
              <w:pStyle w:val="1"/>
              <w:numPr>
                <w:ilvl w:val="0"/>
                <w:numId w:val="0"/>
              </w:numPr>
              <w:snapToGrid w:val="0"/>
              <w:spacing w:before="0" w:after="0"/>
              <w:jc w:val="left"/>
              <w:rPr>
                <w:b w:val="0"/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3865F6E3" w14:textId="77777777" w:rsidR="00063415" w:rsidRPr="00D81BE8" w:rsidRDefault="00063415" w:rsidP="008748D1">
            <w:pPr>
              <w:snapToGrid w:val="0"/>
              <w:jc w:val="center"/>
              <w:rPr>
                <w:sz w:val="24"/>
                <w:szCs w:val="24"/>
              </w:rPr>
            </w:pPr>
            <w:r w:rsidRPr="00D81BE8">
              <w:rPr>
                <w:sz w:val="24"/>
                <w:szCs w:val="24"/>
              </w:rPr>
              <w:t>Стр.</w:t>
            </w:r>
          </w:p>
        </w:tc>
      </w:tr>
      <w:tr w:rsidR="00D81BE8" w:rsidRPr="00D81BE8" w14:paraId="3865F6E8" w14:textId="77777777" w:rsidTr="008C0C0E">
        <w:tc>
          <w:tcPr>
            <w:tcW w:w="1384" w:type="dxa"/>
            <w:shd w:val="clear" w:color="auto" w:fill="auto"/>
          </w:tcPr>
          <w:p w14:paraId="3865F6E5" w14:textId="77777777" w:rsidR="00063415" w:rsidRPr="00D81BE8" w:rsidRDefault="00063415" w:rsidP="008748D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14:paraId="3865F6E6" w14:textId="77777777" w:rsidR="00063415" w:rsidRPr="00D81BE8" w:rsidRDefault="00063415" w:rsidP="008748D1">
            <w:pPr>
              <w:pStyle w:val="210"/>
              <w:snapToGrid w:val="0"/>
              <w:jc w:val="both"/>
              <w:rPr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3865F6E7" w14:textId="77777777" w:rsidR="00063415" w:rsidRPr="00D81BE8" w:rsidRDefault="00063415" w:rsidP="008748D1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D81BE8" w:rsidRPr="00D81BE8" w14:paraId="3865F6ED" w14:textId="77777777" w:rsidTr="008C0C0E">
        <w:trPr>
          <w:trHeight w:val="132"/>
        </w:trPr>
        <w:tc>
          <w:tcPr>
            <w:tcW w:w="1384" w:type="dxa"/>
            <w:shd w:val="clear" w:color="auto" w:fill="auto"/>
          </w:tcPr>
          <w:p w14:paraId="3865F6E9" w14:textId="77777777" w:rsidR="00063415" w:rsidRPr="00D81BE8" w:rsidRDefault="00CD4C2D" w:rsidP="008748D1">
            <w:pPr>
              <w:snapToGrid w:val="0"/>
              <w:rPr>
                <w:sz w:val="24"/>
                <w:szCs w:val="24"/>
              </w:rPr>
            </w:pPr>
            <w:r w:rsidRPr="00D81BE8">
              <w:rPr>
                <w:sz w:val="24"/>
                <w:szCs w:val="24"/>
              </w:rPr>
              <w:t xml:space="preserve">РАЗДЕЛ </w:t>
            </w:r>
            <w:r w:rsidR="00063415" w:rsidRPr="00D81BE8">
              <w:rPr>
                <w:sz w:val="24"/>
                <w:szCs w:val="24"/>
              </w:rPr>
              <w:t>1.</w:t>
            </w:r>
          </w:p>
        </w:tc>
        <w:tc>
          <w:tcPr>
            <w:tcW w:w="7796" w:type="dxa"/>
            <w:shd w:val="clear" w:color="auto" w:fill="auto"/>
          </w:tcPr>
          <w:p w14:paraId="3865F6EA" w14:textId="77777777" w:rsidR="00063415" w:rsidRPr="00D81BE8" w:rsidRDefault="0085049D" w:rsidP="008748D1">
            <w:pPr>
              <w:pStyle w:val="210"/>
              <w:snapToGrid w:val="0"/>
              <w:jc w:val="both"/>
              <w:rPr>
                <w:szCs w:val="24"/>
              </w:rPr>
            </w:pPr>
            <w:r w:rsidRPr="00D81BE8">
              <w:rPr>
                <w:szCs w:val="24"/>
              </w:rPr>
              <w:t>Общие положе</w:t>
            </w:r>
            <w:r w:rsidR="008C0C0E" w:rsidRPr="00D81BE8">
              <w:rPr>
                <w:szCs w:val="24"/>
              </w:rPr>
              <w:t>ния…………………………………………………………….</w:t>
            </w:r>
          </w:p>
          <w:p w14:paraId="3865F6EB" w14:textId="77777777" w:rsidR="0085049D" w:rsidRPr="00D81BE8" w:rsidRDefault="0085049D" w:rsidP="008748D1">
            <w:pPr>
              <w:pStyle w:val="210"/>
              <w:snapToGrid w:val="0"/>
              <w:jc w:val="both"/>
              <w:rPr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3865F6EC" w14:textId="77777777" w:rsidR="00063415" w:rsidRPr="00D81BE8" w:rsidRDefault="00063415" w:rsidP="008748D1">
            <w:pPr>
              <w:snapToGrid w:val="0"/>
              <w:jc w:val="center"/>
              <w:rPr>
                <w:sz w:val="24"/>
                <w:szCs w:val="24"/>
              </w:rPr>
            </w:pPr>
            <w:r w:rsidRPr="00D81BE8">
              <w:rPr>
                <w:sz w:val="24"/>
                <w:szCs w:val="24"/>
              </w:rPr>
              <w:t>3</w:t>
            </w:r>
          </w:p>
        </w:tc>
      </w:tr>
      <w:tr w:rsidR="00D81BE8" w:rsidRPr="00D81BE8" w14:paraId="3865F6F2" w14:textId="77777777" w:rsidTr="008C0C0E">
        <w:tc>
          <w:tcPr>
            <w:tcW w:w="1384" w:type="dxa"/>
            <w:shd w:val="clear" w:color="auto" w:fill="auto"/>
          </w:tcPr>
          <w:p w14:paraId="3865F6EE" w14:textId="77777777" w:rsidR="007472A2" w:rsidRPr="00D81BE8" w:rsidRDefault="007472A2" w:rsidP="007472A2">
            <w:pPr>
              <w:snapToGrid w:val="0"/>
              <w:rPr>
                <w:sz w:val="24"/>
                <w:szCs w:val="24"/>
              </w:rPr>
            </w:pPr>
            <w:r w:rsidRPr="00D81BE8">
              <w:rPr>
                <w:sz w:val="24"/>
                <w:szCs w:val="24"/>
              </w:rPr>
              <w:t>РАЗДЕЛ 2.</w:t>
            </w:r>
          </w:p>
        </w:tc>
        <w:tc>
          <w:tcPr>
            <w:tcW w:w="7796" w:type="dxa"/>
            <w:shd w:val="clear" w:color="auto" w:fill="auto"/>
          </w:tcPr>
          <w:p w14:paraId="3865F6EF" w14:textId="77777777" w:rsidR="007472A2" w:rsidRPr="00D81BE8" w:rsidRDefault="007472A2" w:rsidP="007472A2">
            <w:pPr>
              <w:snapToGrid w:val="0"/>
              <w:rPr>
                <w:sz w:val="24"/>
                <w:szCs w:val="24"/>
              </w:rPr>
            </w:pPr>
            <w:r w:rsidRPr="00D81BE8">
              <w:rPr>
                <w:sz w:val="24"/>
                <w:szCs w:val="24"/>
              </w:rPr>
              <w:t>Порядок проведения запроса предложений ………………………………..</w:t>
            </w:r>
          </w:p>
        </w:tc>
        <w:tc>
          <w:tcPr>
            <w:tcW w:w="771" w:type="dxa"/>
            <w:shd w:val="clear" w:color="auto" w:fill="auto"/>
          </w:tcPr>
          <w:p w14:paraId="3865F6F0" w14:textId="77777777" w:rsidR="007472A2" w:rsidRPr="00D81BE8" w:rsidRDefault="00DE3C77" w:rsidP="007472A2">
            <w:pPr>
              <w:snapToGrid w:val="0"/>
              <w:jc w:val="center"/>
              <w:rPr>
                <w:sz w:val="24"/>
                <w:szCs w:val="24"/>
              </w:rPr>
            </w:pPr>
            <w:r w:rsidRPr="00D81BE8">
              <w:rPr>
                <w:sz w:val="24"/>
                <w:szCs w:val="24"/>
              </w:rPr>
              <w:t>6</w:t>
            </w:r>
          </w:p>
          <w:p w14:paraId="3865F6F1" w14:textId="77777777" w:rsidR="007472A2" w:rsidRPr="00D81BE8" w:rsidRDefault="007472A2" w:rsidP="0097299F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D81BE8" w:rsidRPr="00D81BE8" w14:paraId="3865F6F6" w14:textId="77777777" w:rsidTr="008C0C0E">
        <w:tc>
          <w:tcPr>
            <w:tcW w:w="1384" w:type="dxa"/>
            <w:shd w:val="clear" w:color="auto" w:fill="auto"/>
          </w:tcPr>
          <w:p w14:paraId="3865F6F3" w14:textId="77777777" w:rsidR="007472A2" w:rsidRPr="00D81BE8" w:rsidRDefault="007472A2" w:rsidP="007472A2">
            <w:pPr>
              <w:snapToGrid w:val="0"/>
              <w:rPr>
                <w:sz w:val="24"/>
                <w:szCs w:val="24"/>
              </w:rPr>
            </w:pPr>
            <w:r w:rsidRPr="00D81BE8">
              <w:rPr>
                <w:sz w:val="24"/>
                <w:szCs w:val="24"/>
              </w:rPr>
              <w:t>РАЗДЕЛ 3.</w:t>
            </w:r>
          </w:p>
        </w:tc>
        <w:tc>
          <w:tcPr>
            <w:tcW w:w="7796" w:type="dxa"/>
            <w:shd w:val="clear" w:color="auto" w:fill="auto"/>
          </w:tcPr>
          <w:p w14:paraId="3865F6F4" w14:textId="77777777" w:rsidR="007472A2" w:rsidRPr="00D81BE8" w:rsidRDefault="007472A2" w:rsidP="007472A2">
            <w:pPr>
              <w:snapToGrid w:val="0"/>
              <w:rPr>
                <w:sz w:val="24"/>
                <w:szCs w:val="24"/>
              </w:rPr>
            </w:pPr>
            <w:r w:rsidRPr="00D81BE8">
              <w:rPr>
                <w:sz w:val="24"/>
                <w:szCs w:val="24"/>
              </w:rPr>
              <w:t>Образцы основных форм документов………………………………………..</w:t>
            </w:r>
          </w:p>
        </w:tc>
        <w:tc>
          <w:tcPr>
            <w:tcW w:w="771" w:type="dxa"/>
            <w:shd w:val="clear" w:color="auto" w:fill="auto"/>
          </w:tcPr>
          <w:p w14:paraId="3865F6F5" w14:textId="77777777" w:rsidR="007472A2" w:rsidRPr="00D81BE8" w:rsidRDefault="00DE3C77" w:rsidP="00A87934">
            <w:pPr>
              <w:snapToGrid w:val="0"/>
              <w:jc w:val="center"/>
              <w:rPr>
                <w:sz w:val="24"/>
                <w:szCs w:val="24"/>
              </w:rPr>
            </w:pPr>
            <w:r w:rsidRPr="00D81BE8">
              <w:rPr>
                <w:sz w:val="24"/>
                <w:szCs w:val="24"/>
              </w:rPr>
              <w:t>1</w:t>
            </w:r>
            <w:r w:rsidR="00A87934">
              <w:rPr>
                <w:sz w:val="24"/>
                <w:szCs w:val="24"/>
              </w:rPr>
              <w:t>9</w:t>
            </w:r>
          </w:p>
        </w:tc>
      </w:tr>
      <w:tr w:rsidR="00D81BE8" w:rsidRPr="00D81BE8" w14:paraId="3865F6FD" w14:textId="77777777" w:rsidTr="00DE3C77">
        <w:trPr>
          <w:trHeight w:val="836"/>
        </w:trPr>
        <w:tc>
          <w:tcPr>
            <w:tcW w:w="1384" w:type="dxa"/>
            <w:shd w:val="clear" w:color="auto" w:fill="auto"/>
          </w:tcPr>
          <w:p w14:paraId="3865F6F7" w14:textId="77777777" w:rsidR="007472A2" w:rsidRPr="00D81BE8" w:rsidRDefault="007472A2" w:rsidP="007472A2">
            <w:pPr>
              <w:snapToGrid w:val="0"/>
              <w:rPr>
                <w:sz w:val="24"/>
                <w:szCs w:val="24"/>
              </w:rPr>
            </w:pPr>
          </w:p>
          <w:p w14:paraId="3865F6F8" w14:textId="77777777" w:rsidR="007472A2" w:rsidRPr="00D81BE8" w:rsidRDefault="007472A2" w:rsidP="007472A2">
            <w:pPr>
              <w:snapToGrid w:val="0"/>
              <w:rPr>
                <w:sz w:val="24"/>
                <w:szCs w:val="24"/>
              </w:rPr>
            </w:pPr>
            <w:r w:rsidRPr="00D81BE8">
              <w:rPr>
                <w:sz w:val="24"/>
                <w:szCs w:val="24"/>
              </w:rPr>
              <w:t>РАЗДЕЛ 4.</w:t>
            </w:r>
          </w:p>
        </w:tc>
        <w:tc>
          <w:tcPr>
            <w:tcW w:w="7796" w:type="dxa"/>
            <w:shd w:val="clear" w:color="auto" w:fill="auto"/>
          </w:tcPr>
          <w:p w14:paraId="3865F6F9" w14:textId="77777777" w:rsidR="005542C8" w:rsidRPr="00D81BE8" w:rsidRDefault="005542C8" w:rsidP="007472A2">
            <w:pPr>
              <w:snapToGrid w:val="0"/>
              <w:rPr>
                <w:sz w:val="24"/>
                <w:szCs w:val="24"/>
              </w:rPr>
            </w:pPr>
          </w:p>
          <w:p w14:paraId="3865F6FA" w14:textId="77777777" w:rsidR="007472A2" w:rsidRPr="00D81BE8" w:rsidRDefault="007472A2" w:rsidP="007472A2">
            <w:pPr>
              <w:snapToGrid w:val="0"/>
              <w:rPr>
                <w:sz w:val="24"/>
                <w:szCs w:val="24"/>
              </w:rPr>
            </w:pPr>
            <w:r w:rsidRPr="00D81BE8">
              <w:rPr>
                <w:sz w:val="24"/>
                <w:szCs w:val="24"/>
              </w:rPr>
              <w:t>Техническое задание …………………………………………………………</w:t>
            </w:r>
          </w:p>
        </w:tc>
        <w:tc>
          <w:tcPr>
            <w:tcW w:w="771" w:type="dxa"/>
            <w:shd w:val="clear" w:color="auto" w:fill="auto"/>
          </w:tcPr>
          <w:p w14:paraId="3865F6FB" w14:textId="77777777" w:rsidR="007472A2" w:rsidRPr="00D81BE8" w:rsidRDefault="007472A2" w:rsidP="007472A2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3865F6FC" w14:textId="77777777" w:rsidR="007472A2" w:rsidRPr="00D81BE8" w:rsidRDefault="00DE3C77" w:rsidP="00A87934">
            <w:pPr>
              <w:snapToGrid w:val="0"/>
              <w:jc w:val="center"/>
              <w:rPr>
                <w:sz w:val="24"/>
                <w:szCs w:val="24"/>
              </w:rPr>
            </w:pPr>
            <w:r w:rsidRPr="00D81BE8">
              <w:rPr>
                <w:sz w:val="24"/>
                <w:szCs w:val="24"/>
              </w:rPr>
              <w:t>2</w:t>
            </w:r>
            <w:r w:rsidR="00A87934">
              <w:rPr>
                <w:sz w:val="24"/>
                <w:szCs w:val="24"/>
              </w:rPr>
              <w:t>5</w:t>
            </w:r>
          </w:p>
        </w:tc>
      </w:tr>
      <w:tr w:rsidR="007472A2" w:rsidRPr="00D81BE8" w14:paraId="3865F701" w14:textId="77777777" w:rsidTr="008C0C0E">
        <w:tc>
          <w:tcPr>
            <w:tcW w:w="1384" w:type="dxa"/>
            <w:shd w:val="clear" w:color="auto" w:fill="auto"/>
          </w:tcPr>
          <w:p w14:paraId="3865F6FE" w14:textId="77777777" w:rsidR="007472A2" w:rsidRPr="00D81BE8" w:rsidRDefault="007472A2" w:rsidP="007472A2">
            <w:pPr>
              <w:snapToGrid w:val="0"/>
              <w:rPr>
                <w:sz w:val="24"/>
                <w:szCs w:val="24"/>
              </w:rPr>
            </w:pPr>
            <w:r w:rsidRPr="00D81BE8">
              <w:rPr>
                <w:sz w:val="24"/>
                <w:szCs w:val="24"/>
              </w:rPr>
              <w:t>РАЗДЕЛ 5.</w:t>
            </w:r>
          </w:p>
        </w:tc>
        <w:tc>
          <w:tcPr>
            <w:tcW w:w="7796" w:type="dxa"/>
            <w:shd w:val="clear" w:color="auto" w:fill="auto"/>
          </w:tcPr>
          <w:p w14:paraId="3865F6FF" w14:textId="77777777" w:rsidR="007472A2" w:rsidRPr="00D81BE8" w:rsidRDefault="007472A2" w:rsidP="00DE3C77">
            <w:pPr>
              <w:snapToGrid w:val="0"/>
              <w:rPr>
                <w:sz w:val="24"/>
                <w:szCs w:val="24"/>
              </w:rPr>
            </w:pPr>
            <w:r w:rsidRPr="00D81BE8">
              <w:rPr>
                <w:sz w:val="24"/>
                <w:szCs w:val="24"/>
              </w:rPr>
              <w:t xml:space="preserve">Проект договора </w:t>
            </w:r>
            <w:r w:rsidR="00DE3C77" w:rsidRPr="00D81BE8">
              <w:rPr>
                <w:sz w:val="24"/>
                <w:szCs w:val="24"/>
              </w:rPr>
              <w:t>……….</w:t>
            </w:r>
            <w:r w:rsidRPr="00D81BE8">
              <w:rPr>
                <w:sz w:val="24"/>
                <w:szCs w:val="24"/>
              </w:rPr>
              <w:t>……………………………………………………...</w:t>
            </w:r>
          </w:p>
        </w:tc>
        <w:tc>
          <w:tcPr>
            <w:tcW w:w="771" w:type="dxa"/>
            <w:shd w:val="clear" w:color="auto" w:fill="auto"/>
          </w:tcPr>
          <w:p w14:paraId="3865F700" w14:textId="77777777" w:rsidR="007472A2" w:rsidRPr="00D81BE8" w:rsidRDefault="00D30EB4" w:rsidP="00A87934">
            <w:pPr>
              <w:snapToGrid w:val="0"/>
              <w:jc w:val="center"/>
              <w:rPr>
                <w:sz w:val="24"/>
                <w:szCs w:val="24"/>
              </w:rPr>
            </w:pPr>
            <w:r w:rsidRPr="00D81BE8">
              <w:rPr>
                <w:sz w:val="24"/>
                <w:szCs w:val="24"/>
              </w:rPr>
              <w:t>2</w:t>
            </w:r>
            <w:r w:rsidR="00A87934">
              <w:rPr>
                <w:sz w:val="24"/>
                <w:szCs w:val="24"/>
              </w:rPr>
              <w:t>8</w:t>
            </w:r>
            <w:r w:rsidR="007472A2" w:rsidRPr="00D81BE8">
              <w:rPr>
                <w:sz w:val="24"/>
                <w:szCs w:val="24"/>
              </w:rPr>
              <w:t xml:space="preserve">   </w:t>
            </w:r>
          </w:p>
        </w:tc>
      </w:tr>
    </w:tbl>
    <w:p w14:paraId="3865F702" w14:textId="77777777" w:rsidR="00063415" w:rsidRPr="00D81BE8" w:rsidRDefault="00063415" w:rsidP="008748D1">
      <w:pPr>
        <w:pStyle w:val="1"/>
        <w:tabs>
          <w:tab w:val="left" w:pos="0"/>
        </w:tabs>
        <w:spacing w:before="0" w:after="0"/>
        <w:rPr>
          <w:b w:val="0"/>
          <w:sz w:val="24"/>
          <w:szCs w:val="24"/>
        </w:rPr>
      </w:pPr>
    </w:p>
    <w:p w14:paraId="3865F703" w14:textId="77777777" w:rsidR="00063415" w:rsidRPr="00D81BE8" w:rsidRDefault="00063415" w:rsidP="008748D1">
      <w:pPr>
        <w:pStyle w:val="1"/>
        <w:tabs>
          <w:tab w:val="left" w:pos="0"/>
        </w:tabs>
        <w:spacing w:before="0" w:after="0"/>
        <w:rPr>
          <w:b w:val="0"/>
          <w:sz w:val="24"/>
          <w:szCs w:val="24"/>
        </w:rPr>
      </w:pPr>
    </w:p>
    <w:p w14:paraId="3865F704" w14:textId="77777777" w:rsidR="00063415" w:rsidRPr="00D81BE8" w:rsidRDefault="00063415" w:rsidP="008748D1">
      <w:pPr>
        <w:rPr>
          <w:sz w:val="24"/>
          <w:szCs w:val="24"/>
        </w:rPr>
      </w:pPr>
    </w:p>
    <w:p w14:paraId="3865F705" w14:textId="77777777" w:rsidR="00063415" w:rsidRPr="00D81BE8" w:rsidRDefault="00063415" w:rsidP="008748D1">
      <w:pPr>
        <w:rPr>
          <w:sz w:val="24"/>
          <w:szCs w:val="24"/>
        </w:rPr>
      </w:pPr>
    </w:p>
    <w:p w14:paraId="3865F706" w14:textId="77777777" w:rsidR="00063415" w:rsidRPr="00D81BE8" w:rsidRDefault="00063415" w:rsidP="008748D1">
      <w:pPr>
        <w:rPr>
          <w:sz w:val="24"/>
          <w:szCs w:val="24"/>
        </w:rPr>
      </w:pPr>
    </w:p>
    <w:p w14:paraId="3865F707" w14:textId="77777777" w:rsidR="00063415" w:rsidRPr="00D81BE8" w:rsidRDefault="00063415" w:rsidP="008748D1">
      <w:pPr>
        <w:rPr>
          <w:sz w:val="24"/>
          <w:szCs w:val="24"/>
        </w:rPr>
      </w:pPr>
    </w:p>
    <w:p w14:paraId="3865F708" w14:textId="77777777" w:rsidR="00063415" w:rsidRPr="00D81BE8" w:rsidRDefault="00063415" w:rsidP="008748D1">
      <w:pPr>
        <w:rPr>
          <w:sz w:val="24"/>
          <w:szCs w:val="24"/>
        </w:rPr>
      </w:pPr>
    </w:p>
    <w:p w14:paraId="3865F709" w14:textId="77777777" w:rsidR="00063415" w:rsidRPr="00D81BE8" w:rsidRDefault="00063415" w:rsidP="008748D1">
      <w:pPr>
        <w:rPr>
          <w:sz w:val="24"/>
          <w:szCs w:val="24"/>
        </w:rPr>
      </w:pPr>
    </w:p>
    <w:p w14:paraId="3865F70A" w14:textId="77777777" w:rsidR="00063415" w:rsidRPr="00D81BE8" w:rsidRDefault="00063415" w:rsidP="008748D1">
      <w:pPr>
        <w:rPr>
          <w:sz w:val="24"/>
          <w:szCs w:val="24"/>
        </w:rPr>
      </w:pPr>
    </w:p>
    <w:p w14:paraId="3865F70B" w14:textId="77777777" w:rsidR="00063415" w:rsidRPr="00D81BE8" w:rsidRDefault="00063415" w:rsidP="008748D1">
      <w:pPr>
        <w:rPr>
          <w:sz w:val="24"/>
          <w:szCs w:val="24"/>
        </w:rPr>
      </w:pPr>
    </w:p>
    <w:p w14:paraId="3865F70C" w14:textId="77777777" w:rsidR="00063415" w:rsidRPr="00D81BE8" w:rsidRDefault="00063415" w:rsidP="008748D1">
      <w:pPr>
        <w:rPr>
          <w:sz w:val="24"/>
          <w:szCs w:val="24"/>
        </w:rPr>
      </w:pPr>
    </w:p>
    <w:p w14:paraId="3865F70D" w14:textId="77777777" w:rsidR="00063415" w:rsidRPr="00D81BE8" w:rsidRDefault="00063415" w:rsidP="008748D1">
      <w:pPr>
        <w:rPr>
          <w:sz w:val="24"/>
          <w:szCs w:val="24"/>
        </w:rPr>
      </w:pPr>
    </w:p>
    <w:p w14:paraId="3865F70E" w14:textId="77777777" w:rsidR="00063415" w:rsidRPr="00D81BE8" w:rsidRDefault="00063415" w:rsidP="008748D1">
      <w:pPr>
        <w:rPr>
          <w:sz w:val="24"/>
          <w:szCs w:val="24"/>
        </w:rPr>
      </w:pPr>
    </w:p>
    <w:p w14:paraId="3865F70F" w14:textId="77777777" w:rsidR="00063415" w:rsidRPr="00D81BE8" w:rsidRDefault="00063415" w:rsidP="008748D1">
      <w:pPr>
        <w:rPr>
          <w:sz w:val="24"/>
          <w:szCs w:val="24"/>
        </w:rPr>
      </w:pPr>
    </w:p>
    <w:p w14:paraId="3865F710" w14:textId="77777777" w:rsidR="00063415" w:rsidRPr="00D81BE8" w:rsidRDefault="00063415" w:rsidP="008748D1">
      <w:pPr>
        <w:rPr>
          <w:sz w:val="24"/>
          <w:szCs w:val="24"/>
        </w:rPr>
      </w:pPr>
    </w:p>
    <w:p w14:paraId="3865F711" w14:textId="77777777" w:rsidR="00063415" w:rsidRPr="00D81BE8" w:rsidRDefault="00063415" w:rsidP="008748D1">
      <w:pPr>
        <w:rPr>
          <w:sz w:val="24"/>
          <w:szCs w:val="24"/>
        </w:rPr>
      </w:pPr>
    </w:p>
    <w:p w14:paraId="3865F712" w14:textId="77777777" w:rsidR="00063415" w:rsidRPr="00D81BE8" w:rsidRDefault="00063415" w:rsidP="008748D1">
      <w:pPr>
        <w:rPr>
          <w:sz w:val="24"/>
          <w:szCs w:val="24"/>
        </w:rPr>
      </w:pPr>
    </w:p>
    <w:p w14:paraId="3865F713" w14:textId="77777777" w:rsidR="00063415" w:rsidRPr="00D81BE8" w:rsidRDefault="00063415" w:rsidP="008748D1">
      <w:pPr>
        <w:rPr>
          <w:sz w:val="24"/>
          <w:szCs w:val="24"/>
        </w:rPr>
      </w:pPr>
    </w:p>
    <w:p w14:paraId="3865F714" w14:textId="77777777" w:rsidR="00063415" w:rsidRPr="00D81BE8" w:rsidRDefault="00063415" w:rsidP="008748D1">
      <w:pPr>
        <w:rPr>
          <w:sz w:val="24"/>
          <w:szCs w:val="24"/>
        </w:rPr>
      </w:pPr>
    </w:p>
    <w:p w14:paraId="3865F715" w14:textId="77777777" w:rsidR="00063415" w:rsidRPr="00D81BE8" w:rsidRDefault="00063415" w:rsidP="008748D1">
      <w:pPr>
        <w:rPr>
          <w:sz w:val="24"/>
          <w:szCs w:val="24"/>
        </w:rPr>
      </w:pPr>
    </w:p>
    <w:p w14:paraId="3865F716" w14:textId="77777777" w:rsidR="00063415" w:rsidRPr="00D81BE8" w:rsidRDefault="00063415" w:rsidP="008748D1">
      <w:pPr>
        <w:rPr>
          <w:sz w:val="24"/>
          <w:szCs w:val="24"/>
        </w:rPr>
      </w:pPr>
    </w:p>
    <w:p w14:paraId="3865F717" w14:textId="77777777" w:rsidR="00063415" w:rsidRPr="00D81BE8" w:rsidRDefault="00063415" w:rsidP="008748D1">
      <w:pPr>
        <w:rPr>
          <w:sz w:val="24"/>
          <w:szCs w:val="24"/>
        </w:rPr>
      </w:pPr>
    </w:p>
    <w:p w14:paraId="3865F718" w14:textId="77777777" w:rsidR="00063415" w:rsidRPr="00D81BE8" w:rsidRDefault="00063415" w:rsidP="008748D1">
      <w:pPr>
        <w:rPr>
          <w:sz w:val="24"/>
          <w:szCs w:val="24"/>
        </w:rPr>
      </w:pPr>
    </w:p>
    <w:p w14:paraId="3865F719" w14:textId="77777777" w:rsidR="00063415" w:rsidRPr="00D81BE8" w:rsidRDefault="00063415" w:rsidP="008748D1">
      <w:pPr>
        <w:rPr>
          <w:sz w:val="24"/>
          <w:szCs w:val="24"/>
        </w:rPr>
      </w:pPr>
    </w:p>
    <w:p w14:paraId="3865F71A" w14:textId="77777777" w:rsidR="00063415" w:rsidRPr="00D81BE8" w:rsidRDefault="00063415" w:rsidP="008748D1">
      <w:pPr>
        <w:rPr>
          <w:sz w:val="24"/>
          <w:szCs w:val="24"/>
        </w:rPr>
      </w:pPr>
    </w:p>
    <w:p w14:paraId="3865F71B" w14:textId="77777777" w:rsidR="00063415" w:rsidRPr="00D81BE8" w:rsidRDefault="00063415" w:rsidP="008748D1">
      <w:pPr>
        <w:rPr>
          <w:sz w:val="24"/>
          <w:szCs w:val="24"/>
        </w:rPr>
      </w:pPr>
    </w:p>
    <w:p w14:paraId="3865F71C" w14:textId="77777777" w:rsidR="00063415" w:rsidRPr="00D81BE8" w:rsidRDefault="00063415" w:rsidP="008748D1">
      <w:pPr>
        <w:rPr>
          <w:sz w:val="24"/>
          <w:szCs w:val="24"/>
        </w:rPr>
      </w:pPr>
    </w:p>
    <w:p w14:paraId="3865F71D" w14:textId="77777777" w:rsidR="00063415" w:rsidRPr="00D81BE8" w:rsidRDefault="00063415" w:rsidP="008748D1">
      <w:pPr>
        <w:rPr>
          <w:sz w:val="24"/>
          <w:szCs w:val="24"/>
        </w:rPr>
      </w:pPr>
    </w:p>
    <w:p w14:paraId="3865F71E" w14:textId="77777777" w:rsidR="00063415" w:rsidRPr="00D81BE8" w:rsidRDefault="00063415" w:rsidP="008748D1">
      <w:pPr>
        <w:rPr>
          <w:sz w:val="24"/>
          <w:szCs w:val="24"/>
        </w:rPr>
      </w:pPr>
    </w:p>
    <w:p w14:paraId="3865F71F" w14:textId="77777777" w:rsidR="00063415" w:rsidRPr="00D81BE8" w:rsidRDefault="00063415" w:rsidP="008748D1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3865F720" w14:textId="77777777" w:rsidR="0085049D" w:rsidRPr="00D81BE8" w:rsidRDefault="0085049D" w:rsidP="008748D1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3865F721" w14:textId="77777777" w:rsidR="00DE3C77" w:rsidRPr="00D81BE8" w:rsidRDefault="00DE3C77" w:rsidP="008748D1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3865F722" w14:textId="77777777" w:rsidR="00DE3C77" w:rsidRPr="00D81BE8" w:rsidRDefault="00DE3C77" w:rsidP="008748D1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3865F723" w14:textId="77777777" w:rsidR="00DE3C77" w:rsidRPr="00D81BE8" w:rsidRDefault="00DE3C77" w:rsidP="008748D1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3865F724" w14:textId="77777777" w:rsidR="00DE3C77" w:rsidRPr="00D81BE8" w:rsidRDefault="00DE3C77" w:rsidP="008748D1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3865F725" w14:textId="77777777" w:rsidR="00DE3C77" w:rsidRPr="00D81BE8" w:rsidRDefault="00DE3C77" w:rsidP="008748D1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3865F726" w14:textId="77777777" w:rsidR="00DE3C77" w:rsidRPr="00D81BE8" w:rsidRDefault="00DE3C77" w:rsidP="008748D1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3865F727" w14:textId="77777777" w:rsidR="00DE3C77" w:rsidRPr="00D81BE8" w:rsidRDefault="00DE3C77" w:rsidP="008748D1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3865F728" w14:textId="77777777" w:rsidR="00DE3C77" w:rsidRPr="00D81BE8" w:rsidRDefault="00DE3C77" w:rsidP="008748D1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3865F729" w14:textId="77777777" w:rsidR="00DE3C77" w:rsidRPr="00D81BE8" w:rsidRDefault="00DE3C77" w:rsidP="008748D1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3865F72A" w14:textId="77777777" w:rsidR="00063415" w:rsidRPr="00D81BE8" w:rsidRDefault="00063415" w:rsidP="008748D1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3865F72B" w14:textId="77777777" w:rsidR="00063415" w:rsidRPr="00D81BE8" w:rsidRDefault="00063415" w:rsidP="008748D1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3865F72C" w14:textId="77777777" w:rsidR="00063415" w:rsidRPr="00D81BE8" w:rsidRDefault="00FA5391" w:rsidP="008748D1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  <w:r w:rsidRPr="00D81BE8">
        <w:rPr>
          <w:b/>
          <w:sz w:val="24"/>
          <w:szCs w:val="24"/>
        </w:rPr>
        <w:lastRenderedPageBreak/>
        <w:t>Р</w:t>
      </w:r>
      <w:r w:rsidR="00CD4C2D" w:rsidRPr="00D81BE8">
        <w:rPr>
          <w:b/>
          <w:sz w:val="24"/>
          <w:szCs w:val="24"/>
        </w:rPr>
        <w:t>АЗДЕЛ 1. ОБЩИЕ ПОЛОЖЕНИЯ.</w:t>
      </w:r>
    </w:p>
    <w:p w14:paraId="3865F72D" w14:textId="77777777" w:rsidR="00063415" w:rsidRPr="00D81BE8" w:rsidRDefault="00063415" w:rsidP="00137FFD">
      <w:pPr>
        <w:numPr>
          <w:ilvl w:val="1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D81BE8">
        <w:rPr>
          <w:b/>
          <w:sz w:val="24"/>
          <w:szCs w:val="24"/>
        </w:rPr>
        <w:t>Введение</w:t>
      </w:r>
      <w:r w:rsidR="00A07192" w:rsidRPr="00D81BE8">
        <w:rPr>
          <w:b/>
          <w:sz w:val="24"/>
          <w:szCs w:val="24"/>
        </w:rPr>
        <w:t>.</w:t>
      </w:r>
    </w:p>
    <w:p w14:paraId="3865F72E" w14:textId="77777777" w:rsidR="000E18C8" w:rsidRPr="00D81BE8" w:rsidRDefault="004A16EB" w:rsidP="00DE2255">
      <w:pPr>
        <w:ind w:firstLine="426"/>
        <w:jc w:val="both"/>
        <w:rPr>
          <w:rStyle w:val="afff3"/>
          <w:b w:val="0"/>
          <w:sz w:val="24"/>
          <w:szCs w:val="24"/>
          <w:lang w:eastAsia="ru-RU"/>
        </w:rPr>
      </w:pPr>
      <w:r w:rsidRPr="00D81BE8">
        <w:rPr>
          <w:sz w:val="24"/>
          <w:szCs w:val="24"/>
        </w:rPr>
        <w:t>Открытое акционерное общество «Туапсинский морской торговый порт» (ОАО «ТМТП»), находящееся по адресу: 352800, Краснодарский край, г. Туапсе, ул. Морской Бульвар, д.2, Изв</w:t>
      </w:r>
      <w:r w:rsidRPr="00D81BE8">
        <w:rPr>
          <w:sz w:val="24"/>
          <w:szCs w:val="24"/>
        </w:rPr>
        <w:t>е</w:t>
      </w:r>
      <w:r w:rsidRPr="00D81BE8">
        <w:rPr>
          <w:sz w:val="24"/>
          <w:szCs w:val="24"/>
        </w:rPr>
        <w:t xml:space="preserve">щением о проведении запроса предложений, опубликованным на официальном сайте </w:t>
      </w:r>
      <w:hyperlink r:id="rId13" w:history="1">
        <w:r w:rsidRPr="00D81BE8">
          <w:rPr>
            <w:rStyle w:val="a6"/>
            <w:color w:val="auto"/>
            <w:sz w:val="24"/>
            <w:szCs w:val="24"/>
          </w:rPr>
          <w:t>www.zakupki.gov.ru</w:t>
        </w:r>
      </w:hyperlink>
      <w:r w:rsidRPr="00D81BE8">
        <w:rPr>
          <w:sz w:val="24"/>
          <w:szCs w:val="24"/>
        </w:rPr>
        <w:t xml:space="preserve"> и сайте ОАО «ТМТП» </w:t>
      </w:r>
      <w:hyperlink r:id="rId14" w:history="1">
        <w:r w:rsidRPr="00D81BE8">
          <w:rPr>
            <w:rStyle w:val="a6"/>
            <w:color w:val="auto"/>
            <w:sz w:val="24"/>
            <w:szCs w:val="24"/>
            <w:lang w:val="en-US"/>
          </w:rPr>
          <w:t>www</w:t>
        </w:r>
        <w:r w:rsidRPr="00D81BE8">
          <w:rPr>
            <w:rStyle w:val="a6"/>
            <w:color w:val="auto"/>
            <w:sz w:val="24"/>
            <w:szCs w:val="24"/>
          </w:rPr>
          <w:t>.</w:t>
        </w:r>
        <w:r w:rsidRPr="00D81BE8">
          <w:rPr>
            <w:rStyle w:val="a6"/>
            <w:color w:val="auto"/>
            <w:sz w:val="24"/>
            <w:szCs w:val="24"/>
            <w:lang w:val="en-US"/>
          </w:rPr>
          <w:t>tmtp</w:t>
        </w:r>
        <w:r w:rsidRPr="00D81BE8">
          <w:rPr>
            <w:rStyle w:val="a6"/>
            <w:color w:val="auto"/>
            <w:sz w:val="24"/>
            <w:szCs w:val="24"/>
          </w:rPr>
          <w:t>.</w:t>
        </w:r>
        <w:r w:rsidRPr="00D81BE8">
          <w:rPr>
            <w:rStyle w:val="a6"/>
            <w:color w:val="auto"/>
            <w:sz w:val="24"/>
            <w:szCs w:val="24"/>
            <w:lang w:val="en-US"/>
          </w:rPr>
          <w:t>ru</w:t>
        </w:r>
      </w:hyperlink>
      <w:r w:rsidRPr="00D81BE8">
        <w:rPr>
          <w:sz w:val="24"/>
          <w:szCs w:val="24"/>
        </w:rPr>
        <w:t xml:space="preserve">, </w:t>
      </w:r>
      <w:r w:rsidRPr="00D81BE8">
        <w:rPr>
          <w:snapToGrid w:val="0"/>
          <w:sz w:val="24"/>
          <w:szCs w:val="24"/>
        </w:rPr>
        <w:t>приглашает юридических и физических лиц</w:t>
      </w:r>
      <w:r w:rsidR="00F2040F" w:rsidRPr="00D81BE8">
        <w:rPr>
          <w:snapToGrid w:val="0"/>
          <w:sz w:val="24"/>
          <w:szCs w:val="24"/>
        </w:rPr>
        <w:t xml:space="preserve"> </w:t>
      </w:r>
      <w:r w:rsidR="00F2040F" w:rsidRPr="00D81BE8">
        <w:rPr>
          <w:sz w:val="24"/>
          <w:szCs w:val="24"/>
        </w:rPr>
        <w:t>(далее – Поставщики, Подрядчики, Исполнители, Претенденты на участие в процедуре з</w:t>
      </w:r>
      <w:r w:rsidR="00F2040F" w:rsidRPr="00D81BE8">
        <w:rPr>
          <w:sz w:val="24"/>
          <w:szCs w:val="24"/>
        </w:rPr>
        <w:t>а</w:t>
      </w:r>
      <w:r w:rsidR="00F2040F" w:rsidRPr="00D81BE8">
        <w:rPr>
          <w:sz w:val="24"/>
          <w:szCs w:val="24"/>
        </w:rPr>
        <w:t xml:space="preserve">купки, Участники) к участию в процедуре запроса предложений </w:t>
      </w:r>
      <w:r w:rsidRPr="00D81BE8">
        <w:rPr>
          <w:bCs/>
          <w:snapToGrid w:val="0"/>
          <w:sz w:val="24"/>
          <w:szCs w:val="24"/>
        </w:rPr>
        <w:t xml:space="preserve">на право </w:t>
      </w:r>
      <w:r w:rsidRPr="00D81BE8">
        <w:rPr>
          <w:rStyle w:val="afff3"/>
          <w:b w:val="0"/>
          <w:sz w:val="24"/>
          <w:szCs w:val="24"/>
        </w:rPr>
        <w:t>заключения</w:t>
      </w:r>
      <w:r w:rsidRPr="00D81BE8">
        <w:rPr>
          <w:b/>
          <w:sz w:val="24"/>
          <w:szCs w:val="24"/>
        </w:rPr>
        <w:t xml:space="preserve"> </w:t>
      </w:r>
      <w:r w:rsidRPr="00D81BE8">
        <w:rPr>
          <w:rStyle w:val="afff3"/>
          <w:b w:val="0"/>
          <w:sz w:val="24"/>
          <w:szCs w:val="24"/>
        </w:rPr>
        <w:t>договора</w:t>
      </w:r>
      <w:r w:rsidR="009B0FE0" w:rsidRPr="00D81BE8">
        <w:rPr>
          <w:rStyle w:val="afff3"/>
          <w:b w:val="0"/>
          <w:sz w:val="24"/>
          <w:szCs w:val="24"/>
        </w:rPr>
        <w:t xml:space="preserve"> на</w:t>
      </w:r>
      <w:r w:rsidR="00FB463A" w:rsidRPr="00D81BE8">
        <w:rPr>
          <w:b/>
          <w:bCs/>
          <w:sz w:val="24"/>
          <w:szCs w:val="24"/>
          <w:lang w:eastAsia="ru-RU"/>
        </w:rPr>
        <w:t xml:space="preserve"> </w:t>
      </w:r>
      <w:r w:rsidR="00E36593" w:rsidRPr="00E36593">
        <w:rPr>
          <w:b/>
          <w:bCs/>
          <w:sz w:val="24"/>
          <w:szCs w:val="24"/>
          <w:lang w:eastAsia="ru-RU"/>
        </w:rPr>
        <w:t>выполнение работ по объекту: «Капитальный ремонт покрытий складских площадок причала №9, инв. №020242»</w:t>
      </w:r>
      <w:r w:rsidR="004A39A3" w:rsidRPr="00D81BE8">
        <w:rPr>
          <w:rStyle w:val="afff3"/>
          <w:b w:val="0"/>
          <w:sz w:val="24"/>
          <w:szCs w:val="24"/>
        </w:rPr>
        <w:t>.</w:t>
      </w:r>
      <w:r w:rsidR="00F2040F" w:rsidRPr="00D81BE8">
        <w:rPr>
          <w:rStyle w:val="afff3"/>
          <w:i/>
          <w:sz w:val="24"/>
          <w:szCs w:val="24"/>
        </w:rPr>
        <w:t xml:space="preserve"> </w:t>
      </w:r>
    </w:p>
    <w:p w14:paraId="3865F72F" w14:textId="77777777" w:rsidR="00F2040F" w:rsidRPr="00D81BE8" w:rsidRDefault="00F2040F" w:rsidP="008748D1">
      <w:pPr>
        <w:tabs>
          <w:tab w:val="left" w:pos="709"/>
          <w:tab w:val="left" w:pos="1134"/>
        </w:tabs>
        <w:ind w:firstLine="709"/>
        <w:jc w:val="both"/>
        <w:rPr>
          <w:rStyle w:val="afff3"/>
          <w:b w:val="0"/>
          <w:sz w:val="24"/>
          <w:szCs w:val="24"/>
        </w:rPr>
      </w:pPr>
      <w:r w:rsidRPr="00D81BE8">
        <w:rPr>
          <w:rStyle w:val="afff3"/>
          <w:b w:val="0"/>
          <w:sz w:val="24"/>
          <w:szCs w:val="24"/>
        </w:rPr>
        <w:t>Запрос предложений проводится Заказчиком в соответствии с условиями настоящей Д</w:t>
      </w:r>
      <w:r w:rsidRPr="00D81BE8">
        <w:rPr>
          <w:rStyle w:val="afff3"/>
          <w:b w:val="0"/>
          <w:sz w:val="24"/>
          <w:szCs w:val="24"/>
        </w:rPr>
        <w:t>о</w:t>
      </w:r>
      <w:r w:rsidRPr="00D81BE8">
        <w:rPr>
          <w:rStyle w:val="afff3"/>
          <w:b w:val="0"/>
          <w:sz w:val="24"/>
          <w:szCs w:val="24"/>
        </w:rPr>
        <w:t>кументации, извещения о проведении запроса предложений, Положения о закупке товаров, р</w:t>
      </w:r>
      <w:r w:rsidRPr="00D81BE8">
        <w:rPr>
          <w:rStyle w:val="afff3"/>
          <w:b w:val="0"/>
          <w:sz w:val="24"/>
          <w:szCs w:val="24"/>
        </w:rPr>
        <w:t>а</w:t>
      </w:r>
      <w:r w:rsidRPr="00D81BE8">
        <w:rPr>
          <w:rStyle w:val="afff3"/>
          <w:b w:val="0"/>
          <w:sz w:val="24"/>
          <w:szCs w:val="24"/>
        </w:rPr>
        <w:t>бот, услуг ОАО «ТМТП», Федеральным законом от 18.07.2011 N 223-ФЗ «О закупках товаров, работ, услуг отдельными видами юридических лиц».</w:t>
      </w:r>
    </w:p>
    <w:p w14:paraId="3865F730" w14:textId="77777777" w:rsidR="00063415" w:rsidRPr="00D81BE8" w:rsidRDefault="00063415" w:rsidP="008748D1">
      <w:pPr>
        <w:pStyle w:val="afff1"/>
      </w:pPr>
      <w:r w:rsidRPr="00D81BE8">
        <w:rPr>
          <w:sz w:val="24"/>
          <w:szCs w:val="24"/>
          <w:lang w:eastAsia="ar-SA"/>
        </w:rPr>
        <w:t xml:space="preserve">Подробные требования к </w:t>
      </w:r>
      <w:r w:rsidR="00145585" w:rsidRPr="00D81BE8">
        <w:rPr>
          <w:sz w:val="24"/>
          <w:szCs w:val="24"/>
          <w:lang w:eastAsia="ar-SA"/>
        </w:rPr>
        <w:t>выполняемым работам</w:t>
      </w:r>
      <w:r w:rsidR="004A39A3" w:rsidRPr="00D81BE8">
        <w:rPr>
          <w:sz w:val="24"/>
          <w:szCs w:val="24"/>
          <w:lang w:eastAsia="ar-SA"/>
        </w:rPr>
        <w:t xml:space="preserve"> </w:t>
      </w:r>
      <w:r w:rsidRPr="00D81BE8">
        <w:rPr>
          <w:sz w:val="24"/>
          <w:szCs w:val="24"/>
          <w:lang w:eastAsia="ar-SA"/>
        </w:rPr>
        <w:t>изложе</w:t>
      </w:r>
      <w:r w:rsidR="00823584" w:rsidRPr="00D81BE8">
        <w:rPr>
          <w:sz w:val="24"/>
          <w:szCs w:val="24"/>
          <w:lang w:eastAsia="ar-SA"/>
        </w:rPr>
        <w:t>ны в Р</w:t>
      </w:r>
      <w:r w:rsidRPr="00D81BE8">
        <w:rPr>
          <w:sz w:val="24"/>
          <w:szCs w:val="24"/>
          <w:lang w:eastAsia="ar-SA"/>
        </w:rPr>
        <w:t xml:space="preserve">азделе </w:t>
      </w:r>
      <w:r w:rsidR="00EB787A" w:rsidRPr="00D81BE8">
        <w:rPr>
          <w:sz w:val="24"/>
          <w:szCs w:val="24"/>
          <w:lang w:eastAsia="ar-SA"/>
        </w:rPr>
        <w:t>4</w:t>
      </w:r>
      <w:r w:rsidRPr="00D81BE8">
        <w:rPr>
          <w:sz w:val="24"/>
          <w:szCs w:val="24"/>
          <w:lang w:eastAsia="ar-SA"/>
        </w:rPr>
        <w:t xml:space="preserve"> «</w:t>
      </w:r>
      <w:r w:rsidR="00145585" w:rsidRPr="00D81BE8">
        <w:rPr>
          <w:sz w:val="24"/>
          <w:szCs w:val="24"/>
          <w:lang w:eastAsia="ar-SA"/>
        </w:rPr>
        <w:t>Тех</w:t>
      </w:r>
      <w:r w:rsidR="004A39A3" w:rsidRPr="00D81BE8">
        <w:rPr>
          <w:sz w:val="24"/>
          <w:szCs w:val="24"/>
          <w:lang w:eastAsia="ar-SA"/>
        </w:rPr>
        <w:t>ническ</w:t>
      </w:r>
      <w:r w:rsidR="00F074E6" w:rsidRPr="00D81BE8">
        <w:rPr>
          <w:sz w:val="24"/>
          <w:szCs w:val="24"/>
          <w:lang w:eastAsia="ar-SA"/>
        </w:rPr>
        <w:t>о</w:t>
      </w:r>
      <w:r w:rsidR="00145585" w:rsidRPr="00D81BE8">
        <w:rPr>
          <w:sz w:val="24"/>
          <w:szCs w:val="24"/>
          <w:lang w:eastAsia="ar-SA"/>
        </w:rPr>
        <w:t>е з</w:t>
      </w:r>
      <w:r w:rsidR="00145585" w:rsidRPr="00D81BE8">
        <w:rPr>
          <w:sz w:val="24"/>
          <w:szCs w:val="24"/>
          <w:lang w:eastAsia="ar-SA"/>
        </w:rPr>
        <w:t>а</w:t>
      </w:r>
      <w:r w:rsidR="004A39A3" w:rsidRPr="00D81BE8">
        <w:rPr>
          <w:sz w:val="24"/>
          <w:szCs w:val="24"/>
          <w:lang w:eastAsia="ar-SA"/>
        </w:rPr>
        <w:t>дани</w:t>
      </w:r>
      <w:r w:rsidR="00F074E6" w:rsidRPr="00D81BE8">
        <w:rPr>
          <w:sz w:val="24"/>
          <w:szCs w:val="24"/>
          <w:lang w:eastAsia="ar-SA"/>
        </w:rPr>
        <w:t>е</w:t>
      </w:r>
      <w:r w:rsidRPr="00D81BE8">
        <w:rPr>
          <w:sz w:val="24"/>
          <w:szCs w:val="24"/>
          <w:lang w:eastAsia="ar-SA"/>
        </w:rPr>
        <w:t xml:space="preserve">».  Проект Договора, который будет заключён по результатам данной процедуры запроса </w:t>
      </w:r>
      <w:r w:rsidR="005844D4" w:rsidRPr="00D81BE8">
        <w:rPr>
          <w:sz w:val="24"/>
          <w:szCs w:val="24"/>
        </w:rPr>
        <w:t>предложений</w:t>
      </w:r>
      <w:r w:rsidR="00823584" w:rsidRPr="00D81BE8">
        <w:rPr>
          <w:sz w:val="24"/>
          <w:szCs w:val="24"/>
          <w:lang w:eastAsia="ar-SA"/>
        </w:rPr>
        <w:t>, приведён в Р</w:t>
      </w:r>
      <w:r w:rsidRPr="00D81BE8">
        <w:rPr>
          <w:sz w:val="24"/>
          <w:szCs w:val="24"/>
          <w:lang w:eastAsia="ar-SA"/>
        </w:rPr>
        <w:t xml:space="preserve">азделе </w:t>
      </w:r>
      <w:r w:rsidR="00823584" w:rsidRPr="00D81BE8">
        <w:rPr>
          <w:sz w:val="24"/>
          <w:szCs w:val="24"/>
          <w:lang w:eastAsia="ar-SA"/>
        </w:rPr>
        <w:t>5</w:t>
      </w:r>
      <w:r w:rsidRPr="00D81BE8">
        <w:rPr>
          <w:sz w:val="24"/>
          <w:szCs w:val="24"/>
          <w:lang w:eastAsia="ar-SA"/>
        </w:rPr>
        <w:t xml:space="preserve">. Порядок проведения запроса </w:t>
      </w:r>
      <w:r w:rsidR="005844D4" w:rsidRPr="00D81BE8">
        <w:rPr>
          <w:sz w:val="24"/>
          <w:szCs w:val="24"/>
        </w:rPr>
        <w:t>предложений</w:t>
      </w:r>
      <w:r w:rsidRPr="00D81BE8">
        <w:rPr>
          <w:sz w:val="24"/>
          <w:szCs w:val="24"/>
          <w:lang w:eastAsia="ar-SA"/>
        </w:rPr>
        <w:t xml:space="preserve"> и участия в нем, а также инструкции по </w:t>
      </w:r>
      <w:r w:rsidR="00823584" w:rsidRPr="00D81BE8">
        <w:rPr>
          <w:sz w:val="24"/>
          <w:szCs w:val="24"/>
          <w:lang w:eastAsia="ar-SA"/>
        </w:rPr>
        <w:t>подготовке заявок, приведены в Р</w:t>
      </w:r>
      <w:r w:rsidRPr="00D81BE8">
        <w:rPr>
          <w:sz w:val="24"/>
          <w:szCs w:val="24"/>
          <w:lang w:eastAsia="ar-SA"/>
        </w:rPr>
        <w:t xml:space="preserve">азделе </w:t>
      </w:r>
      <w:r w:rsidR="00EB787A" w:rsidRPr="00D81BE8">
        <w:rPr>
          <w:sz w:val="24"/>
          <w:szCs w:val="24"/>
          <w:lang w:eastAsia="ar-SA"/>
        </w:rPr>
        <w:t>2</w:t>
      </w:r>
      <w:r w:rsidRPr="00D81BE8">
        <w:rPr>
          <w:sz w:val="24"/>
          <w:szCs w:val="24"/>
          <w:lang w:eastAsia="ar-SA"/>
        </w:rPr>
        <w:t>. Формы документов, которые необходимо подготовить и подать в составе заявки, приведе</w:t>
      </w:r>
      <w:r w:rsidR="00823584" w:rsidRPr="00D81BE8">
        <w:rPr>
          <w:sz w:val="24"/>
          <w:szCs w:val="24"/>
          <w:lang w:eastAsia="ar-SA"/>
        </w:rPr>
        <w:t>ны в Р</w:t>
      </w:r>
      <w:r w:rsidRPr="00D81BE8">
        <w:rPr>
          <w:sz w:val="24"/>
          <w:szCs w:val="24"/>
          <w:lang w:eastAsia="ar-SA"/>
        </w:rPr>
        <w:t xml:space="preserve">азделе </w:t>
      </w:r>
      <w:r w:rsidR="00EB787A" w:rsidRPr="00D81BE8">
        <w:rPr>
          <w:sz w:val="24"/>
          <w:szCs w:val="24"/>
          <w:lang w:eastAsia="ar-SA"/>
        </w:rPr>
        <w:t>3</w:t>
      </w:r>
      <w:r w:rsidRPr="00D81BE8">
        <w:t>.</w:t>
      </w:r>
    </w:p>
    <w:p w14:paraId="3865F731" w14:textId="77777777" w:rsidR="00063415" w:rsidRPr="00D81BE8" w:rsidRDefault="00063415" w:rsidP="00137FFD">
      <w:pPr>
        <w:numPr>
          <w:ilvl w:val="1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napToGrid w:val="0"/>
          <w:sz w:val="24"/>
          <w:szCs w:val="24"/>
          <w:lang w:eastAsia="ru-RU"/>
        </w:rPr>
      </w:pPr>
      <w:bookmarkStart w:id="0" w:name="_Toc307498201"/>
      <w:r w:rsidRPr="00D81BE8">
        <w:rPr>
          <w:b/>
          <w:snapToGrid w:val="0"/>
          <w:sz w:val="24"/>
          <w:szCs w:val="24"/>
          <w:lang w:eastAsia="ru-RU"/>
        </w:rPr>
        <w:t>Правовой статус процедур и документов</w:t>
      </w:r>
      <w:bookmarkEnd w:id="0"/>
      <w:r w:rsidR="00A07192" w:rsidRPr="00D81BE8">
        <w:rPr>
          <w:b/>
          <w:snapToGrid w:val="0"/>
          <w:sz w:val="24"/>
          <w:szCs w:val="24"/>
          <w:lang w:eastAsia="ru-RU"/>
        </w:rPr>
        <w:t>.</w:t>
      </w:r>
    </w:p>
    <w:p w14:paraId="3865F732" w14:textId="77777777" w:rsidR="00063415" w:rsidRPr="00D81BE8" w:rsidRDefault="00763114" w:rsidP="008748D1">
      <w:pPr>
        <w:pStyle w:val="afff1"/>
        <w:rPr>
          <w:sz w:val="24"/>
          <w:szCs w:val="24"/>
          <w:lang w:eastAsia="ar-SA"/>
        </w:rPr>
      </w:pPr>
      <w:bookmarkStart w:id="1" w:name="_Toc55285339"/>
      <w:bookmarkStart w:id="2" w:name="_Toc55305373"/>
      <w:bookmarkStart w:id="3" w:name="_Toc57314619"/>
      <w:bookmarkStart w:id="4" w:name="_Toc69728944"/>
      <w:bookmarkStart w:id="5" w:name="_Toc66354324"/>
      <w:r w:rsidRPr="00D81BE8">
        <w:rPr>
          <w:sz w:val="24"/>
          <w:szCs w:val="24"/>
        </w:rPr>
        <w:t>1</w:t>
      </w:r>
      <w:r w:rsidR="00063415" w:rsidRPr="00D81BE8">
        <w:rPr>
          <w:sz w:val="24"/>
          <w:szCs w:val="24"/>
        </w:rPr>
        <w:t>.2.1.</w:t>
      </w:r>
      <w:r w:rsidR="00063415" w:rsidRPr="00D81BE8">
        <w:t xml:space="preserve"> </w:t>
      </w:r>
      <w:r w:rsidR="00063415" w:rsidRPr="00D81BE8">
        <w:rPr>
          <w:sz w:val="24"/>
          <w:szCs w:val="24"/>
          <w:lang w:eastAsia="ar-SA"/>
        </w:rPr>
        <w:t xml:space="preserve">Данная процедура запроса </w:t>
      </w:r>
      <w:r w:rsidR="005844D4" w:rsidRPr="00D81BE8">
        <w:rPr>
          <w:sz w:val="24"/>
          <w:szCs w:val="24"/>
        </w:rPr>
        <w:t>предложений</w:t>
      </w:r>
      <w:r w:rsidR="00063415" w:rsidRPr="00D81BE8">
        <w:rPr>
          <w:sz w:val="24"/>
          <w:szCs w:val="24"/>
          <w:lang w:eastAsia="ar-SA"/>
        </w:rPr>
        <w:t xml:space="preserve"> не является конкурсом, и её проведение не регулируется статьями 447—449 части первой Гражданского кодекса Российской Федерации. Данная процедура запроса </w:t>
      </w:r>
      <w:r w:rsidR="005844D4" w:rsidRPr="00D81BE8">
        <w:rPr>
          <w:sz w:val="24"/>
          <w:szCs w:val="24"/>
        </w:rPr>
        <w:t>предложений</w:t>
      </w:r>
      <w:r w:rsidR="00063415" w:rsidRPr="00D81BE8">
        <w:rPr>
          <w:sz w:val="24"/>
          <w:szCs w:val="24"/>
          <w:lang w:eastAsia="ar-SA"/>
        </w:rPr>
        <w:t xml:space="preserve"> также не является публичным конкурсом и не регулир</w:t>
      </w:r>
      <w:r w:rsidR="00063415" w:rsidRPr="00D81BE8">
        <w:rPr>
          <w:sz w:val="24"/>
          <w:szCs w:val="24"/>
          <w:lang w:eastAsia="ar-SA"/>
        </w:rPr>
        <w:t>у</w:t>
      </w:r>
      <w:r w:rsidR="00063415" w:rsidRPr="00D81BE8">
        <w:rPr>
          <w:sz w:val="24"/>
          <w:szCs w:val="24"/>
          <w:lang w:eastAsia="ar-SA"/>
        </w:rPr>
        <w:t>ется статьями 1057—106</w:t>
      </w:r>
      <w:r w:rsidR="00805F67" w:rsidRPr="00D81BE8">
        <w:rPr>
          <w:sz w:val="24"/>
          <w:szCs w:val="24"/>
          <w:lang w:eastAsia="ar-SA"/>
        </w:rPr>
        <w:t>1</w:t>
      </w:r>
      <w:r w:rsidR="00063415" w:rsidRPr="00D81BE8">
        <w:rPr>
          <w:sz w:val="24"/>
          <w:szCs w:val="24"/>
          <w:lang w:eastAsia="ar-SA"/>
        </w:rPr>
        <w:t xml:space="preserve"> части второй Гражданского кодекса Российской Федерации. Таким образом, данная процедура запроса </w:t>
      </w:r>
      <w:r w:rsidR="005844D4" w:rsidRPr="00D81BE8">
        <w:rPr>
          <w:sz w:val="24"/>
          <w:szCs w:val="24"/>
        </w:rPr>
        <w:t>предложений</w:t>
      </w:r>
      <w:r w:rsidR="00063415" w:rsidRPr="00D81BE8">
        <w:rPr>
          <w:sz w:val="24"/>
          <w:szCs w:val="24"/>
          <w:lang w:eastAsia="ar-SA"/>
        </w:rPr>
        <w:t xml:space="preserve"> не накладывает на Заказчика соответствующего объёма гражданско-правовых обязательств. Заказчик имеет право отказаться от всех полученных предложений по любой причине или прекратить процедуру запроса </w:t>
      </w:r>
      <w:r w:rsidR="005844D4" w:rsidRPr="00D81BE8">
        <w:rPr>
          <w:sz w:val="24"/>
          <w:szCs w:val="24"/>
        </w:rPr>
        <w:t>предложений</w:t>
      </w:r>
      <w:r w:rsidR="00063415" w:rsidRPr="00D81BE8">
        <w:rPr>
          <w:sz w:val="24"/>
          <w:szCs w:val="24"/>
          <w:lang w:eastAsia="ar-SA"/>
        </w:rPr>
        <w:t xml:space="preserve"> в любой м</w:t>
      </w:r>
      <w:r w:rsidR="00063415" w:rsidRPr="00D81BE8">
        <w:rPr>
          <w:sz w:val="24"/>
          <w:szCs w:val="24"/>
          <w:lang w:eastAsia="ar-SA"/>
        </w:rPr>
        <w:t>о</w:t>
      </w:r>
      <w:r w:rsidR="00063415" w:rsidRPr="00D81BE8">
        <w:rPr>
          <w:sz w:val="24"/>
          <w:szCs w:val="24"/>
          <w:lang w:eastAsia="ar-SA"/>
        </w:rPr>
        <w:t xml:space="preserve">мент, не неся при этом никакой ответственности перед участниками. </w:t>
      </w:r>
    </w:p>
    <w:p w14:paraId="3865F733" w14:textId="77777777" w:rsidR="00063415" w:rsidRPr="00D81BE8" w:rsidRDefault="00763114" w:rsidP="008748D1">
      <w:pPr>
        <w:pStyle w:val="afff1"/>
        <w:rPr>
          <w:snapToGrid w:val="0"/>
          <w:sz w:val="24"/>
          <w:szCs w:val="24"/>
        </w:rPr>
      </w:pPr>
      <w:r w:rsidRPr="00D81BE8">
        <w:rPr>
          <w:snapToGrid w:val="0"/>
          <w:sz w:val="24"/>
          <w:szCs w:val="24"/>
        </w:rPr>
        <w:t>1</w:t>
      </w:r>
      <w:r w:rsidR="00063415" w:rsidRPr="00D81BE8">
        <w:rPr>
          <w:snapToGrid w:val="0"/>
          <w:sz w:val="24"/>
          <w:szCs w:val="24"/>
        </w:rPr>
        <w:t xml:space="preserve">.2.2. Опубликованное Извещение вместе с настоящей Документацией по запросу </w:t>
      </w:r>
      <w:r w:rsidR="005844D4" w:rsidRPr="00D81BE8">
        <w:rPr>
          <w:sz w:val="24"/>
          <w:szCs w:val="24"/>
        </w:rPr>
        <w:t>пре</w:t>
      </w:r>
      <w:r w:rsidR="005844D4" w:rsidRPr="00D81BE8">
        <w:rPr>
          <w:sz w:val="24"/>
          <w:szCs w:val="24"/>
        </w:rPr>
        <w:t>д</w:t>
      </w:r>
      <w:r w:rsidR="005844D4" w:rsidRPr="00D81BE8">
        <w:rPr>
          <w:sz w:val="24"/>
          <w:szCs w:val="24"/>
        </w:rPr>
        <w:t>ложений</w:t>
      </w:r>
      <w:r w:rsidR="00063415" w:rsidRPr="00D81BE8">
        <w:rPr>
          <w:snapToGrid w:val="0"/>
          <w:sz w:val="24"/>
          <w:szCs w:val="24"/>
        </w:rPr>
        <w:t>, являющейся его неотъемлемым приложением, являются приглашением делать оферты и должны рассматриваться Участниками в соответствии с этим.</w:t>
      </w:r>
    </w:p>
    <w:p w14:paraId="3865F734" w14:textId="77777777" w:rsidR="00063415" w:rsidRPr="00D81BE8" w:rsidRDefault="00763114" w:rsidP="008748D1">
      <w:pPr>
        <w:autoSpaceDE w:val="0"/>
        <w:autoSpaceDN w:val="0"/>
        <w:adjustRightInd w:val="0"/>
        <w:ind w:firstLine="708"/>
        <w:jc w:val="both"/>
        <w:outlineLvl w:val="1"/>
        <w:rPr>
          <w:snapToGrid w:val="0"/>
          <w:sz w:val="24"/>
          <w:szCs w:val="24"/>
          <w:lang w:eastAsia="ru-RU"/>
        </w:rPr>
      </w:pPr>
      <w:r w:rsidRPr="00D81BE8">
        <w:rPr>
          <w:snapToGrid w:val="0"/>
          <w:sz w:val="24"/>
          <w:szCs w:val="24"/>
          <w:lang w:eastAsia="ru-RU"/>
        </w:rPr>
        <w:t>1</w:t>
      </w:r>
      <w:r w:rsidR="00063415" w:rsidRPr="00D81BE8">
        <w:rPr>
          <w:snapToGrid w:val="0"/>
          <w:sz w:val="24"/>
          <w:szCs w:val="24"/>
          <w:lang w:eastAsia="ru-RU"/>
        </w:rPr>
        <w:t>.2.3. Заявка Участника имеет правовой статус оферты и будет рассматриваться Заказч</w:t>
      </w:r>
      <w:r w:rsidR="00063415" w:rsidRPr="00D81BE8">
        <w:rPr>
          <w:snapToGrid w:val="0"/>
          <w:sz w:val="24"/>
          <w:szCs w:val="24"/>
          <w:lang w:eastAsia="ru-RU"/>
        </w:rPr>
        <w:t>и</w:t>
      </w:r>
      <w:r w:rsidR="00063415" w:rsidRPr="00D81BE8">
        <w:rPr>
          <w:snapToGrid w:val="0"/>
          <w:sz w:val="24"/>
          <w:szCs w:val="24"/>
          <w:lang w:eastAsia="ru-RU"/>
        </w:rPr>
        <w:t xml:space="preserve">ком в соответствии с этим, однако Заказчик оставляет за собой право разрешать или предлагать Участникам вносить изменения в их Заявку по мере проведения этапов запроса </w:t>
      </w:r>
      <w:r w:rsidR="005844D4" w:rsidRPr="00D81BE8">
        <w:rPr>
          <w:sz w:val="24"/>
          <w:szCs w:val="24"/>
        </w:rPr>
        <w:t>предложений</w:t>
      </w:r>
      <w:r w:rsidR="00063415" w:rsidRPr="00D81BE8">
        <w:rPr>
          <w:snapToGrid w:val="0"/>
          <w:sz w:val="24"/>
          <w:szCs w:val="24"/>
          <w:lang w:eastAsia="ru-RU"/>
        </w:rPr>
        <w:t xml:space="preserve">. Заказчик оставляет за собой право на последнем (финальном) этапе запроса </w:t>
      </w:r>
      <w:r w:rsidR="005844D4" w:rsidRPr="00D81BE8">
        <w:rPr>
          <w:sz w:val="24"/>
          <w:szCs w:val="24"/>
        </w:rPr>
        <w:t>предложений</w:t>
      </w:r>
      <w:r w:rsidR="00063415" w:rsidRPr="00D81BE8">
        <w:rPr>
          <w:snapToGrid w:val="0"/>
          <w:sz w:val="24"/>
          <w:szCs w:val="24"/>
          <w:lang w:eastAsia="ru-RU"/>
        </w:rPr>
        <w:t xml:space="preserve"> уст</w:t>
      </w:r>
      <w:r w:rsidR="00063415" w:rsidRPr="00D81BE8">
        <w:rPr>
          <w:snapToGrid w:val="0"/>
          <w:sz w:val="24"/>
          <w:szCs w:val="24"/>
          <w:lang w:eastAsia="ru-RU"/>
        </w:rPr>
        <w:t>а</w:t>
      </w:r>
      <w:r w:rsidR="00063415" w:rsidRPr="00D81BE8">
        <w:rPr>
          <w:snapToGrid w:val="0"/>
          <w:sz w:val="24"/>
          <w:szCs w:val="24"/>
          <w:lang w:eastAsia="ru-RU"/>
        </w:rPr>
        <w:t>новить, что Заявки Участников, поданные на данный этап, должны носить характер твёрдой оферты, не подлежащей в дальнейшем изменению.</w:t>
      </w:r>
    </w:p>
    <w:p w14:paraId="3865F735" w14:textId="77777777" w:rsidR="00063415" w:rsidRPr="00D81BE8" w:rsidRDefault="00763114" w:rsidP="008748D1">
      <w:pPr>
        <w:autoSpaceDE w:val="0"/>
        <w:autoSpaceDN w:val="0"/>
        <w:adjustRightInd w:val="0"/>
        <w:ind w:firstLine="708"/>
        <w:jc w:val="both"/>
        <w:outlineLvl w:val="1"/>
        <w:rPr>
          <w:snapToGrid w:val="0"/>
          <w:sz w:val="24"/>
          <w:szCs w:val="24"/>
          <w:lang w:eastAsia="ru-RU"/>
        </w:rPr>
      </w:pPr>
      <w:r w:rsidRPr="00D81BE8">
        <w:rPr>
          <w:snapToGrid w:val="0"/>
          <w:sz w:val="24"/>
          <w:szCs w:val="24"/>
          <w:lang w:eastAsia="ru-RU"/>
        </w:rPr>
        <w:t>1</w:t>
      </w:r>
      <w:r w:rsidR="00063415" w:rsidRPr="00D81BE8">
        <w:rPr>
          <w:snapToGrid w:val="0"/>
          <w:sz w:val="24"/>
          <w:szCs w:val="24"/>
          <w:lang w:eastAsia="ru-RU"/>
        </w:rPr>
        <w:t xml:space="preserve">.2.4. Заключённый по результатам запроса </w:t>
      </w:r>
      <w:r w:rsidR="005844D4" w:rsidRPr="00D81BE8">
        <w:rPr>
          <w:sz w:val="24"/>
          <w:szCs w:val="24"/>
        </w:rPr>
        <w:t>предложений</w:t>
      </w:r>
      <w:r w:rsidR="00063415" w:rsidRPr="00D81BE8">
        <w:rPr>
          <w:snapToGrid w:val="0"/>
          <w:sz w:val="24"/>
          <w:szCs w:val="24"/>
          <w:lang w:eastAsia="ru-RU"/>
        </w:rPr>
        <w:t xml:space="preserve"> Договор фиксирует все дости</w:t>
      </w:r>
      <w:r w:rsidR="00063415" w:rsidRPr="00D81BE8">
        <w:rPr>
          <w:snapToGrid w:val="0"/>
          <w:sz w:val="24"/>
          <w:szCs w:val="24"/>
          <w:lang w:eastAsia="ru-RU"/>
        </w:rPr>
        <w:t>г</w:t>
      </w:r>
      <w:r w:rsidR="00063415" w:rsidRPr="00D81BE8">
        <w:rPr>
          <w:snapToGrid w:val="0"/>
          <w:sz w:val="24"/>
          <w:szCs w:val="24"/>
          <w:lang w:eastAsia="ru-RU"/>
        </w:rPr>
        <w:t>нутые сторонами договорённости.</w:t>
      </w:r>
    </w:p>
    <w:p w14:paraId="3865F736" w14:textId="77777777" w:rsidR="00063415" w:rsidRPr="00D81BE8" w:rsidRDefault="00763114" w:rsidP="008748D1">
      <w:pPr>
        <w:autoSpaceDE w:val="0"/>
        <w:autoSpaceDN w:val="0"/>
        <w:adjustRightInd w:val="0"/>
        <w:ind w:firstLine="708"/>
        <w:jc w:val="both"/>
        <w:outlineLvl w:val="1"/>
        <w:rPr>
          <w:snapToGrid w:val="0"/>
          <w:sz w:val="24"/>
          <w:szCs w:val="24"/>
          <w:lang w:eastAsia="ru-RU"/>
        </w:rPr>
      </w:pPr>
      <w:r w:rsidRPr="00D81BE8">
        <w:rPr>
          <w:snapToGrid w:val="0"/>
          <w:sz w:val="24"/>
          <w:szCs w:val="24"/>
          <w:lang w:eastAsia="ru-RU"/>
        </w:rPr>
        <w:t>1</w:t>
      </w:r>
      <w:r w:rsidR="00063415" w:rsidRPr="00D81BE8">
        <w:rPr>
          <w:snapToGrid w:val="0"/>
          <w:sz w:val="24"/>
          <w:szCs w:val="24"/>
          <w:lang w:eastAsia="ru-RU"/>
        </w:rPr>
        <w:t>.2.5. Иные документы Заказчика и Участников не определяют права и обязанности ст</w:t>
      </w:r>
      <w:r w:rsidR="00063415" w:rsidRPr="00D81BE8">
        <w:rPr>
          <w:snapToGrid w:val="0"/>
          <w:sz w:val="24"/>
          <w:szCs w:val="24"/>
          <w:lang w:eastAsia="ru-RU"/>
        </w:rPr>
        <w:t>о</w:t>
      </w:r>
      <w:r w:rsidR="00063415" w:rsidRPr="00D81BE8">
        <w:rPr>
          <w:snapToGrid w:val="0"/>
          <w:sz w:val="24"/>
          <w:szCs w:val="24"/>
          <w:lang w:eastAsia="ru-RU"/>
        </w:rPr>
        <w:t xml:space="preserve">рон в связи с данным запросом </w:t>
      </w:r>
      <w:r w:rsidR="005844D4" w:rsidRPr="00D81BE8">
        <w:rPr>
          <w:sz w:val="24"/>
          <w:szCs w:val="24"/>
        </w:rPr>
        <w:t>предложений</w:t>
      </w:r>
      <w:r w:rsidR="00063415" w:rsidRPr="00D81BE8">
        <w:rPr>
          <w:snapToGrid w:val="0"/>
          <w:sz w:val="24"/>
          <w:szCs w:val="24"/>
          <w:lang w:eastAsia="ru-RU"/>
        </w:rPr>
        <w:t>.</w:t>
      </w:r>
    </w:p>
    <w:p w14:paraId="3865F737" w14:textId="77777777" w:rsidR="00063415" w:rsidRPr="00D81BE8" w:rsidRDefault="00763114" w:rsidP="00533F03">
      <w:pPr>
        <w:autoSpaceDE w:val="0"/>
        <w:autoSpaceDN w:val="0"/>
        <w:adjustRightInd w:val="0"/>
        <w:ind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D81BE8">
        <w:rPr>
          <w:snapToGrid w:val="0"/>
          <w:sz w:val="24"/>
          <w:szCs w:val="24"/>
          <w:lang w:eastAsia="ru-RU"/>
        </w:rPr>
        <w:t>1</w:t>
      </w:r>
      <w:r w:rsidR="00063415" w:rsidRPr="00D81BE8">
        <w:rPr>
          <w:snapToGrid w:val="0"/>
          <w:sz w:val="24"/>
          <w:szCs w:val="24"/>
          <w:lang w:eastAsia="ru-RU"/>
        </w:rPr>
        <w:t xml:space="preserve">.2.6. Во всем, что не урегулировано Извещением о проведении запроса </w:t>
      </w:r>
      <w:r w:rsidR="005844D4" w:rsidRPr="00D81BE8">
        <w:rPr>
          <w:sz w:val="24"/>
          <w:szCs w:val="24"/>
        </w:rPr>
        <w:t>предложений</w:t>
      </w:r>
      <w:r w:rsidR="00063415" w:rsidRPr="00D81BE8">
        <w:rPr>
          <w:snapToGrid w:val="0"/>
          <w:sz w:val="24"/>
          <w:szCs w:val="24"/>
          <w:lang w:eastAsia="ru-RU"/>
        </w:rPr>
        <w:t xml:space="preserve"> и настоящей Документации по запросу </w:t>
      </w:r>
      <w:r w:rsidR="005844D4" w:rsidRPr="00D81BE8">
        <w:rPr>
          <w:sz w:val="24"/>
          <w:szCs w:val="24"/>
        </w:rPr>
        <w:t>предложений</w:t>
      </w:r>
      <w:r w:rsidR="00063415" w:rsidRPr="00D81BE8">
        <w:rPr>
          <w:snapToGrid w:val="0"/>
          <w:sz w:val="24"/>
          <w:szCs w:val="24"/>
          <w:lang w:eastAsia="ru-RU"/>
        </w:rPr>
        <w:t xml:space="preserve"> стороны руководствуются Гражданским к</w:t>
      </w:r>
      <w:r w:rsidR="00063415" w:rsidRPr="00D81BE8">
        <w:rPr>
          <w:snapToGrid w:val="0"/>
          <w:sz w:val="24"/>
          <w:szCs w:val="24"/>
          <w:lang w:eastAsia="ru-RU"/>
        </w:rPr>
        <w:t>о</w:t>
      </w:r>
      <w:r w:rsidR="00063415" w:rsidRPr="00D81BE8">
        <w:rPr>
          <w:snapToGrid w:val="0"/>
          <w:sz w:val="24"/>
          <w:szCs w:val="24"/>
          <w:lang w:eastAsia="ru-RU"/>
        </w:rPr>
        <w:t>дексом Российской Федерации.</w:t>
      </w:r>
    </w:p>
    <w:p w14:paraId="3865F738" w14:textId="77777777" w:rsidR="00063415" w:rsidRPr="00D81BE8" w:rsidRDefault="00063415" w:rsidP="00137FFD">
      <w:pPr>
        <w:numPr>
          <w:ilvl w:val="1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bookmarkStart w:id="6" w:name="_Toc55285340"/>
      <w:bookmarkStart w:id="7" w:name="_Toc55305374"/>
      <w:bookmarkStart w:id="8" w:name="_Toc57314620"/>
      <w:bookmarkStart w:id="9" w:name="_Toc69728945"/>
      <w:bookmarkStart w:id="10" w:name="_Toc307498202"/>
      <w:bookmarkEnd w:id="1"/>
      <w:bookmarkEnd w:id="2"/>
      <w:bookmarkEnd w:id="3"/>
      <w:bookmarkEnd w:id="4"/>
      <w:bookmarkEnd w:id="5"/>
      <w:r w:rsidRPr="00D81BE8">
        <w:rPr>
          <w:b/>
          <w:sz w:val="24"/>
          <w:szCs w:val="24"/>
        </w:rPr>
        <w:t>Обжалование</w:t>
      </w:r>
      <w:bookmarkEnd w:id="6"/>
      <w:bookmarkEnd w:id="7"/>
      <w:bookmarkEnd w:id="8"/>
      <w:bookmarkEnd w:id="9"/>
      <w:bookmarkEnd w:id="10"/>
      <w:r w:rsidR="00A07192" w:rsidRPr="00D81BE8">
        <w:rPr>
          <w:b/>
          <w:sz w:val="24"/>
          <w:szCs w:val="24"/>
        </w:rPr>
        <w:t>.</w:t>
      </w:r>
    </w:p>
    <w:p w14:paraId="3865F739" w14:textId="77777777" w:rsidR="00063415" w:rsidRPr="00D81BE8" w:rsidRDefault="00063415" w:rsidP="00137FFD">
      <w:pPr>
        <w:numPr>
          <w:ilvl w:val="2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bookmarkStart w:id="11" w:name="_Ref86789831"/>
      <w:r w:rsidRPr="00D81BE8">
        <w:rPr>
          <w:sz w:val="24"/>
          <w:szCs w:val="24"/>
        </w:rPr>
        <w:t xml:space="preserve">Все споры и разногласия, возникающие в связи с проведением запроса </w:t>
      </w:r>
      <w:r w:rsidR="005844D4" w:rsidRPr="00D81BE8">
        <w:rPr>
          <w:sz w:val="24"/>
          <w:szCs w:val="24"/>
        </w:rPr>
        <w:t>предложений</w:t>
      </w:r>
      <w:r w:rsidRPr="00D81BE8">
        <w:rPr>
          <w:sz w:val="24"/>
          <w:szCs w:val="24"/>
        </w:rPr>
        <w:t xml:space="preserve">, в том числе касающиеся исполнения Заказчиком и Участниками своих обязательств, в связи с проведением запроса </w:t>
      </w:r>
      <w:r w:rsidR="005844D4" w:rsidRPr="00D81BE8">
        <w:rPr>
          <w:sz w:val="24"/>
          <w:szCs w:val="24"/>
        </w:rPr>
        <w:t>предложений</w:t>
      </w:r>
      <w:r w:rsidRPr="00D81BE8">
        <w:rPr>
          <w:sz w:val="24"/>
          <w:szCs w:val="24"/>
        </w:rPr>
        <w:t xml:space="preserve"> и участием в нем, должны решаться в претензионном поря</w:t>
      </w:r>
      <w:r w:rsidRPr="00D81BE8">
        <w:rPr>
          <w:sz w:val="24"/>
          <w:szCs w:val="24"/>
        </w:rPr>
        <w:t>д</w:t>
      </w:r>
      <w:r w:rsidRPr="00D81BE8">
        <w:rPr>
          <w:sz w:val="24"/>
          <w:szCs w:val="24"/>
        </w:rPr>
        <w:t>ке. Для реализации этого порядка заинтересованная сторона в случае нарушения её прав должна обратиться с претензией к другой стороне. Сторона, получившая претензию, должна направить другой стороне мотивированный ответ на претензию в течение 10 рабочих дней с момента её п</w:t>
      </w:r>
      <w:r w:rsidRPr="00D81BE8">
        <w:rPr>
          <w:sz w:val="24"/>
          <w:szCs w:val="24"/>
        </w:rPr>
        <w:t>о</w:t>
      </w:r>
      <w:r w:rsidRPr="00D81BE8">
        <w:rPr>
          <w:sz w:val="24"/>
          <w:szCs w:val="24"/>
        </w:rPr>
        <w:t>лучения.</w:t>
      </w:r>
      <w:bookmarkEnd w:id="11"/>
    </w:p>
    <w:p w14:paraId="3865F73A" w14:textId="77777777" w:rsidR="00063415" w:rsidRPr="00D81BE8" w:rsidRDefault="00063415" w:rsidP="00137FFD">
      <w:pPr>
        <w:numPr>
          <w:ilvl w:val="2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D81BE8">
        <w:rPr>
          <w:sz w:val="24"/>
          <w:szCs w:val="24"/>
        </w:rPr>
        <w:t xml:space="preserve">Все споры и разногласия, возникающие в связи с проведением запроса </w:t>
      </w:r>
      <w:r w:rsidR="005844D4" w:rsidRPr="00D81BE8">
        <w:rPr>
          <w:sz w:val="24"/>
          <w:szCs w:val="24"/>
        </w:rPr>
        <w:t>предложений</w:t>
      </w:r>
      <w:r w:rsidRPr="00D81BE8">
        <w:rPr>
          <w:sz w:val="24"/>
          <w:szCs w:val="24"/>
        </w:rPr>
        <w:t>, в том числе касающиеся исполнения Заказчиком и Участниками своих обязательств, не урегул</w:t>
      </w:r>
      <w:r w:rsidRPr="00D81BE8">
        <w:rPr>
          <w:sz w:val="24"/>
          <w:szCs w:val="24"/>
        </w:rPr>
        <w:t>и</w:t>
      </w:r>
      <w:r w:rsidRPr="00D81BE8">
        <w:rPr>
          <w:sz w:val="24"/>
          <w:szCs w:val="24"/>
        </w:rPr>
        <w:t>рованные путём претензионного порядка, подлежат разрешению в </w:t>
      </w:r>
      <w:bookmarkStart w:id="12" w:name="_Toc307498203"/>
      <w:r w:rsidRPr="00D81BE8">
        <w:rPr>
          <w:snapToGrid w:val="0"/>
          <w:sz w:val="24"/>
          <w:szCs w:val="24"/>
          <w:lang w:eastAsia="ru-RU"/>
        </w:rPr>
        <w:t>Арбитражном суде Красн</w:t>
      </w:r>
      <w:r w:rsidRPr="00D81BE8">
        <w:rPr>
          <w:snapToGrid w:val="0"/>
          <w:sz w:val="24"/>
          <w:szCs w:val="24"/>
          <w:lang w:eastAsia="ru-RU"/>
        </w:rPr>
        <w:t>о</w:t>
      </w:r>
      <w:r w:rsidRPr="00D81BE8">
        <w:rPr>
          <w:snapToGrid w:val="0"/>
          <w:sz w:val="24"/>
          <w:szCs w:val="24"/>
          <w:lang w:eastAsia="ru-RU"/>
        </w:rPr>
        <w:t>дарского края, в соответствии с документами, определяющими правовой статус и порядок ра</w:t>
      </w:r>
      <w:r w:rsidRPr="00D81BE8">
        <w:rPr>
          <w:snapToGrid w:val="0"/>
          <w:sz w:val="24"/>
          <w:szCs w:val="24"/>
          <w:lang w:eastAsia="ru-RU"/>
        </w:rPr>
        <w:t>з</w:t>
      </w:r>
      <w:r w:rsidRPr="00D81BE8">
        <w:rPr>
          <w:snapToGrid w:val="0"/>
          <w:sz w:val="24"/>
          <w:szCs w:val="24"/>
          <w:lang w:eastAsia="ru-RU"/>
        </w:rPr>
        <w:lastRenderedPageBreak/>
        <w:t>решения споров, действующими на дату подачи искового заявления в суд в соответствии с де</w:t>
      </w:r>
      <w:r w:rsidRPr="00D81BE8">
        <w:rPr>
          <w:snapToGrid w:val="0"/>
          <w:sz w:val="24"/>
          <w:szCs w:val="24"/>
          <w:lang w:eastAsia="ru-RU"/>
        </w:rPr>
        <w:t>й</w:t>
      </w:r>
      <w:r w:rsidRPr="00D81BE8">
        <w:rPr>
          <w:snapToGrid w:val="0"/>
          <w:sz w:val="24"/>
          <w:szCs w:val="24"/>
          <w:lang w:eastAsia="ru-RU"/>
        </w:rPr>
        <w:t>ствующим законодательством.</w:t>
      </w:r>
    </w:p>
    <w:p w14:paraId="3865F73B" w14:textId="77777777" w:rsidR="00063415" w:rsidRPr="00D81BE8" w:rsidRDefault="00063415" w:rsidP="00137FFD">
      <w:pPr>
        <w:numPr>
          <w:ilvl w:val="1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D81BE8">
        <w:rPr>
          <w:b/>
          <w:sz w:val="24"/>
          <w:szCs w:val="24"/>
        </w:rPr>
        <w:t>Прочие положения</w:t>
      </w:r>
      <w:bookmarkEnd w:id="12"/>
      <w:r w:rsidR="00A07192" w:rsidRPr="00D81BE8">
        <w:rPr>
          <w:b/>
          <w:sz w:val="24"/>
          <w:szCs w:val="24"/>
        </w:rPr>
        <w:t>.</w:t>
      </w:r>
    </w:p>
    <w:p w14:paraId="3865F73C" w14:textId="77777777" w:rsidR="00063415" w:rsidRPr="00D81BE8" w:rsidRDefault="00063415" w:rsidP="00137FFD">
      <w:pPr>
        <w:numPr>
          <w:ilvl w:val="2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D81BE8">
        <w:rPr>
          <w:sz w:val="24"/>
          <w:szCs w:val="24"/>
        </w:rPr>
        <w:t xml:space="preserve">Участники самостоятельно несут все расходы, связанные с подготовкой и подачей Заявок на участие в запросе </w:t>
      </w:r>
      <w:r w:rsidR="005844D4" w:rsidRPr="00D81BE8">
        <w:rPr>
          <w:sz w:val="24"/>
          <w:szCs w:val="24"/>
        </w:rPr>
        <w:t>предложений</w:t>
      </w:r>
      <w:r w:rsidRPr="00D81BE8">
        <w:rPr>
          <w:sz w:val="24"/>
          <w:szCs w:val="24"/>
        </w:rPr>
        <w:t xml:space="preserve">, а Заказчик по этим расходам не отвечает и не имеет обязательств, независимо от хода и результатов данного запроса </w:t>
      </w:r>
      <w:r w:rsidR="005844D4" w:rsidRPr="00D81BE8">
        <w:rPr>
          <w:sz w:val="24"/>
          <w:szCs w:val="24"/>
        </w:rPr>
        <w:t>предложений.</w:t>
      </w:r>
    </w:p>
    <w:p w14:paraId="3865F73D" w14:textId="77777777" w:rsidR="00063415" w:rsidRPr="00D81BE8" w:rsidRDefault="00063415" w:rsidP="00137FFD">
      <w:pPr>
        <w:numPr>
          <w:ilvl w:val="2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D81BE8">
        <w:rPr>
          <w:sz w:val="24"/>
          <w:szCs w:val="24"/>
        </w:rPr>
        <w:t>Заказчик обеспечивает разумную конфиденциальность относительно всех получе</w:t>
      </w:r>
      <w:r w:rsidRPr="00D81BE8">
        <w:rPr>
          <w:sz w:val="24"/>
          <w:szCs w:val="24"/>
        </w:rPr>
        <w:t>н</w:t>
      </w:r>
      <w:r w:rsidRPr="00D81BE8">
        <w:rPr>
          <w:sz w:val="24"/>
          <w:szCs w:val="24"/>
        </w:rPr>
        <w:t xml:space="preserve">ных от Участников сведений, в том числе содержащихся в Заявках по запросу </w:t>
      </w:r>
      <w:r w:rsidR="005844D4" w:rsidRPr="00D81BE8">
        <w:rPr>
          <w:sz w:val="24"/>
          <w:szCs w:val="24"/>
        </w:rPr>
        <w:t>предложений</w:t>
      </w:r>
      <w:r w:rsidRPr="00D81BE8">
        <w:rPr>
          <w:sz w:val="24"/>
          <w:szCs w:val="24"/>
        </w:rPr>
        <w:t xml:space="preserve">. Предоставление этой информации другим Участникам или третьим лицам возможно только в случаях, прямо предусмотренных действующим законодательством Российской Федерации или настоящей Документацией по запросу </w:t>
      </w:r>
      <w:r w:rsidR="005844D4" w:rsidRPr="00D81BE8">
        <w:rPr>
          <w:sz w:val="24"/>
          <w:szCs w:val="24"/>
        </w:rPr>
        <w:t>предложений</w:t>
      </w:r>
      <w:r w:rsidRPr="00D81BE8">
        <w:rPr>
          <w:sz w:val="24"/>
          <w:szCs w:val="24"/>
        </w:rPr>
        <w:t>.</w:t>
      </w:r>
    </w:p>
    <w:p w14:paraId="3865F73E" w14:textId="77777777" w:rsidR="00BF01E4" w:rsidRPr="00D81BE8" w:rsidRDefault="004A44F4" w:rsidP="00137FFD">
      <w:pPr>
        <w:numPr>
          <w:ilvl w:val="1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D81BE8">
        <w:rPr>
          <w:b/>
          <w:sz w:val="24"/>
          <w:szCs w:val="24"/>
        </w:rPr>
        <w:t>Основные параметры запроса предложений</w:t>
      </w:r>
      <w:r w:rsidR="00A07192" w:rsidRPr="00D81BE8">
        <w:rPr>
          <w:b/>
          <w:sz w:val="24"/>
          <w:szCs w:val="24"/>
        </w:rPr>
        <w:t>.</w:t>
      </w:r>
      <w:r w:rsidR="00BF01E4" w:rsidRPr="00D81BE8">
        <w:rPr>
          <w:b/>
          <w:sz w:val="24"/>
          <w:szCs w:val="24"/>
        </w:rPr>
        <w:t xml:space="preserve"> </w:t>
      </w:r>
    </w:p>
    <w:tbl>
      <w:tblPr>
        <w:tblW w:w="9923" w:type="dxa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410"/>
        <w:gridCol w:w="7513"/>
      </w:tblGrid>
      <w:tr w:rsidR="00D81BE8" w:rsidRPr="00D81BE8" w14:paraId="3865F743" w14:textId="77777777" w:rsidTr="00F5266F">
        <w:tc>
          <w:tcPr>
            <w:tcW w:w="2410" w:type="dxa"/>
            <w:shd w:val="clear" w:color="auto" w:fill="FFFFFF"/>
          </w:tcPr>
          <w:p w14:paraId="3865F73F" w14:textId="77777777" w:rsidR="00F5266F" w:rsidRPr="00D81BE8" w:rsidRDefault="008C6DCA" w:rsidP="008748D1">
            <w:pPr>
              <w:shd w:val="clear" w:color="auto" w:fill="FFFFFF"/>
              <w:ind w:left="102"/>
              <w:rPr>
                <w:sz w:val="24"/>
                <w:szCs w:val="24"/>
              </w:rPr>
            </w:pPr>
            <w:r w:rsidRPr="00D81BE8">
              <w:rPr>
                <w:b/>
                <w:bCs/>
                <w:spacing w:val="-3"/>
                <w:sz w:val="24"/>
                <w:szCs w:val="24"/>
              </w:rPr>
              <w:t>Предмет договора (лота)</w:t>
            </w:r>
            <w:r w:rsidR="00F5266F" w:rsidRPr="00D81BE8">
              <w:rPr>
                <w:b/>
                <w:bCs/>
                <w:spacing w:val="-3"/>
                <w:sz w:val="24"/>
                <w:szCs w:val="24"/>
              </w:rPr>
              <w:t xml:space="preserve"> </w:t>
            </w:r>
            <w:r w:rsidR="00584BF8" w:rsidRPr="00D81BE8">
              <w:rPr>
                <w:b/>
                <w:bCs/>
                <w:spacing w:val="-3"/>
                <w:sz w:val="24"/>
                <w:szCs w:val="24"/>
              </w:rPr>
              <w:t xml:space="preserve"> и объем т</w:t>
            </w:r>
            <w:r w:rsidR="00584BF8" w:rsidRPr="00D81BE8">
              <w:rPr>
                <w:b/>
                <w:bCs/>
                <w:spacing w:val="-3"/>
                <w:sz w:val="24"/>
                <w:szCs w:val="24"/>
              </w:rPr>
              <w:t>о</w:t>
            </w:r>
            <w:r w:rsidR="00584BF8" w:rsidRPr="00D81BE8">
              <w:rPr>
                <w:b/>
                <w:bCs/>
                <w:spacing w:val="-3"/>
                <w:sz w:val="24"/>
                <w:szCs w:val="24"/>
              </w:rPr>
              <w:t>варов, работ, услуг</w:t>
            </w:r>
          </w:p>
        </w:tc>
        <w:tc>
          <w:tcPr>
            <w:tcW w:w="7513" w:type="dxa"/>
            <w:shd w:val="clear" w:color="auto" w:fill="FFFFFF"/>
          </w:tcPr>
          <w:p w14:paraId="3865F740" w14:textId="77777777" w:rsidR="00533F03" w:rsidRDefault="00295DEB" w:rsidP="005D493D">
            <w:pPr>
              <w:shd w:val="clear" w:color="auto" w:fill="FFFFFF"/>
              <w:ind w:left="102" w:right="102"/>
              <w:jc w:val="both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В</w:t>
            </w:r>
            <w:r w:rsidRPr="00295DEB">
              <w:rPr>
                <w:bCs/>
                <w:sz w:val="24"/>
                <w:szCs w:val="24"/>
                <w:lang w:eastAsia="ru-RU"/>
              </w:rPr>
              <w:t>ыполнение работ по объекту: «Капитальный ремонт покрытий складских площадок причала №9, инв. №020242»</w:t>
            </w:r>
            <w:r>
              <w:rPr>
                <w:bCs/>
                <w:sz w:val="24"/>
                <w:szCs w:val="24"/>
                <w:lang w:eastAsia="ru-RU"/>
              </w:rPr>
              <w:t>.</w:t>
            </w:r>
          </w:p>
          <w:p w14:paraId="3865F741" w14:textId="77777777" w:rsidR="00295DEB" w:rsidRPr="00D81BE8" w:rsidRDefault="00295DEB" w:rsidP="005D493D">
            <w:pPr>
              <w:shd w:val="clear" w:color="auto" w:fill="FFFFFF"/>
              <w:ind w:left="102" w:right="102"/>
              <w:jc w:val="both"/>
              <w:rPr>
                <w:sz w:val="24"/>
                <w:szCs w:val="24"/>
              </w:rPr>
            </w:pPr>
          </w:p>
          <w:p w14:paraId="3865F742" w14:textId="77777777" w:rsidR="008C6DCA" w:rsidRPr="00D81BE8" w:rsidRDefault="00584BF8" w:rsidP="00295DEB">
            <w:pPr>
              <w:shd w:val="clear" w:color="auto" w:fill="FFFFFF"/>
              <w:ind w:left="102" w:right="102"/>
              <w:jc w:val="both"/>
              <w:rPr>
                <w:sz w:val="24"/>
                <w:szCs w:val="24"/>
              </w:rPr>
            </w:pPr>
            <w:r w:rsidRPr="00D81BE8">
              <w:rPr>
                <w:sz w:val="24"/>
                <w:szCs w:val="24"/>
              </w:rPr>
              <w:t>Объем выполнения работ</w:t>
            </w:r>
            <w:r w:rsidR="005D493D" w:rsidRPr="00D81BE8">
              <w:rPr>
                <w:sz w:val="24"/>
                <w:szCs w:val="24"/>
              </w:rPr>
              <w:t xml:space="preserve"> </w:t>
            </w:r>
            <w:r w:rsidRPr="00D81BE8">
              <w:rPr>
                <w:sz w:val="24"/>
                <w:szCs w:val="24"/>
              </w:rPr>
              <w:t>у</w:t>
            </w:r>
            <w:r w:rsidR="004A39A3" w:rsidRPr="00D81BE8">
              <w:rPr>
                <w:sz w:val="24"/>
                <w:szCs w:val="24"/>
              </w:rPr>
              <w:t>казан в Техническ</w:t>
            </w:r>
            <w:r w:rsidR="000003B6" w:rsidRPr="00D81BE8">
              <w:rPr>
                <w:sz w:val="24"/>
                <w:szCs w:val="24"/>
              </w:rPr>
              <w:t>ом</w:t>
            </w:r>
            <w:r w:rsidRPr="00D81BE8">
              <w:rPr>
                <w:sz w:val="24"/>
                <w:szCs w:val="24"/>
              </w:rPr>
              <w:t xml:space="preserve"> зада</w:t>
            </w:r>
            <w:r w:rsidR="004A39A3" w:rsidRPr="00D81BE8">
              <w:rPr>
                <w:sz w:val="24"/>
                <w:szCs w:val="24"/>
              </w:rPr>
              <w:t>ни</w:t>
            </w:r>
            <w:r w:rsidR="000003B6" w:rsidRPr="00D81BE8">
              <w:rPr>
                <w:sz w:val="24"/>
                <w:szCs w:val="24"/>
              </w:rPr>
              <w:t>и</w:t>
            </w:r>
            <w:r w:rsidRPr="00D81BE8">
              <w:rPr>
                <w:sz w:val="24"/>
                <w:szCs w:val="24"/>
              </w:rPr>
              <w:t xml:space="preserve"> </w:t>
            </w:r>
            <w:r w:rsidR="00823584" w:rsidRPr="00D81BE8">
              <w:rPr>
                <w:sz w:val="24"/>
                <w:szCs w:val="24"/>
              </w:rPr>
              <w:t xml:space="preserve">(Раздел 4) </w:t>
            </w:r>
            <w:r w:rsidRPr="00D81BE8">
              <w:rPr>
                <w:sz w:val="24"/>
                <w:szCs w:val="24"/>
              </w:rPr>
              <w:t>настоящей документации по запросу предложений.</w:t>
            </w:r>
          </w:p>
        </w:tc>
      </w:tr>
      <w:tr w:rsidR="00D81BE8" w:rsidRPr="00D81BE8" w14:paraId="3865F74B" w14:textId="77777777" w:rsidTr="00FE4BBE">
        <w:trPr>
          <w:trHeight w:val="1964"/>
        </w:trPr>
        <w:tc>
          <w:tcPr>
            <w:tcW w:w="2410" w:type="dxa"/>
            <w:shd w:val="clear" w:color="auto" w:fill="FFFFFF"/>
          </w:tcPr>
          <w:p w14:paraId="3865F744" w14:textId="77777777" w:rsidR="00F5266F" w:rsidRPr="00D81BE8" w:rsidRDefault="00F5266F" w:rsidP="008748D1">
            <w:pPr>
              <w:shd w:val="clear" w:color="auto" w:fill="FFFFFF"/>
              <w:ind w:left="102"/>
              <w:rPr>
                <w:b/>
                <w:bCs/>
                <w:sz w:val="24"/>
                <w:szCs w:val="24"/>
              </w:rPr>
            </w:pPr>
            <w:r w:rsidRPr="00D81BE8">
              <w:rPr>
                <w:b/>
                <w:bCs/>
                <w:sz w:val="24"/>
                <w:szCs w:val="24"/>
              </w:rPr>
              <w:t>Заказчик</w:t>
            </w:r>
          </w:p>
        </w:tc>
        <w:tc>
          <w:tcPr>
            <w:tcW w:w="7513" w:type="dxa"/>
            <w:shd w:val="clear" w:color="auto" w:fill="FFFFFF"/>
          </w:tcPr>
          <w:p w14:paraId="3865F745" w14:textId="77777777" w:rsidR="00F5266F" w:rsidRPr="00D81BE8" w:rsidRDefault="00F5266F" w:rsidP="008748D1">
            <w:pPr>
              <w:ind w:left="102" w:right="102"/>
              <w:jc w:val="both"/>
              <w:rPr>
                <w:sz w:val="24"/>
                <w:szCs w:val="24"/>
              </w:rPr>
            </w:pPr>
            <w:r w:rsidRPr="00D81BE8">
              <w:rPr>
                <w:sz w:val="24"/>
                <w:szCs w:val="24"/>
              </w:rPr>
              <w:t xml:space="preserve">Открытое акционерное общество «Туапсинский морской торговый порт» (ОАО «ТМТП»), </w:t>
            </w:r>
          </w:p>
          <w:p w14:paraId="3865F746" w14:textId="77777777" w:rsidR="00F5266F" w:rsidRPr="00D81BE8" w:rsidRDefault="00F5266F" w:rsidP="008748D1">
            <w:pPr>
              <w:ind w:left="102" w:right="102"/>
              <w:jc w:val="both"/>
              <w:rPr>
                <w:sz w:val="24"/>
                <w:szCs w:val="24"/>
              </w:rPr>
            </w:pPr>
            <w:r w:rsidRPr="00D81BE8">
              <w:rPr>
                <w:sz w:val="24"/>
                <w:szCs w:val="24"/>
              </w:rPr>
              <w:t>352800, Краснодарский край, г. Туапсе, ул. Морской бульвар, д. 2.</w:t>
            </w:r>
          </w:p>
          <w:p w14:paraId="3865F747" w14:textId="77777777" w:rsidR="008C6DCA" w:rsidRPr="00D81BE8" w:rsidRDefault="008C6DCA" w:rsidP="008748D1">
            <w:pPr>
              <w:ind w:left="102" w:right="102"/>
              <w:jc w:val="both"/>
              <w:rPr>
                <w:sz w:val="24"/>
                <w:szCs w:val="24"/>
              </w:rPr>
            </w:pPr>
            <w:r w:rsidRPr="00D81BE8">
              <w:rPr>
                <w:sz w:val="24"/>
                <w:szCs w:val="24"/>
              </w:rPr>
              <w:t xml:space="preserve">Сайт Заказчика: </w:t>
            </w:r>
            <w:hyperlink r:id="rId15" w:history="1">
              <w:r w:rsidRPr="00D81BE8">
                <w:rPr>
                  <w:rStyle w:val="a6"/>
                  <w:color w:val="auto"/>
                  <w:sz w:val="24"/>
                  <w:szCs w:val="24"/>
                </w:rPr>
                <w:t>www.tmtp.ru</w:t>
              </w:r>
            </w:hyperlink>
            <w:r w:rsidRPr="00D81BE8">
              <w:rPr>
                <w:sz w:val="24"/>
                <w:szCs w:val="24"/>
              </w:rPr>
              <w:t xml:space="preserve"> </w:t>
            </w:r>
          </w:p>
          <w:p w14:paraId="3865F748" w14:textId="77777777" w:rsidR="003511EA" w:rsidRPr="00D81BE8" w:rsidRDefault="003511EA" w:rsidP="008748D1">
            <w:pPr>
              <w:pStyle w:val="afff"/>
              <w:tabs>
                <w:tab w:val="left" w:pos="1134"/>
              </w:tabs>
              <w:ind w:left="102" w:right="102"/>
              <w:jc w:val="both"/>
              <w:rPr>
                <w:sz w:val="24"/>
                <w:szCs w:val="24"/>
              </w:rPr>
            </w:pPr>
            <w:r w:rsidRPr="00D81BE8">
              <w:rPr>
                <w:sz w:val="24"/>
                <w:szCs w:val="24"/>
              </w:rPr>
              <w:t xml:space="preserve">Контактное лицо: </w:t>
            </w:r>
            <w:r w:rsidR="00295DEB">
              <w:rPr>
                <w:sz w:val="24"/>
                <w:szCs w:val="24"/>
              </w:rPr>
              <w:t>Давидьян Гарик Зорикович</w:t>
            </w:r>
          </w:p>
          <w:p w14:paraId="3865F749" w14:textId="77777777" w:rsidR="003511EA" w:rsidRPr="00D81BE8" w:rsidRDefault="003511EA" w:rsidP="008748D1">
            <w:pPr>
              <w:pStyle w:val="afff"/>
              <w:tabs>
                <w:tab w:val="left" w:pos="1134"/>
              </w:tabs>
              <w:ind w:left="102" w:right="102"/>
              <w:jc w:val="both"/>
              <w:rPr>
                <w:sz w:val="24"/>
                <w:szCs w:val="24"/>
              </w:rPr>
            </w:pPr>
            <w:r w:rsidRPr="00D81BE8">
              <w:rPr>
                <w:sz w:val="24"/>
                <w:szCs w:val="24"/>
              </w:rPr>
              <w:t>Контактный телефон/факс: +7 (86167) 71-</w:t>
            </w:r>
            <w:r w:rsidR="00295DEB">
              <w:rPr>
                <w:sz w:val="24"/>
                <w:szCs w:val="24"/>
              </w:rPr>
              <w:t>356</w:t>
            </w:r>
          </w:p>
          <w:p w14:paraId="3865F74A" w14:textId="77777777" w:rsidR="00F5266F" w:rsidRPr="00D81BE8" w:rsidRDefault="003511EA" w:rsidP="008748D1">
            <w:pPr>
              <w:pStyle w:val="afff"/>
              <w:tabs>
                <w:tab w:val="left" w:pos="1134"/>
              </w:tabs>
              <w:ind w:left="102" w:right="102"/>
              <w:jc w:val="both"/>
            </w:pPr>
            <w:r w:rsidRPr="00D81BE8">
              <w:rPr>
                <w:sz w:val="24"/>
                <w:szCs w:val="24"/>
              </w:rPr>
              <w:t>Адрес электронной почты:</w:t>
            </w:r>
            <w:r w:rsidRPr="00D81BE8">
              <w:t xml:space="preserve"> </w:t>
            </w:r>
            <w:hyperlink r:id="rId16" w:history="1">
              <w:r w:rsidR="00295DEB" w:rsidRPr="007464E0">
                <w:rPr>
                  <w:rStyle w:val="a6"/>
                  <w:sz w:val="24"/>
                  <w:szCs w:val="24"/>
                  <w:lang w:val="en-US"/>
                </w:rPr>
                <w:t>G</w:t>
              </w:r>
              <w:r w:rsidR="00295DEB" w:rsidRPr="007464E0">
                <w:rPr>
                  <w:rStyle w:val="a6"/>
                  <w:sz w:val="24"/>
                  <w:szCs w:val="24"/>
                </w:rPr>
                <w:t>.</w:t>
              </w:r>
              <w:r w:rsidR="00295DEB" w:rsidRPr="007464E0">
                <w:rPr>
                  <w:rStyle w:val="a6"/>
                  <w:sz w:val="24"/>
                  <w:szCs w:val="24"/>
                  <w:lang w:val="en-US"/>
                </w:rPr>
                <w:t>Davidian</w:t>
              </w:r>
              <w:r w:rsidR="00295DEB" w:rsidRPr="007464E0">
                <w:rPr>
                  <w:rStyle w:val="a6"/>
                  <w:sz w:val="24"/>
                  <w:szCs w:val="24"/>
                </w:rPr>
                <w:t>@</w:t>
              </w:r>
              <w:r w:rsidR="00295DEB" w:rsidRPr="007464E0">
                <w:rPr>
                  <w:rStyle w:val="a6"/>
                  <w:sz w:val="24"/>
                  <w:szCs w:val="24"/>
                  <w:lang w:val="en-US"/>
                </w:rPr>
                <w:t>tmtp</w:t>
              </w:r>
              <w:r w:rsidR="00295DEB" w:rsidRPr="007464E0">
                <w:rPr>
                  <w:rStyle w:val="a6"/>
                  <w:sz w:val="24"/>
                  <w:szCs w:val="24"/>
                </w:rPr>
                <w:t>.</w:t>
              </w:r>
              <w:r w:rsidR="00295DEB" w:rsidRPr="007464E0">
                <w:rPr>
                  <w:rStyle w:val="a6"/>
                  <w:sz w:val="24"/>
                  <w:szCs w:val="24"/>
                  <w:lang w:val="en-US"/>
                </w:rPr>
                <w:t>ru</w:t>
              </w:r>
            </w:hyperlink>
          </w:p>
        </w:tc>
      </w:tr>
      <w:tr w:rsidR="00D81BE8" w:rsidRPr="00D81BE8" w14:paraId="3865F74F" w14:textId="77777777" w:rsidTr="00F5266F">
        <w:tc>
          <w:tcPr>
            <w:tcW w:w="2410" w:type="dxa"/>
            <w:shd w:val="clear" w:color="auto" w:fill="FFFFFF"/>
          </w:tcPr>
          <w:p w14:paraId="3865F74C" w14:textId="77777777" w:rsidR="00F5266F" w:rsidRPr="00D81BE8" w:rsidRDefault="00F5266F" w:rsidP="008748D1">
            <w:pPr>
              <w:shd w:val="clear" w:color="auto" w:fill="FFFFFF"/>
              <w:ind w:left="102"/>
              <w:rPr>
                <w:b/>
                <w:bCs/>
                <w:sz w:val="24"/>
                <w:szCs w:val="24"/>
              </w:rPr>
            </w:pPr>
            <w:r w:rsidRPr="00D81BE8">
              <w:rPr>
                <w:b/>
                <w:bCs/>
                <w:sz w:val="24"/>
                <w:szCs w:val="24"/>
              </w:rPr>
              <w:t xml:space="preserve">Основные данные о </w:t>
            </w:r>
          </w:p>
          <w:p w14:paraId="3865F74D" w14:textId="77777777" w:rsidR="00F5266F" w:rsidRPr="00D81BE8" w:rsidRDefault="00F5266F" w:rsidP="008748D1">
            <w:pPr>
              <w:shd w:val="clear" w:color="auto" w:fill="FFFFFF"/>
              <w:ind w:left="102"/>
              <w:rPr>
                <w:b/>
                <w:bCs/>
                <w:spacing w:val="-1"/>
                <w:sz w:val="24"/>
                <w:szCs w:val="24"/>
              </w:rPr>
            </w:pPr>
            <w:r w:rsidRPr="00D81BE8">
              <w:rPr>
                <w:b/>
                <w:bCs/>
                <w:sz w:val="24"/>
                <w:szCs w:val="24"/>
              </w:rPr>
              <w:t>фи</w:t>
            </w:r>
            <w:r w:rsidRPr="00D81BE8">
              <w:rPr>
                <w:b/>
                <w:bCs/>
                <w:spacing w:val="-1"/>
                <w:sz w:val="24"/>
                <w:szCs w:val="24"/>
              </w:rPr>
              <w:t>нансировании заказа</w:t>
            </w:r>
          </w:p>
        </w:tc>
        <w:tc>
          <w:tcPr>
            <w:tcW w:w="7513" w:type="dxa"/>
            <w:shd w:val="clear" w:color="auto" w:fill="FFFFFF"/>
          </w:tcPr>
          <w:p w14:paraId="3865F74E" w14:textId="77777777" w:rsidR="00F5266F" w:rsidRPr="00D81BE8" w:rsidRDefault="00F5266F" w:rsidP="008748D1">
            <w:pPr>
              <w:shd w:val="clear" w:color="auto" w:fill="FFFFFF"/>
              <w:ind w:left="102" w:right="102"/>
              <w:jc w:val="both"/>
              <w:rPr>
                <w:sz w:val="24"/>
                <w:szCs w:val="24"/>
              </w:rPr>
            </w:pPr>
            <w:r w:rsidRPr="00D81BE8">
              <w:rPr>
                <w:sz w:val="24"/>
                <w:szCs w:val="24"/>
              </w:rPr>
              <w:t>Собственные средства Заказчика. Оплата производится в российских рублях по безналичному расчёту в соответствии с условиями догов</w:t>
            </w:r>
            <w:r w:rsidRPr="00D81BE8">
              <w:rPr>
                <w:sz w:val="24"/>
                <w:szCs w:val="24"/>
              </w:rPr>
              <w:t>о</w:t>
            </w:r>
            <w:r w:rsidRPr="00D81BE8">
              <w:rPr>
                <w:sz w:val="24"/>
                <w:szCs w:val="24"/>
              </w:rPr>
              <w:t>ра</w:t>
            </w:r>
            <w:r w:rsidR="00D044D9">
              <w:rPr>
                <w:sz w:val="24"/>
                <w:szCs w:val="24"/>
              </w:rPr>
              <w:t xml:space="preserve"> (без оплаты авансовых платежей)</w:t>
            </w:r>
            <w:r w:rsidRPr="00D81BE8">
              <w:rPr>
                <w:sz w:val="24"/>
                <w:szCs w:val="24"/>
              </w:rPr>
              <w:t>.</w:t>
            </w:r>
          </w:p>
        </w:tc>
      </w:tr>
      <w:tr w:rsidR="00D81BE8" w:rsidRPr="00D81BE8" w14:paraId="3865F754" w14:textId="77777777" w:rsidTr="00F5266F">
        <w:tc>
          <w:tcPr>
            <w:tcW w:w="2410" w:type="dxa"/>
            <w:shd w:val="clear" w:color="auto" w:fill="FFFFFF"/>
          </w:tcPr>
          <w:p w14:paraId="3865F750" w14:textId="77777777" w:rsidR="00F5266F" w:rsidRPr="00D81BE8" w:rsidRDefault="00F5266F" w:rsidP="008748D1">
            <w:pPr>
              <w:shd w:val="clear" w:color="auto" w:fill="FFFFFF"/>
              <w:ind w:left="102"/>
              <w:rPr>
                <w:sz w:val="24"/>
                <w:szCs w:val="24"/>
              </w:rPr>
            </w:pPr>
            <w:r w:rsidRPr="00D81BE8">
              <w:rPr>
                <w:b/>
                <w:bCs/>
                <w:sz w:val="24"/>
                <w:szCs w:val="24"/>
              </w:rPr>
              <w:t>Начальная (макс</w:t>
            </w:r>
            <w:r w:rsidRPr="00D81BE8">
              <w:rPr>
                <w:b/>
                <w:bCs/>
                <w:sz w:val="24"/>
                <w:szCs w:val="24"/>
              </w:rPr>
              <w:t>и</w:t>
            </w:r>
            <w:r w:rsidRPr="00D81BE8">
              <w:rPr>
                <w:b/>
                <w:bCs/>
                <w:sz w:val="24"/>
                <w:szCs w:val="24"/>
              </w:rPr>
              <w:t>мальная) цена д</w:t>
            </w:r>
            <w:r w:rsidRPr="00D81BE8">
              <w:rPr>
                <w:b/>
                <w:bCs/>
                <w:sz w:val="24"/>
                <w:szCs w:val="24"/>
              </w:rPr>
              <w:t>о</w:t>
            </w:r>
            <w:r w:rsidRPr="00D81BE8">
              <w:rPr>
                <w:b/>
                <w:bCs/>
                <w:sz w:val="24"/>
                <w:szCs w:val="24"/>
              </w:rPr>
              <w:t xml:space="preserve">говора </w:t>
            </w:r>
          </w:p>
        </w:tc>
        <w:tc>
          <w:tcPr>
            <w:tcW w:w="7513" w:type="dxa"/>
            <w:shd w:val="clear" w:color="auto" w:fill="FFFFFF"/>
          </w:tcPr>
          <w:p w14:paraId="3865F751" w14:textId="77777777" w:rsidR="0056070A" w:rsidRPr="00D81BE8" w:rsidRDefault="00B1009F" w:rsidP="008748D1">
            <w:pPr>
              <w:tabs>
                <w:tab w:val="left" w:pos="993"/>
              </w:tabs>
              <w:ind w:left="102" w:right="102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24 145</w:t>
            </w:r>
            <w:r w:rsidR="00A008CB" w:rsidRPr="00A008CB">
              <w:rPr>
                <w:b/>
                <w:sz w:val="24"/>
                <w:szCs w:val="24"/>
              </w:rPr>
              <w:t xml:space="preserve"> 000</w:t>
            </w:r>
            <w:r w:rsidR="004F71E7" w:rsidRPr="00A008CB">
              <w:rPr>
                <w:b/>
                <w:sz w:val="24"/>
                <w:szCs w:val="24"/>
              </w:rPr>
              <w:t xml:space="preserve"> </w:t>
            </w:r>
            <w:r w:rsidR="004F71E7" w:rsidRPr="00A008CB">
              <w:rPr>
                <w:sz w:val="24"/>
                <w:szCs w:val="24"/>
              </w:rPr>
              <w:t>руб</w:t>
            </w:r>
            <w:r w:rsidR="004F71E7" w:rsidRPr="00D81BE8">
              <w:rPr>
                <w:sz w:val="24"/>
                <w:szCs w:val="24"/>
              </w:rPr>
              <w:t>., с НДС 18%.</w:t>
            </w:r>
          </w:p>
          <w:p w14:paraId="3865F752" w14:textId="77777777" w:rsidR="00974326" w:rsidRPr="00D81BE8" w:rsidRDefault="00974326" w:rsidP="00C8052A">
            <w:pPr>
              <w:tabs>
                <w:tab w:val="left" w:pos="993"/>
              </w:tabs>
              <w:ind w:left="102" w:right="102"/>
              <w:jc w:val="both"/>
              <w:rPr>
                <w:sz w:val="24"/>
                <w:szCs w:val="24"/>
              </w:rPr>
            </w:pPr>
          </w:p>
          <w:p w14:paraId="3865F753" w14:textId="77777777" w:rsidR="00FC56BD" w:rsidRPr="00D81BE8" w:rsidRDefault="003545F9" w:rsidP="00C8052A">
            <w:pPr>
              <w:tabs>
                <w:tab w:val="left" w:pos="993"/>
              </w:tabs>
              <w:ind w:left="102" w:right="102"/>
              <w:jc w:val="both"/>
              <w:rPr>
                <w:sz w:val="24"/>
                <w:szCs w:val="24"/>
              </w:rPr>
            </w:pPr>
            <w:r w:rsidRPr="00D81BE8">
              <w:rPr>
                <w:sz w:val="24"/>
                <w:szCs w:val="24"/>
              </w:rPr>
              <w:t>Цена договора включает в себя: все налоги, сборы (в том числе по страхованию), платежи (в том числе таможенные), расходы на прио</w:t>
            </w:r>
            <w:r w:rsidRPr="00D81BE8">
              <w:rPr>
                <w:sz w:val="24"/>
                <w:szCs w:val="24"/>
              </w:rPr>
              <w:t>б</w:t>
            </w:r>
            <w:r w:rsidRPr="00D81BE8">
              <w:rPr>
                <w:sz w:val="24"/>
                <w:szCs w:val="24"/>
              </w:rPr>
              <w:t>ретение и транспортировку материалов до места выполнения работ, расходы на упаковку, тару, экспедирование, расходы на погрузочно-разгрузочные работы в месте поставки, выполнения работ, оказания услуг и другие обязательные платежи, которые Подрядчик должен выплатить в связи с выполнением обязательств по Договору в соо</w:t>
            </w:r>
            <w:r w:rsidRPr="00D81BE8">
              <w:rPr>
                <w:sz w:val="24"/>
                <w:szCs w:val="24"/>
              </w:rPr>
              <w:t>т</w:t>
            </w:r>
            <w:r w:rsidRPr="00D81BE8">
              <w:rPr>
                <w:sz w:val="24"/>
                <w:szCs w:val="24"/>
              </w:rPr>
              <w:t>ветствии с законодательством Российской Федерации.</w:t>
            </w:r>
          </w:p>
        </w:tc>
      </w:tr>
      <w:tr w:rsidR="00D81BE8" w:rsidRPr="00D81BE8" w14:paraId="3865F759" w14:textId="77777777" w:rsidTr="00F5266F">
        <w:tc>
          <w:tcPr>
            <w:tcW w:w="2410" w:type="dxa"/>
            <w:shd w:val="clear" w:color="auto" w:fill="FFFFFF"/>
          </w:tcPr>
          <w:p w14:paraId="3865F755" w14:textId="77777777" w:rsidR="00F5266F" w:rsidRPr="00D81BE8" w:rsidRDefault="00F5266F" w:rsidP="008748D1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D81BE8">
              <w:rPr>
                <w:b/>
                <w:bCs/>
                <w:spacing w:val="-3"/>
                <w:sz w:val="24"/>
                <w:szCs w:val="24"/>
              </w:rPr>
              <w:t>Место</w:t>
            </w:r>
            <w:r w:rsidR="00584BF8" w:rsidRPr="00D81BE8">
              <w:rPr>
                <w:b/>
                <w:bCs/>
                <w:spacing w:val="-3"/>
                <w:sz w:val="24"/>
                <w:szCs w:val="24"/>
              </w:rPr>
              <w:t xml:space="preserve"> и сроки п</w:t>
            </w:r>
            <w:r w:rsidR="00584BF8" w:rsidRPr="00D81BE8">
              <w:rPr>
                <w:b/>
                <w:bCs/>
                <w:spacing w:val="-3"/>
                <w:sz w:val="24"/>
                <w:szCs w:val="24"/>
              </w:rPr>
              <w:t>о</w:t>
            </w:r>
            <w:r w:rsidR="00584BF8" w:rsidRPr="00D81BE8">
              <w:rPr>
                <w:b/>
                <w:bCs/>
                <w:spacing w:val="-3"/>
                <w:sz w:val="24"/>
                <w:szCs w:val="24"/>
              </w:rPr>
              <w:t>ставки товаров (в</w:t>
            </w:r>
            <w:r w:rsidR="00584BF8" w:rsidRPr="00D81BE8">
              <w:rPr>
                <w:b/>
                <w:bCs/>
                <w:spacing w:val="-3"/>
                <w:sz w:val="24"/>
                <w:szCs w:val="24"/>
              </w:rPr>
              <w:t>ы</w:t>
            </w:r>
            <w:r w:rsidR="00584BF8" w:rsidRPr="00D81BE8">
              <w:rPr>
                <w:b/>
                <w:bCs/>
                <w:spacing w:val="-3"/>
                <w:sz w:val="24"/>
                <w:szCs w:val="24"/>
              </w:rPr>
              <w:t>полнения работ, оказания услуг)</w:t>
            </w:r>
          </w:p>
        </w:tc>
        <w:tc>
          <w:tcPr>
            <w:tcW w:w="7513" w:type="dxa"/>
            <w:shd w:val="clear" w:color="auto" w:fill="FFFFFF"/>
          </w:tcPr>
          <w:p w14:paraId="3865F756" w14:textId="77777777" w:rsidR="00593901" w:rsidRPr="004A461B" w:rsidRDefault="00593901" w:rsidP="003A1C1A">
            <w:pPr>
              <w:keepNext/>
              <w:keepLines/>
              <w:suppressLineNumbers/>
              <w:suppressAutoHyphens/>
              <w:spacing w:after="120"/>
              <w:ind w:left="102" w:right="102"/>
              <w:jc w:val="both"/>
              <w:rPr>
                <w:sz w:val="24"/>
                <w:szCs w:val="24"/>
              </w:rPr>
            </w:pPr>
            <w:r w:rsidRPr="00D81BE8">
              <w:rPr>
                <w:sz w:val="24"/>
                <w:szCs w:val="24"/>
              </w:rPr>
              <w:t xml:space="preserve">Срок выполнения работ: </w:t>
            </w:r>
            <w:r w:rsidR="00FE3317" w:rsidRPr="004A461B">
              <w:rPr>
                <w:b/>
                <w:sz w:val="24"/>
                <w:szCs w:val="24"/>
              </w:rPr>
              <w:t>1</w:t>
            </w:r>
            <w:r w:rsidR="00B1009F">
              <w:rPr>
                <w:b/>
                <w:sz w:val="24"/>
                <w:szCs w:val="24"/>
              </w:rPr>
              <w:t>2</w:t>
            </w:r>
            <w:r w:rsidR="00FE3317" w:rsidRPr="004A461B">
              <w:rPr>
                <w:b/>
                <w:sz w:val="24"/>
                <w:szCs w:val="24"/>
              </w:rPr>
              <w:t xml:space="preserve">0 </w:t>
            </w:r>
            <w:r w:rsidR="00386153" w:rsidRPr="004A461B">
              <w:rPr>
                <w:b/>
                <w:sz w:val="24"/>
                <w:szCs w:val="24"/>
              </w:rPr>
              <w:t>календарных дней</w:t>
            </w:r>
            <w:r w:rsidR="00386153" w:rsidRPr="004A461B">
              <w:rPr>
                <w:sz w:val="24"/>
                <w:szCs w:val="24"/>
              </w:rPr>
              <w:t xml:space="preserve"> </w:t>
            </w:r>
            <w:r w:rsidR="008764F1" w:rsidRPr="004A461B">
              <w:rPr>
                <w:sz w:val="24"/>
                <w:szCs w:val="24"/>
              </w:rPr>
              <w:t>с даты</w:t>
            </w:r>
            <w:r w:rsidR="00386153" w:rsidRPr="004A461B">
              <w:rPr>
                <w:sz w:val="24"/>
                <w:szCs w:val="24"/>
              </w:rPr>
              <w:t xml:space="preserve"> передачи Заказчиком по Акту прима-передачи строительной площадки Подрядчику</w:t>
            </w:r>
            <w:r w:rsidR="00452B68" w:rsidRPr="004A461B">
              <w:rPr>
                <w:sz w:val="24"/>
                <w:szCs w:val="24"/>
              </w:rPr>
              <w:t>.</w:t>
            </w:r>
          </w:p>
          <w:p w14:paraId="3865F757" w14:textId="77777777" w:rsidR="00F76864" w:rsidRPr="00D81BE8" w:rsidRDefault="00F5266F" w:rsidP="003A1C1A">
            <w:pPr>
              <w:keepNext/>
              <w:keepLines/>
              <w:suppressLineNumbers/>
              <w:suppressAutoHyphens/>
              <w:spacing w:after="120"/>
              <w:ind w:left="102" w:right="102"/>
              <w:jc w:val="both"/>
              <w:rPr>
                <w:sz w:val="24"/>
                <w:szCs w:val="24"/>
              </w:rPr>
            </w:pPr>
            <w:r w:rsidRPr="00D81BE8">
              <w:rPr>
                <w:sz w:val="24"/>
                <w:szCs w:val="24"/>
              </w:rPr>
              <w:t xml:space="preserve">Место: 352800, Краснодарский край, г. Туапсе, </w:t>
            </w:r>
            <w:r w:rsidR="00452E0D">
              <w:rPr>
                <w:sz w:val="24"/>
                <w:szCs w:val="24"/>
              </w:rPr>
              <w:t>порт, Сухогрузный район</w:t>
            </w:r>
            <w:r w:rsidR="00164DA3" w:rsidRPr="00D81BE8">
              <w:rPr>
                <w:sz w:val="24"/>
                <w:szCs w:val="24"/>
              </w:rPr>
              <w:t xml:space="preserve">, </w:t>
            </w:r>
            <w:r w:rsidR="00452E0D">
              <w:rPr>
                <w:sz w:val="24"/>
                <w:szCs w:val="24"/>
              </w:rPr>
              <w:t>причал №9</w:t>
            </w:r>
            <w:r w:rsidR="00164DA3" w:rsidRPr="00D81BE8">
              <w:rPr>
                <w:sz w:val="24"/>
                <w:szCs w:val="24"/>
              </w:rPr>
              <w:t>.</w:t>
            </w:r>
          </w:p>
          <w:p w14:paraId="3865F758" w14:textId="77777777" w:rsidR="0018390D" w:rsidRPr="00D81BE8" w:rsidRDefault="00232D02" w:rsidP="00917736">
            <w:pPr>
              <w:keepNext/>
              <w:keepLines/>
              <w:suppressLineNumbers/>
              <w:suppressAutoHyphens/>
              <w:ind w:left="102" w:right="102"/>
              <w:jc w:val="both"/>
              <w:rPr>
                <w:sz w:val="24"/>
                <w:szCs w:val="24"/>
              </w:rPr>
            </w:pPr>
            <w:r w:rsidRPr="00232D02">
              <w:rPr>
                <w:sz w:val="24"/>
                <w:szCs w:val="24"/>
              </w:rPr>
              <w:t>Выполнение работ в условиях действующего предприятия, без остановки производственного процесса (работа «в окно»</w:t>
            </w:r>
            <w:r w:rsidRPr="00917736">
              <w:rPr>
                <w:sz w:val="24"/>
                <w:szCs w:val="24"/>
              </w:rPr>
              <w:t>)</w:t>
            </w:r>
            <w:r w:rsidR="003B343F" w:rsidRPr="00917736">
              <w:rPr>
                <w:sz w:val="24"/>
                <w:szCs w:val="24"/>
              </w:rPr>
              <w:t>.</w:t>
            </w:r>
          </w:p>
        </w:tc>
      </w:tr>
      <w:tr w:rsidR="00D81BE8" w:rsidRPr="00D81BE8" w14:paraId="3865F768" w14:textId="77777777" w:rsidTr="00F5266F">
        <w:tc>
          <w:tcPr>
            <w:tcW w:w="2410" w:type="dxa"/>
            <w:shd w:val="clear" w:color="auto" w:fill="FFFFFF"/>
          </w:tcPr>
          <w:p w14:paraId="3865F75A" w14:textId="77777777" w:rsidR="00F5266F" w:rsidRPr="00D81BE8" w:rsidRDefault="00F5266F" w:rsidP="008748D1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D81BE8">
              <w:rPr>
                <w:b/>
                <w:bCs/>
                <w:spacing w:val="-3"/>
                <w:sz w:val="24"/>
                <w:szCs w:val="24"/>
              </w:rPr>
              <w:t>Порядок  и сроки предоставления д</w:t>
            </w:r>
            <w:r w:rsidRPr="00D81BE8">
              <w:rPr>
                <w:b/>
                <w:bCs/>
                <w:spacing w:val="-3"/>
                <w:sz w:val="24"/>
                <w:szCs w:val="24"/>
              </w:rPr>
              <w:t>о</w:t>
            </w:r>
            <w:r w:rsidRPr="00D81BE8">
              <w:rPr>
                <w:b/>
                <w:bCs/>
                <w:spacing w:val="-3"/>
                <w:sz w:val="24"/>
                <w:szCs w:val="24"/>
              </w:rPr>
              <w:t>кументации о запр</w:t>
            </w:r>
            <w:r w:rsidRPr="00D81BE8">
              <w:rPr>
                <w:b/>
                <w:bCs/>
                <w:spacing w:val="-3"/>
                <w:sz w:val="24"/>
                <w:szCs w:val="24"/>
              </w:rPr>
              <w:t>о</w:t>
            </w:r>
            <w:r w:rsidRPr="00D81BE8">
              <w:rPr>
                <w:b/>
                <w:bCs/>
                <w:spacing w:val="-3"/>
                <w:sz w:val="24"/>
                <w:szCs w:val="24"/>
              </w:rPr>
              <w:t xml:space="preserve">се </w:t>
            </w:r>
            <w:r w:rsidRPr="00D81BE8">
              <w:rPr>
                <w:b/>
                <w:sz w:val="24"/>
                <w:szCs w:val="24"/>
              </w:rPr>
              <w:t>предложений</w:t>
            </w:r>
            <w:r w:rsidRPr="00D81BE8">
              <w:rPr>
                <w:b/>
                <w:bCs/>
                <w:spacing w:val="-3"/>
                <w:sz w:val="24"/>
                <w:szCs w:val="24"/>
              </w:rPr>
              <w:t xml:space="preserve"> </w:t>
            </w:r>
            <w:r w:rsidR="008F043A" w:rsidRPr="00D81BE8">
              <w:rPr>
                <w:b/>
                <w:bCs/>
                <w:spacing w:val="-3"/>
                <w:sz w:val="24"/>
                <w:szCs w:val="24"/>
              </w:rPr>
              <w:t>и разъяснений пол</w:t>
            </w:r>
            <w:r w:rsidR="008F043A" w:rsidRPr="00D81BE8">
              <w:rPr>
                <w:b/>
                <w:bCs/>
                <w:spacing w:val="-3"/>
                <w:sz w:val="24"/>
                <w:szCs w:val="24"/>
              </w:rPr>
              <w:t>о</w:t>
            </w:r>
            <w:r w:rsidR="008F043A" w:rsidRPr="00D81BE8">
              <w:rPr>
                <w:b/>
                <w:bCs/>
                <w:spacing w:val="-3"/>
                <w:sz w:val="24"/>
                <w:szCs w:val="24"/>
              </w:rPr>
              <w:t>жений документ</w:t>
            </w:r>
            <w:r w:rsidR="008F043A" w:rsidRPr="00D81BE8">
              <w:rPr>
                <w:b/>
                <w:bCs/>
                <w:spacing w:val="-3"/>
                <w:sz w:val="24"/>
                <w:szCs w:val="24"/>
              </w:rPr>
              <w:t>а</w:t>
            </w:r>
            <w:r w:rsidR="008F043A" w:rsidRPr="00D81BE8">
              <w:rPr>
                <w:b/>
                <w:bCs/>
                <w:spacing w:val="-3"/>
                <w:sz w:val="24"/>
                <w:szCs w:val="24"/>
              </w:rPr>
              <w:t>ции о запросе пре</w:t>
            </w:r>
            <w:r w:rsidR="008F043A" w:rsidRPr="00D81BE8">
              <w:rPr>
                <w:b/>
                <w:bCs/>
                <w:spacing w:val="-3"/>
                <w:sz w:val="24"/>
                <w:szCs w:val="24"/>
              </w:rPr>
              <w:t>д</w:t>
            </w:r>
            <w:r w:rsidR="008F043A" w:rsidRPr="00D81BE8">
              <w:rPr>
                <w:b/>
                <w:bCs/>
                <w:spacing w:val="-3"/>
                <w:sz w:val="24"/>
                <w:szCs w:val="24"/>
              </w:rPr>
              <w:t>ложений</w:t>
            </w:r>
          </w:p>
        </w:tc>
        <w:tc>
          <w:tcPr>
            <w:tcW w:w="7513" w:type="dxa"/>
            <w:shd w:val="clear" w:color="auto" w:fill="FFFFFF"/>
          </w:tcPr>
          <w:p w14:paraId="3865F75B" w14:textId="77777777" w:rsidR="00101268" w:rsidRPr="008D03A7" w:rsidRDefault="005667B4" w:rsidP="008748D1">
            <w:pPr>
              <w:tabs>
                <w:tab w:val="left" w:pos="709"/>
              </w:tabs>
              <w:ind w:left="102" w:right="102"/>
              <w:jc w:val="both"/>
              <w:rPr>
                <w:sz w:val="24"/>
                <w:szCs w:val="24"/>
              </w:rPr>
            </w:pPr>
            <w:r w:rsidRPr="00D81BE8">
              <w:rPr>
                <w:sz w:val="24"/>
                <w:szCs w:val="24"/>
                <w:u w:val="single"/>
              </w:rPr>
              <w:t>Срок предоставления документации</w:t>
            </w:r>
            <w:r w:rsidRPr="00D81BE8">
              <w:rPr>
                <w:sz w:val="24"/>
                <w:szCs w:val="24"/>
              </w:rPr>
              <w:t xml:space="preserve">: </w:t>
            </w:r>
            <w:r w:rsidRPr="008D03A7">
              <w:rPr>
                <w:sz w:val="24"/>
                <w:szCs w:val="24"/>
              </w:rPr>
              <w:t xml:space="preserve">с </w:t>
            </w:r>
            <w:r w:rsidR="006759A5" w:rsidRPr="008D03A7">
              <w:rPr>
                <w:sz w:val="24"/>
                <w:szCs w:val="24"/>
              </w:rPr>
              <w:t>«</w:t>
            </w:r>
            <w:r w:rsidR="00FE3317" w:rsidRPr="008D03A7">
              <w:rPr>
                <w:sz w:val="24"/>
                <w:szCs w:val="24"/>
              </w:rPr>
              <w:t>2</w:t>
            </w:r>
            <w:r w:rsidR="009A027B" w:rsidRPr="008D03A7">
              <w:rPr>
                <w:sz w:val="24"/>
                <w:szCs w:val="24"/>
              </w:rPr>
              <w:t>2</w:t>
            </w:r>
            <w:r w:rsidR="006759A5" w:rsidRPr="008D03A7">
              <w:rPr>
                <w:sz w:val="24"/>
                <w:szCs w:val="24"/>
              </w:rPr>
              <w:t>»</w:t>
            </w:r>
            <w:r w:rsidR="00DF527E" w:rsidRPr="008D03A7">
              <w:rPr>
                <w:sz w:val="24"/>
                <w:szCs w:val="24"/>
              </w:rPr>
              <w:t xml:space="preserve"> </w:t>
            </w:r>
            <w:r w:rsidR="004D101E" w:rsidRPr="008D03A7">
              <w:rPr>
                <w:sz w:val="24"/>
                <w:szCs w:val="24"/>
              </w:rPr>
              <w:t>октября</w:t>
            </w:r>
            <w:r w:rsidR="00DF527E" w:rsidRPr="008D03A7">
              <w:rPr>
                <w:sz w:val="24"/>
                <w:szCs w:val="24"/>
              </w:rPr>
              <w:t xml:space="preserve"> </w:t>
            </w:r>
            <w:r w:rsidR="006759A5" w:rsidRPr="008D03A7">
              <w:rPr>
                <w:sz w:val="24"/>
                <w:szCs w:val="24"/>
              </w:rPr>
              <w:t>201</w:t>
            </w:r>
            <w:r w:rsidR="00AF35ED" w:rsidRPr="008D03A7">
              <w:rPr>
                <w:sz w:val="24"/>
                <w:szCs w:val="24"/>
              </w:rPr>
              <w:t>5</w:t>
            </w:r>
            <w:r w:rsidR="00E83529" w:rsidRPr="008D03A7">
              <w:rPr>
                <w:sz w:val="24"/>
                <w:szCs w:val="24"/>
              </w:rPr>
              <w:t xml:space="preserve"> </w:t>
            </w:r>
            <w:r w:rsidRPr="008D03A7">
              <w:rPr>
                <w:sz w:val="24"/>
                <w:szCs w:val="24"/>
              </w:rPr>
              <w:t>г.</w:t>
            </w:r>
          </w:p>
          <w:p w14:paraId="3865F75C" w14:textId="77777777" w:rsidR="005667B4" w:rsidRPr="00D81BE8" w:rsidRDefault="005667B4" w:rsidP="008748D1">
            <w:pPr>
              <w:tabs>
                <w:tab w:val="left" w:pos="709"/>
              </w:tabs>
              <w:ind w:left="102" w:right="102"/>
              <w:jc w:val="both"/>
              <w:rPr>
                <w:sz w:val="24"/>
                <w:szCs w:val="24"/>
              </w:rPr>
            </w:pPr>
            <w:r w:rsidRPr="008D03A7">
              <w:rPr>
                <w:sz w:val="24"/>
                <w:szCs w:val="24"/>
              </w:rPr>
              <w:t xml:space="preserve">по </w:t>
            </w:r>
            <w:r w:rsidR="00116275" w:rsidRPr="008D03A7">
              <w:rPr>
                <w:sz w:val="24"/>
                <w:szCs w:val="24"/>
              </w:rPr>
              <w:t>«</w:t>
            </w:r>
            <w:r w:rsidR="00487DB8" w:rsidRPr="008D03A7">
              <w:rPr>
                <w:sz w:val="24"/>
                <w:szCs w:val="24"/>
              </w:rPr>
              <w:t>30</w:t>
            </w:r>
            <w:r w:rsidR="006759A5" w:rsidRPr="008D03A7">
              <w:rPr>
                <w:sz w:val="24"/>
                <w:szCs w:val="24"/>
              </w:rPr>
              <w:t>»</w:t>
            </w:r>
            <w:r w:rsidR="00A74C96" w:rsidRPr="008D03A7">
              <w:rPr>
                <w:sz w:val="24"/>
                <w:szCs w:val="24"/>
              </w:rPr>
              <w:t xml:space="preserve"> </w:t>
            </w:r>
            <w:r w:rsidR="00487DB8" w:rsidRPr="008D03A7">
              <w:rPr>
                <w:sz w:val="24"/>
                <w:szCs w:val="24"/>
              </w:rPr>
              <w:t>октября</w:t>
            </w:r>
            <w:r w:rsidR="00FE3317" w:rsidRPr="008D03A7">
              <w:rPr>
                <w:sz w:val="24"/>
                <w:szCs w:val="24"/>
              </w:rPr>
              <w:t xml:space="preserve"> </w:t>
            </w:r>
            <w:r w:rsidR="006759A5" w:rsidRPr="008D03A7">
              <w:rPr>
                <w:sz w:val="24"/>
                <w:szCs w:val="24"/>
              </w:rPr>
              <w:t>201</w:t>
            </w:r>
            <w:r w:rsidR="00AF35ED" w:rsidRPr="008D03A7">
              <w:rPr>
                <w:sz w:val="24"/>
                <w:szCs w:val="24"/>
              </w:rPr>
              <w:t>5</w:t>
            </w:r>
            <w:r w:rsidR="00E83529" w:rsidRPr="008D03A7">
              <w:rPr>
                <w:sz w:val="24"/>
                <w:szCs w:val="24"/>
              </w:rPr>
              <w:t xml:space="preserve"> </w:t>
            </w:r>
            <w:r w:rsidRPr="008D03A7">
              <w:rPr>
                <w:sz w:val="24"/>
                <w:szCs w:val="24"/>
              </w:rPr>
              <w:t>г.</w:t>
            </w:r>
          </w:p>
          <w:p w14:paraId="3865F75D" w14:textId="77777777" w:rsidR="005667B4" w:rsidRPr="00D81BE8" w:rsidRDefault="005667B4" w:rsidP="008748D1">
            <w:pPr>
              <w:tabs>
                <w:tab w:val="left" w:pos="709"/>
              </w:tabs>
              <w:ind w:left="102" w:right="102"/>
              <w:jc w:val="both"/>
              <w:rPr>
                <w:sz w:val="24"/>
                <w:szCs w:val="24"/>
              </w:rPr>
            </w:pPr>
            <w:r w:rsidRPr="00D81BE8">
              <w:rPr>
                <w:sz w:val="24"/>
                <w:szCs w:val="24"/>
                <w:u w:val="single"/>
              </w:rPr>
              <w:t>Место предоставления документации</w:t>
            </w:r>
            <w:r w:rsidRPr="00D81BE8">
              <w:rPr>
                <w:sz w:val="24"/>
                <w:szCs w:val="24"/>
              </w:rPr>
              <w:t>: документация по запросу предложений  размещена и находится в открытом доступе на офиц</w:t>
            </w:r>
            <w:r w:rsidRPr="00D81BE8">
              <w:rPr>
                <w:sz w:val="24"/>
                <w:szCs w:val="24"/>
              </w:rPr>
              <w:t>и</w:t>
            </w:r>
            <w:r w:rsidRPr="00D81BE8">
              <w:rPr>
                <w:sz w:val="24"/>
                <w:szCs w:val="24"/>
              </w:rPr>
              <w:t xml:space="preserve">альном сайте Российской Федерации для размещения информации о размещении заказов </w:t>
            </w:r>
            <w:hyperlink r:id="rId17" w:history="1">
              <w:r w:rsidRPr="00D81BE8">
                <w:rPr>
                  <w:sz w:val="24"/>
                  <w:szCs w:val="24"/>
                  <w:u w:val="single"/>
                  <w:lang w:val="en-US"/>
                </w:rPr>
                <w:t>www</w:t>
              </w:r>
              <w:r w:rsidRPr="00D81BE8">
                <w:rPr>
                  <w:sz w:val="24"/>
                  <w:szCs w:val="24"/>
                  <w:u w:val="single"/>
                </w:rPr>
                <w:t>.zakupki.gov.ru</w:t>
              </w:r>
            </w:hyperlink>
            <w:r w:rsidRPr="00D81BE8">
              <w:rPr>
                <w:sz w:val="24"/>
                <w:szCs w:val="24"/>
              </w:rPr>
              <w:t xml:space="preserve">, на сайте ОАО «ТМТП» </w:t>
            </w:r>
            <w:hyperlink r:id="rId18" w:history="1">
              <w:r w:rsidRPr="00D81BE8">
                <w:rPr>
                  <w:sz w:val="24"/>
                  <w:szCs w:val="24"/>
                  <w:u w:val="single"/>
                </w:rPr>
                <w:t>www.tmtp.r</w:t>
              </w:r>
              <w:r w:rsidRPr="00D81BE8">
                <w:rPr>
                  <w:sz w:val="24"/>
                  <w:szCs w:val="24"/>
                  <w:u w:val="single"/>
                  <w:lang w:val="en-US"/>
                </w:rPr>
                <w:t>u</w:t>
              </w:r>
            </w:hyperlink>
            <w:r w:rsidRPr="00D81BE8">
              <w:rPr>
                <w:sz w:val="24"/>
                <w:szCs w:val="24"/>
                <w:u w:val="single"/>
              </w:rPr>
              <w:t>.</w:t>
            </w:r>
            <w:r w:rsidRPr="00D81BE8">
              <w:rPr>
                <w:sz w:val="24"/>
                <w:szCs w:val="24"/>
              </w:rPr>
              <w:t xml:space="preserve">, а также </w:t>
            </w:r>
            <w:r w:rsidR="004A5962" w:rsidRPr="00D81BE8">
              <w:rPr>
                <w:sz w:val="24"/>
                <w:szCs w:val="24"/>
              </w:rPr>
              <w:t xml:space="preserve">в электронном виде </w:t>
            </w:r>
            <w:r w:rsidRPr="00D81BE8">
              <w:rPr>
                <w:sz w:val="24"/>
                <w:szCs w:val="24"/>
              </w:rPr>
              <w:t xml:space="preserve">предоставляется по адресу: Открытое акционерное общество «Туапсинский морской торговый порт» (ОАО «ТМТП»), 352800, Краснодарский край, г. Туапсе, ул. Морской бульвар, д. 2, </w:t>
            </w:r>
            <w:r w:rsidR="00B238D0" w:rsidRPr="00D81BE8">
              <w:rPr>
                <w:sz w:val="24"/>
                <w:szCs w:val="24"/>
              </w:rPr>
              <w:t>каб.</w:t>
            </w:r>
            <w:r w:rsidR="00C77C28" w:rsidRPr="00D81BE8">
              <w:rPr>
                <w:sz w:val="24"/>
                <w:szCs w:val="24"/>
              </w:rPr>
              <w:t>310</w:t>
            </w:r>
            <w:r w:rsidRPr="00D81BE8">
              <w:rPr>
                <w:sz w:val="24"/>
                <w:szCs w:val="24"/>
              </w:rPr>
              <w:t>.</w:t>
            </w:r>
          </w:p>
          <w:p w14:paraId="3865F75E" w14:textId="77777777" w:rsidR="00FD24A6" w:rsidRPr="00D81BE8" w:rsidRDefault="005667B4" w:rsidP="008748D1">
            <w:pPr>
              <w:ind w:left="102" w:right="102"/>
              <w:jc w:val="both"/>
              <w:rPr>
                <w:sz w:val="24"/>
                <w:szCs w:val="24"/>
              </w:rPr>
            </w:pPr>
            <w:r w:rsidRPr="00D81BE8">
              <w:rPr>
                <w:sz w:val="24"/>
                <w:szCs w:val="24"/>
                <w:u w:val="single"/>
              </w:rPr>
              <w:t>Порядок предоставления документации</w:t>
            </w:r>
            <w:r w:rsidRPr="00D81BE8">
              <w:rPr>
                <w:sz w:val="24"/>
                <w:szCs w:val="24"/>
              </w:rPr>
              <w:t xml:space="preserve">: документация по запросу </w:t>
            </w:r>
            <w:r w:rsidRPr="00D81BE8">
              <w:rPr>
                <w:sz w:val="24"/>
                <w:szCs w:val="24"/>
              </w:rPr>
              <w:lastRenderedPageBreak/>
              <w:t>предложений в форме электронного документа выдается на основ</w:t>
            </w:r>
            <w:r w:rsidRPr="00D81BE8">
              <w:rPr>
                <w:sz w:val="24"/>
                <w:szCs w:val="24"/>
              </w:rPr>
              <w:t>а</w:t>
            </w:r>
            <w:r w:rsidRPr="00D81BE8">
              <w:rPr>
                <w:sz w:val="24"/>
                <w:szCs w:val="24"/>
              </w:rPr>
              <w:t>нии запроса любого заинтересованного лица, поданного в письме</w:t>
            </w:r>
            <w:r w:rsidRPr="00D81BE8">
              <w:rPr>
                <w:sz w:val="24"/>
                <w:szCs w:val="24"/>
              </w:rPr>
              <w:t>н</w:t>
            </w:r>
            <w:r w:rsidRPr="00D81BE8">
              <w:rPr>
                <w:sz w:val="24"/>
                <w:szCs w:val="24"/>
              </w:rPr>
              <w:t>ной форме и оформленного надлежащим образом (в том числе по электронной почте), в течение 1 (одного) рабочего дня, со дня пол</w:t>
            </w:r>
            <w:r w:rsidRPr="00D81BE8">
              <w:rPr>
                <w:sz w:val="24"/>
                <w:szCs w:val="24"/>
              </w:rPr>
              <w:t>у</w:t>
            </w:r>
            <w:r w:rsidRPr="00D81BE8">
              <w:rPr>
                <w:sz w:val="24"/>
                <w:szCs w:val="24"/>
              </w:rPr>
              <w:t xml:space="preserve">чения соответствующего запроса. </w:t>
            </w:r>
          </w:p>
          <w:p w14:paraId="3865F75F" w14:textId="77777777" w:rsidR="00F5266F" w:rsidRPr="00D81BE8" w:rsidRDefault="005667B4" w:rsidP="008748D1">
            <w:pPr>
              <w:ind w:left="102" w:right="102"/>
              <w:jc w:val="both"/>
              <w:rPr>
                <w:sz w:val="24"/>
                <w:szCs w:val="24"/>
              </w:rPr>
            </w:pPr>
            <w:r w:rsidRPr="00D81BE8">
              <w:rPr>
                <w:sz w:val="24"/>
                <w:szCs w:val="24"/>
                <w:u w:val="single"/>
              </w:rPr>
              <w:t>Размер платы за предоставление документации</w:t>
            </w:r>
            <w:r w:rsidRPr="00D81BE8">
              <w:rPr>
                <w:sz w:val="24"/>
                <w:szCs w:val="24"/>
              </w:rPr>
              <w:t>: плата не требуется.</w:t>
            </w:r>
          </w:p>
          <w:p w14:paraId="3865F760" w14:textId="77777777" w:rsidR="00CD27E5" w:rsidRPr="00D81BE8" w:rsidRDefault="00CD27E5" w:rsidP="008748D1">
            <w:pPr>
              <w:tabs>
                <w:tab w:val="left" w:pos="1276"/>
              </w:tabs>
              <w:autoSpaceDE w:val="0"/>
              <w:autoSpaceDN w:val="0"/>
              <w:adjustRightInd w:val="0"/>
              <w:ind w:left="102" w:right="102"/>
              <w:jc w:val="both"/>
              <w:outlineLvl w:val="1"/>
              <w:rPr>
                <w:sz w:val="24"/>
                <w:szCs w:val="24"/>
              </w:rPr>
            </w:pPr>
            <w:r w:rsidRPr="00D81BE8">
              <w:rPr>
                <w:sz w:val="24"/>
                <w:szCs w:val="24"/>
              </w:rPr>
              <w:t>Заказчик вправе давать разъяснения положений документации о з</w:t>
            </w:r>
            <w:r w:rsidRPr="00D81BE8">
              <w:rPr>
                <w:sz w:val="24"/>
                <w:szCs w:val="24"/>
              </w:rPr>
              <w:t>а</w:t>
            </w:r>
            <w:r w:rsidRPr="00D81BE8">
              <w:rPr>
                <w:sz w:val="24"/>
                <w:szCs w:val="24"/>
              </w:rPr>
              <w:t>просе предложений.</w:t>
            </w:r>
          </w:p>
          <w:p w14:paraId="3865F761" w14:textId="77777777" w:rsidR="003545F9" w:rsidRPr="00D81BE8" w:rsidRDefault="00CD27E5" w:rsidP="003A1C1A">
            <w:pPr>
              <w:tabs>
                <w:tab w:val="left" w:pos="1276"/>
              </w:tabs>
              <w:autoSpaceDE w:val="0"/>
              <w:autoSpaceDN w:val="0"/>
              <w:adjustRightInd w:val="0"/>
              <w:ind w:left="102" w:right="102"/>
              <w:jc w:val="both"/>
              <w:outlineLvl w:val="1"/>
              <w:rPr>
                <w:sz w:val="24"/>
                <w:szCs w:val="24"/>
              </w:rPr>
            </w:pPr>
            <w:r w:rsidRPr="00D81BE8">
              <w:rPr>
                <w:sz w:val="24"/>
                <w:szCs w:val="24"/>
              </w:rPr>
              <w:t>Любой участник запроса предложений, начиная с даты размещения извещения о проведении запроса предложений, вправе направить в письменной форме оформленный надлежащим образом (в том числе по электронной почте, факсу) Заказчику запрос о разъяснении пол</w:t>
            </w:r>
            <w:r w:rsidRPr="00D81BE8">
              <w:rPr>
                <w:sz w:val="24"/>
                <w:szCs w:val="24"/>
              </w:rPr>
              <w:t>о</w:t>
            </w:r>
            <w:r w:rsidRPr="00D81BE8">
              <w:rPr>
                <w:sz w:val="24"/>
                <w:szCs w:val="24"/>
              </w:rPr>
              <w:t xml:space="preserve">жений документации о запросе предложений. В течение </w:t>
            </w:r>
            <w:r w:rsidR="00691A2D" w:rsidRPr="00D81BE8">
              <w:rPr>
                <w:sz w:val="24"/>
                <w:szCs w:val="24"/>
              </w:rPr>
              <w:t>1</w:t>
            </w:r>
            <w:r w:rsidRPr="00D81BE8">
              <w:rPr>
                <w:sz w:val="24"/>
                <w:szCs w:val="24"/>
              </w:rPr>
              <w:t xml:space="preserve"> (</w:t>
            </w:r>
            <w:r w:rsidR="00691A2D" w:rsidRPr="00D81BE8">
              <w:rPr>
                <w:sz w:val="24"/>
                <w:szCs w:val="24"/>
              </w:rPr>
              <w:t>одного</w:t>
            </w:r>
            <w:r w:rsidRPr="00D81BE8">
              <w:rPr>
                <w:sz w:val="24"/>
                <w:szCs w:val="24"/>
              </w:rPr>
              <w:t>) рабоч</w:t>
            </w:r>
            <w:r w:rsidR="00691A2D" w:rsidRPr="00D81BE8">
              <w:rPr>
                <w:sz w:val="24"/>
                <w:szCs w:val="24"/>
              </w:rPr>
              <w:t>его</w:t>
            </w:r>
            <w:r w:rsidRPr="00D81BE8">
              <w:rPr>
                <w:sz w:val="24"/>
                <w:szCs w:val="24"/>
              </w:rPr>
              <w:t xml:space="preserve"> дн</w:t>
            </w:r>
            <w:r w:rsidR="00691A2D" w:rsidRPr="00D81BE8">
              <w:rPr>
                <w:sz w:val="24"/>
                <w:szCs w:val="24"/>
              </w:rPr>
              <w:t>я</w:t>
            </w:r>
            <w:r w:rsidRPr="00D81BE8">
              <w:rPr>
                <w:sz w:val="24"/>
                <w:szCs w:val="24"/>
              </w:rPr>
              <w:t xml:space="preserve"> со дня поступления указанного запроса Заказчик направляет в письменной форме или в форме электронного докуме</w:t>
            </w:r>
            <w:r w:rsidRPr="00D81BE8">
              <w:rPr>
                <w:sz w:val="24"/>
                <w:szCs w:val="24"/>
              </w:rPr>
              <w:t>н</w:t>
            </w:r>
            <w:r w:rsidRPr="00D81BE8">
              <w:rPr>
                <w:sz w:val="24"/>
                <w:szCs w:val="24"/>
              </w:rPr>
              <w:t>та разъяснения положений документации о запросе предложений, е</w:t>
            </w:r>
            <w:r w:rsidRPr="00D81BE8">
              <w:rPr>
                <w:sz w:val="24"/>
                <w:szCs w:val="24"/>
              </w:rPr>
              <w:t>с</w:t>
            </w:r>
            <w:r w:rsidRPr="00D81BE8">
              <w:rPr>
                <w:sz w:val="24"/>
                <w:szCs w:val="24"/>
              </w:rPr>
              <w:t>ли указанный запрос поступил к Заказчику не позднее</w:t>
            </w:r>
            <w:r w:rsidR="00691A2D" w:rsidRPr="00D81BE8">
              <w:rPr>
                <w:sz w:val="24"/>
                <w:szCs w:val="24"/>
              </w:rPr>
              <w:t xml:space="preserve">, чем за </w:t>
            </w:r>
            <w:r w:rsidR="00AA3DFA">
              <w:rPr>
                <w:sz w:val="24"/>
                <w:szCs w:val="24"/>
              </w:rPr>
              <w:t>2</w:t>
            </w:r>
            <w:r w:rsidRPr="00D81BE8">
              <w:rPr>
                <w:sz w:val="24"/>
                <w:szCs w:val="24"/>
              </w:rPr>
              <w:t xml:space="preserve"> </w:t>
            </w:r>
            <w:r w:rsidR="00AA3DFA">
              <w:rPr>
                <w:sz w:val="24"/>
                <w:szCs w:val="24"/>
              </w:rPr>
              <w:t>дня</w:t>
            </w:r>
            <w:r w:rsidRPr="00D81BE8">
              <w:rPr>
                <w:sz w:val="24"/>
                <w:szCs w:val="24"/>
              </w:rPr>
              <w:t xml:space="preserve"> </w:t>
            </w:r>
            <w:r w:rsidR="00AA3DFA">
              <w:rPr>
                <w:sz w:val="24"/>
                <w:szCs w:val="24"/>
              </w:rPr>
              <w:t xml:space="preserve">до </w:t>
            </w:r>
            <w:r w:rsidRPr="00D81BE8">
              <w:rPr>
                <w:sz w:val="24"/>
                <w:szCs w:val="24"/>
              </w:rPr>
              <w:t xml:space="preserve">окончания </w:t>
            </w:r>
            <w:r w:rsidR="00B41000" w:rsidRPr="00D81BE8">
              <w:rPr>
                <w:sz w:val="24"/>
                <w:szCs w:val="24"/>
              </w:rPr>
              <w:t xml:space="preserve">срока </w:t>
            </w:r>
            <w:r w:rsidRPr="00D81BE8">
              <w:rPr>
                <w:sz w:val="24"/>
                <w:szCs w:val="24"/>
              </w:rPr>
              <w:t>подачи заявок на участие в закупке.</w:t>
            </w:r>
          </w:p>
          <w:p w14:paraId="3865F762" w14:textId="77777777" w:rsidR="00CD27E5" w:rsidRPr="00D81BE8" w:rsidRDefault="00CD27E5" w:rsidP="008748D1">
            <w:pPr>
              <w:tabs>
                <w:tab w:val="left" w:pos="1276"/>
              </w:tabs>
              <w:autoSpaceDE w:val="0"/>
              <w:autoSpaceDN w:val="0"/>
              <w:adjustRightInd w:val="0"/>
              <w:ind w:left="102" w:right="102"/>
              <w:jc w:val="both"/>
              <w:outlineLvl w:val="1"/>
              <w:rPr>
                <w:sz w:val="24"/>
                <w:szCs w:val="24"/>
              </w:rPr>
            </w:pPr>
            <w:r w:rsidRPr="00D81BE8">
              <w:rPr>
                <w:sz w:val="24"/>
                <w:szCs w:val="24"/>
                <w:u w:val="single"/>
              </w:rPr>
              <w:t>Запросы о предоставлении разъяснений положений документации направляются</w:t>
            </w:r>
            <w:r w:rsidRPr="00D81BE8">
              <w:rPr>
                <w:sz w:val="24"/>
                <w:szCs w:val="24"/>
              </w:rPr>
              <w:t>:</w:t>
            </w:r>
          </w:p>
          <w:p w14:paraId="3865F763" w14:textId="77777777" w:rsidR="00CD27E5" w:rsidRPr="00D81BE8" w:rsidRDefault="00CD27E5" w:rsidP="008748D1">
            <w:pPr>
              <w:pStyle w:val="afff"/>
              <w:tabs>
                <w:tab w:val="left" w:pos="1134"/>
              </w:tabs>
              <w:ind w:left="102" w:right="102"/>
              <w:jc w:val="both"/>
              <w:rPr>
                <w:sz w:val="24"/>
                <w:szCs w:val="24"/>
              </w:rPr>
            </w:pPr>
            <w:r w:rsidRPr="00D81BE8">
              <w:rPr>
                <w:sz w:val="24"/>
                <w:szCs w:val="24"/>
              </w:rPr>
              <w:t>Адрес приема запросов: 352800, Краснодарский край, г. Туапсе, ул</w:t>
            </w:r>
            <w:r w:rsidR="00333273" w:rsidRPr="00D81BE8">
              <w:rPr>
                <w:sz w:val="24"/>
                <w:szCs w:val="24"/>
              </w:rPr>
              <w:t>. Морской Бульвар, д.2</w:t>
            </w:r>
            <w:r w:rsidRPr="00D81BE8">
              <w:rPr>
                <w:sz w:val="24"/>
                <w:szCs w:val="24"/>
              </w:rPr>
              <w:t>.</w:t>
            </w:r>
          </w:p>
          <w:p w14:paraId="3865F764" w14:textId="77777777" w:rsidR="00333273" w:rsidRPr="00D81BE8" w:rsidRDefault="00CD27E5" w:rsidP="008748D1">
            <w:pPr>
              <w:tabs>
                <w:tab w:val="left" w:pos="1134"/>
              </w:tabs>
              <w:ind w:left="102" w:right="102"/>
              <w:jc w:val="both"/>
              <w:rPr>
                <w:sz w:val="24"/>
                <w:szCs w:val="24"/>
              </w:rPr>
            </w:pPr>
            <w:r w:rsidRPr="00D81BE8">
              <w:rPr>
                <w:sz w:val="24"/>
                <w:szCs w:val="24"/>
              </w:rPr>
              <w:t>Контактное лицо:</w:t>
            </w:r>
            <w:r w:rsidR="003511EA" w:rsidRPr="00D81BE8">
              <w:rPr>
                <w:sz w:val="24"/>
                <w:szCs w:val="24"/>
              </w:rPr>
              <w:t xml:space="preserve"> </w:t>
            </w:r>
            <w:r w:rsidR="00C77C28" w:rsidRPr="00D81BE8">
              <w:rPr>
                <w:sz w:val="24"/>
                <w:szCs w:val="24"/>
              </w:rPr>
              <w:t>Заботкина Татьяна Владиславовна</w:t>
            </w:r>
          </w:p>
          <w:p w14:paraId="3865F765" w14:textId="77777777" w:rsidR="00333273" w:rsidRPr="00D81BE8" w:rsidRDefault="00333273" w:rsidP="008748D1">
            <w:pPr>
              <w:tabs>
                <w:tab w:val="left" w:pos="1134"/>
              </w:tabs>
              <w:ind w:left="102" w:right="102"/>
              <w:jc w:val="both"/>
              <w:rPr>
                <w:sz w:val="24"/>
                <w:szCs w:val="24"/>
              </w:rPr>
            </w:pPr>
            <w:r w:rsidRPr="00D81BE8">
              <w:rPr>
                <w:sz w:val="24"/>
                <w:szCs w:val="24"/>
              </w:rPr>
              <w:t>Контактный телефон/факс: +7 (86167) 71-</w:t>
            </w:r>
            <w:r w:rsidR="00C77C28" w:rsidRPr="00D81BE8">
              <w:rPr>
                <w:sz w:val="24"/>
                <w:szCs w:val="24"/>
              </w:rPr>
              <w:t>633</w:t>
            </w:r>
            <w:r w:rsidRPr="00D81BE8">
              <w:rPr>
                <w:sz w:val="24"/>
                <w:szCs w:val="24"/>
              </w:rPr>
              <w:t>.</w:t>
            </w:r>
          </w:p>
          <w:p w14:paraId="3865F766" w14:textId="77777777" w:rsidR="00333273" w:rsidRPr="00D81BE8" w:rsidRDefault="00333273" w:rsidP="008748D1">
            <w:pPr>
              <w:tabs>
                <w:tab w:val="left" w:pos="1134"/>
              </w:tabs>
              <w:ind w:left="102" w:right="102"/>
              <w:jc w:val="both"/>
              <w:rPr>
                <w:sz w:val="24"/>
                <w:szCs w:val="24"/>
              </w:rPr>
            </w:pPr>
            <w:r w:rsidRPr="00D81BE8">
              <w:rPr>
                <w:sz w:val="24"/>
                <w:szCs w:val="24"/>
              </w:rPr>
              <w:t>Адрес электронной почты:</w:t>
            </w:r>
            <w:r w:rsidRPr="00D81BE8">
              <w:t xml:space="preserve"> </w:t>
            </w:r>
            <w:r w:rsidR="008A70E8" w:rsidRPr="00D81BE8">
              <w:rPr>
                <w:sz w:val="24"/>
                <w:szCs w:val="24"/>
                <w:lang w:val="en-US"/>
              </w:rPr>
              <w:t>T</w:t>
            </w:r>
            <w:r w:rsidR="008A70E8" w:rsidRPr="00D81BE8">
              <w:rPr>
                <w:sz w:val="24"/>
                <w:szCs w:val="24"/>
              </w:rPr>
              <w:t>.</w:t>
            </w:r>
            <w:r w:rsidR="008A70E8" w:rsidRPr="00D81BE8">
              <w:rPr>
                <w:sz w:val="24"/>
                <w:szCs w:val="24"/>
                <w:lang w:val="en-US"/>
              </w:rPr>
              <w:t>Zabotkina</w:t>
            </w:r>
            <w:r w:rsidR="008A70E8" w:rsidRPr="00D81BE8">
              <w:rPr>
                <w:sz w:val="24"/>
                <w:szCs w:val="24"/>
              </w:rPr>
              <w:t>@</w:t>
            </w:r>
            <w:r w:rsidR="008A70E8" w:rsidRPr="00D81BE8">
              <w:rPr>
                <w:sz w:val="24"/>
                <w:szCs w:val="24"/>
                <w:lang w:val="en-US"/>
              </w:rPr>
              <w:t>tmtp</w:t>
            </w:r>
            <w:r w:rsidR="008A70E8" w:rsidRPr="00D81BE8">
              <w:rPr>
                <w:sz w:val="24"/>
                <w:szCs w:val="24"/>
              </w:rPr>
              <w:t>.</w:t>
            </w:r>
            <w:r w:rsidR="008A70E8" w:rsidRPr="00D81BE8">
              <w:rPr>
                <w:sz w:val="24"/>
                <w:szCs w:val="24"/>
                <w:lang w:val="en-US"/>
              </w:rPr>
              <w:t>ru</w:t>
            </w:r>
            <w:r w:rsidRPr="00D81BE8">
              <w:rPr>
                <w:sz w:val="24"/>
                <w:szCs w:val="24"/>
              </w:rPr>
              <w:t>.</w:t>
            </w:r>
          </w:p>
          <w:p w14:paraId="3865F767" w14:textId="77777777" w:rsidR="00CD27E5" w:rsidRPr="00D81BE8" w:rsidRDefault="00CD27E5" w:rsidP="00487DB8">
            <w:pPr>
              <w:tabs>
                <w:tab w:val="left" w:pos="1276"/>
              </w:tabs>
              <w:autoSpaceDE w:val="0"/>
              <w:autoSpaceDN w:val="0"/>
              <w:adjustRightInd w:val="0"/>
              <w:ind w:left="102" w:right="102"/>
              <w:jc w:val="both"/>
              <w:outlineLvl w:val="1"/>
              <w:rPr>
                <w:sz w:val="24"/>
                <w:szCs w:val="24"/>
              </w:rPr>
            </w:pPr>
            <w:r w:rsidRPr="00D81BE8">
              <w:rPr>
                <w:sz w:val="24"/>
                <w:szCs w:val="24"/>
                <w:u w:val="single"/>
              </w:rPr>
              <w:t>Дата начала и дата окончания срока предоставления участникам з</w:t>
            </w:r>
            <w:r w:rsidRPr="00D81BE8">
              <w:rPr>
                <w:sz w:val="24"/>
                <w:szCs w:val="24"/>
                <w:u w:val="single"/>
              </w:rPr>
              <w:t>а</w:t>
            </w:r>
            <w:r w:rsidRPr="00D81BE8">
              <w:rPr>
                <w:sz w:val="24"/>
                <w:szCs w:val="24"/>
                <w:u w:val="single"/>
              </w:rPr>
              <w:t>купки разъяснений (по местному времени)</w:t>
            </w:r>
            <w:r w:rsidRPr="00D81BE8">
              <w:rPr>
                <w:sz w:val="24"/>
                <w:szCs w:val="24"/>
              </w:rPr>
              <w:t xml:space="preserve">: </w:t>
            </w:r>
            <w:r w:rsidRPr="008D03A7">
              <w:rPr>
                <w:sz w:val="24"/>
                <w:szCs w:val="24"/>
              </w:rPr>
              <w:t xml:space="preserve">с </w:t>
            </w:r>
            <w:r w:rsidR="00620EC6" w:rsidRPr="008D03A7">
              <w:rPr>
                <w:sz w:val="24"/>
                <w:szCs w:val="24"/>
              </w:rPr>
              <w:t>«</w:t>
            </w:r>
            <w:r w:rsidR="00FE3317" w:rsidRPr="008D03A7">
              <w:rPr>
                <w:sz w:val="24"/>
                <w:szCs w:val="24"/>
              </w:rPr>
              <w:t>2</w:t>
            </w:r>
            <w:r w:rsidR="00487DB8" w:rsidRPr="008D03A7">
              <w:rPr>
                <w:sz w:val="24"/>
                <w:szCs w:val="24"/>
              </w:rPr>
              <w:t>2</w:t>
            </w:r>
            <w:r w:rsidRPr="008D03A7">
              <w:rPr>
                <w:sz w:val="24"/>
                <w:szCs w:val="24"/>
              </w:rPr>
              <w:t>»</w:t>
            </w:r>
            <w:r w:rsidR="00620EC6" w:rsidRPr="008D03A7">
              <w:rPr>
                <w:sz w:val="24"/>
                <w:szCs w:val="24"/>
              </w:rPr>
              <w:t xml:space="preserve"> </w:t>
            </w:r>
            <w:r w:rsidR="00AA3DFA" w:rsidRPr="008D03A7">
              <w:rPr>
                <w:sz w:val="24"/>
                <w:szCs w:val="24"/>
              </w:rPr>
              <w:t>октября</w:t>
            </w:r>
            <w:r w:rsidR="00AF35ED" w:rsidRPr="008D03A7">
              <w:rPr>
                <w:sz w:val="24"/>
                <w:szCs w:val="24"/>
              </w:rPr>
              <w:t xml:space="preserve"> </w:t>
            </w:r>
            <w:r w:rsidR="00620EC6" w:rsidRPr="008D03A7">
              <w:rPr>
                <w:sz w:val="24"/>
                <w:szCs w:val="24"/>
              </w:rPr>
              <w:t>201</w:t>
            </w:r>
            <w:r w:rsidR="00AF35ED" w:rsidRPr="008D03A7">
              <w:rPr>
                <w:sz w:val="24"/>
                <w:szCs w:val="24"/>
              </w:rPr>
              <w:t>5</w:t>
            </w:r>
            <w:r w:rsidRPr="008D03A7">
              <w:rPr>
                <w:sz w:val="24"/>
                <w:szCs w:val="24"/>
              </w:rPr>
              <w:t xml:space="preserve"> г. по </w:t>
            </w:r>
            <w:r w:rsidR="00620EC6" w:rsidRPr="008D03A7">
              <w:rPr>
                <w:sz w:val="24"/>
                <w:szCs w:val="24"/>
              </w:rPr>
              <w:t>«</w:t>
            </w:r>
            <w:r w:rsidR="00487DB8" w:rsidRPr="008D03A7">
              <w:rPr>
                <w:sz w:val="24"/>
                <w:szCs w:val="24"/>
              </w:rPr>
              <w:t>30</w:t>
            </w:r>
            <w:r w:rsidR="00620EC6" w:rsidRPr="008D03A7">
              <w:rPr>
                <w:sz w:val="24"/>
                <w:szCs w:val="24"/>
              </w:rPr>
              <w:t xml:space="preserve">» </w:t>
            </w:r>
            <w:r w:rsidR="00487DB8" w:rsidRPr="008D03A7">
              <w:rPr>
                <w:sz w:val="24"/>
                <w:szCs w:val="24"/>
              </w:rPr>
              <w:t>октября</w:t>
            </w:r>
            <w:r w:rsidR="00FE3317" w:rsidRPr="008D03A7">
              <w:rPr>
                <w:sz w:val="24"/>
                <w:szCs w:val="24"/>
              </w:rPr>
              <w:t xml:space="preserve"> </w:t>
            </w:r>
            <w:r w:rsidR="00620EC6" w:rsidRPr="008D03A7">
              <w:rPr>
                <w:sz w:val="24"/>
                <w:szCs w:val="24"/>
              </w:rPr>
              <w:t>201</w:t>
            </w:r>
            <w:r w:rsidR="00AF35ED" w:rsidRPr="008D03A7">
              <w:rPr>
                <w:sz w:val="24"/>
                <w:szCs w:val="24"/>
              </w:rPr>
              <w:t>5</w:t>
            </w:r>
            <w:r w:rsidRPr="008D03A7">
              <w:rPr>
                <w:sz w:val="24"/>
                <w:szCs w:val="24"/>
              </w:rPr>
              <w:t xml:space="preserve"> г.</w:t>
            </w:r>
          </w:p>
        </w:tc>
      </w:tr>
      <w:tr w:rsidR="00D81BE8" w:rsidRPr="00D81BE8" w14:paraId="3865F776" w14:textId="77777777" w:rsidTr="00237EAF">
        <w:trPr>
          <w:trHeight w:val="278"/>
        </w:trPr>
        <w:tc>
          <w:tcPr>
            <w:tcW w:w="2410" w:type="dxa"/>
            <w:shd w:val="clear" w:color="auto" w:fill="FFFFFF"/>
          </w:tcPr>
          <w:p w14:paraId="3865F769" w14:textId="77777777" w:rsidR="00F5266F" w:rsidRPr="008D03A7" w:rsidRDefault="00F5266F" w:rsidP="008748D1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8D03A7">
              <w:rPr>
                <w:b/>
                <w:bCs/>
                <w:spacing w:val="-3"/>
                <w:sz w:val="24"/>
                <w:szCs w:val="24"/>
              </w:rPr>
              <w:lastRenderedPageBreak/>
              <w:t>Сроки приёма з</w:t>
            </w:r>
            <w:r w:rsidRPr="008D03A7">
              <w:rPr>
                <w:b/>
                <w:bCs/>
                <w:spacing w:val="-3"/>
                <w:sz w:val="24"/>
                <w:szCs w:val="24"/>
              </w:rPr>
              <w:t>а</w:t>
            </w:r>
            <w:r w:rsidRPr="008D03A7">
              <w:rPr>
                <w:b/>
                <w:bCs/>
                <w:spacing w:val="-3"/>
                <w:sz w:val="24"/>
                <w:szCs w:val="24"/>
              </w:rPr>
              <w:t>явок, дата и место рассмотрения и оценки заявок участников</w:t>
            </w:r>
          </w:p>
        </w:tc>
        <w:tc>
          <w:tcPr>
            <w:tcW w:w="7513" w:type="dxa"/>
            <w:shd w:val="clear" w:color="auto" w:fill="FFFFFF"/>
          </w:tcPr>
          <w:p w14:paraId="3865F76A" w14:textId="77777777" w:rsidR="00892232" w:rsidRPr="008D03A7" w:rsidRDefault="008F043A" w:rsidP="008748D1">
            <w:pPr>
              <w:tabs>
                <w:tab w:val="left" w:pos="709"/>
              </w:tabs>
              <w:ind w:left="102" w:right="102"/>
              <w:jc w:val="both"/>
              <w:rPr>
                <w:sz w:val="24"/>
                <w:szCs w:val="24"/>
              </w:rPr>
            </w:pPr>
            <w:r w:rsidRPr="008D03A7">
              <w:rPr>
                <w:sz w:val="24"/>
                <w:szCs w:val="24"/>
                <w:u w:val="single"/>
              </w:rPr>
              <w:t xml:space="preserve">Дата </w:t>
            </w:r>
            <w:r w:rsidR="00EA3CE7" w:rsidRPr="008D03A7">
              <w:rPr>
                <w:sz w:val="24"/>
                <w:szCs w:val="24"/>
                <w:u w:val="single"/>
              </w:rPr>
              <w:t>начала и</w:t>
            </w:r>
            <w:r w:rsidRPr="008D03A7">
              <w:rPr>
                <w:sz w:val="24"/>
                <w:szCs w:val="24"/>
                <w:u w:val="single"/>
              </w:rPr>
              <w:t xml:space="preserve"> окончания подачи заявок (по местному времени)</w:t>
            </w:r>
            <w:r w:rsidRPr="008D03A7">
              <w:rPr>
                <w:sz w:val="24"/>
                <w:szCs w:val="24"/>
              </w:rPr>
              <w:t xml:space="preserve">: </w:t>
            </w:r>
            <w:r w:rsidR="00EA3CE7" w:rsidRPr="008D03A7">
              <w:rPr>
                <w:sz w:val="24"/>
                <w:szCs w:val="24"/>
              </w:rPr>
              <w:t xml:space="preserve">      </w:t>
            </w:r>
          </w:p>
          <w:p w14:paraId="3865F76B" w14:textId="77777777" w:rsidR="008F043A" w:rsidRPr="008D03A7" w:rsidRDefault="00892232" w:rsidP="008748D1">
            <w:pPr>
              <w:tabs>
                <w:tab w:val="left" w:pos="709"/>
              </w:tabs>
              <w:ind w:left="102" w:right="102"/>
              <w:jc w:val="both"/>
              <w:rPr>
                <w:sz w:val="24"/>
                <w:szCs w:val="24"/>
              </w:rPr>
            </w:pPr>
            <w:r w:rsidRPr="008D03A7">
              <w:rPr>
                <w:sz w:val="24"/>
                <w:szCs w:val="24"/>
              </w:rPr>
              <w:t xml:space="preserve">с </w:t>
            </w:r>
            <w:r w:rsidR="00D46FEF" w:rsidRPr="008D03A7">
              <w:rPr>
                <w:sz w:val="24"/>
                <w:szCs w:val="24"/>
              </w:rPr>
              <w:t>«</w:t>
            </w:r>
            <w:r w:rsidR="00FE3317" w:rsidRPr="008D03A7">
              <w:rPr>
                <w:sz w:val="24"/>
                <w:szCs w:val="24"/>
              </w:rPr>
              <w:t>2</w:t>
            </w:r>
            <w:r w:rsidR="00487DB8" w:rsidRPr="008D03A7">
              <w:rPr>
                <w:sz w:val="24"/>
                <w:szCs w:val="24"/>
              </w:rPr>
              <w:t>2</w:t>
            </w:r>
            <w:r w:rsidRPr="008D03A7">
              <w:rPr>
                <w:sz w:val="24"/>
                <w:szCs w:val="24"/>
              </w:rPr>
              <w:t xml:space="preserve">» </w:t>
            </w:r>
            <w:r w:rsidR="00AA3DFA" w:rsidRPr="008D03A7">
              <w:rPr>
                <w:sz w:val="24"/>
                <w:szCs w:val="24"/>
              </w:rPr>
              <w:t>октября</w:t>
            </w:r>
            <w:r w:rsidRPr="008D03A7">
              <w:rPr>
                <w:sz w:val="24"/>
                <w:szCs w:val="24"/>
              </w:rPr>
              <w:t xml:space="preserve"> 201</w:t>
            </w:r>
            <w:r w:rsidR="00AF35ED" w:rsidRPr="008D03A7">
              <w:rPr>
                <w:sz w:val="24"/>
                <w:szCs w:val="24"/>
              </w:rPr>
              <w:t>5</w:t>
            </w:r>
            <w:r w:rsidRPr="008D03A7">
              <w:rPr>
                <w:sz w:val="24"/>
                <w:szCs w:val="24"/>
              </w:rPr>
              <w:t xml:space="preserve"> г. по «</w:t>
            </w:r>
            <w:r w:rsidR="00487DB8" w:rsidRPr="008D03A7">
              <w:rPr>
                <w:sz w:val="24"/>
                <w:szCs w:val="24"/>
              </w:rPr>
              <w:t>30</w:t>
            </w:r>
            <w:r w:rsidRPr="008D03A7">
              <w:rPr>
                <w:sz w:val="24"/>
                <w:szCs w:val="24"/>
              </w:rPr>
              <w:t xml:space="preserve">» </w:t>
            </w:r>
            <w:r w:rsidR="00487DB8" w:rsidRPr="008D03A7">
              <w:rPr>
                <w:sz w:val="24"/>
                <w:szCs w:val="24"/>
              </w:rPr>
              <w:t>октября</w:t>
            </w:r>
            <w:r w:rsidR="00FE3317" w:rsidRPr="008D03A7">
              <w:rPr>
                <w:sz w:val="24"/>
                <w:szCs w:val="24"/>
              </w:rPr>
              <w:t xml:space="preserve"> </w:t>
            </w:r>
            <w:r w:rsidRPr="008D03A7">
              <w:rPr>
                <w:sz w:val="24"/>
                <w:szCs w:val="24"/>
              </w:rPr>
              <w:t>201</w:t>
            </w:r>
            <w:r w:rsidR="00AF35ED" w:rsidRPr="008D03A7">
              <w:rPr>
                <w:sz w:val="24"/>
                <w:szCs w:val="24"/>
              </w:rPr>
              <w:t>5</w:t>
            </w:r>
            <w:r w:rsidRPr="008D03A7">
              <w:rPr>
                <w:sz w:val="24"/>
                <w:szCs w:val="24"/>
              </w:rPr>
              <w:t xml:space="preserve"> г. до</w:t>
            </w:r>
            <w:r w:rsidR="008F043A" w:rsidRPr="008D03A7">
              <w:rPr>
                <w:sz w:val="24"/>
                <w:szCs w:val="24"/>
              </w:rPr>
              <w:t xml:space="preserve"> </w:t>
            </w:r>
            <w:r w:rsidR="00620EC6" w:rsidRPr="008D03A7">
              <w:rPr>
                <w:sz w:val="24"/>
                <w:szCs w:val="24"/>
              </w:rPr>
              <w:t>17:00</w:t>
            </w:r>
            <w:r w:rsidR="008F043A" w:rsidRPr="008D03A7">
              <w:rPr>
                <w:sz w:val="24"/>
                <w:szCs w:val="24"/>
              </w:rPr>
              <w:t xml:space="preserve"> ч.</w:t>
            </w:r>
          </w:p>
          <w:p w14:paraId="3865F76C" w14:textId="77777777" w:rsidR="008F043A" w:rsidRPr="008D03A7" w:rsidRDefault="00747217" w:rsidP="008748D1">
            <w:pPr>
              <w:ind w:left="102" w:right="102"/>
              <w:jc w:val="both"/>
              <w:rPr>
                <w:b/>
                <w:sz w:val="24"/>
                <w:szCs w:val="24"/>
              </w:rPr>
            </w:pPr>
            <w:r w:rsidRPr="008D03A7">
              <w:rPr>
                <w:sz w:val="24"/>
                <w:szCs w:val="24"/>
              </w:rPr>
              <w:t>Заявки принимаются в письменной форме прошитые, пронумерова</w:t>
            </w:r>
            <w:r w:rsidRPr="008D03A7">
              <w:rPr>
                <w:sz w:val="24"/>
                <w:szCs w:val="24"/>
              </w:rPr>
              <w:t>н</w:t>
            </w:r>
            <w:r w:rsidRPr="008D03A7">
              <w:rPr>
                <w:sz w:val="24"/>
                <w:szCs w:val="24"/>
              </w:rPr>
              <w:t>ные и скрепленные печатью (при её наличии) и подписью руковод</w:t>
            </w:r>
            <w:r w:rsidRPr="008D03A7">
              <w:rPr>
                <w:sz w:val="24"/>
                <w:szCs w:val="24"/>
              </w:rPr>
              <w:t>и</w:t>
            </w:r>
            <w:r w:rsidRPr="008D03A7">
              <w:rPr>
                <w:sz w:val="24"/>
                <w:szCs w:val="24"/>
              </w:rPr>
              <w:t>теля или уполномоченного лица.</w:t>
            </w:r>
          </w:p>
          <w:p w14:paraId="3865F76D" w14:textId="77777777" w:rsidR="000943FC" w:rsidRPr="008D03A7" w:rsidRDefault="008F043A" w:rsidP="008748D1">
            <w:pPr>
              <w:tabs>
                <w:tab w:val="left" w:pos="1134"/>
              </w:tabs>
              <w:ind w:left="102" w:right="102"/>
              <w:jc w:val="both"/>
              <w:rPr>
                <w:sz w:val="24"/>
                <w:szCs w:val="24"/>
              </w:rPr>
            </w:pPr>
            <w:r w:rsidRPr="008D03A7">
              <w:rPr>
                <w:sz w:val="24"/>
                <w:szCs w:val="24"/>
                <w:u w:val="single"/>
              </w:rPr>
              <w:t>Лицо</w:t>
            </w:r>
            <w:r w:rsidR="00D46FEF" w:rsidRPr="008D03A7">
              <w:rPr>
                <w:sz w:val="24"/>
                <w:szCs w:val="24"/>
                <w:u w:val="single"/>
              </w:rPr>
              <w:t>,</w:t>
            </w:r>
            <w:r w:rsidRPr="008D03A7">
              <w:rPr>
                <w:sz w:val="24"/>
                <w:szCs w:val="24"/>
                <w:u w:val="single"/>
              </w:rPr>
              <w:t xml:space="preserve"> ответственное за приём заявок на участие в запросе предлож</w:t>
            </w:r>
            <w:r w:rsidRPr="008D03A7">
              <w:rPr>
                <w:sz w:val="24"/>
                <w:szCs w:val="24"/>
                <w:u w:val="single"/>
              </w:rPr>
              <w:t>е</w:t>
            </w:r>
            <w:r w:rsidRPr="008D03A7">
              <w:rPr>
                <w:sz w:val="24"/>
                <w:szCs w:val="24"/>
                <w:u w:val="single"/>
              </w:rPr>
              <w:t>ний</w:t>
            </w:r>
            <w:r w:rsidRPr="008D03A7">
              <w:rPr>
                <w:sz w:val="24"/>
                <w:szCs w:val="24"/>
              </w:rPr>
              <w:t>:</w:t>
            </w:r>
            <w:r w:rsidR="000553AE" w:rsidRPr="008D03A7">
              <w:rPr>
                <w:sz w:val="24"/>
                <w:szCs w:val="24"/>
              </w:rPr>
              <w:t xml:space="preserve"> </w:t>
            </w:r>
            <w:r w:rsidR="000943FC" w:rsidRPr="008D03A7">
              <w:rPr>
                <w:sz w:val="24"/>
                <w:szCs w:val="24"/>
              </w:rPr>
              <w:t>Заботкина Татьяна Владиславовна</w:t>
            </w:r>
          </w:p>
          <w:p w14:paraId="3865F76E" w14:textId="77777777" w:rsidR="000943FC" w:rsidRPr="008D03A7" w:rsidRDefault="000943FC" w:rsidP="008748D1">
            <w:pPr>
              <w:tabs>
                <w:tab w:val="left" w:pos="1134"/>
              </w:tabs>
              <w:ind w:left="102" w:right="102"/>
              <w:jc w:val="both"/>
              <w:rPr>
                <w:sz w:val="24"/>
                <w:szCs w:val="24"/>
              </w:rPr>
            </w:pPr>
            <w:r w:rsidRPr="008D03A7">
              <w:rPr>
                <w:sz w:val="24"/>
                <w:szCs w:val="24"/>
              </w:rPr>
              <w:t>Контактный телефон/факс: +7 (86167) 71-633.</w:t>
            </w:r>
          </w:p>
          <w:p w14:paraId="3865F76F" w14:textId="77777777" w:rsidR="000943FC" w:rsidRPr="008D03A7" w:rsidRDefault="000943FC" w:rsidP="008748D1">
            <w:pPr>
              <w:tabs>
                <w:tab w:val="left" w:pos="1134"/>
              </w:tabs>
              <w:ind w:left="102" w:right="102"/>
              <w:jc w:val="both"/>
              <w:rPr>
                <w:sz w:val="24"/>
                <w:szCs w:val="24"/>
              </w:rPr>
            </w:pPr>
            <w:r w:rsidRPr="008D03A7">
              <w:rPr>
                <w:sz w:val="24"/>
                <w:szCs w:val="24"/>
              </w:rPr>
              <w:t>Адрес электронной почты:</w:t>
            </w:r>
            <w:r w:rsidRPr="008D03A7">
              <w:t xml:space="preserve"> </w:t>
            </w:r>
            <w:r w:rsidRPr="008D03A7">
              <w:rPr>
                <w:sz w:val="24"/>
                <w:szCs w:val="24"/>
                <w:lang w:val="en-US"/>
              </w:rPr>
              <w:t>T</w:t>
            </w:r>
            <w:r w:rsidRPr="008D03A7">
              <w:rPr>
                <w:sz w:val="24"/>
                <w:szCs w:val="24"/>
              </w:rPr>
              <w:t>.</w:t>
            </w:r>
            <w:r w:rsidRPr="008D03A7">
              <w:rPr>
                <w:sz w:val="24"/>
                <w:szCs w:val="24"/>
                <w:lang w:val="en-US"/>
              </w:rPr>
              <w:t>Zabotkina</w:t>
            </w:r>
            <w:r w:rsidRPr="008D03A7">
              <w:rPr>
                <w:sz w:val="24"/>
                <w:szCs w:val="24"/>
              </w:rPr>
              <w:t>@</w:t>
            </w:r>
            <w:r w:rsidRPr="008D03A7">
              <w:rPr>
                <w:sz w:val="24"/>
                <w:szCs w:val="24"/>
                <w:lang w:val="en-US"/>
              </w:rPr>
              <w:t>tmtp</w:t>
            </w:r>
            <w:r w:rsidRPr="008D03A7">
              <w:rPr>
                <w:sz w:val="24"/>
                <w:szCs w:val="24"/>
              </w:rPr>
              <w:t>.</w:t>
            </w:r>
            <w:r w:rsidRPr="008D03A7">
              <w:rPr>
                <w:sz w:val="24"/>
                <w:szCs w:val="24"/>
                <w:lang w:val="en-US"/>
              </w:rPr>
              <w:t>ru</w:t>
            </w:r>
            <w:r w:rsidRPr="008D03A7">
              <w:rPr>
                <w:sz w:val="24"/>
                <w:szCs w:val="24"/>
              </w:rPr>
              <w:t>.</w:t>
            </w:r>
          </w:p>
          <w:p w14:paraId="3865F770" w14:textId="77777777" w:rsidR="008F043A" w:rsidRPr="008D03A7" w:rsidRDefault="008F043A" w:rsidP="008748D1">
            <w:pPr>
              <w:tabs>
                <w:tab w:val="left" w:pos="1134"/>
              </w:tabs>
              <w:ind w:left="102" w:right="102"/>
              <w:jc w:val="both"/>
              <w:rPr>
                <w:sz w:val="24"/>
                <w:szCs w:val="24"/>
              </w:rPr>
            </w:pPr>
            <w:r w:rsidRPr="008D03A7">
              <w:rPr>
                <w:sz w:val="24"/>
                <w:szCs w:val="24"/>
              </w:rPr>
              <w:t>Адрес приема заявок: 352800, Краснодарский край, г. Туапсе, ул. Морской Бульвар, д.2, каб.</w:t>
            </w:r>
            <w:r w:rsidR="000943FC" w:rsidRPr="008D03A7">
              <w:rPr>
                <w:sz w:val="24"/>
                <w:szCs w:val="24"/>
              </w:rPr>
              <w:t>310</w:t>
            </w:r>
            <w:r w:rsidRPr="008D03A7">
              <w:rPr>
                <w:sz w:val="24"/>
                <w:szCs w:val="24"/>
              </w:rPr>
              <w:t>.</w:t>
            </w:r>
          </w:p>
          <w:p w14:paraId="3865F771" w14:textId="77777777" w:rsidR="001F6FB5" w:rsidRPr="008D03A7" w:rsidRDefault="008F043A" w:rsidP="008748D1">
            <w:pPr>
              <w:tabs>
                <w:tab w:val="left" w:pos="709"/>
              </w:tabs>
              <w:ind w:left="102" w:right="102"/>
              <w:jc w:val="both"/>
              <w:rPr>
                <w:sz w:val="24"/>
                <w:szCs w:val="24"/>
              </w:rPr>
            </w:pPr>
            <w:r w:rsidRPr="008D03A7">
              <w:rPr>
                <w:sz w:val="24"/>
                <w:szCs w:val="24"/>
                <w:u w:val="single"/>
              </w:rPr>
              <w:t>Дата и время рассмотрения заявок (по местному времени)</w:t>
            </w:r>
            <w:r w:rsidRPr="008D03A7">
              <w:rPr>
                <w:sz w:val="24"/>
                <w:szCs w:val="24"/>
              </w:rPr>
              <w:t>:</w:t>
            </w:r>
            <w:r w:rsidR="00344904" w:rsidRPr="008D03A7">
              <w:rPr>
                <w:sz w:val="24"/>
                <w:szCs w:val="24"/>
              </w:rPr>
              <w:t xml:space="preserve"> </w:t>
            </w:r>
            <w:r w:rsidRPr="008D03A7">
              <w:rPr>
                <w:sz w:val="24"/>
                <w:szCs w:val="24"/>
              </w:rPr>
              <w:t xml:space="preserve"> </w:t>
            </w:r>
            <w:r w:rsidR="00344904" w:rsidRPr="008D03A7">
              <w:rPr>
                <w:sz w:val="24"/>
                <w:szCs w:val="24"/>
              </w:rPr>
              <w:t xml:space="preserve">           </w:t>
            </w:r>
          </w:p>
          <w:p w14:paraId="3865F772" w14:textId="77777777" w:rsidR="008F043A" w:rsidRPr="008D03A7" w:rsidRDefault="00344904" w:rsidP="008748D1">
            <w:pPr>
              <w:tabs>
                <w:tab w:val="left" w:pos="709"/>
              </w:tabs>
              <w:ind w:left="102" w:right="102"/>
              <w:jc w:val="both"/>
              <w:rPr>
                <w:sz w:val="24"/>
                <w:szCs w:val="24"/>
              </w:rPr>
            </w:pPr>
            <w:r w:rsidRPr="008D03A7">
              <w:rPr>
                <w:sz w:val="24"/>
                <w:szCs w:val="24"/>
              </w:rPr>
              <w:t xml:space="preserve"> </w:t>
            </w:r>
            <w:r w:rsidR="00620EC6" w:rsidRPr="008D03A7">
              <w:rPr>
                <w:sz w:val="24"/>
                <w:szCs w:val="24"/>
              </w:rPr>
              <w:t>«</w:t>
            </w:r>
            <w:r w:rsidR="00FE3317" w:rsidRPr="008D03A7">
              <w:rPr>
                <w:sz w:val="24"/>
                <w:szCs w:val="24"/>
              </w:rPr>
              <w:t>0</w:t>
            </w:r>
            <w:r w:rsidR="00487DB8" w:rsidRPr="008D03A7">
              <w:rPr>
                <w:sz w:val="24"/>
                <w:szCs w:val="24"/>
              </w:rPr>
              <w:t>2</w:t>
            </w:r>
            <w:r w:rsidR="00620EC6" w:rsidRPr="008D03A7">
              <w:rPr>
                <w:sz w:val="24"/>
                <w:szCs w:val="24"/>
              </w:rPr>
              <w:t xml:space="preserve">» </w:t>
            </w:r>
            <w:r w:rsidR="00FE3317" w:rsidRPr="008D03A7">
              <w:rPr>
                <w:sz w:val="24"/>
                <w:szCs w:val="24"/>
              </w:rPr>
              <w:t xml:space="preserve">ноября </w:t>
            </w:r>
            <w:r w:rsidR="00620EC6" w:rsidRPr="008D03A7">
              <w:rPr>
                <w:sz w:val="24"/>
                <w:szCs w:val="24"/>
              </w:rPr>
              <w:t>201</w:t>
            </w:r>
            <w:r w:rsidR="00AF35ED" w:rsidRPr="008D03A7">
              <w:rPr>
                <w:sz w:val="24"/>
                <w:szCs w:val="24"/>
              </w:rPr>
              <w:t>5</w:t>
            </w:r>
            <w:r w:rsidR="008F043A" w:rsidRPr="008D03A7">
              <w:rPr>
                <w:sz w:val="24"/>
                <w:szCs w:val="24"/>
              </w:rPr>
              <w:t xml:space="preserve"> г. в </w:t>
            </w:r>
            <w:r w:rsidR="00843682" w:rsidRPr="008D03A7">
              <w:rPr>
                <w:sz w:val="24"/>
                <w:szCs w:val="24"/>
              </w:rPr>
              <w:t>1</w:t>
            </w:r>
            <w:r w:rsidR="00747217" w:rsidRPr="008D03A7">
              <w:rPr>
                <w:sz w:val="24"/>
                <w:szCs w:val="24"/>
              </w:rPr>
              <w:t>3</w:t>
            </w:r>
            <w:r w:rsidR="008F043A" w:rsidRPr="008D03A7">
              <w:rPr>
                <w:sz w:val="24"/>
                <w:szCs w:val="24"/>
              </w:rPr>
              <w:t>:</w:t>
            </w:r>
            <w:r w:rsidR="00747217" w:rsidRPr="008D03A7">
              <w:rPr>
                <w:sz w:val="24"/>
                <w:szCs w:val="24"/>
              </w:rPr>
              <w:t>3</w:t>
            </w:r>
            <w:r w:rsidR="00620EC6" w:rsidRPr="008D03A7">
              <w:rPr>
                <w:sz w:val="24"/>
                <w:szCs w:val="24"/>
              </w:rPr>
              <w:t>0</w:t>
            </w:r>
            <w:r w:rsidR="008F043A" w:rsidRPr="008D03A7">
              <w:rPr>
                <w:sz w:val="24"/>
                <w:szCs w:val="24"/>
              </w:rPr>
              <w:t xml:space="preserve"> ч.</w:t>
            </w:r>
          </w:p>
          <w:p w14:paraId="3865F773" w14:textId="77777777" w:rsidR="001F6FB5" w:rsidRPr="008D03A7" w:rsidRDefault="008F043A" w:rsidP="008748D1">
            <w:pPr>
              <w:tabs>
                <w:tab w:val="left" w:pos="709"/>
              </w:tabs>
              <w:ind w:left="102" w:right="102"/>
              <w:jc w:val="both"/>
              <w:rPr>
                <w:sz w:val="24"/>
                <w:szCs w:val="24"/>
              </w:rPr>
            </w:pPr>
            <w:r w:rsidRPr="008D03A7">
              <w:rPr>
                <w:sz w:val="24"/>
                <w:szCs w:val="24"/>
                <w:u w:val="single"/>
              </w:rPr>
              <w:t>Дата и время подведения итогов (по местному времени):</w:t>
            </w:r>
            <w:r w:rsidRPr="008D03A7">
              <w:rPr>
                <w:sz w:val="24"/>
                <w:szCs w:val="24"/>
              </w:rPr>
              <w:t xml:space="preserve"> </w:t>
            </w:r>
            <w:r w:rsidR="00344904" w:rsidRPr="008D03A7">
              <w:rPr>
                <w:sz w:val="24"/>
                <w:szCs w:val="24"/>
              </w:rPr>
              <w:t xml:space="preserve">              </w:t>
            </w:r>
          </w:p>
          <w:p w14:paraId="3865F774" w14:textId="77777777" w:rsidR="008F043A" w:rsidRPr="008D03A7" w:rsidRDefault="00344904" w:rsidP="008748D1">
            <w:pPr>
              <w:tabs>
                <w:tab w:val="left" w:pos="709"/>
              </w:tabs>
              <w:ind w:left="102" w:right="102"/>
              <w:jc w:val="both"/>
              <w:rPr>
                <w:sz w:val="24"/>
                <w:szCs w:val="24"/>
              </w:rPr>
            </w:pPr>
            <w:r w:rsidRPr="008D03A7">
              <w:rPr>
                <w:sz w:val="24"/>
                <w:szCs w:val="24"/>
              </w:rPr>
              <w:t xml:space="preserve"> </w:t>
            </w:r>
            <w:r w:rsidR="00620EC6" w:rsidRPr="008D03A7">
              <w:rPr>
                <w:sz w:val="24"/>
                <w:szCs w:val="24"/>
              </w:rPr>
              <w:t>«</w:t>
            </w:r>
            <w:r w:rsidR="005B322B" w:rsidRPr="008D03A7">
              <w:rPr>
                <w:sz w:val="24"/>
                <w:szCs w:val="24"/>
              </w:rPr>
              <w:t>0</w:t>
            </w:r>
            <w:r w:rsidR="00487DB8" w:rsidRPr="008D03A7">
              <w:rPr>
                <w:sz w:val="24"/>
                <w:szCs w:val="24"/>
              </w:rPr>
              <w:t>5</w:t>
            </w:r>
            <w:r w:rsidR="00620EC6" w:rsidRPr="008D03A7">
              <w:rPr>
                <w:sz w:val="24"/>
                <w:szCs w:val="24"/>
              </w:rPr>
              <w:t xml:space="preserve">» </w:t>
            </w:r>
            <w:r w:rsidR="00676592" w:rsidRPr="008D03A7">
              <w:rPr>
                <w:sz w:val="24"/>
                <w:szCs w:val="24"/>
              </w:rPr>
              <w:t>ноября</w:t>
            </w:r>
            <w:r w:rsidR="00AF35ED" w:rsidRPr="008D03A7">
              <w:rPr>
                <w:sz w:val="24"/>
                <w:szCs w:val="24"/>
              </w:rPr>
              <w:t xml:space="preserve"> </w:t>
            </w:r>
            <w:r w:rsidR="00892232" w:rsidRPr="008D03A7">
              <w:rPr>
                <w:sz w:val="24"/>
                <w:szCs w:val="24"/>
              </w:rPr>
              <w:t xml:space="preserve"> </w:t>
            </w:r>
            <w:r w:rsidR="00620EC6" w:rsidRPr="008D03A7">
              <w:rPr>
                <w:sz w:val="24"/>
                <w:szCs w:val="24"/>
              </w:rPr>
              <w:t>201</w:t>
            </w:r>
            <w:r w:rsidR="00AF35ED" w:rsidRPr="008D03A7">
              <w:rPr>
                <w:sz w:val="24"/>
                <w:szCs w:val="24"/>
              </w:rPr>
              <w:t>5</w:t>
            </w:r>
            <w:r w:rsidR="008F043A" w:rsidRPr="008D03A7">
              <w:rPr>
                <w:sz w:val="24"/>
                <w:szCs w:val="24"/>
              </w:rPr>
              <w:t xml:space="preserve"> г. в </w:t>
            </w:r>
            <w:r w:rsidR="00620EC6" w:rsidRPr="008D03A7">
              <w:rPr>
                <w:sz w:val="24"/>
                <w:szCs w:val="24"/>
              </w:rPr>
              <w:t>1</w:t>
            </w:r>
            <w:r w:rsidR="00747217" w:rsidRPr="008D03A7">
              <w:rPr>
                <w:sz w:val="24"/>
                <w:szCs w:val="24"/>
              </w:rPr>
              <w:t>3</w:t>
            </w:r>
            <w:r w:rsidR="00620EC6" w:rsidRPr="008D03A7">
              <w:rPr>
                <w:sz w:val="24"/>
                <w:szCs w:val="24"/>
              </w:rPr>
              <w:t>:</w:t>
            </w:r>
            <w:r w:rsidR="00747217" w:rsidRPr="008D03A7">
              <w:rPr>
                <w:sz w:val="24"/>
                <w:szCs w:val="24"/>
              </w:rPr>
              <w:t>3</w:t>
            </w:r>
            <w:r w:rsidR="00620EC6" w:rsidRPr="008D03A7">
              <w:rPr>
                <w:sz w:val="24"/>
                <w:szCs w:val="24"/>
              </w:rPr>
              <w:t>0</w:t>
            </w:r>
            <w:r w:rsidR="008F043A" w:rsidRPr="008D03A7">
              <w:rPr>
                <w:sz w:val="24"/>
                <w:szCs w:val="24"/>
              </w:rPr>
              <w:t xml:space="preserve"> ч.</w:t>
            </w:r>
          </w:p>
          <w:p w14:paraId="3865F775" w14:textId="77777777" w:rsidR="00F5266F" w:rsidRPr="008D03A7" w:rsidRDefault="008F043A" w:rsidP="008748D1">
            <w:pPr>
              <w:ind w:left="102" w:right="102"/>
              <w:jc w:val="both"/>
              <w:rPr>
                <w:sz w:val="24"/>
                <w:szCs w:val="24"/>
              </w:rPr>
            </w:pPr>
            <w:r w:rsidRPr="008D03A7">
              <w:rPr>
                <w:sz w:val="24"/>
                <w:szCs w:val="24"/>
                <w:u w:val="single"/>
              </w:rPr>
              <w:t>Место рассмотрения заявок и подведения итогов</w:t>
            </w:r>
            <w:r w:rsidRPr="008D03A7">
              <w:rPr>
                <w:sz w:val="24"/>
                <w:szCs w:val="24"/>
              </w:rPr>
              <w:t>: Открытое акци</w:t>
            </w:r>
            <w:r w:rsidRPr="008D03A7">
              <w:rPr>
                <w:sz w:val="24"/>
                <w:szCs w:val="24"/>
              </w:rPr>
              <w:t>о</w:t>
            </w:r>
            <w:r w:rsidRPr="008D03A7">
              <w:rPr>
                <w:sz w:val="24"/>
                <w:szCs w:val="24"/>
              </w:rPr>
              <w:t>нерное общество «Туапсинский морской торговый порт» (ОАО «ТМТП»), 352800, Краснодарский край, г. Туапсе, ул. Морской бул</w:t>
            </w:r>
            <w:r w:rsidRPr="008D03A7">
              <w:rPr>
                <w:sz w:val="24"/>
                <w:szCs w:val="24"/>
              </w:rPr>
              <w:t>ь</w:t>
            </w:r>
            <w:r w:rsidRPr="008D03A7">
              <w:rPr>
                <w:sz w:val="24"/>
                <w:szCs w:val="24"/>
              </w:rPr>
              <w:t>вар, д. 2.</w:t>
            </w:r>
          </w:p>
        </w:tc>
      </w:tr>
      <w:tr w:rsidR="00D81BE8" w:rsidRPr="00D81BE8" w14:paraId="3865F779" w14:textId="77777777" w:rsidTr="00F5266F">
        <w:trPr>
          <w:trHeight w:val="857"/>
        </w:trPr>
        <w:tc>
          <w:tcPr>
            <w:tcW w:w="2410" w:type="dxa"/>
            <w:shd w:val="clear" w:color="auto" w:fill="FFFFFF"/>
          </w:tcPr>
          <w:p w14:paraId="3865F777" w14:textId="77777777" w:rsidR="00F5266F" w:rsidRPr="00D81BE8" w:rsidRDefault="00F5266F" w:rsidP="008748D1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D81BE8">
              <w:rPr>
                <w:b/>
                <w:bCs/>
                <w:spacing w:val="-3"/>
                <w:sz w:val="24"/>
                <w:szCs w:val="24"/>
              </w:rPr>
              <w:t>Срок подписания договора</w:t>
            </w:r>
          </w:p>
        </w:tc>
        <w:tc>
          <w:tcPr>
            <w:tcW w:w="7513" w:type="dxa"/>
            <w:shd w:val="clear" w:color="auto" w:fill="FFFFFF"/>
          </w:tcPr>
          <w:p w14:paraId="3865F778" w14:textId="77777777" w:rsidR="00F5266F" w:rsidRPr="00D81BE8" w:rsidRDefault="00416E95" w:rsidP="008748D1">
            <w:pPr>
              <w:shd w:val="clear" w:color="auto" w:fill="FFFFFF"/>
              <w:ind w:left="102" w:right="102"/>
              <w:jc w:val="both"/>
              <w:rPr>
                <w:sz w:val="24"/>
                <w:szCs w:val="24"/>
              </w:rPr>
            </w:pPr>
            <w:r w:rsidRPr="00D81BE8">
              <w:rPr>
                <w:sz w:val="24"/>
                <w:szCs w:val="24"/>
              </w:rPr>
              <w:t>В течение десяти дней со дня получения Победителем Договора, но не позднее чем через двадцать дней со дня подписания итогового протокола по запросу предложений.</w:t>
            </w:r>
            <w:r w:rsidRPr="00D81BE8">
              <w:rPr>
                <w:sz w:val="24"/>
                <w:szCs w:val="24"/>
              </w:rPr>
              <w:tab/>
            </w:r>
            <w:r w:rsidRPr="00D81BE8">
              <w:rPr>
                <w:sz w:val="24"/>
                <w:szCs w:val="24"/>
              </w:rPr>
              <w:tab/>
            </w:r>
            <w:r w:rsidRPr="00D81BE8">
              <w:rPr>
                <w:sz w:val="24"/>
                <w:szCs w:val="24"/>
              </w:rPr>
              <w:tab/>
            </w:r>
          </w:p>
        </w:tc>
      </w:tr>
      <w:tr w:rsidR="00D81BE8" w:rsidRPr="00D81BE8" w14:paraId="3865F77C" w14:textId="77777777" w:rsidTr="001F6FB5">
        <w:trPr>
          <w:trHeight w:val="1663"/>
        </w:trPr>
        <w:tc>
          <w:tcPr>
            <w:tcW w:w="2410" w:type="dxa"/>
            <w:shd w:val="clear" w:color="auto" w:fill="FFFFFF"/>
          </w:tcPr>
          <w:p w14:paraId="3865F77A" w14:textId="77777777" w:rsidR="00F5266F" w:rsidRPr="00D81BE8" w:rsidRDefault="00F5266F" w:rsidP="008748D1">
            <w:pPr>
              <w:shd w:val="clear" w:color="auto" w:fill="FFFFFF"/>
              <w:ind w:left="160"/>
              <w:rPr>
                <w:b/>
                <w:sz w:val="24"/>
                <w:szCs w:val="24"/>
              </w:rPr>
            </w:pPr>
            <w:r w:rsidRPr="00D81BE8">
              <w:rPr>
                <w:b/>
                <w:sz w:val="24"/>
                <w:szCs w:val="24"/>
              </w:rPr>
              <w:t>Срок, в течение к</w:t>
            </w:r>
            <w:r w:rsidRPr="00D81BE8">
              <w:rPr>
                <w:b/>
                <w:sz w:val="24"/>
                <w:szCs w:val="24"/>
              </w:rPr>
              <w:t>о</w:t>
            </w:r>
            <w:r w:rsidRPr="00D81BE8">
              <w:rPr>
                <w:b/>
                <w:sz w:val="24"/>
                <w:szCs w:val="24"/>
              </w:rPr>
              <w:t>торого Заказчик вправе отказаться от процедуры з</w:t>
            </w:r>
            <w:r w:rsidRPr="00D81BE8">
              <w:rPr>
                <w:b/>
                <w:sz w:val="24"/>
                <w:szCs w:val="24"/>
              </w:rPr>
              <w:t>а</w:t>
            </w:r>
            <w:r w:rsidRPr="00D81BE8">
              <w:rPr>
                <w:b/>
                <w:sz w:val="24"/>
                <w:szCs w:val="24"/>
              </w:rPr>
              <w:t>проса предложений</w:t>
            </w:r>
          </w:p>
        </w:tc>
        <w:tc>
          <w:tcPr>
            <w:tcW w:w="7513" w:type="dxa"/>
            <w:shd w:val="clear" w:color="auto" w:fill="FFFFFF"/>
          </w:tcPr>
          <w:p w14:paraId="3865F77B" w14:textId="77777777" w:rsidR="001F6FB5" w:rsidRPr="00D81BE8" w:rsidRDefault="008F043A" w:rsidP="008748D1">
            <w:pPr>
              <w:tabs>
                <w:tab w:val="left" w:pos="851"/>
              </w:tabs>
              <w:ind w:left="102" w:right="102"/>
              <w:jc w:val="both"/>
              <w:rPr>
                <w:sz w:val="24"/>
                <w:szCs w:val="24"/>
              </w:rPr>
            </w:pPr>
            <w:r w:rsidRPr="00D81BE8">
              <w:rPr>
                <w:sz w:val="24"/>
                <w:szCs w:val="24"/>
              </w:rPr>
              <w:t>Заказчик вправе отказаться от проведения запроса предложений по любой причине и на любом этапе до момента заключения договора по итогам проведенной процедуры запроса предложений, не неся при этом никакой ответственности перед претендентами на участие в процедуре закупки, участниками процедуры закупки или третьими лицами, которым такое действие может причинить убытки.</w:t>
            </w:r>
          </w:p>
        </w:tc>
      </w:tr>
    </w:tbl>
    <w:p w14:paraId="3865F77D" w14:textId="77777777" w:rsidR="00063415" w:rsidRPr="00D81BE8" w:rsidRDefault="00CD4C2D" w:rsidP="008748D1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  <w:r w:rsidRPr="00D81BE8">
        <w:rPr>
          <w:b/>
          <w:sz w:val="24"/>
          <w:szCs w:val="24"/>
        </w:rPr>
        <w:lastRenderedPageBreak/>
        <w:t>РАЗДЕЛ 2. ПОРЯДОК ПРОВЕДЕНИЯ ЗАПРОСА ПРЕДЛОЖЕНИЙ.</w:t>
      </w:r>
    </w:p>
    <w:p w14:paraId="3865F77E" w14:textId="77777777" w:rsidR="00CD4C2D" w:rsidRPr="00D81BE8" w:rsidRDefault="00CD4C2D" w:rsidP="008748D1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3865F77F" w14:textId="77777777" w:rsidR="004E42DB" w:rsidRPr="00D81BE8" w:rsidRDefault="00675A34" w:rsidP="00137FFD">
      <w:pPr>
        <w:pStyle w:val="afff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D81BE8">
        <w:rPr>
          <w:b/>
          <w:sz w:val="24"/>
          <w:szCs w:val="24"/>
        </w:rPr>
        <w:t xml:space="preserve"> </w:t>
      </w:r>
      <w:r w:rsidR="004E42DB" w:rsidRPr="00D81BE8">
        <w:rPr>
          <w:b/>
          <w:sz w:val="24"/>
          <w:szCs w:val="24"/>
        </w:rPr>
        <w:t>Установленные заказчиком требования к качеству выполняемой работы:</w:t>
      </w:r>
    </w:p>
    <w:p w14:paraId="3865F780" w14:textId="77777777" w:rsidR="00145585" w:rsidRPr="00D81BE8" w:rsidRDefault="00EB787A" w:rsidP="00137FFD">
      <w:pPr>
        <w:pStyle w:val="afff"/>
        <w:numPr>
          <w:ilvl w:val="1"/>
          <w:numId w:val="8"/>
        </w:numPr>
        <w:tabs>
          <w:tab w:val="left" w:pos="1134"/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D81BE8">
        <w:rPr>
          <w:sz w:val="24"/>
          <w:szCs w:val="24"/>
        </w:rPr>
        <w:t xml:space="preserve">Требования к качеству, техническим характеристикам </w:t>
      </w:r>
      <w:r w:rsidR="00675A34" w:rsidRPr="00D81BE8">
        <w:rPr>
          <w:sz w:val="24"/>
          <w:szCs w:val="24"/>
        </w:rPr>
        <w:t xml:space="preserve">работы, </w:t>
      </w:r>
      <w:r w:rsidRPr="00D81BE8">
        <w:rPr>
          <w:sz w:val="24"/>
          <w:szCs w:val="24"/>
        </w:rPr>
        <w:t>к их безопасности, к функциональным характеристикам, к результатам работы и иные требования</w:t>
      </w:r>
      <w:r w:rsidR="00675A34" w:rsidRPr="00D81BE8">
        <w:rPr>
          <w:sz w:val="24"/>
          <w:szCs w:val="24"/>
        </w:rPr>
        <w:t xml:space="preserve"> изложены в Техн</w:t>
      </w:r>
      <w:r w:rsidR="00675A34" w:rsidRPr="00D81BE8">
        <w:rPr>
          <w:sz w:val="24"/>
          <w:szCs w:val="24"/>
        </w:rPr>
        <w:t>и</w:t>
      </w:r>
      <w:r w:rsidR="00675A34" w:rsidRPr="00D81BE8">
        <w:rPr>
          <w:sz w:val="24"/>
          <w:szCs w:val="24"/>
        </w:rPr>
        <w:t>че</w:t>
      </w:r>
      <w:r w:rsidR="00BD654D" w:rsidRPr="00D81BE8">
        <w:rPr>
          <w:sz w:val="24"/>
          <w:szCs w:val="24"/>
        </w:rPr>
        <w:t>ск</w:t>
      </w:r>
      <w:r w:rsidR="0058704B" w:rsidRPr="00D81BE8">
        <w:rPr>
          <w:sz w:val="24"/>
          <w:szCs w:val="24"/>
        </w:rPr>
        <w:t>ом</w:t>
      </w:r>
      <w:r w:rsidR="00BD654D" w:rsidRPr="00D81BE8">
        <w:rPr>
          <w:sz w:val="24"/>
          <w:szCs w:val="24"/>
        </w:rPr>
        <w:t xml:space="preserve"> задани</w:t>
      </w:r>
      <w:r w:rsidR="0058704B" w:rsidRPr="00D81BE8">
        <w:rPr>
          <w:sz w:val="24"/>
          <w:szCs w:val="24"/>
        </w:rPr>
        <w:t>и</w:t>
      </w:r>
      <w:r w:rsidR="00675A34" w:rsidRPr="00D81BE8">
        <w:rPr>
          <w:sz w:val="24"/>
          <w:szCs w:val="24"/>
        </w:rPr>
        <w:t xml:space="preserve"> Раздела 4 настоящей документации. </w:t>
      </w:r>
    </w:p>
    <w:p w14:paraId="3865F781" w14:textId="77777777" w:rsidR="004E42DB" w:rsidRPr="00D81BE8" w:rsidRDefault="004E42DB" w:rsidP="00137FFD">
      <w:pPr>
        <w:pStyle w:val="afff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spacing w:before="120"/>
        <w:ind w:left="0" w:firstLine="709"/>
        <w:jc w:val="both"/>
        <w:outlineLvl w:val="1"/>
        <w:rPr>
          <w:b/>
          <w:sz w:val="24"/>
          <w:szCs w:val="24"/>
        </w:rPr>
      </w:pPr>
      <w:r w:rsidRPr="00D81BE8">
        <w:rPr>
          <w:b/>
          <w:sz w:val="24"/>
          <w:szCs w:val="24"/>
        </w:rPr>
        <w:t>Требования к содержанию, форме, оформлению и составу заявки на участие в закупке:</w:t>
      </w:r>
    </w:p>
    <w:p w14:paraId="3865F782" w14:textId="77777777" w:rsidR="00763114" w:rsidRPr="00D81BE8" w:rsidRDefault="00763114" w:rsidP="00137FFD">
      <w:pPr>
        <w:pStyle w:val="afff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D81BE8">
        <w:rPr>
          <w:sz w:val="24"/>
          <w:szCs w:val="24"/>
        </w:rPr>
        <w:t xml:space="preserve">Любой участник запроса предложений, в том числе участник запроса предложений, которому не направлялся запрос, вправе подать только одну заявку </w:t>
      </w:r>
      <w:r w:rsidR="00CF147E" w:rsidRPr="00D81BE8">
        <w:rPr>
          <w:sz w:val="24"/>
          <w:szCs w:val="24"/>
        </w:rPr>
        <w:t>в отношении каждого пре</w:t>
      </w:r>
      <w:r w:rsidR="00CF147E" w:rsidRPr="00D81BE8">
        <w:rPr>
          <w:sz w:val="24"/>
          <w:szCs w:val="24"/>
        </w:rPr>
        <w:t>д</w:t>
      </w:r>
      <w:r w:rsidR="00CF147E" w:rsidRPr="00D81BE8">
        <w:rPr>
          <w:sz w:val="24"/>
          <w:szCs w:val="24"/>
        </w:rPr>
        <w:t xml:space="preserve">мета запроса предложений (лота) </w:t>
      </w:r>
      <w:r w:rsidRPr="00D81BE8">
        <w:rPr>
          <w:sz w:val="24"/>
          <w:szCs w:val="24"/>
        </w:rPr>
        <w:t xml:space="preserve">по форме, указанной в </w:t>
      </w:r>
      <w:r w:rsidR="006A192A" w:rsidRPr="00D81BE8">
        <w:rPr>
          <w:sz w:val="24"/>
          <w:szCs w:val="24"/>
        </w:rPr>
        <w:t>Р</w:t>
      </w:r>
      <w:r w:rsidRPr="00D81BE8">
        <w:rPr>
          <w:sz w:val="24"/>
          <w:szCs w:val="24"/>
        </w:rPr>
        <w:t xml:space="preserve">азделе </w:t>
      </w:r>
      <w:r w:rsidR="00EB787A" w:rsidRPr="00D81BE8">
        <w:rPr>
          <w:sz w:val="24"/>
          <w:szCs w:val="24"/>
        </w:rPr>
        <w:t>3</w:t>
      </w:r>
      <w:r w:rsidRPr="00D81BE8">
        <w:rPr>
          <w:sz w:val="24"/>
          <w:szCs w:val="24"/>
        </w:rPr>
        <w:t xml:space="preserve"> настоящей документации, внесение изменений в которую не допускается.</w:t>
      </w:r>
    </w:p>
    <w:p w14:paraId="3865F783" w14:textId="77777777" w:rsidR="00FE4761" w:rsidRPr="00D81BE8" w:rsidRDefault="00FE4761" w:rsidP="00FE4761">
      <w:pPr>
        <w:pStyle w:val="afff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D81BE8">
        <w:rPr>
          <w:sz w:val="24"/>
          <w:szCs w:val="24"/>
        </w:rPr>
        <w:t>Заявка на участие в запросе предложений подаётся участником Заказчику по адресу, указанному в извещении о проведении запроса предложений и Разделе 1 документации, в пис</w:t>
      </w:r>
      <w:r w:rsidRPr="00D81BE8">
        <w:rPr>
          <w:sz w:val="24"/>
          <w:szCs w:val="24"/>
        </w:rPr>
        <w:t>ь</w:t>
      </w:r>
      <w:r w:rsidRPr="00D81BE8">
        <w:rPr>
          <w:sz w:val="24"/>
          <w:szCs w:val="24"/>
        </w:rPr>
        <w:t>менной форме прошит</w:t>
      </w:r>
      <w:r w:rsidR="009356B3" w:rsidRPr="00D81BE8">
        <w:rPr>
          <w:sz w:val="24"/>
          <w:szCs w:val="24"/>
        </w:rPr>
        <w:t>ая</w:t>
      </w:r>
      <w:r w:rsidRPr="00D81BE8">
        <w:rPr>
          <w:sz w:val="24"/>
          <w:szCs w:val="24"/>
        </w:rPr>
        <w:t>, пронумерованн</w:t>
      </w:r>
      <w:r w:rsidR="009356B3" w:rsidRPr="00D81BE8">
        <w:rPr>
          <w:sz w:val="24"/>
          <w:szCs w:val="24"/>
        </w:rPr>
        <w:t>ая</w:t>
      </w:r>
      <w:r w:rsidRPr="00D81BE8">
        <w:rPr>
          <w:sz w:val="24"/>
          <w:szCs w:val="24"/>
        </w:rPr>
        <w:t xml:space="preserve"> и скрепленн</w:t>
      </w:r>
      <w:r w:rsidR="009356B3" w:rsidRPr="00D81BE8">
        <w:rPr>
          <w:sz w:val="24"/>
          <w:szCs w:val="24"/>
        </w:rPr>
        <w:t>ая</w:t>
      </w:r>
      <w:r w:rsidRPr="00D81BE8">
        <w:rPr>
          <w:sz w:val="24"/>
          <w:szCs w:val="24"/>
        </w:rPr>
        <w:t xml:space="preserve"> печатью (при её наличии) и подписью руководителя или уполномоченного лица в срок, указанный в извещении о проведении запроса предложений, по адресу указанному в Разделе 1 настоящей документации. </w:t>
      </w:r>
    </w:p>
    <w:p w14:paraId="3865F784" w14:textId="77777777" w:rsidR="000F1238" w:rsidRPr="00D81BE8" w:rsidRDefault="00FE4761" w:rsidP="00FE4761">
      <w:pPr>
        <w:pStyle w:val="afff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D81BE8">
        <w:rPr>
          <w:sz w:val="24"/>
          <w:szCs w:val="24"/>
        </w:rPr>
        <w:t>При подаче заявки в письменном виде, заявка должна быть прошита, пронумеров</w:t>
      </w:r>
      <w:r w:rsidRPr="00D81BE8">
        <w:rPr>
          <w:sz w:val="24"/>
          <w:szCs w:val="24"/>
        </w:rPr>
        <w:t>а</w:t>
      </w:r>
      <w:r w:rsidRPr="00D81BE8">
        <w:rPr>
          <w:sz w:val="24"/>
          <w:szCs w:val="24"/>
        </w:rPr>
        <w:t>на, скреплена печатью организации, надежно запечатана в конверты (пакеты, ящики и т.п.). Зая</w:t>
      </w:r>
      <w:r w:rsidRPr="00D81BE8">
        <w:rPr>
          <w:sz w:val="24"/>
          <w:szCs w:val="24"/>
        </w:rPr>
        <w:t>в</w:t>
      </w:r>
      <w:r w:rsidRPr="00D81BE8">
        <w:rPr>
          <w:sz w:val="24"/>
          <w:szCs w:val="24"/>
        </w:rPr>
        <w:t>ка запечатывается в конверт, обозначаемый словами «Оригинал заявки». На конверте указывае</w:t>
      </w:r>
      <w:r w:rsidRPr="00D81BE8">
        <w:rPr>
          <w:sz w:val="24"/>
          <w:szCs w:val="24"/>
        </w:rPr>
        <w:t>т</w:t>
      </w:r>
      <w:r w:rsidRPr="00D81BE8">
        <w:rPr>
          <w:sz w:val="24"/>
          <w:szCs w:val="24"/>
        </w:rPr>
        <w:t>ся следующая информация:</w:t>
      </w:r>
    </w:p>
    <w:p w14:paraId="3865F785" w14:textId="77777777" w:rsidR="000F1238" w:rsidRPr="00D81BE8" w:rsidRDefault="000F1238" w:rsidP="008748D1">
      <w:pPr>
        <w:pStyle w:val="afff"/>
        <w:tabs>
          <w:tab w:val="left" w:pos="1276"/>
        </w:tabs>
        <w:autoSpaceDE w:val="0"/>
        <w:autoSpaceDN w:val="0"/>
        <w:adjustRightInd w:val="0"/>
        <w:ind w:left="993"/>
        <w:jc w:val="both"/>
        <w:outlineLvl w:val="1"/>
        <w:rPr>
          <w:sz w:val="24"/>
          <w:szCs w:val="24"/>
        </w:rPr>
      </w:pPr>
      <w:r w:rsidRPr="00D81BE8">
        <w:rPr>
          <w:sz w:val="24"/>
          <w:szCs w:val="24"/>
        </w:rPr>
        <w:t>- Адрес Заказчика;</w:t>
      </w:r>
    </w:p>
    <w:p w14:paraId="3865F786" w14:textId="77777777" w:rsidR="000F1238" w:rsidRPr="00D81BE8" w:rsidRDefault="000F1238" w:rsidP="008748D1">
      <w:pPr>
        <w:tabs>
          <w:tab w:val="left" w:pos="1276"/>
        </w:tabs>
        <w:autoSpaceDE w:val="0"/>
        <w:autoSpaceDN w:val="0"/>
        <w:adjustRightInd w:val="0"/>
        <w:ind w:left="993"/>
        <w:jc w:val="both"/>
        <w:outlineLvl w:val="1"/>
        <w:rPr>
          <w:sz w:val="24"/>
          <w:szCs w:val="24"/>
        </w:rPr>
      </w:pPr>
      <w:r w:rsidRPr="00D81BE8">
        <w:rPr>
          <w:sz w:val="24"/>
          <w:szCs w:val="24"/>
        </w:rPr>
        <w:t>- Наименование закупочной  процедуры (лота);</w:t>
      </w:r>
    </w:p>
    <w:p w14:paraId="3865F787" w14:textId="77777777" w:rsidR="000F1238" w:rsidRPr="00D81BE8" w:rsidRDefault="000F1238" w:rsidP="008748D1">
      <w:pPr>
        <w:tabs>
          <w:tab w:val="left" w:pos="1276"/>
        </w:tabs>
        <w:autoSpaceDE w:val="0"/>
        <w:autoSpaceDN w:val="0"/>
        <w:adjustRightInd w:val="0"/>
        <w:ind w:left="993"/>
        <w:jc w:val="both"/>
        <w:outlineLvl w:val="1"/>
        <w:rPr>
          <w:sz w:val="24"/>
          <w:szCs w:val="24"/>
        </w:rPr>
      </w:pPr>
      <w:r w:rsidRPr="00D81BE8">
        <w:rPr>
          <w:sz w:val="24"/>
          <w:szCs w:val="24"/>
        </w:rPr>
        <w:t>- Контактное лицо Заказчика;</w:t>
      </w:r>
    </w:p>
    <w:p w14:paraId="3865F788" w14:textId="77777777" w:rsidR="000F1238" w:rsidRPr="00D81BE8" w:rsidRDefault="000F1238" w:rsidP="00137FFD">
      <w:pPr>
        <w:pStyle w:val="afff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D81BE8">
        <w:rPr>
          <w:sz w:val="24"/>
          <w:szCs w:val="24"/>
        </w:rPr>
        <w:t xml:space="preserve">Участник закупочной процедуры вправе указывать на внешнем конверте свое наименование и почтовый адрес. </w:t>
      </w:r>
    </w:p>
    <w:p w14:paraId="3865F789" w14:textId="77777777" w:rsidR="000F1238" w:rsidRPr="00D81BE8" w:rsidRDefault="000F1238" w:rsidP="00137FFD">
      <w:pPr>
        <w:pStyle w:val="afff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D81BE8">
        <w:rPr>
          <w:sz w:val="24"/>
          <w:szCs w:val="24"/>
        </w:rPr>
        <w:t>Если конверт не запечатан и не маркирован в соответствии с требованиями насто</w:t>
      </w:r>
      <w:r w:rsidRPr="00D81BE8">
        <w:rPr>
          <w:sz w:val="24"/>
          <w:szCs w:val="24"/>
        </w:rPr>
        <w:t>я</w:t>
      </w:r>
      <w:r w:rsidRPr="00D81BE8">
        <w:rPr>
          <w:sz w:val="24"/>
          <w:szCs w:val="24"/>
        </w:rPr>
        <w:t>щего пункта, Организатор закупочной процедуры не несет ответственности в случае его потери или досрочного вскрытия.</w:t>
      </w:r>
    </w:p>
    <w:p w14:paraId="3865F78A" w14:textId="77777777" w:rsidR="00F77BCB" w:rsidRPr="00D81BE8" w:rsidRDefault="000F1238" w:rsidP="00137FFD">
      <w:pPr>
        <w:pStyle w:val="afff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D81BE8">
        <w:rPr>
          <w:sz w:val="24"/>
          <w:szCs w:val="24"/>
        </w:rPr>
        <w:t xml:space="preserve">Заявка на участие в запросе предложений, все документы и корреспонденция между заказчиком и участником запроса предложений, относящиеся к заявке, должны быть составлены на русском языке. Любые вспомогательные документы и печатные материалы, представленные участником, могут быть написаны на другом языке, если такие материалы сопровождаются </w:t>
      </w:r>
      <w:r w:rsidR="00010BCC" w:rsidRPr="00D81BE8">
        <w:rPr>
          <w:sz w:val="24"/>
          <w:szCs w:val="24"/>
        </w:rPr>
        <w:t>нот</w:t>
      </w:r>
      <w:r w:rsidR="00010BCC" w:rsidRPr="00D81BE8">
        <w:rPr>
          <w:sz w:val="24"/>
          <w:szCs w:val="24"/>
        </w:rPr>
        <w:t>а</w:t>
      </w:r>
      <w:r w:rsidR="00010BCC" w:rsidRPr="00D81BE8">
        <w:rPr>
          <w:sz w:val="24"/>
          <w:szCs w:val="24"/>
        </w:rPr>
        <w:t xml:space="preserve">риально </w:t>
      </w:r>
      <w:r w:rsidRPr="00D81BE8">
        <w:rPr>
          <w:sz w:val="24"/>
          <w:szCs w:val="24"/>
        </w:rPr>
        <w:t>заверенным точным переводом на русский язык.</w:t>
      </w:r>
    </w:p>
    <w:p w14:paraId="3865F78B" w14:textId="77777777" w:rsidR="008418AF" w:rsidRPr="00D81BE8" w:rsidRDefault="004E42DB" w:rsidP="00137FFD">
      <w:pPr>
        <w:pStyle w:val="afff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spacing w:before="120"/>
        <w:ind w:left="0" w:firstLine="709"/>
        <w:jc w:val="both"/>
        <w:outlineLvl w:val="1"/>
        <w:rPr>
          <w:b/>
          <w:sz w:val="24"/>
          <w:szCs w:val="24"/>
        </w:rPr>
      </w:pPr>
      <w:r w:rsidRPr="00D81BE8">
        <w:rPr>
          <w:b/>
          <w:sz w:val="24"/>
          <w:szCs w:val="24"/>
        </w:rPr>
        <w:t>Требования к описанию участниками закупки выполняемой работы, которые являются предметом закупки, их количественных и качественных характеристи</w:t>
      </w:r>
      <w:r w:rsidR="0074080E" w:rsidRPr="00D81BE8">
        <w:rPr>
          <w:b/>
          <w:sz w:val="24"/>
          <w:szCs w:val="24"/>
        </w:rPr>
        <w:t>к.</w:t>
      </w:r>
    </w:p>
    <w:p w14:paraId="3865F78C" w14:textId="77777777" w:rsidR="00916D62" w:rsidRPr="00D81BE8" w:rsidRDefault="00916D62" w:rsidP="00137FFD">
      <w:pPr>
        <w:pStyle w:val="afff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D81BE8">
        <w:rPr>
          <w:sz w:val="24"/>
          <w:szCs w:val="24"/>
        </w:rPr>
        <w:t>Участник запроса предложений может представить в составе заявки документальные подтверждения о соответствии предлагаемых выполнению работ, техническим требованиям д</w:t>
      </w:r>
      <w:r w:rsidRPr="00D81BE8">
        <w:rPr>
          <w:sz w:val="24"/>
          <w:szCs w:val="24"/>
        </w:rPr>
        <w:t>о</w:t>
      </w:r>
      <w:r w:rsidRPr="00D81BE8">
        <w:rPr>
          <w:sz w:val="24"/>
          <w:szCs w:val="24"/>
        </w:rPr>
        <w:t xml:space="preserve">кументации по запросу предложений по формам, прилагаемым в Разделе 3. </w:t>
      </w:r>
      <w:hyperlink w:anchor="_Раздел_I.5._Образцы" w:history="1"/>
      <w:r w:rsidRPr="00D81BE8">
        <w:rPr>
          <w:sz w:val="24"/>
          <w:szCs w:val="24"/>
        </w:rPr>
        <w:t>Такие подтверждения могут быть представлены в текстовой форме, в виде чертежей, технических данных или комме</w:t>
      </w:r>
      <w:r w:rsidRPr="00D81BE8">
        <w:rPr>
          <w:sz w:val="24"/>
          <w:szCs w:val="24"/>
        </w:rPr>
        <w:t>н</w:t>
      </w:r>
      <w:r w:rsidRPr="00D81BE8">
        <w:rPr>
          <w:sz w:val="24"/>
          <w:szCs w:val="24"/>
        </w:rPr>
        <w:t>тариев и должны включать:</w:t>
      </w:r>
    </w:p>
    <w:p w14:paraId="3865F78D" w14:textId="77777777" w:rsidR="00916D62" w:rsidRPr="00D81BE8" w:rsidRDefault="00916D62" w:rsidP="008748D1">
      <w:pPr>
        <w:pStyle w:val="afff"/>
        <w:tabs>
          <w:tab w:val="left" w:pos="1276"/>
        </w:tabs>
        <w:autoSpaceDE w:val="0"/>
        <w:autoSpaceDN w:val="0"/>
        <w:adjustRightInd w:val="0"/>
        <w:ind w:left="709"/>
        <w:jc w:val="both"/>
        <w:outlineLvl w:val="1"/>
        <w:rPr>
          <w:sz w:val="24"/>
          <w:szCs w:val="24"/>
        </w:rPr>
      </w:pPr>
      <w:r w:rsidRPr="00D81BE8">
        <w:rPr>
          <w:sz w:val="24"/>
          <w:szCs w:val="24"/>
        </w:rPr>
        <w:t xml:space="preserve">- постатейные комментарии к </w:t>
      </w:r>
      <w:r w:rsidR="00BD654D" w:rsidRPr="00D81BE8">
        <w:rPr>
          <w:sz w:val="24"/>
          <w:szCs w:val="24"/>
        </w:rPr>
        <w:t>Техническ</w:t>
      </w:r>
      <w:r w:rsidR="00344904" w:rsidRPr="00D81BE8">
        <w:rPr>
          <w:sz w:val="24"/>
          <w:szCs w:val="24"/>
        </w:rPr>
        <w:t>ому</w:t>
      </w:r>
      <w:r w:rsidR="00BD654D" w:rsidRPr="00D81BE8">
        <w:rPr>
          <w:sz w:val="24"/>
          <w:szCs w:val="24"/>
        </w:rPr>
        <w:t xml:space="preserve"> задани</w:t>
      </w:r>
      <w:r w:rsidR="00344904" w:rsidRPr="00D81BE8">
        <w:rPr>
          <w:sz w:val="24"/>
          <w:szCs w:val="24"/>
        </w:rPr>
        <w:t>ю</w:t>
      </w:r>
      <w:r w:rsidRPr="00D81BE8">
        <w:rPr>
          <w:sz w:val="24"/>
          <w:szCs w:val="24"/>
        </w:rPr>
        <w:t xml:space="preserve"> Заказчика, демонстрирующие, что работы, услуги в основном будут соответствовать этим условиям;</w:t>
      </w:r>
    </w:p>
    <w:p w14:paraId="3865F78E" w14:textId="77777777" w:rsidR="00916D62" w:rsidRPr="00D81BE8" w:rsidRDefault="00916D62" w:rsidP="008748D1">
      <w:pPr>
        <w:pStyle w:val="afff"/>
        <w:tabs>
          <w:tab w:val="left" w:pos="1276"/>
        </w:tabs>
        <w:autoSpaceDE w:val="0"/>
        <w:autoSpaceDN w:val="0"/>
        <w:adjustRightInd w:val="0"/>
        <w:spacing w:after="120"/>
        <w:ind w:left="709"/>
        <w:jc w:val="both"/>
        <w:outlineLvl w:val="1"/>
        <w:rPr>
          <w:sz w:val="24"/>
          <w:szCs w:val="24"/>
        </w:rPr>
      </w:pPr>
      <w:r w:rsidRPr="00D81BE8">
        <w:rPr>
          <w:sz w:val="24"/>
          <w:szCs w:val="24"/>
        </w:rPr>
        <w:t>- расчеты (по усмотрению участника запроса предложений).</w:t>
      </w:r>
    </w:p>
    <w:p w14:paraId="3865F78F" w14:textId="77777777" w:rsidR="004E42DB" w:rsidRPr="00D81BE8" w:rsidRDefault="004E42DB" w:rsidP="00137FFD">
      <w:pPr>
        <w:pStyle w:val="afff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D81BE8">
        <w:rPr>
          <w:b/>
          <w:sz w:val="24"/>
          <w:szCs w:val="24"/>
        </w:rPr>
        <w:t>Место, условия и сроки  выполнения работы:</w:t>
      </w:r>
      <w:r w:rsidRPr="00D81BE8">
        <w:rPr>
          <w:sz w:val="24"/>
          <w:szCs w:val="24"/>
        </w:rPr>
        <w:t xml:space="preserve"> </w:t>
      </w:r>
    </w:p>
    <w:p w14:paraId="3865F790" w14:textId="77777777" w:rsidR="00040866" w:rsidRPr="00D81BE8" w:rsidRDefault="00CD27E5" w:rsidP="00137FFD">
      <w:pPr>
        <w:pStyle w:val="afff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D81BE8">
        <w:rPr>
          <w:sz w:val="24"/>
          <w:szCs w:val="24"/>
        </w:rPr>
        <w:t xml:space="preserve"> Место условия и сроки выполнения работы указаны в Разделе 1 документации.</w:t>
      </w:r>
    </w:p>
    <w:p w14:paraId="3865F791" w14:textId="77777777" w:rsidR="00EA3CE7" w:rsidRPr="00D81BE8" w:rsidRDefault="004E42DB" w:rsidP="00137FFD">
      <w:pPr>
        <w:pStyle w:val="afff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spacing w:before="120"/>
        <w:ind w:left="0" w:firstLine="709"/>
        <w:jc w:val="both"/>
        <w:outlineLvl w:val="1"/>
        <w:rPr>
          <w:sz w:val="24"/>
          <w:szCs w:val="24"/>
        </w:rPr>
      </w:pPr>
      <w:r w:rsidRPr="00D81BE8">
        <w:rPr>
          <w:b/>
          <w:sz w:val="24"/>
          <w:szCs w:val="24"/>
        </w:rPr>
        <w:t>Сведения о начальной (максимальной) цене договора (цене лота):</w:t>
      </w:r>
      <w:r w:rsidRPr="00D81BE8">
        <w:rPr>
          <w:sz w:val="24"/>
          <w:szCs w:val="24"/>
        </w:rPr>
        <w:t xml:space="preserve"> </w:t>
      </w:r>
    </w:p>
    <w:p w14:paraId="3865F792" w14:textId="77777777" w:rsidR="00EA3CE7" w:rsidRPr="00D81BE8" w:rsidRDefault="00EA3CE7" w:rsidP="00137FFD">
      <w:pPr>
        <w:pStyle w:val="afff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D81BE8">
        <w:rPr>
          <w:sz w:val="24"/>
          <w:szCs w:val="24"/>
        </w:rPr>
        <w:t>Начальная (максимальная) цена договора указана в извещении о проведении запроса предложений и Разделе</w:t>
      </w:r>
      <w:r w:rsidR="008C1A15" w:rsidRPr="00D81BE8">
        <w:rPr>
          <w:sz w:val="24"/>
          <w:szCs w:val="24"/>
        </w:rPr>
        <w:t xml:space="preserve"> </w:t>
      </w:r>
      <w:r w:rsidRPr="00D81BE8">
        <w:rPr>
          <w:sz w:val="24"/>
          <w:szCs w:val="24"/>
        </w:rPr>
        <w:t>1 документации. Данная цена не может быть превышена при заключении договора по итогам запроса предложений.</w:t>
      </w:r>
    </w:p>
    <w:p w14:paraId="3865F793" w14:textId="77777777" w:rsidR="00B0672B" w:rsidRPr="00D81BE8" w:rsidRDefault="004E42DB" w:rsidP="00137FFD">
      <w:pPr>
        <w:pStyle w:val="afff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spacing w:before="120"/>
        <w:ind w:left="0" w:firstLine="709"/>
        <w:jc w:val="both"/>
        <w:outlineLvl w:val="1"/>
        <w:rPr>
          <w:sz w:val="24"/>
          <w:szCs w:val="24"/>
        </w:rPr>
      </w:pPr>
      <w:r w:rsidRPr="00D81BE8">
        <w:rPr>
          <w:b/>
          <w:sz w:val="24"/>
          <w:szCs w:val="24"/>
        </w:rPr>
        <w:t xml:space="preserve">Форма, сроки и порядок оплаты </w:t>
      </w:r>
      <w:r w:rsidR="00936D0D" w:rsidRPr="00D81BE8">
        <w:rPr>
          <w:b/>
          <w:sz w:val="24"/>
          <w:szCs w:val="24"/>
        </w:rPr>
        <w:t>работы</w:t>
      </w:r>
      <w:r w:rsidRPr="00D81BE8">
        <w:rPr>
          <w:b/>
          <w:sz w:val="24"/>
          <w:szCs w:val="24"/>
        </w:rPr>
        <w:t>:</w:t>
      </w:r>
      <w:r w:rsidRPr="00D81BE8">
        <w:rPr>
          <w:sz w:val="24"/>
          <w:szCs w:val="24"/>
        </w:rPr>
        <w:t xml:space="preserve"> </w:t>
      </w:r>
    </w:p>
    <w:p w14:paraId="3865F794" w14:textId="77777777" w:rsidR="00542A68" w:rsidRPr="00D81BE8" w:rsidRDefault="00B0672B" w:rsidP="00137FFD">
      <w:pPr>
        <w:pStyle w:val="afff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D81BE8">
        <w:rPr>
          <w:sz w:val="24"/>
          <w:szCs w:val="24"/>
        </w:rPr>
        <w:t>Форма</w:t>
      </w:r>
      <w:r w:rsidR="00542A68" w:rsidRPr="00D81BE8">
        <w:rPr>
          <w:sz w:val="24"/>
          <w:szCs w:val="24"/>
        </w:rPr>
        <w:t xml:space="preserve"> оплаты: оплата производится в российских рублях по безналичному расчёту.</w:t>
      </w:r>
    </w:p>
    <w:p w14:paraId="3865F795" w14:textId="77777777" w:rsidR="004E42DB" w:rsidRPr="00D81BE8" w:rsidRDefault="00542A68" w:rsidP="00137FFD">
      <w:pPr>
        <w:pStyle w:val="afff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D81BE8">
        <w:rPr>
          <w:sz w:val="24"/>
          <w:szCs w:val="24"/>
        </w:rPr>
        <w:t>С</w:t>
      </w:r>
      <w:r w:rsidR="00B0672B" w:rsidRPr="00D81BE8">
        <w:rPr>
          <w:sz w:val="24"/>
          <w:szCs w:val="24"/>
        </w:rPr>
        <w:t>роки и порядок оплаты работы</w:t>
      </w:r>
      <w:r w:rsidR="00F0705A" w:rsidRPr="00D81BE8">
        <w:rPr>
          <w:sz w:val="24"/>
          <w:szCs w:val="24"/>
        </w:rPr>
        <w:t xml:space="preserve"> </w:t>
      </w:r>
      <w:r w:rsidR="00FB299F" w:rsidRPr="00D81BE8">
        <w:rPr>
          <w:sz w:val="24"/>
          <w:szCs w:val="24"/>
        </w:rPr>
        <w:t>определены</w:t>
      </w:r>
      <w:r w:rsidR="00F0705A" w:rsidRPr="00D81BE8">
        <w:rPr>
          <w:sz w:val="24"/>
          <w:szCs w:val="24"/>
        </w:rPr>
        <w:t xml:space="preserve"> в Проекте договора (Раздел </w:t>
      </w:r>
      <w:r w:rsidR="0074080E" w:rsidRPr="00D81BE8">
        <w:rPr>
          <w:sz w:val="24"/>
          <w:szCs w:val="24"/>
        </w:rPr>
        <w:t>5</w:t>
      </w:r>
      <w:r w:rsidR="00F0705A" w:rsidRPr="00D81BE8">
        <w:rPr>
          <w:sz w:val="24"/>
          <w:szCs w:val="24"/>
        </w:rPr>
        <w:t xml:space="preserve"> насто</w:t>
      </w:r>
      <w:r w:rsidR="00F0705A" w:rsidRPr="00D81BE8">
        <w:rPr>
          <w:sz w:val="24"/>
          <w:szCs w:val="24"/>
        </w:rPr>
        <w:t>я</w:t>
      </w:r>
      <w:r w:rsidR="00F0705A" w:rsidRPr="00D81BE8">
        <w:rPr>
          <w:sz w:val="24"/>
          <w:szCs w:val="24"/>
        </w:rPr>
        <w:t>щей Документации)</w:t>
      </w:r>
      <w:r w:rsidR="00FB299F" w:rsidRPr="00D81BE8">
        <w:rPr>
          <w:sz w:val="24"/>
          <w:szCs w:val="24"/>
        </w:rPr>
        <w:t xml:space="preserve"> и указаны в Разделе 1</w:t>
      </w:r>
      <w:r w:rsidR="00F0705A" w:rsidRPr="00D81BE8">
        <w:rPr>
          <w:sz w:val="24"/>
          <w:szCs w:val="24"/>
        </w:rPr>
        <w:t xml:space="preserve">. </w:t>
      </w:r>
    </w:p>
    <w:p w14:paraId="3865F796" w14:textId="77777777" w:rsidR="00542A68" w:rsidRPr="00D81BE8" w:rsidRDefault="00542A68" w:rsidP="00137FFD">
      <w:pPr>
        <w:pStyle w:val="afff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D81BE8">
        <w:rPr>
          <w:sz w:val="24"/>
          <w:szCs w:val="24"/>
        </w:rPr>
        <w:lastRenderedPageBreak/>
        <w:t>Основные данные о финансировании заказа: собственные средства Заказчика.</w:t>
      </w:r>
    </w:p>
    <w:p w14:paraId="3865F797" w14:textId="77777777" w:rsidR="00F0705A" w:rsidRPr="00D81BE8" w:rsidRDefault="004E42DB" w:rsidP="00137FFD">
      <w:pPr>
        <w:pStyle w:val="afff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spacing w:before="120"/>
        <w:ind w:left="0" w:firstLine="709"/>
        <w:jc w:val="both"/>
        <w:outlineLvl w:val="1"/>
        <w:rPr>
          <w:sz w:val="24"/>
          <w:szCs w:val="24"/>
        </w:rPr>
      </w:pPr>
      <w:r w:rsidRPr="00D81BE8">
        <w:rPr>
          <w:b/>
          <w:sz w:val="24"/>
          <w:szCs w:val="24"/>
        </w:rPr>
        <w:t xml:space="preserve">Порядок формирования цены договора: </w:t>
      </w:r>
    </w:p>
    <w:p w14:paraId="3865F798" w14:textId="77777777" w:rsidR="00F0705A" w:rsidRPr="00D81BE8" w:rsidRDefault="00F0705A" w:rsidP="00137FFD">
      <w:pPr>
        <w:pStyle w:val="afff"/>
        <w:numPr>
          <w:ilvl w:val="2"/>
          <w:numId w:val="8"/>
        </w:numPr>
        <w:tabs>
          <w:tab w:val="left" w:pos="0"/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i/>
          <w:sz w:val="24"/>
          <w:szCs w:val="24"/>
        </w:rPr>
      </w:pPr>
      <w:r w:rsidRPr="00D81BE8">
        <w:rPr>
          <w:sz w:val="24"/>
          <w:szCs w:val="24"/>
        </w:rPr>
        <w:t>Цена договора включает в себя: все налоги, сборы (в том числе по страхованию), платежи (в том числе таможенные), расходы на приобретение и транспортировку материалов до места выполнения работ, расходы на упаковку, тару, экспедирование, расходы на погрузочно-разгрузочные работы в месте поставки, выполнения работ, оказания услуг и другие обязательные платежи, которые Подрядчик</w:t>
      </w:r>
      <w:r w:rsidR="004D6CC7" w:rsidRPr="00D81BE8">
        <w:rPr>
          <w:sz w:val="24"/>
          <w:szCs w:val="24"/>
        </w:rPr>
        <w:t xml:space="preserve"> </w:t>
      </w:r>
      <w:r w:rsidRPr="00D81BE8">
        <w:rPr>
          <w:sz w:val="24"/>
          <w:szCs w:val="24"/>
        </w:rPr>
        <w:t>должен выплатить в связи с выполнением обязательств по Догов</w:t>
      </w:r>
      <w:r w:rsidRPr="00D81BE8">
        <w:rPr>
          <w:sz w:val="24"/>
          <w:szCs w:val="24"/>
        </w:rPr>
        <w:t>о</w:t>
      </w:r>
      <w:r w:rsidRPr="00D81BE8">
        <w:rPr>
          <w:sz w:val="24"/>
          <w:szCs w:val="24"/>
        </w:rPr>
        <w:t>ру в соответствии с законодательством Российской Федерации.</w:t>
      </w:r>
      <w:r w:rsidRPr="00D81BE8">
        <w:rPr>
          <w:i/>
          <w:sz w:val="24"/>
          <w:szCs w:val="24"/>
        </w:rPr>
        <w:t xml:space="preserve">  </w:t>
      </w:r>
    </w:p>
    <w:p w14:paraId="3865F799" w14:textId="77777777" w:rsidR="004E42DB" w:rsidRPr="00D81BE8" w:rsidRDefault="004E42DB" w:rsidP="00137FFD">
      <w:pPr>
        <w:pStyle w:val="afff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spacing w:before="120"/>
        <w:ind w:left="0" w:firstLine="709"/>
        <w:jc w:val="both"/>
        <w:outlineLvl w:val="1"/>
        <w:rPr>
          <w:sz w:val="24"/>
          <w:szCs w:val="24"/>
        </w:rPr>
      </w:pPr>
      <w:r w:rsidRPr="00D81BE8">
        <w:rPr>
          <w:b/>
          <w:sz w:val="24"/>
          <w:szCs w:val="24"/>
        </w:rPr>
        <w:t>Порядок, место, дата начала и дата окончания срока подачи заявок на участие в закупке:</w:t>
      </w:r>
      <w:r w:rsidRPr="00D81BE8">
        <w:rPr>
          <w:sz w:val="24"/>
          <w:szCs w:val="24"/>
        </w:rPr>
        <w:t xml:space="preserve"> </w:t>
      </w:r>
    </w:p>
    <w:p w14:paraId="3865F79A" w14:textId="77777777" w:rsidR="004C657F" w:rsidRPr="00D81BE8" w:rsidRDefault="004C657F" w:rsidP="00137FFD">
      <w:pPr>
        <w:pStyle w:val="afff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D81BE8">
        <w:rPr>
          <w:sz w:val="24"/>
          <w:szCs w:val="24"/>
        </w:rPr>
        <w:t>Любой участник запроса предложений, в том числе участник запроса предложений, которому не направлялся запрос, вправе подать только одну заявку в отношении каждого пре</w:t>
      </w:r>
      <w:r w:rsidRPr="00D81BE8">
        <w:rPr>
          <w:sz w:val="24"/>
          <w:szCs w:val="24"/>
        </w:rPr>
        <w:t>д</w:t>
      </w:r>
      <w:r w:rsidRPr="00D81BE8">
        <w:rPr>
          <w:sz w:val="24"/>
          <w:szCs w:val="24"/>
        </w:rPr>
        <w:t>мета запроса предложений (лота) по форме, указанной в Разделе 3 настоящей документации, внесение изменений в которую не допускается.</w:t>
      </w:r>
    </w:p>
    <w:p w14:paraId="3865F79B" w14:textId="77777777" w:rsidR="00010BCC" w:rsidRPr="00D81BE8" w:rsidRDefault="000F1238" w:rsidP="00137FFD">
      <w:pPr>
        <w:pStyle w:val="afff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D81BE8">
        <w:rPr>
          <w:sz w:val="24"/>
          <w:szCs w:val="24"/>
        </w:rPr>
        <w:t>Заявка на участие в запросе предложений подаётся участником Заказчику в пис</w:t>
      </w:r>
      <w:r w:rsidRPr="00D81BE8">
        <w:rPr>
          <w:sz w:val="24"/>
          <w:szCs w:val="24"/>
        </w:rPr>
        <w:t>ь</w:t>
      </w:r>
      <w:r w:rsidRPr="00D81BE8">
        <w:rPr>
          <w:sz w:val="24"/>
          <w:szCs w:val="24"/>
        </w:rPr>
        <w:t xml:space="preserve">менной форме в срок, указанный в извещении о проведении запроса предложений. </w:t>
      </w:r>
    </w:p>
    <w:p w14:paraId="3865F79C" w14:textId="77777777" w:rsidR="000F1238" w:rsidRPr="00D81BE8" w:rsidRDefault="000F1238" w:rsidP="00137FFD">
      <w:pPr>
        <w:pStyle w:val="afff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D81BE8">
        <w:rPr>
          <w:sz w:val="24"/>
          <w:szCs w:val="24"/>
        </w:rPr>
        <w:t>Поданная в срок, указанный в извещении о проведении запроса предложений, заявка регистрируется Заказчиком. По требованию участника запроса предложений, подавшего заявку, Заказчик выдаёт расписку в получении  заявки с указанием даты и времени ее получения.</w:t>
      </w:r>
    </w:p>
    <w:p w14:paraId="3865F79D" w14:textId="77777777" w:rsidR="000F1238" w:rsidRPr="00D81BE8" w:rsidRDefault="000F1238" w:rsidP="00137FFD">
      <w:pPr>
        <w:pStyle w:val="afff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D81BE8">
        <w:rPr>
          <w:sz w:val="24"/>
          <w:szCs w:val="24"/>
        </w:rPr>
        <w:t>Участник закупки, подавший заявку на участие в запросе предложений, вправе и</w:t>
      </w:r>
      <w:r w:rsidRPr="00D81BE8">
        <w:rPr>
          <w:sz w:val="24"/>
          <w:szCs w:val="24"/>
        </w:rPr>
        <w:t>з</w:t>
      </w:r>
      <w:r w:rsidRPr="00D81BE8">
        <w:rPr>
          <w:sz w:val="24"/>
          <w:szCs w:val="24"/>
        </w:rPr>
        <w:t>менить или отозвать заявку на участие в</w:t>
      </w:r>
      <w:r w:rsidR="00221915" w:rsidRPr="00D81BE8">
        <w:rPr>
          <w:sz w:val="24"/>
          <w:szCs w:val="24"/>
        </w:rPr>
        <w:t xml:space="preserve"> запросе предложений</w:t>
      </w:r>
      <w:r w:rsidRPr="00D81BE8">
        <w:rPr>
          <w:sz w:val="24"/>
          <w:szCs w:val="24"/>
        </w:rPr>
        <w:t xml:space="preserve"> в любое время до окончания срока подачи на участие в запросе предложений.</w:t>
      </w:r>
    </w:p>
    <w:p w14:paraId="3865F79E" w14:textId="77777777" w:rsidR="000F1238" w:rsidRPr="00D81BE8" w:rsidRDefault="000F1238" w:rsidP="00137FFD">
      <w:pPr>
        <w:pStyle w:val="afff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D81BE8">
        <w:rPr>
          <w:sz w:val="24"/>
          <w:szCs w:val="24"/>
        </w:rPr>
        <w:t>Проведение переговоров между Заказчиком или закупочной комиссией и участн</w:t>
      </w:r>
      <w:r w:rsidRPr="00D81BE8">
        <w:rPr>
          <w:sz w:val="24"/>
          <w:szCs w:val="24"/>
        </w:rPr>
        <w:t>и</w:t>
      </w:r>
      <w:r w:rsidRPr="00D81BE8">
        <w:rPr>
          <w:sz w:val="24"/>
          <w:szCs w:val="24"/>
        </w:rPr>
        <w:t>ком размещения заказа в отношении поданной им заявки не допускается.</w:t>
      </w:r>
    </w:p>
    <w:p w14:paraId="3865F79F" w14:textId="77777777" w:rsidR="000F1238" w:rsidRPr="00D81BE8" w:rsidRDefault="000F1238" w:rsidP="00137FFD">
      <w:pPr>
        <w:pStyle w:val="afff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D81BE8">
        <w:rPr>
          <w:sz w:val="24"/>
          <w:szCs w:val="24"/>
        </w:rPr>
        <w:t>Заявки на участие в запросе предложений, поданные после дня окончания срока п</w:t>
      </w:r>
      <w:r w:rsidRPr="00D81BE8">
        <w:rPr>
          <w:sz w:val="24"/>
          <w:szCs w:val="24"/>
        </w:rPr>
        <w:t>о</w:t>
      </w:r>
      <w:r w:rsidRPr="00D81BE8">
        <w:rPr>
          <w:sz w:val="24"/>
          <w:szCs w:val="24"/>
        </w:rPr>
        <w:t xml:space="preserve">дачи  заявок, указанного в извещении о проведении запроса предложений, не рассматриваются </w:t>
      </w:r>
      <w:r w:rsidR="00010BCC" w:rsidRPr="00D81BE8">
        <w:rPr>
          <w:sz w:val="24"/>
          <w:szCs w:val="24"/>
        </w:rPr>
        <w:t xml:space="preserve">независимо от причин опоздания </w:t>
      </w:r>
      <w:r w:rsidRPr="00D81BE8">
        <w:rPr>
          <w:sz w:val="24"/>
          <w:szCs w:val="24"/>
        </w:rPr>
        <w:t>и в день их поступления возвращаются участникам, подавшим такие заявки.</w:t>
      </w:r>
    </w:p>
    <w:p w14:paraId="3865F7A0" w14:textId="77777777" w:rsidR="00F967E2" w:rsidRPr="00D81BE8" w:rsidRDefault="00DE1CA5" w:rsidP="00137FFD">
      <w:pPr>
        <w:pStyle w:val="afff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D81BE8">
        <w:rPr>
          <w:sz w:val="24"/>
          <w:szCs w:val="24"/>
          <w:u w:val="single"/>
        </w:rPr>
        <w:t>Дата начала и дата окончания срока подачи заявок</w:t>
      </w:r>
      <w:r w:rsidRPr="00D81BE8">
        <w:rPr>
          <w:sz w:val="24"/>
          <w:szCs w:val="24"/>
        </w:rPr>
        <w:t xml:space="preserve"> на участие в закупке указаны</w:t>
      </w:r>
      <w:r w:rsidR="003E4677" w:rsidRPr="00D81BE8">
        <w:rPr>
          <w:sz w:val="24"/>
          <w:szCs w:val="24"/>
        </w:rPr>
        <w:t xml:space="preserve"> в Извещении о проведении запроса предложений и Разделе</w:t>
      </w:r>
      <w:r w:rsidR="005D3C5F" w:rsidRPr="00D81BE8">
        <w:rPr>
          <w:sz w:val="24"/>
          <w:szCs w:val="24"/>
        </w:rPr>
        <w:t xml:space="preserve"> </w:t>
      </w:r>
      <w:r w:rsidR="003E4677" w:rsidRPr="00D81BE8">
        <w:rPr>
          <w:sz w:val="24"/>
          <w:szCs w:val="24"/>
        </w:rPr>
        <w:t>1 документации.</w:t>
      </w:r>
    </w:p>
    <w:p w14:paraId="3865F7A1" w14:textId="77777777" w:rsidR="004C657F" w:rsidRPr="00D81BE8" w:rsidRDefault="004C657F" w:rsidP="00137FFD">
      <w:pPr>
        <w:pStyle w:val="afff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D81BE8">
        <w:rPr>
          <w:sz w:val="24"/>
          <w:szCs w:val="24"/>
        </w:rPr>
        <w:t>В случае, если по запросу предложений не подана ни одна заявка на участие в запр</w:t>
      </w:r>
      <w:r w:rsidRPr="00D81BE8">
        <w:rPr>
          <w:sz w:val="24"/>
          <w:szCs w:val="24"/>
        </w:rPr>
        <w:t>о</w:t>
      </w:r>
      <w:r w:rsidRPr="00D81BE8">
        <w:rPr>
          <w:sz w:val="24"/>
          <w:szCs w:val="24"/>
        </w:rPr>
        <w:t>се предложений или подана только одна заявка на участие в запросе предложений или по резул</w:t>
      </w:r>
      <w:r w:rsidRPr="00D81BE8">
        <w:rPr>
          <w:sz w:val="24"/>
          <w:szCs w:val="24"/>
        </w:rPr>
        <w:t>ь</w:t>
      </w:r>
      <w:r w:rsidRPr="00D81BE8">
        <w:rPr>
          <w:sz w:val="24"/>
          <w:szCs w:val="24"/>
        </w:rPr>
        <w:t>татам рассмотрения соответствующей требованиям документации о запросе предложений была признана только одна заявка или по результатам оценки заявок закупочной комиссией не был выбран победитель, запрос предложений признается несостоявшимся. При наличии единстве</w:t>
      </w:r>
      <w:r w:rsidRPr="00D81BE8">
        <w:rPr>
          <w:sz w:val="24"/>
          <w:szCs w:val="24"/>
        </w:rPr>
        <w:t>н</w:t>
      </w:r>
      <w:r w:rsidRPr="00D81BE8">
        <w:rPr>
          <w:sz w:val="24"/>
          <w:szCs w:val="24"/>
        </w:rPr>
        <w:t xml:space="preserve">ного участника закупки его заявка рассматривается, и в случае соответствия заявки и участника закупки требованиям документации о запросе предложений, с таким участником заключается договор. Участник, подавший такую заявку, не вправе отказаться от заключения договора. При непредставлении  Заказчику  участником запроса предложений в срок, предусмотренный </w:t>
      </w:r>
      <w:r w:rsidR="006952F7" w:rsidRPr="00D81BE8">
        <w:rPr>
          <w:sz w:val="24"/>
          <w:szCs w:val="24"/>
        </w:rPr>
        <w:t>в И</w:t>
      </w:r>
      <w:r w:rsidR="006952F7" w:rsidRPr="00D81BE8">
        <w:rPr>
          <w:sz w:val="24"/>
          <w:szCs w:val="24"/>
        </w:rPr>
        <w:t>з</w:t>
      </w:r>
      <w:r w:rsidR="006952F7" w:rsidRPr="00D81BE8">
        <w:rPr>
          <w:sz w:val="24"/>
          <w:szCs w:val="24"/>
        </w:rPr>
        <w:t>вещении о запросе предложений и Разделом 1 настоящей документации</w:t>
      </w:r>
      <w:r w:rsidRPr="00D81BE8">
        <w:rPr>
          <w:sz w:val="24"/>
          <w:szCs w:val="24"/>
        </w:rPr>
        <w:t xml:space="preserve">, подписанного договора, участник запроса предложений признается уклонившимся от заключения договора. </w:t>
      </w:r>
    </w:p>
    <w:p w14:paraId="3865F7A2" w14:textId="77777777" w:rsidR="004C657F" w:rsidRPr="00D81BE8" w:rsidRDefault="004C657F" w:rsidP="00137FFD">
      <w:pPr>
        <w:pStyle w:val="afff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D81BE8">
        <w:rPr>
          <w:sz w:val="24"/>
          <w:szCs w:val="24"/>
        </w:rPr>
        <w:t>В случае, если не подана ни одна заявка, Заказчик вправе осуществить повторное размещение заказа путём запроса предложений. При этом Заказчик вправе изменить условия и</w:t>
      </w:r>
      <w:r w:rsidRPr="00D81BE8">
        <w:rPr>
          <w:sz w:val="24"/>
          <w:szCs w:val="24"/>
        </w:rPr>
        <w:t>с</w:t>
      </w:r>
      <w:r w:rsidRPr="00D81BE8">
        <w:rPr>
          <w:sz w:val="24"/>
          <w:szCs w:val="24"/>
        </w:rPr>
        <w:t>полнения договора.</w:t>
      </w:r>
    </w:p>
    <w:p w14:paraId="3865F7A3" w14:textId="77777777" w:rsidR="004E42DB" w:rsidRPr="00D81BE8" w:rsidRDefault="004E42DB" w:rsidP="00137FFD">
      <w:pPr>
        <w:pStyle w:val="afff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spacing w:before="120"/>
        <w:ind w:left="0" w:firstLine="709"/>
        <w:jc w:val="both"/>
        <w:outlineLvl w:val="1"/>
        <w:rPr>
          <w:sz w:val="24"/>
          <w:szCs w:val="24"/>
        </w:rPr>
      </w:pPr>
      <w:r w:rsidRPr="00D81BE8">
        <w:rPr>
          <w:b/>
          <w:sz w:val="24"/>
          <w:szCs w:val="24"/>
        </w:rPr>
        <w:t>Требования к участникам закупки и перечень документов, представляемых участниками закупки для подтверждения их соответствия установленным требованиям</w:t>
      </w:r>
      <w:r w:rsidR="003604DF" w:rsidRPr="00D81BE8">
        <w:rPr>
          <w:b/>
          <w:sz w:val="24"/>
          <w:szCs w:val="24"/>
        </w:rPr>
        <w:t>.</w:t>
      </w:r>
    </w:p>
    <w:p w14:paraId="3865F7A4" w14:textId="77777777" w:rsidR="003604DF" w:rsidRPr="00D81BE8" w:rsidRDefault="003604DF" w:rsidP="00137FFD">
      <w:pPr>
        <w:pStyle w:val="afff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D81BE8">
        <w:rPr>
          <w:snapToGrid w:val="0"/>
          <w:sz w:val="24"/>
          <w:szCs w:val="24"/>
          <w:lang w:eastAsia="ru-RU"/>
        </w:rPr>
        <w:t>Участвовать в данной процедуре Запроса предложений может любое юридическое лицо или несколько юридических лиц, выступающих на стороне одного участника закупки, нез</w:t>
      </w:r>
      <w:r w:rsidRPr="00D81BE8">
        <w:rPr>
          <w:snapToGrid w:val="0"/>
          <w:sz w:val="24"/>
          <w:szCs w:val="24"/>
          <w:lang w:eastAsia="ru-RU"/>
        </w:rPr>
        <w:t>а</w:t>
      </w:r>
      <w:r w:rsidRPr="00D81BE8">
        <w:rPr>
          <w:snapToGrid w:val="0"/>
          <w:sz w:val="24"/>
          <w:szCs w:val="24"/>
          <w:lang w:eastAsia="ru-RU"/>
        </w:rPr>
        <w:t>висимо от организационно-правовой формы, формы собственности, места нахождения и места происхождения капитала либо любое физическое лицо или несколько физических лиц, выступ</w:t>
      </w:r>
      <w:r w:rsidRPr="00D81BE8">
        <w:rPr>
          <w:snapToGrid w:val="0"/>
          <w:sz w:val="24"/>
          <w:szCs w:val="24"/>
          <w:lang w:eastAsia="ru-RU"/>
        </w:rPr>
        <w:t>а</w:t>
      </w:r>
      <w:r w:rsidRPr="00D81BE8">
        <w:rPr>
          <w:snapToGrid w:val="0"/>
          <w:sz w:val="24"/>
          <w:szCs w:val="24"/>
          <w:lang w:eastAsia="ru-RU"/>
        </w:rPr>
        <w:t>ющих на стороне одного участника закупки, в том числе индивидуальный предприниматель или несколько индивидуальных предпринимателей, выступающих на стороне одного участника з</w:t>
      </w:r>
      <w:r w:rsidRPr="00D81BE8">
        <w:rPr>
          <w:snapToGrid w:val="0"/>
          <w:sz w:val="24"/>
          <w:szCs w:val="24"/>
          <w:lang w:eastAsia="ru-RU"/>
        </w:rPr>
        <w:t>а</w:t>
      </w:r>
      <w:r w:rsidRPr="00D81BE8">
        <w:rPr>
          <w:snapToGrid w:val="0"/>
          <w:sz w:val="24"/>
          <w:szCs w:val="24"/>
          <w:lang w:eastAsia="ru-RU"/>
        </w:rPr>
        <w:t>купки, которые соответствуют требованиям, установленным заказчиком в настоящей документ</w:t>
      </w:r>
      <w:r w:rsidRPr="00D81BE8">
        <w:rPr>
          <w:snapToGrid w:val="0"/>
          <w:sz w:val="24"/>
          <w:szCs w:val="24"/>
          <w:lang w:eastAsia="ru-RU"/>
        </w:rPr>
        <w:t>а</w:t>
      </w:r>
      <w:r w:rsidRPr="00D81BE8">
        <w:rPr>
          <w:snapToGrid w:val="0"/>
          <w:sz w:val="24"/>
          <w:szCs w:val="24"/>
          <w:lang w:eastAsia="ru-RU"/>
        </w:rPr>
        <w:t>цией.</w:t>
      </w:r>
    </w:p>
    <w:p w14:paraId="3865F7A5" w14:textId="77777777" w:rsidR="003604DF" w:rsidRPr="00D81BE8" w:rsidRDefault="00755877" w:rsidP="00137FFD">
      <w:pPr>
        <w:pStyle w:val="afff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D81BE8">
        <w:rPr>
          <w:snapToGrid w:val="0"/>
          <w:sz w:val="24"/>
          <w:szCs w:val="24"/>
          <w:u w:val="single"/>
          <w:lang w:eastAsia="ru-RU"/>
        </w:rPr>
        <w:t xml:space="preserve"> </w:t>
      </w:r>
      <w:r w:rsidR="003604DF" w:rsidRPr="00D81BE8">
        <w:rPr>
          <w:snapToGrid w:val="0"/>
          <w:sz w:val="24"/>
          <w:szCs w:val="24"/>
          <w:u w:val="single"/>
          <w:lang w:eastAsia="ru-RU"/>
        </w:rPr>
        <w:t>К участникам закупки предъявляются следующие обязательные требования:</w:t>
      </w:r>
      <w:r w:rsidR="003604DF" w:rsidRPr="00D81BE8">
        <w:rPr>
          <w:snapToGrid w:val="0"/>
          <w:sz w:val="24"/>
          <w:szCs w:val="24"/>
          <w:lang w:eastAsia="ru-RU"/>
        </w:rPr>
        <w:t xml:space="preserve"> </w:t>
      </w:r>
    </w:p>
    <w:p w14:paraId="3865F7A6" w14:textId="77777777" w:rsidR="003604DF" w:rsidRPr="00D81BE8" w:rsidRDefault="00623617" w:rsidP="008748D1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D81BE8">
        <w:rPr>
          <w:snapToGrid w:val="0"/>
          <w:sz w:val="24"/>
          <w:szCs w:val="24"/>
          <w:lang w:eastAsia="ru-RU"/>
        </w:rPr>
        <w:lastRenderedPageBreak/>
        <w:t xml:space="preserve">а) </w:t>
      </w:r>
      <w:r w:rsidR="003604DF" w:rsidRPr="00D81BE8">
        <w:rPr>
          <w:snapToGrid w:val="0"/>
          <w:sz w:val="24"/>
          <w:szCs w:val="24"/>
          <w:lang w:eastAsia="ru-RU"/>
        </w:rPr>
        <w:t>соответствие участников закупки требованиям, устанавливаемым в соответствии с законодательством Российской Федерации к лицам, осуществляющим поставки товаров, выполнение работ, оказание услуг, являющихся предметом закупки;</w:t>
      </w:r>
    </w:p>
    <w:p w14:paraId="3865F7A7" w14:textId="77777777" w:rsidR="003604DF" w:rsidRPr="00D81BE8" w:rsidRDefault="00623617" w:rsidP="008748D1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D81BE8">
        <w:rPr>
          <w:snapToGrid w:val="0"/>
          <w:sz w:val="24"/>
          <w:szCs w:val="24"/>
          <w:lang w:eastAsia="ru-RU"/>
        </w:rPr>
        <w:t>б)</w:t>
      </w:r>
      <w:r w:rsidR="003604DF" w:rsidRPr="00D81BE8">
        <w:rPr>
          <w:snapToGrid w:val="0"/>
          <w:sz w:val="24"/>
          <w:szCs w:val="24"/>
          <w:lang w:eastAsia="ru-RU"/>
        </w:rPr>
        <w:t xml:space="preserve"> непроведение ликвидации участника </w:t>
      </w:r>
      <w:r w:rsidRPr="00D81BE8">
        <w:rPr>
          <w:snapToGrid w:val="0"/>
          <w:sz w:val="24"/>
          <w:szCs w:val="24"/>
          <w:lang w:eastAsia="ru-RU"/>
        </w:rPr>
        <w:t>запроса предложений</w:t>
      </w:r>
      <w:r w:rsidR="003604DF" w:rsidRPr="00D81BE8">
        <w:rPr>
          <w:snapToGrid w:val="0"/>
          <w:sz w:val="24"/>
          <w:szCs w:val="24"/>
          <w:lang w:eastAsia="ru-RU"/>
        </w:rPr>
        <w:t xml:space="preserve"> - юридического лица и отсутствие решения арбитражного суда о признании участника закупки - юридического лица, индивидуального предпринимателя банкротом и об открытии конкурсного производства.</w:t>
      </w:r>
    </w:p>
    <w:p w14:paraId="3865F7A8" w14:textId="77777777" w:rsidR="003604DF" w:rsidRPr="00D81BE8" w:rsidRDefault="00623617" w:rsidP="008748D1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D81BE8">
        <w:rPr>
          <w:snapToGrid w:val="0"/>
          <w:sz w:val="24"/>
          <w:szCs w:val="24"/>
          <w:lang w:eastAsia="ru-RU"/>
        </w:rPr>
        <w:t>в)</w:t>
      </w:r>
      <w:r w:rsidR="003604DF" w:rsidRPr="00D81BE8">
        <w:rPr>
          <w:snapToGrid w:val="0"/>
          <w:sz w:val="24"/>
          <w:szCs w:val="24"/>
          <w:lang w:eastAsia="ru-RU"/>
        </w:rPr>
        <w:t xml:space="preserve"> неприостановление деятельности участника </w:t>
      </w:r>
      <w:r w:rsidRPr="00D81BE8">
        <w:rPr>
          <w:snapToGrid w:val="0"/>
          <w:sz w:val="24"/>
          <w:szCs w:val="24"/>
          <w:lang w:eastAsia="ru-RU"/>
        </w:rPr>
        <w:t>запроса предложений</w:t>
      </w:r>
      <w:r w:rsidR="003604DF" w:rsidRPr="00D81BE8">
        <w:rPr>
          <w:snapToGrid w:val="0"/>
          <w:sz w:val="24"/>
          <w:szCs w:val="24"/>
          <w:lang w:eastAsia="ru-RU"/>
        </w:rPr>
        <w:t xml:space="preserve"> в порядке, предусмотренном Кодексом Российской Федерации об административных правонарушениях, на день подачи заявки на участие в закупке;</w:t>
      </w:r>
    </w:p>
    <w:p w14:paraId="3865F7A9" w14:textId="77777777" w:rsidR="003604DF" w:rsidRPr="00D81BE8" w:rsidRDefault="00623617" w:rsidP="008748D1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D81BE8">
        <w:rPr>
          <w:snapToGrid w:val="0"/>
          <w:sz w:val="24"/>
          <w:szCs w:val="24"/>
          <w:lang w:eastAsia="ru-RU"/>
        </w:rPr>
        <w:t>г)</w:t>
      </w:r>
      <w:r w:rsidR="003604DF" w:rsidRPr="00D81BE8">
        <w:rPr>
          <w:snapToGrid w:val="0"/>
          <w:sz w:val="24"/>
          <w:szCs w:val="24"/>
          <w:lang w:eastAsia="ru-RU"/>
        </w:rPr>
        <w:t xml:space="preserve"> отсутствие у участника </w:t>
      </w:r>
      <w:r w:rsidRPr="00D81BE8">
        <w:rPr>
          <w:snapToGrid w:val="0"/>
          <w:sz w:val="24"/>
          <w:szCs w:val="24"/>
          <w:lang w:eastAsia="ru-RU"/>
        </w:rPr>
        <w:t>запроса предложений</w:t>
      </w:r>
      <w:r w:rsidR="003604DF" w:rsidRPr="00D81BE8">
        <w:rPr>
          <w:snapToGrid w:val="0"/>
          <w:sz w:val="24"/>
          <w:szCs w:val="24"/>
          <w:lang w:eastAsia="ru-RU"/>
        </w:rPr>
        <w:t xml:space="preserve"> задолженности по начисленным налогам, сборам и иным обязательным платежам в бюджеты любого уровня или государственные внебюджетные фон</w:t>
      </w:r>
      <w:r w:rsidR="00133A25" w:rsidRPr="00D81BE8">
        <w:rPr>
          <w:snapToGrid w:val="0"/>
          <w:sz w:val="24"/>
          <w:szCs w:val="24"/>
          <w:lang w:eastAsia="ru-RU"/>
        </w:rPr>
        <w:t>ды за прошедший календарный год</w:t>
      </w:r>
      <w:r w:rsidR="003604DF" w:rsidRPr="00D81BE8">
        <w:rPr>
          <w:snapToGrid w:val="0"/>
          <w:sz w:val="24"/>
          <w:szCs w:val="24"/>
          <w:lang w:eastAsia="ru-RU"/>
        </w:rPr>
        <w:t>.</w:t>
      </w:r>
    </w:p>
    <w:p w14:paraId="3865F7AA" w14:textId="77777777" w:rsidR="00846BC9" w:rsidRPr="00D81BE8" w:rsidRDefault="00623617" w:rsidP="008748D1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D81BE8">
        <w:rPr>
          <w:snapToGrid w:val="0"/>
          <w:sz w:val="24"/>
          <w:szCs w:val="24"/>
          <w:lang w:eastAsia="ru-RU"/>
        </w:rPr>
        <w:t>д)</w:t>
      </w:r>
      <w:r w:rsidR="003604DF" w:rsidRPr="00D81BE8">
        <w:rPr>
          <w:snapToGrid w:val="0"/>
          <w:sz w:val="24"/>
          <w:szCs w:val="24"/>
          <w:lang w:eastAsia="ru-RU"/>
        </w:rPr>
        <w:t xml:space="preserve"> отсутствие сведений об участнике </w:t>
      </w:r>
      <w:r w:rsidRPr="00D81BE8">
        <w:rPr>
          <w:snapToGrid w:val="0"/>
          <w:sz w:val="24"/>
          <w:szCs w:val="24"/>
          <w:lang w:eastAsia="ru-RU"/>
        </w:rPr>
        <w:t>запроса предложений</w:t>
      </w:r>
      <w:r w:rsidR="003604DF" w:rsidRPr="00D81BE8">
        <w:rPr>
          <w:snapToGrid w:val="0"/>
          <w:sz w:val="24"/>
          <w:szCs w:val="24"/>
          <w:lang w:eastAsia="ru-RU"/>
        </w:rPr>
        <w:t xml:space="preserve"> в реестре недобросовестных пос</w:t>
      </w:r>
      <w:r w:rsidRPr="00D81BE8">
        <w:rPr>
          <w:snapToGrid w:val="0"/>
          <w:sz w:val="24"/>
          <w:szCs w:val="24"/>
          <w:lang w:eastAsia="ru-RU"/>
        </w:rPr>
        <w:t>тавщиков, предусмотренном статье</w:t>
      </w:r>
      <w:r w:rsidR="003604DF" w:rsidRPr="00D81BE8">
        <w:rPr>
          <w:snapToGrid w:val="0"/>
          <w:sz w:val="24"/>
          <w:szCs w:val="24"/>
          <w:lang w:eastAsia="ru-RU"/>
        </w:rPr>
        <w:t>й 5 Федерального закона от 18 июля 2011 года № 223-ФЗ «О закупках товаров, работ, услуг отдельными видами юридических лиц»</w:t>
      </w:r>
      <w:r w:rsidR="00846BC9" w:rsidRPr="00D81BE8">
        <w:rPr>
          <w:snapToGrid w:val="0"/>
          <w:sz w:val="24"/>
          <w:szCs w:val="24"/>
          <w:lang w:eastAsia="ru-RU"/>
        </w:rPr>
        <w:t>;</w:t>
      </w:r>
    </w:p>
    <w:p w14:paraId="3865F7AB" w14:textId="77777777" w:rsidR="003604DF" w:rsidRPr="00D81BE8" w:rsidRDefault="00846BC9" w:rsidP="008748D1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D81BE8">
        <w:rPr>
          <w:snapToGrid w:val="0"/>
          <w:sz w:val="24"/>
          <w:szCs w:val="24"/>
          <w:lang w:eastAsia="ru-RU"/>
        </w:rPr>
        <w:t>е)</w:t>
      </w:r>
      <w:r w:rsidR="003604DF" w:rsidRPr="00D81BE8">
        <w:rPr>
          <w:snapToGrid w:val="0"/>
          <w:sz w:val="24"/>
          <w:szCs w:val="24"/>
          <w:lang w:eastAsia="ru-RU"/>
        </w:rPr>
        <w:t xml:space="preserve"> </w:t>
      </w:r>
      <w:r w:rsidRPr="00D81BE8">
        <w:rPr>
          <w:snapToGrid w:val="0"/>
          <w:sz w:val="24"/>
          <w:szCs w:val="24"/>
          <w:lang w:eastAsia="ru-RU"/>
        </w:rPr>
        <w:t>отсутствие сведений об участнике запроса предложений в реестре недобросовестных поставщиков, предусмотренном</w:t>
      </w:r>
      <w:r w:rsidR="003604DF" w:rsidRPr="00D81BE8">
        <w:rPr>
          <w:snapToGrid w:val="0"/>
          <w:sz w:val="24"/>
          <w:szCs w:val="24"/>
          <w:lang w:eastAsia="ru-RU"/>
        </w:rPr>
        <w:t xml:space="preserve"> статьей </w:t>
      </w:r>
      <w:r w:rsidR="002C4C09" w:rsidRPr="00D81BE8">
        <w:rPr>
          <w:snapToGrid w:val="0"/>
          <w:sz w:val="24"/>
          <w:szCs w:val="24"/>
          <w:lang w:eastAsia="ru-RU"/>
        </w:rPr>
        <w:t>104 Федерального закона от 05 апреля 2013 года № 44-ФЗ "О контрактной системе в сфере закупок товаров, работ, услуг для обеспечения государственных и муниципальных нужд"</w:t>
      </w:r>
      <w:r w:rsidRPr="00D81BE8">
        <w:rPr>
          <w:snapToGrid w:val="0"/>
          <w:sz w:val="24"/>
          <w:szCs w:val="24"/>
          <w:lang w:eastAsia="ru-RU"/>
        </w:rPr>
        <w:t>;</w:t>
      </w:r>
    </w:p>
    <w:p w14:paraId="3865F7AC" w14:textId="77777777" w:rsidR="00904E6C" w:rsidRPr="00917736" w:rsidRDefault="003511EA" w:rsidP="00904E6C">
      <w:pPr>
        <w:jc w:val="both"/>
        <w:rPr>
          <w:sz w:val="24"/>
          <w:szCs w:val="24"/>
        </w:rPr>
      </w:pPr>
      <w:r w:rsidRPr="00D81BE8">
        <w:rPr>
          <w:snapToGrid w:val="0"/>
          <w:sz w:val="24"/>
          <w:szCs w:val="24"/>
          <w:lang w:eastAsia="ru-RU"/>
        </w:rPr>
        <w:t xml:space="preserve">           ж</w:t>
      </w:r>
      <w:r w:rsidR="00846BC9" w:rsidRPr="00D81BE8">
        <w:rPr>
          <w:snapToGrid w:val="0"/>
          <w:sz w:val="24"/>
          <w:szCs w:val="24"/>
          <w:lang w:eastAsia="ru-RU"/>
        </w:rPr>
        <w:t xml:space="preserve">) </w:t>
      </w:r>
      <w:r w:rsidR="00EC214A" w:rsidRPr="00D81BE8">
        <w:rPr>
          <w:snapToGrid w:val="0"/>
          <w:sz w:val="24"/>
          <w:szCs w:val="24"/>
        </w:rPr>
        <w:t>наличие у участника действующего</w:t>
      </w:r>
      <w:r w:rsidR="00EC214A" w:rsidRPr="00D81BE8">
        <w:rPr>
          <w:sz w:val="24"/>
          <w:szCs w:val="24"/>
        </w:rPr>
        <w:t xml:space="preserve"> свидетельства СРО о допуске к работам по орган</w:t>
      </w:r>
      <w:r w:rsidR="00EC214A" w:rsidRPr="00D81BE8">
        <w:rPr>
          <w:sz w:val="24"/>
          <w:szCs w:val="24"/>
        </w:rPr>
        <w:t>и</w:t>
      </w:r>
      <w:r w:rsidR="00EC214A" w:rsidRPr="00D81BE8">
        <w:rPr>
          <w:sz w:val="24"/>
          <w:szCs w:val="24"/>
        </w:rPr>
        <w:t>зации строительства, реконструкции и капитального ремонта привлекаемым застройщиком или заказчиком на основании договора юридическим лицом или индивидуальным предпринимателем (генеральным подрядчиком</w:t>
      </w:r>
      <w:r w:rsidR="00EC214A" w:rsidRPr="00917736">
        <w:rPr>
          <w:sz w:val="24"/>
          <w:szCs w:val="24"/>
        </w:rPr>
        <w:t>) и допуске к видам работ, аналогичных предмету запроса предлож</w:t>
      </w:r>
      <w:r w:rsidR="00EC214A" w:rsidRPr="00917736">
        <w:rPr>
          <w:sz w:val="24"/>
          <w:szCs w:val="24"/>
        </w:rPr>
        <w:t>е</w:t>
      </w:r>
      <w:r w:rsidR="00EC214A" w:rsidRPr="00917736">
        <w:rPr>
          <w:sz w:val="24"/>
          <w:szCs w:val="24"/>
        </w:rPr>
        <w:t>ний</w:t>
      </w:r>
      <w:r w:rsidR="00904E6C" w:rsidRPr="00917736">
        <w:rPr>
          <w:sz w:val="24"/>
          <w:szCs w:val="24"/>
        </w:rPr>
        <w:t>, а именно</w:t>
      </w:r>
      <w:r w:rsidR="005247D8" w:rsidRPr="00917736">
        <w:rPr>
          <w:sz w:val="24"/>
          <w:szCs w:val="24"/>
        </w:rPr>
        <w:t xml:space="preserve"> (согласно Приказа №624 от 30.12.2009 г. «Об утверждении Перечня видов работ»</w:t>
      </w:r>
      <w:r w:rsidR="00582D69" w:rsidRPr="00917736">
        <w:rPr>
          <w:sz w:val="24"/>
          <w:szCs w:val="24"/>
        </w:rPr>
        <w:t>)</w:t>
      </w:r>
      <w:r w:rsidR="00904E6C" w:rsidRPr="00917736">
        <w:rPr>
          <w:sz w:val="24"/>
          <w:szCs w:val="24"/>
        </w:rPr>
        <w:t>:</w:t>
      </w:r>
    </w:p>
    <w:p w14:paraId="3865F7AD" w14:textId="77777777" w:rsidR="00904E6C" w:rsidRPr="00917736" w:rsidRDefault="00904E6C" w:rsidP="005E7B99">
      <w:pPr>
        <w:jc w:val="both"/>
        <w:rPr>
          <w:sz w:val="24"/>
          <w:szCs w:val="24"/>
        </w:rPr>
      </w:pPr>
      <w:r w:rsidRPr="00917736">
        <w:rPr>
          <w:sz w:val="24"/>
          <w:szCs w:val="24"/>
        </w:rPr>
        <w:t xml:space="preserve">- </w:t>
      </w:r>
      <w:r w:rsidR="00EB20C5" w:rsidRPr="00917736">
        <w:rPr>
          <w:sz w:val="24"/>
          <w:szCs w:val="24"/>
        </w:rPr>
        <w:t>п.2.1. Разборка (демонтаж) зданий и сооружений, стен, перекрытий, лестничных маршей и иных конструктивных и связанных с ними элементов и их частей</w:t>
      </w:r>
      <w:r w:rsidR="00017E85" w:rsidRPr="00917736">
        <w:rPr>
          <w:sz w:val="24"/>
          <w:szCs w:val="24"/>
        </w:rPr>
        <w:t xml:space="preserve">; </w:t>
      </w:r>
    </w:p>
    <w:p w14:paraId="3865F7AE" w14:textId="77777777" w:rsidR="00904E6C" w:rsidRPr="00917736" w:rsidRDefault="00904E6C" w:rsidP="005E7B99">
      <w:pPr>
        <w:jc w:val="both"/>
        <w:rPr>
          <w:sz w:val="24"/>
          <w:szCs w:val="24"/>
        </w:rPr>
      </w:pPr>
      <w:r w:rsidRPr="00917736">
        <w:rPr>
          <w:sz w:val="24"/>
          <w:szCs w:val="24"/>
        </w:rPr>
        <w:t xml:space="preserve">- </w:t>
      </w:r>
      <w:r w:rsidR="00017E85" w:rsidRPr="00917736">
        <w:rPr>
          <w:sz w:val="24"/>
          <w:szCs w:val="24"/>
        </w:rPr>
        <w:t xml:space="preserve">п.3.1. Механизированная разработка грунта; </w:t>
      </w:r>
    </w:p>
    <w:p w14:paraId="3865F7AF" w14:textId="77777777" w:rsidR="00904E6C" w:rsidRPr="00917736" w:rsidRDefault="00904E6C" w:rsidP="005E7B99">
      <w:pPr>
        <w:jc w:val="both"/>
        <w:rPr>
          <w:sz w:val="24"/>
          <w:szCs w:val="24"/>
        </w:rPr>
      </w:pPr>
      <w:r w:rsidRPr="00917736">
        <w:rPr>
          <w:sz w:val="24"/>
          <w:szCs w:val="24"/>
        </w:rPr>
        <w:t xml:space="preserve">- </w:t>
      </w:r>
      <w:r w:rsidR="00017E85" w:rsidRPr="00917736">
        <w:rPr>
          <w:sz w:val="24"/>
          <w:szCs w:val="24"/>
        </w:rPr>
        <w:t xml:space="preserve">п.3.7. Работы по водопонижению, организации поверхностного </w:t>
      </w:r>
      <w:r w:rsidR="00795ECF" w:rsidRPr="00917736">
        <w:rPr>
          <w:sz w:val="24"/>
          <w:szCs w:val="24"/>
        </w:rPr>
        <w:t>с</w:t>
      </w:r>
      <w:r w:rsidR="00017E85" w:rsidRPr="00917736">
        <w:rPr>
          <w:sz w:val="24"/>
          <w:szCs w:val="24"/>
        </w:rPr>
        <w:t>тока</w:t>
      </w:r>
      <w:r w:rsidR="00795ECF" w:rsidRPr="00917736">
        <w:rPr>
          <w:sz w:val="24"/>
          <w:szCs w:val="24"/>
        </w:rPr>
        <w:t xml:space="preserve"> и водоотвода; </w:t>
      </w:r>
    </w:p>
    <w:p w14:paraId="3865F7B0" w14:textId="77777777" w:rsidR="00904E6C" w:rsidRPr="00917736" w:rsidRDefault="00904E6C" w:rsidP="005E7B99">
      <w:pPr>
        <w:jc w:val="both"/>
        <w:rPr>
          <w:sz w:val="24"/>
          <w:szCs w:val="24"/>
        </w:rPr>
      </w:pPr>
      <w:r w:rsidRPr="00917736">
        <w:rPr>
          <w:sz w:val="24"/>
          <w:szCs w:val="24"/>
        </w:rPr>
        <w:t>- п. 6.1. Опалубочные работы;</w:t>
      </w:r>
    </w:p>
    <w:p w14:paraId="3865F7B1" w14:textId="77777777" w:rsidR="00904E6C" w:rsidRPr="00917736" w:rsidRDefault="00904E6C" w:rsidP="005E7B99">
      <w:pPr>
        <w:jc w:val="both"/>
        <w:rPr>
          <w:sz w:val="24"/>
          <w:szCs w:val="24"/>
        </w:rPr>
      </w:pPr>
      <w:r w:rsidRPr="00917736">
        <w:rPr>
          <w:sz w:val="24"/>
          <w:szCs w:val="24"/>
        </w:rPr>
        <w:t>- п.6.2. Арматурные работы;</w:t>
      </w:r>
    </w:p>
    <w:p w14:paraId="3865F7B2" w14:textId="77777777" w:rsidR="00904E6C" w:rsidRPr="00917736" w:rsidRDefault="00904E6C" w:rsidP="005E7B99">
      <w:pPr>
        <w:jc w:val="both"/>
        <w:rPr>
          <w:sz w:val="24"/>
          <w:szCs w:val="24"/>
        </w:rPr>
      </w:pPr>
      <w:r w:rsidRPr="00917736">
        <w:rPr>
          <w:sz w:val="24"/>
          <w:szCs w:val="24"/>
        </w:rPr>
        <w:t>- п.6.3. Устройство монолитных бетонных и железобетонных конструкций</w:t>
      </w:r>
      <w:r w:rsidR="006E0F89" w:rsidRPr="00917736">
        <w:rPr>
          <w:sz w:val="24"/>
          <w:szCs w:val="24"/>
        </w:rPr>
        <w:t>;</w:t>
      </w:r>
    </w:p>
    <w:p w14:paraId="3865F7B3" w14:textId="77777777" w:rsidR="006E0F89" w:rsidRPr="00917736" w:rsidRDefault="006E0F89" w:rsidP="005E7B99">
      <w:pPr>
        <w:jc w:val="both"/>
        <w:rPr>
          <w:sz w:val="24"/>
          <w:szCs w:val="24"/>
        </w:rPr>
      </w:pPr>
      <w:r w:rsidRPr="00917736">
        <w:rPr>
          <w:sz w:val="24"/>
          <w:szCs w:val="24"/>
        </w:rPr>
        <w:t xml:space="preserve">- </w:t>
      </w:r>
      <w:r w:rsidR="00644F61" w:rsidRPr="00917736">
        <w:rPr>
          <w:sz w:val="24"/>
          <w:szCs w:val="24"/>
        </w:rPr>
        <w:t>п.12.5. Устройство оклеечной изоляции;</w:t>
      </w:r>
    </w:p>
    <w:p w14:paraId="3865F7B4" w14:textId="77777777" w:rsidR="00644F61" w:rsidRPr="00917736" w:rsidRDefault="00644F61" w:rsidP="005E7B99">
      <w:pPr>
        <w:jc w:val="both"/>
        <w:rPr>
          <w:sz w:val="24"/>
          <w:szCs w:val="24"/>
        </w:rPr>
      </w:pPr>
      <w:r w:rsidRPr="00917736">
        <w:rPr>
          <w:sz w:val="24"/>
          <w:szCs w:val="24"/>
        </w:rPr>
        <w:t>- п.12.9. Гидроизоляция строительных конструкций;</w:t>
      </w:r>
    </w:p>
    <w:p w14:paraId="3865F7B5" w14:textId="77777777" w:rsidR="00644F61" w:rsidRPr="00917736" w:rsidRDefault="00644F61" w:rsidP="005E7B99">
      <w:pPr>
        <w:jc w:val="both"/>
        <w:rPr>
          <w:sz w:val="24"/>
          <w:szCs w:val="24"/>
        </w:rPr>
      </w:pPr>
      <w:r w:rsidRPr="00917736">
        <w:rPr>
          <w:sz w:val="24"/>
          <w:szCs w:val="24"/>
        </w:rPr>
        <w:t>- п.17.1. Укладка трубопроводов канализационных безнапорных;</w:t>
      </w:r>
    </w:p>
    <w:p w14:paraId="3865F7B6" w14:textId="77777777" w:rsidR="005E7B99" w:rsidRPr="00917736" w:rsidRDefault="00644F61" w:rsidP="005E7B99">
      <w:pPr>
        <w:jc w:val="both"/>
        <w:rPr>
          <w:sz w:val="24"/>
          <w:szCs w:val="24"/>
        </w:rPr>
      </w:pPr>
      <w:r w:rsidRPr="00917736">
        <w:rPr>
          <w:sz w:val="24"/>
          <w:szCs w:val="24"/>
        </w:rPr>
        <w:t>- п.17.</w:t>
      </w:r>
      <w:r w:rsidR="00321529" w:rsidRPr="00917736">
        <w:rPr>
          <w:sz w:val="24"/>
          <w:szCs w:val="24"/>
        </w:rPr>
        <w:t>4</w:t>
      </w:r>
      <w:r w:rsidRPr="00917736">
        <w:rPr>
          <w:sz w:val="24"/>
          <w:szCs w:val="24"/>
        </w:rPr>
        <w:t>. Устройство канализационных и водосточных колодцев</w:t>
      </w:r>
      <w:r w:rsidR="005E7B99" w:rsidRPr="00917736">
        <w:rPr>
          <w:sz w:val="24"/>
          <w:szCs w:val="24"/>
        </w:rPr>
        <w:t>;</w:t>
      </w:r>
      <w:r w:rsidR="00EC214A" w:rsidRPr="00917736">
        <w:rPr>
          <w:sz w:val="24"/>
          <w:szCs w:val="24"/>
        </w:rPr>
        <w:t xml:space="preserve"> </w:t>
      </w:r>
    </w:p>
    <w:p w14:paraId="3865F7B7" w14:textId="77777777" w:rsidR="00821194" w:rsidRPr="00917736" w:rsidRDefault="00EC214A" w:rsidP="008B19A5">
      <w:pPr>
        <w:spacing w:after="120"/>
        <w:jc w:val="both"/>
        <w:rPr>
          <w:sz w:val="24"/>
          <w:szCs w:val="24"/>
        </w:rPr>
      </w:pPr>
      <w:r w:rsidRPr="00D81BE8">
        <w:rPr>
          <w:sz w:val="24"/>
          <w:szCs w:val="24"/>
        </w:rPr>
        <w:t>которые оказывают влияние на безопасность объектов капитального строительства, включая особо опасные и технически ложные объекты капитального строительства (кроме объектов и</w:t>
      </w:r>
      <w:r w:rsidRPr="00D81BE8">
        <w:rPr>
          <w:sz w:val="24"/>
          <w:szCs w:val="24"/>
        </w:rPr>
        <w:t>с</w:t>
      </w:r>
      <w:r w:rsidRPr="00D81BE8">
        <w:rPr>
          <w:sz w:val="24"/>
          <w:szCs w:val="24"/>
        </w:rPr>
        <w:t>пользования атомной энергии), предусмотренные ст.48.1 Градостроительного кодекса РФ, с пр</w:t>
      </w:r>
      <w:r w:rsidRPr="00D81BE8">
        <w:rPr>
          <w:sz w:val="24"/>
          <w:szCs w:val="24"/>
        </w:rPr>
        <w:t>а</w:t>
      </w:r>
      <w:r w:rsidRPr="00D81BE8">
        <w:rPr>
          <w:sz w:val="24"/>
          <w:szCs w:val="24"/>
        </w:rPr>
        <w:t xml:space="preserve">вом заключения </w:t>
      </w:r>
      <w:r w:rsidRPr="00917736">
        <w:rPr>
          <w:sz w:val="24"/>
          <w:szCs w:val="24"/>
        </w:rPr>
        <w:t>договора по осуществлению организации работ на сумму не менее предложе</w:t>
      </w:r>
      <w:r w:rsidRPr="00917736">
        <w:rPr>
          <w:sz w:val="24"/>
          <w:szCs w:val="24"/>
        </w:rPr>
        <w:t>н</w:t>
      </w:r>
      <w:r w:rsidRPr="00917736">
        <w:rPr>
          <w:sz w:val="24"/>
          <w:szCs w:val="24"/>
        </w:rPr>
        <w:t>ной в заявке на участие в запросе предложений.</w:t>
      </w:r>
    </w:p>
    <w:p w14:paraId="3865F7B8" w14:textId="77777777" w:rsidR="006E0AE0" w:rsidRPr="00917736" w:rsidRDefault="006E0AE0" w:rsidP="006E0AE0">
      <w:pPr>
        <w:ind w:firstLine="708"/>
        <w:jc w:val="both"/>
        <w:rPr>
          <w:i/>
          <w:snapToGrid w:val="0"/>
          <w:sz w:val="24"/>
          <w:szCs w:val="24"/>
          <w:lang w:eastAsia="ru-RU"/>
        </w:rPr>
      </w:pPr>
      <w:r w:rsidRPr="00917736">
        <w:rPr>
          <w:snapToGrid w:val="0"/>
          <w:sz w:val="24"/>
          <w:szCs w:val="24"/>
          <w:lang w:eastAsia="ru-RU"/>
        </w:rPr>
        <w:t>К участникам закупки также предъявляются следующие дополнительные требования (н</w:t>
      </w:r>
      <w:r w:rsidRPr="00917736">
        <w:rPr>
          <w:snapToGrid w:val="0"/>
          <w:sz w:val="24"/>
          <w:szCs w:val="24"/>
          <w:lang w:eastAsia="ru-RU"/>
        </w:rPr>
        <w:t>е</w:t>
      </w:r>
      <w:r w:rsidRPr="00917736">
        <w:rPr>
          <w:snapToGrid w:val="0"/>
          <w:sz w:val="24"/>
          <w:szCs w:val="24"/>
          <w:lang w:eastAsia="ru-RU"/>
        </w:rPr>
        <w:t xml:space="preserve">обязательные): </w:t>
      </w:r>
    </w:p>
    <w:p w14:paraId="3865F7B9" w14:textId="77777777" w:rsidR="00CE3A12" w:rsidRPr="00917736" w:rsidRDefault="00504C08" w:rsidP="00504C08">
      <w:pPr>
        <w:ind w:firstLine="709"/>
        <w:jc w:val="both"/>
        <w:rPr>
          <w:sz w:val="24"/>
          <w:szCs w:val="24"/>
        </w:rPr>
      </w:pPr>
      <w:r w:rsidRPr="00917736">
        <w:rPr>
          <w:sz w:val="24"/>
          <w:szCs w:val="24"/>
        </w:rPr>
        <w:t>з)</w:t>
      </w:r>
      <w:r w:rsidR="00CE3A12" w:rsidRPr="00917736">
        <w:rPr>
          <w:sz w:val="24"/>
          <w:szCs w:val="24"/>
        </w:rPr>
        <w:t xml:space="preserve"> наличие опыта выполнения </w:t>
      </w:r>
      <w:r w:rsidR="00641755" w:rsidRPr="00917736">
        <w:rPr>
          <w:sz w:val="24"/>
          <w:szCs w:val="24"/>
        </w:rPr>
        <w:t xml:space="preserve">демонтажных, строительно-монтажных и </w:t>
      </w:r>
      <w:r w:rsidR="00EF7BEC" w:rsidRPr="00917736">
        <w:rPr>
          <w:sz w:val="24"/>
          <w:szCs w:val="24"/>
        </w:rPr>
        <w:t>ремонтных работ</w:t>
      </w:r>
      <w:r w:rsidR="00641755" w:rsidRPr="00917736">
        <w:rPr>
          <w:sz w:val="24"/>
          <w:szCs w:val="24"/>
        </w:rPr>
        <w:t xml:space="preserve"> при устройстве </w:t>
      </w:r>
      <w:r w:rsidR="002B3C12" w:rsidRPr="00917736">
        <w:rPr>
          <w:sz w:val="24"/>
          <w:szCs w:val="24"/>
        </w:rPr>
        <w:t xml:space="preserve">железобетонных (сборных, монолитных) </w:t>
      </w:r>
      <w:r w:rsidR="00641755" w:rsidRPr="00917736">
        <w:rPr>
          <w:sz w:val="24"/>
          <w:szCs w:val="24"/>
        </w:rPr>
        <w:t>покрытий площадок производственных предприятий</w:t>
      </w:r>
      <w:r w:rsidR="00CE3A12" w:rsidRPr="00917736">
        <w:rPr>
          <w:sz w:val="24"/>
          <w:szCs w:val="24"/>
        </w:rPr>
        <w:t>, аналогичных предмету запроса предложений</w:t>
      </w:r>
      <w:r w:rsidR="00B33BBD" w:rsidRPr="00917736">
        <w:rPr>
          <w:sz w:val="24"/>
          <w:szCs w:val="24"/>
        </w:rPr>
        <w:t>, за последние 3 года</w:t>
      </w:r>
      <w:r w:rsidR="00EC214A" w:rsidRPr="00917736">
        <w:rPr>
          <w:sz w:val="24"/>
          <w:szCs w:val="24"/>
        </w:rPr>
        <w:t>.</w:t>
      </w:r>
    </w:p>
    <w:p w14:paraId="3865F7BA" w14:textId="77777777" w:rsidR="00EF7BEC" w:rsidRPr="00917736" w:rsidRDefault="00504C08" w:rsidP="00504C08">
      <w:pPr>
        <w:ind w:firstLine="709"/>
        <w:jc w:val="both"/>
        <w:rPr>
          <w:sz w:val="24"/>
          <w:szCs w:val="24"/>
        </w:rPr>
      </w:pPr>
      <w:r w:rsidRPr="00917736">
        <w:rPr>
          <w:sz w:val="24"/>
          <w:szCs w:val="24"/>
        </w:rPr>
        <w:t>и)</w:t>
      </w:r>
      <w:r w:rsidR="00EF7BEC" w:rsidRPr="00917736">
        <w:rPr>
          <w:sz w:val="24"/>
          <w:szCs w:val="24"/>
        </w:rPr>
        <w:t xml:space="preserve"> наличие производственн</w:t>
      </w:r>
      <w:r w:rsidR="00BA1380" w:rsidRPr="00917736">
        <w:rPr>
          <w:sz w:val="24"/>
          <w:szCs w:val="24"/>
        </w:rPr>
        <w:t>ой</w:t>
      </w:r>
      <w:r w:rsidR="00EF7BEC" w:rsidRPr="00917736">
        <w:rPr>
          <w:sz w:val="24"/>
          <w:szCs w:val="24"/>
        </w:rPr>
        <w:t xml:space="preserve"> </w:t>
      </w:r>
      <w:r w:rsidR="00BA1380" w:rsidRPr="00917736">
        <w:rPr>
          <w:sz w:val="24"/>
          <w:szCs w:val="24"/>
        </w:rPr>
        <w:t xml:space="preserve">базы </w:t>
      </w:r>
      <w:r w:rsidR="00B71B84" w:rsidRPr="00917736">
        <w:rPr>
          <w:sz w:val="24"/>
          <w:szCs w:val="24"/>
        </w:rPr>
        <w:t xml:space="preserve">и </w:t>
      </w:r>
      <w:r w:rsidR="0075354B" w:rsidRPr="00917736">
        <w:rPr>
          <w:sz w:val="24"/>
          <w:szCs w:val="24"/>
        </w:rPr>
        <w:t>строительной техник</w:t>
      </w:r>
      <w:r w:rsidR="00B71B84" w:rsidRPr="00917736">
        <w:rPr>
          <w:sz w:val="24"/>
          <w:szCs w:val="24"/>
        </w:rPr>
        <w:t>и</w:t>
      </w:r>
      <w:r w:rsidR="00D205E2" w:rsidRPr="00917736">
        <w:rPr>
          <w:sz w:val="24"/>
          <w:szCs w:val="24"/>
        </w:rPr>
        <w:t xml:space="preserve"> (</w:t>
      </w:r>
      <w:r w:rsidR="009D2F9C" w:rsidRPr="00917736">
        <w:rPr>
          <w:sz w:val="24"/>
          <w:szCs w:val="24"/>
        </w:rPr>
        <w:t xml:space="preserve">в </w:t>
      </w:r>
      <w:r w:rsidR="00DD5DEA" w:rsidRPr="00917736">
        <w:rPr>
          <w:sz w:val="24"/>
          <w:szCs w:val="24"/>
        </w:rPr>
        <w:t xml:space="preserve">минимальном </w:t>
      </w:r>
      <w:r w:rsidR="009D2F9C" w:rsidRPr="00917736">
        <w:rPr>
          <w:sz w:val="24"/>
          <w:szCs w:val="24"/>
        </w:rPr>
        <w:t xml:space="preserve">составе: </w:t>
      </w:r>
      <w:r w:rsidR="00D205E2" w:rsidRPr="00917736">
        <w:rPr>
          <w:sz w:val="24"/>
          <w:szCs w:val="24"/>
        </w:rPr>
        <w:t>ги</w:t>
      </w:r>
      <w:r w:rsidR="00D205E2" w:rsidRPr="00917736">
        <w:rPr>
          <w:sz w:val="24"/>
          <w:szCs w:val="24"/>
        </w:rPr>
        <w:t>д</w:t>
      </w:r>
      <w:r w:rsidR="00D205E2" w:rsidRPr="00917736">
        <w:rPr>
          <w:sz w:val="24"/>
          <w:szCs w:val="24"/>
        </w:rPr>
        <w:t>ромолот, компрессор, экскаватор, автобетоносмеситель, бетононасос, автосамосвал, виброкаток, виброплита)</w:t>
      </w:r>
      <w:r w:rsidR="0075354B" w:rsidRPr="00917736">
        <w:rPr>
          <w:sz w:val="24"/>
          <w:szCs w:val="24"/>
        </w:rPr>
        <w:t xml:space="preserve"> </w:t>
      </w:r>
      <w:r w:rsidR="00EF7BEC" w:rsidRPr="00917736">
        <w:rPr>
          <w:sz w:val="24"/>
          <w:szCs w:val="24"/>
        </w:rPr>
        <w:t>в Краснодарском крае;</w:t>
      </w:r>
    </w:p>
    <w:p w14:paraId="3865F7BB" w14:textId="77777777" w:rsidR="0075354B" w:rsidRDefault="00504C08" w:rsidP="00504C08">
      <w:pPr>
        <w:ind w:firstLine="709"/>
        <w:jc w:val="both"/>
        <w:rPr>
          <w:sz w:val="24"/>
          <w:szCs w:val="24"/>
        </w:rPr>
      </w:pPr>
      <w:r w:rsidRPr="00917736">
        <w:rPr>
          <w:sz w:val="24"/>
          <w:szCs w:val="24"/>
        </w:rPr>
        <w:t>к)</w:t>
      </w:r>
      <w:r w:rsidR="0075354B" w:rsidRPr="00917736">
        <w:rPr>
          <w:sz w:val="24"/>
          <w:szCs w:val="24"/>
        </w:rPr>
        <w:t xml:space="preserve"> наличие </w:t>
      </w:r>
      <w:r w:rsidR="0097653A" w:rsidRPr="00917736">
        <w:rPr>
          <w:sz w:val="24"/>
          <w:szCs w:val="24"/>
        </w:rPr>
        <w:t xml:space="preserve">в г. Туапсе </w:t>
      </w:r>
      <w:r w:rsidR="00B33BBD" w:rsidRPr="00917736">
        <w:rPr>
          <w:sz w:val="24"/>
          <w:szCs w:val="24"/>
        </w:rPr>
        <w:t xml:space="preserve">в собственности предприятия </w:t>
      </w:r>
      <w:r w:rsidR="00B33BBD" w:rsidRPr="0097653A">
        <w:rPr>
          <w:sz w:val="24"/>
          <w:szCs w:val="24"/>
        </w:rPr>
        <w:t>по изготовлению товарного бетона или договора поставки с предприятием, поставляющим товарный бетон,</w:t>
      </w:r>
      <w:r w:rsidR="0097653A" w:rsidRPr="0097653A">
        <w:rPr>
          <w:sz w:val="24"/>
          <w:szCs w:val="24"/>
        </w:rPr>
        <w:t xml:space="preserve"> имеющего в наличии ак</w:t>
      </w:r>
      <w:r w:rsidR="009A6667">
        <w:rPr>
          <w:sz w:val="24"/>
          <w:szCs w:val="24"/>
        </w:rPr>
        <w:t>к</w:t>
      </w:r>
      <w:r w:rsidR="0097653A" w:rsidRPr="0097653A">
        <w:rPr>
          <w:sz w:val="24"/>
          <w:szCs w:val="24"/>
        </w:rPr>
        <w:t>редитованную испытательную лабораторию</w:t>
      </w:r>
      <w:r w:rsidR="00D205E2">
        <w:rPr>
          <w:sz w:val="24"/>
          <w:szCs w:val="24"/>
        </w:rPr>
        <w:t>;</w:t>
      </w:r>
    </w:p>
    <w:p w14:paraId="3865F7BC" w14:textId="77777777" w:rsidR="00D205E2" w:rsidRDefault="00504C08" w:rsidP="00504C08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л)</w:t>
      </w:r>
      <w:r w:rsidR="00D205E2">
        <w:rPr>
          <w:sz w:val="24"/>
          <w:szCs w:val="24"/>
        </w:rPr>
        <w:t xml:space="preserve"> </w:t>
      </w:r>
      <w:r w:rsidR="00731B29">
        <w:rPr>
          <w:sz w:val="24"/>
          <w:szCs w:val="24"/>
        </w:rPr>
        <w:t>наличие договора с организацией, принимающей для размещения железобетонный бой, излишний грунт, строительные отходы и прочие материалы на расстоянии от объекта</w:t>
      </w:r>
      <w:r w:rsidR="00F17AA3">
        <w:rPr>
          <w:sz w:val="24"/>
          <w:szCs w:val="24"/>
        </w:rPr>
        <w:t xml:space="preserve"> закупки не более 10 км</w:t>
      </w:r>
      <w:r w:rsidR="00660BAA">
        <w:rPr>
          <w:sz w:val="24"/>
          <w:szCs w:val="24"/>
        </w:rPr>
        <w:t>,</w:t>
      </w:r>
      <w:r w:rsidR="00F17AA3">
        <w:rPr>
          <w:sz w:val="24"/>
          <w:szCs w:val="24"/>
        </w:rPr>
        <w:t xml:space="preserve"> в объеме, обеспечивающим требование условий закупки</w:t>
      </w:r>
      <w:r w:rsidR="00E57CB6">
        <w:rPr>
          <w:sz w:val="24"/>
          <w:szCs w:val="24"/>
        </w:rPr>
        <w:t>.</w:t>
      </w:r>
    </w:p>
    <w:p w14:paraId="3865F7BD" w14:textId="77777777" w:rsidR="00F17AA3" w:rsidRPr="00EF7BEC" w:rsidRDefault="00F17AA3" w:rsidP="00CE3A12">
      <w:pPr>
        <w:jc w:val="both"/>
        <w:rPr>
          <w:color w:val="FF0000"/>
          <w:sz w:val="24"/>
          <w:szCs w:val="24"/>
        </w:rPr>
      </w:pPr>
    </w:p>
    <w:p w14:paraId="3865F7BE" w14:textId="77777777" w:rsidR="003604DF" w:rsidRPr="00D81BE8" w:rsidRDefault="003604DF" w:rsidP="001706F2">
      <w:pPr>
        <w:pStyle w:val="afff"/>
        <w:numPr>
          <w:ilvl w:val="2"/>
          <w:numId w:val="8"/>
        </w:numPr>
        <w:tabs>
          <w:tab w:val="left" w:pos="1418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D81BE8">
        <w:rPr>
          <w:snapToGrid w:val="0"/>
          <w:sz w:val="24"/>
          <w:szCs w:val="24"/>
          <w:lang w:eastAsia="ru-RU"/>
        </w:rPr>
        <w:lastRenderedPageBreak/>
        <w:t>В случае, если несколько юридических лиц, физических лиц (в том числе индив</w:t>
      </w:r>
      <w:r w:rsidRPr="00D81BE8">
        <w:rPr>
          <w:snapToGrid w:val="0"/>
          <w:sz w:val="24"/>
          <w:szCs w:val="24"/>
          <w:lang w:eastAsia="ru-RU"/>
        </w:rPr>
        <w:t>и</w:t>
      </w:r>
      <w:r w:rsidRPr="00D81BE8">
        <w:rPr>
          <w:snapToGrid w:val="0"/>
          <w:sz w:val="24"/>
          <w:szCs w:val="24"/>
          <w:lang w:eastAsia="ru-RU"/>
        </w:rPr>
        <w:t>дуальных предпринимателей) выступают на стороне одного участника закупки, требования, установленные Заказчиком в документации о запросе предложений к участникам, предъявляются к каждому из указанных лиц в отдельности.</w:t>
      </w:r>
      <w:bookmarkStart w:id="13" w:name="_Ref86827631"/>
      <w:bookmarkStart w:id="14" w:name="_Toc90385072"/>
    </w:p>
    <w:p w14:paraId="3865F7BF" w14:textId="77777777" w:rsidR="00242998" w:rsidRPr="00D81BE8" w:rsidRDefault="00E07731" w:rsidP="00137FFD">
      <w:pPr>
        <w:pStyle w:val="afff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D81BE8">
        <w:rPr>
          <w:snapToGrid w:val="0"/>
          <w:sz w:val="24"/>
          <w:szCs w:val="24"/>
          <w:lang w:eastAsia="ru-RU"/>
        </w:rPr>
        <w:t>Участник</w:t>
      </w:r>
      <w:r w:rsidR="00242998" w:rsidRPr="00D81BE8">
        <w:rPr>
          <w:snapToGrid w:val="0"/>
          <w:sz w:val="24"/>
          <w:szCs w:val="24"/>
          <w:lang w:eastAsia="ru-RU"/>
        </w:rPr>
        <w:t xml:space="preserve"> запроса предложений имеет право для выполнения работ</w:t>
      </w:r>
      <w:r w:rsidR="00221651" w:rsidRPr="00D81BE8">
        <w:rPr>
          <w:snapToGrid w:val="0"/>
          <w:sz w:val="24"/>
          <w:szCs w:val="24"/>
          <w:lang w:eastAsia="ru-RU"/>
        </w:rPr>
        <w:t xml:space="preserve"> (оказания услуг)</w:t>
      </w:r>
      <w:r w:rsidR="00242998" w:rsidRPr="00D81BE8">
        <w:rPr>
          <w:snapToGrid w:val="0"/>
          <w:sz w:val="24"/>
          <w:szCs w:val="24"/>
          <w:lang w:eastAsia="ru-RU"/>
        </w:rPr>
        <w:t xml:space="preserve"> по предмету </w:t>
      </w:r>
      <w:r w:rsidR="00221651" w:rsidRPr="00D81BE8">
        <w:rPr>
          <w:snapToGrid w:val="0"/>
          <w:sz w:val="24"/>
          <w:szCs w:val="24"/>
          <w:lang w:eastAsia="ru-RU"/>
        </w:rPr>
        <w:t>запроса предложений</w:t>
      </w:r>
      <w:r w:rsidR="00242998" w:rsidRPr="00D81BE8">
        <w:rPr>
          <w:snapToGrid w:val="0"/>
          <w:sz w:val="24"/>
          <w:szCs w:val="24"/>
          <w:lang w:eastAsia="ru-RU"/>
        </w:rPr>
        <w:t xml:space="preserve"> привлечь субподрядные организации.</w:t>
      </w:r>
    </w:p>
    <w:p w14:paraId="3865F7C0" w14:textId="77777777" w:rsidR="00242998" w:rsidRPr="00D81BE8" w:rsidRDefault="00242998" w:rsidP="00137FFD">
      <w:pPr>
        <w:pStyle w:val="afff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D81BE8">
        <w:rPr>
          <w:snapToGrid w:val="0"/>
          <w:sz w:val="24"/>
          <w:szCs w:val="24"/>
          <w:lang w:eastAsia="ru-RU"/>
        </w:rPr>
        <w:t>Информация о привлекаемых субподрядчиках, объем передаваемых работ</w:t>
      </w:r>
      <w:r w:rsidR="00221651" w:rsidRPr="00D81BE8">
        <w:rPr>
          <w:snapToGrid w:val="0"/>
          <w:sz w:val="24"/>
          <w:szCs w:val="24"/>
          <w:lang w:eastAsia="ru-RU"/>
        </w:rPr>
        <w:t>,</w:t>
      </w:r>
      <w:r w:rsidRPr="00D81BE8">
        <w:rPr>
          <w:snapToGrid w:val="0"/>
          <w:sz w:val="24"/>
          <w:szCs w:val="24"/>
          <w:lang w:eastAsia="ru-RU"/>
        </w:rPr>
        <w:t xml:space="preserve"> которы</w:t>
      </w:r>
      <w:r w:rsidR="00221651" w:rsidRPr="00D81BE8">
        <w:rPr>
          <w:snapToGrid w:val="0"/>
          <w:sz w:val="24"/>
          <w:szCs w:val="24"/>
          <w:lang w:eastAsia="ru-RU"/>
        </w:rPr>
        <w:t>й</w:t>
      </w:r>
      <w:r w:rsidRPr="00D81BE8">
        <w:rPr>
          <w:snapToGrid w:val="0"/>
          <w:sz w:val="24"/>
          <w:szCs w:val="24"/>
          <w:lang w:eastAsia="ru-RU"/>
        </w:rPr>
        <w:t xml:space="preserve"> составляет более 10% от суммы </w:t>
      </w:r>
      <w:r w:rsidR="00221651" w:rsidRPr="00D81BE8">
        <w:rPr>
          <w:snapToGrid w:val="0"/>
          <w:sz w:val="24"/>
          <w:szCs w:val="24"/>
          <w:lang w:eastAsia="ru-RU"/>
        </w:rPr>
        <w:t>договора</w:t>
      </w:r>
      <w:r w:rsidRPr="00D81BE8">
        <w:rPr>
          <w:snapToGrid w:val="0"/>
          <w:sz w:val="24"/>
          <w:szCs w:val="24"/>
          <w:lang w:eastAsia="ru-RU"/>
        </w:rPr>
        <w:t xml:space="preserve"> (по каждому субподрядчику), может быть представлена в составе </w:t>
      </w:r>
      <w:r w:rsidR="00221651" w:rsidRPr="00D81BE8">
        <w:rPr>
          <w:snapToGrid w:val="0"/>
          <w:sz w:val="24"/>
          <w:szCs w:val="24"/>
          <w:lang w:eastAsia="ru-RU"/>
        </w:rPr>
        <w:t>Заявки</w:t>
      </w:r>
      <w:r w:rsidRPr="00D81BE8">
        <w:rPr>
          <w:snapToGrid w:val="0"/>
          <w:sz w:val="24"/>
          <w:szCs w:val="24"/>
          <w:lang w:eastAsia="ru-RU"/>
        </w:rPr>
        <w:t xml:space="preserve"> участника </w:t>
      </w:r>
      <w:r w:rsidR="00221651" w:rsidRPr="00D81BE8">
        <w:rPr>
          <w:snapToGrid w:val="0"/>
          <w:sz w:val="24"/>
          <w:szCs w:val="24"/>
          <w:lang w:eastAsia="ru-RU"/>
        </w:rPr>
        <w:t>запроса предложений</w:t>
      </w:r>
      <w:r w:rsidRPr="00D81BE8">
        <w:rPr>
          <w:snapToGrid w:val="0"/>
          <w:sz w:val="24"/>
          <w:szCs w:val="24"/>
          <w:lang w:eastAsia="ru-RU"/>
        </w:rPr>
        <w:t xml:space="preserve"> по форме, установленной в</w:t>
      </w:r>
      <w:r w:rsidR="00221651" w:rsidRPr="00D81BE8">
        <w:rPr>
          <w:snapToGrid w:val="0"/>
          <w:sz w:val="24"/>
          <w:szCs w:val="24"/>
          <w:lang w:eastAsia="ru-RU"/>
        </w:rPr>
        <w:t xml:space="preserve"> Разделе 3 (Форма 2).</w:t>
      </w:r>
    </w:p>
    <w:bookmarkEnd w:id="13"/>
    <w:bookmarkEnd w:id="14"/>
    <w:p w14:paraId="3865F7C1" w14:textId="77777777" w:rsidR="003604DF" w:rsidRPr="00D81BE8" w:rsidRDefault="003604DF" w:rsidP="00137FFD">
      <w:pPr>
        <w:pStyle w:val="afff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u w:val="single"/>
          <w:lang w:eastAsia="ru-RU"/>
        </w:rPr>
      </w:pPr>
      <w:r w:rsidRPr="00D81BE8">
        <w:rPr>
          <w:snapToGrid w:val="0"/>
          <w:sz w:val="24"/>
          <w:szCs w:val="24"/>
          <w:lang w:eastAsia="ru-RU"/>
        </w:rPr>
        <w:t xml:space="preserve"> </w:t>
      </w:r>
      <w:r w:rsidRPr="00D81BE8">
        <w:rPr>
          <w:snapToGrid w:val="0"/>
          <w:sz w:val="24"/>
          <w:szCs w:val="24"/>
          <w:u w:val="single"/>
          <w:lang w:eastAsia="ru-RU"/>
        </w:rPr>
        <w:t>Участник должен включить в состав Заявки следующие документы, подтвержд</w:t>
      </w:r>
      <w:r w:rsidRPr="00D81BE8">
        <w:rPr>
          <w:snapToGrid w:val="0"/>
          <w:sz w:val="24"/>
          <w:szCs w:val="24"/>
          <w:u w:val="single"/>
          <w:lang w:eastAsia="ru-RU"/>
        </w:rPr>
        <w:t>а</w:t>
      </w:r>
      <w:r w:rsidRPr="00D81BE8">
        <w:rPr>
          <w:snapToGrid w:val="0"/>
          <w:sz w:val="24"/>
          <w:szCs w:val="24"/>
          <w:u w:val="single"/>
          <w:lang w:eastAsia="ru-RU"/>
        </w:rPr>
        <w:t>ющие его соответствие вышеуказанным требованиям:</w:t>
      </w:r>
    </w:p>
    <w:p w14:paraId="3865F7C2" w14:textId="77777777" w:rsidR="003604DF" w:rsidRPr="00D81BE8" w:rsidRDefault="009B6EDE" w:rsidP="008748D1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D81BE8">
        <w:rPr>
          <w:snapToGrid w:val="0"/>
          <w:sz w:val="24"/>
          <w:szCs w:val="24"/>
          <w:lang w:eastAsia="ru-RU"/>
        </w:rPr>
        <w:t>а</w:t>
      </w:r>
      <w:r w:rsidR="003604DF" w:rsidRPr="00D81BE8">
        <w:rPr>
          <w:snapToGrid w:val="0"/>
          <w:sz w:val="24"/>
          <w:szCs w:val="24"/>
          <w:lang w:eastAsia="ru-RU"/>
        </w:rPr>
        <w:t>) опись документов, представленных для участия в запросе предложений;</w:t>
      </w:r>
    </w:p>
    <w:p w14:paraId="3865F7C3" w14:textId="77777777" w:rsidR="004005F1" w:rsidRPr="00D81BE8" w:rsidRDefault="009B6EDE" w:rsidP="004005F1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D81BE8">
        <w:rPr>
          <w:snapToGrid w:val="0"/>
          <w:sz w:val="24"/>
          <w:szCs w:val="24"/>
          <w:lang w:eastAsia="ru-RU"/>
        </w:rPr>
        <w:t>б</w:t>
      </w:r>
      <w:r w:rsidR="003604DF" w:rsidRPr="00D81BE8">
        <w:rPr>
          <w:snapToGrid w:val="0"/>
          <w:sz w:val="24"/>
          <w:szCs w:val="24"/>
          <w:lang w:eastAsia="ru-RU"/>
        </w:rPr>
        <w:t xml:space="preserve">) </w:t>
      </w:r>
      <w:r w:rsidR="004005F1" w:rsidRPr="00D81BE8">
        <w:rPr>
          <w:snapToGrid w:val="0"/>
          <w:sz w:val="24"/>
          <w:szCs w:val="24"/>
          <w:lang w:eastAsia="ru-RU"/>
        </w:rPr>
        <w:t>заявку по установленной в Разделе 3 настоящей Документации по запросу предложений форме;</w:t>
      </w:r>
    </w:p>
    <w:p w14:paraId="3865F7C4" w14:textId="77777777" w:rsidR="001706F2" w:rsidRPr="00D81BE8" w:rsidRDefault="001706F2" w:rsidP="001706F2">
      <w:pPr>
        <w:jc w:val="both"/>
        <w:rPr>
          <w:snapToGrid w:val="0"/>
          <w:sz w:val="24"/>
          <w:szCs w:val="24"/>
          <w:lang w:eastAsia="ru-RU"/>
        </w:rPr>
      </w:pPr>
      <w:r w:rsidRPr="00D81BE8">
        <w:rPr>
          <w:snapToGrid w:val="0"/>
          <w:sz w:val="24"/>
          <w:szCs w:val="24"/>
          <w:lang w:eastAsia="ru-RU"/>
        </w:rPr>
        <w:t xml:space="preserve">          в) анкету участника (форма 3 настоящей Документации);</w:t>
      </w:r>
    </w:p>
    <w:p w14:paraId="3865F7C5" w14:textId="77777777" w:rsidR="001706F2" w:rsidRPr="00D81BE8" w:rsidRDefault="001706F2" w:rsidP="001706F2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D81BE8">
        <w:rPr>
          <w:snapToGrid w:val="0"/>
          <w:sz w:val="24"/>
          <w:szCs w:val="24"/>
          <w:lang w:eastAsia="ru-RU"/>
        </w:rPr>
        <w:t xml:space="preserve">г) заверенные участником: </w:t>
      </w:r>
    </w:p>
    <w:p w14:paraId="3865F7C6" w14:textId="77777777" w:rsidR="001706F2" w:rsidRPr="00D81BE8" w:rsidRDefault="001706F2" w:rsidP="001706F2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D81BE8">
        <w:rPr>
          <w:snapToGrid w:val="0"/>
          <w:sz w:val="24"/>
          <w:szCs w:val="24"/>
          <w:lang w:eastAsia="ru-RU"/>
        </w:rPr>
        <w:t>- копию свидетельства о государственной регистрации,</w:t>
      </w:r>
    </w:p>
    <w:p w14:paraId="3865F7C7" w14:textId="77777777" w:rsidR="001706F2" w:rsidRPr="00D81BE8" w:rsidRDefault="001706F2" w:rsidP="001706F2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D81BE8">
        <w:rPr>
          <w:snapToGrid w:val="0"/>
          <w:sz w:val="24"/>
          <w:szCs w:val="24"/>
          <w:lang w:eastAsia="ru-RU"/>
        </w:rPr>
        <w:t xml:space="preserve">- копию свидетельства постановки на учёт в налоговом органе, </w:t>
      </w:r>
    </w:p>
    <w:p w14:paraId="3865F7C8" w14:textId="77777777" w:rsidR="001706F2" w:rsidRPr="00D81BE8" w:rsidRDefault="001706F2" w:rsidP="001706F2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D81BE8">
        <w:rPr>
          <w:snapToGrid w:val="0"/>
          <w:sz w:val="24"/>
          <w:szCs w:val="24"/>
          <w:lang w:eastAsia="ru-RU"/>
        </w:rPr>
        <w:t xml:space="preserve">- копию свидетельства о внесении записи об Участнике в Единый государственный реестр юридических лиц - при наличии, </w:t>
      </w:r>
    </w:p>
    <w:p w14:paraId="3865F7C9" w14:textId="77777777" w:rsidR="001706F2" w:rsidRPr="00D81BE8" w:rsidRDefault="001706F2" w:rsidP="001706F2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D81BE8">
        <w:rPr>
          <w:snapToGrid w:val="0"/>
          <w:sz w:val="24"/>
          <w:szCs w:val="24"/>
          <w:lang w:eastAsia="ru-RU"/>
        </w:rPr>
        <w:t>- копию устава в действующей редакции;</w:t>
      </w:r>
    </w:p>
    <w:p w14:paraId="3865F7CA" w14:textId="77777777" w:rsidR="003604DF" w:rsidRPr="00D81BE8" w:rsidRDefault="00561D41" w:rsidP="008748D1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D81BE8">
        <w:rPr>
          <w:snapToGrid w:val="0"/>
          <w:sz w:val="24"/>
          <w:szCs w:val="24"/>
          <w:lang w:eastAsia="ru-RU"/>
        </w:rPr>
        <w:t>д</w:t>
      </w:r>
      <w:r w:rsidR="003604DF" w:rsidRPr="00D81BE8">
        <w:rPr>
          <w:snapToGrid w:val="0"/>
          <w:sz w:val="24"/>
          <w:szCs w:val="24"/>
          <w:lang w:eastAsia="ru-RU"/>
        </w:rPr>
        <w:t>) заверенные Участником копии документов (приказов, протоколов собрания учредителей о назначении руководителя и т.д.), подтверждающие полномочия лица, подписавшего Заявку на участие в запросе предложений, а также его право на заключение соответствующего Договора по результатам запроса предложений. Если Заявка подписывается по доверенности, предоставляется оригинал или нотариально заверенная копия доверенности и вышеуказанные документы на лицо, выдавшее доверенность;</w:t>
      </w:r>
    </w:p>
    <w:p w14:paraId="3865F7CB" w14:textId="77777777" w:rsidR="003604DF" w:rsidRPr="00D81BE8" w:rsidRDefault="00561D41" w:rsidP="008748D1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D81BE8">
        <w:rPr>
          <w:snapToGrid w:val="0"/>
          <w:sz w:val="24"/>
          <w:szCs w:val="24"/>
          <w:lang w:eastAsia="ru-RU"/>
        </w:rPr>
        <w:t>е</w:t>
      </w:r>
      <w:r w:rsidR="003604DF" w:rsidRPr="00D81BE8">
        <w:rPr>
          <w:snapToGrid w:val="0"/>
          <w:sz w:val="24"/>
          <w:szCs w:val="24"/>
          <w:lang w:eastAsia="ru-RU"/>
        </w:rPr>
        <w:t>) для юридических лиц: выписку из Единого государственного реестра юридических лиц (копию заверенную Участником), полученную не ранее чем за 6 (шесть) месяцев до дня размещения на  сайте Заказчика  извещения о проведении запроса предложений;</w:t>
      </w:r>
    </w:p>
    <w:p w14:paraId="3865F7CC" w14:textId="77777777" w:rsidR="003604DF" w:rsidRPr="00D81BE8" w:rsidRDefault="00D61EE8" w:rsidP="008748D1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D81BE8">
        <w:rPr>
          <w:snapToGrid w:val="0"/>
          <w:sz w:val="24"/>
          <w:szCs w:val="24"/>
          <w:lang w:eastAsia="ru-RU"/>
        </w:rPr>
        <w:t>ж</w:t>
      </w:r>
      <w:r w:rsidR="003604DF" w:rsidRPr="00D81BE8">
        <w:rPr>
          <w:snapToGrid w:val="0"/>
          <w:sz w:val="24"/>
          <w:szCs w:val="24"/>
          <w:lang w:eastAsia="ru-RU"/>
        </w:rPr>
        <w:t>) справку из ИФНС об отсутствии задолженности перед бюджетом, полученную не более чем за 90 календарных дней до даты размещения на сайте Заказчика извещения о</w:t>
      </w:r>
      <w:r w:rsidR="001A2E73" w:rsidRPr="00D81BE8">
        <w:rPr>
          <w:snapToGrid w:val="0"/>
          <w:sz w:val="24"/>
          <w:szCs w:val="24"/>
          <w:lang w:eastAsia="ru-RU"/>
        </w:rPr>
        <w:t xml:space="preserve"> проведении запроса предложений</w:t>
      </w:r>
      <w:r w:rsidR="00697C47" w:rsidRPr="00D81BE8">
        <w:rPr>
          <w:snapToGrid w:val="0"/>
          <w:sz w:val="24"/>
          <w:szCs w:val="24"/>
          <w:lang w:eastAsia="ru-RU"/>
        </w:rPr>
        <w:t xml:space="preserve"> (оригинал или копию заверенную Участником)</w:t>
      </w:r>
      <w:r w:rsidR="003604DF" w:rsidRPr="00D81BE8">
        <w:rPr>
          <w:snapToGrid w:val="0"/>
          <w:sz w:val="24"/>
          <w:szCs w:val="24"/>
          <w:lang w:eastAsia="ru-RU"/>
        </w:rPr>
        <w:t>;</w:t>
      </w:r>
    </w:p>
    <w:p w14:paraId="3865F7CD" w14:textId="77777777" w:rsidR="00D61EE8" w:rsidRPr="00917736" w:rsidRDefault="00D61EE8" w:rsidP="00D61EE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D81BE8">
        <w:rPr>
          <w:snapToGrid w:val="0"/>
          <w:sz w:val="24"/>
          <w:szCs w:val="24"/>
          <w:lang w:eastAsia="ru-RU"/>
        </w:rPr>
        <w:t xml:space="preserve">з) копии форм № 1, № 2 бухгалтерской отчетности </w:t>
      </w:r>
      <w:r w:rsidRPr="00917736">
        <w:rPr>
          <w:snapToGrid w:val="0"/>
          <w:sz w:val="24"/>
          <w:szCs w:val="24"/>
          <w:lang w:eastAsia="ru-RU"/>
        </w:rPr>
        <w:t xml:space="preserve">организации </w:t>
      </w:r>
      <w:r w:rsidR="005007DF" w:rsidRPr="00917736">
        <w:rPr>
          <w:snapToGrid w:val="0"/>
          <w:sz w:val="24"/>
          <w:szCs w:val="24"/>
          <w:lang w:eastAsia="ru-RU"/>
        </w:rPr>
        <w:t>на последнюю отчетную дату</w:t>
      </w:r>
      <w:r w:rsidRPr="00917736">
        <w:rPr>
          <w:snapToGrid w:val="0"/>
          <w:sz w:val="24"/>
          <w:szCs w:val="24"/>
          <w:lang w:eastAsia="ru-RU"/>
        </w:rPr>
        <w:t xml:space="preserve">, с отметкой налоговой инспекции о принятии отчетов (копии заверенные Участником). </w:t>
      </w:r>
    </w:p>
    <w:p w14:paraId="3865F7CE" w14:textId="77777777" w:rsidR="007F478D" w:rsidRPr="00917736" w:rsidRDefault="004005F1" w:rsidP="008748D1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917736">
        <w:rPr>
          <w:snapToGrid w:val="0"/>
          <w:sz w:val="24"/>
          <w:szCs w:val="24"/>
          <w:lang w:eastAsia="ru-RU"/>
        </w:rPr>
        <w:t>и</w:t>
      </w:r>
      <w:r w:rsidR="007F478D" w:rsidRPr="00917736">
        <w:rPr>
          <w:snapToGrid w:val="0"/>
          <w:sz w:val="24"/>
          <w:szCs w:val="24"/>
          <w:lang w:eastAsia="ru-RU"/>
        </w:rPr>
        <w:t>) решение об одобрении или о совершении крупной сделки (или копия такого решения) в случае, если требование о необходимости наличия такого решения установлено законодательством РФ или учредительными документами юридического лица – участника запроса предложений;</w:t>
      </w:r>
    </w:p>
    <w:p w14:paraId="3865F7CF" w14:textId="77777777" w:rsidR="00620742" w:rsidRPr="00917736" w:rsidRDefault="004005F1" w:rsidP="00620742">
      <w:pPr>
        <w:ind w:firstLine="708"/>
        <w:jc w:val="both"/>
        <w:rPr>
          <w:sz w:val="24"/>
          <w:szCs w:val="24"/>
        </w:rPr>
      </w:pPr>
      <w:r w:rsidRPr="00917736">
        <w:rPr>
          <w:snapToGrid w:val="0"/>
          <w:sz w:val="24"/>
          <w:szCs w:val="24"/>
          <w:lang w:eastAsia="ru-RU"/>
        </w:rPr>
        <w:t>к</w:t>
      </w:r>
      <w:r w:rsidR="003604DF" w:rsidRPr="00917736">
        <w:rPr>
          <w:snapToGrid w:val="0"/>
          <w:sz w:val="24"/>
          <w:szCs w:val="24"/>
          <w:lang w:eastAsia="ru-RU"/>
        </w:rPr>
        <w:t xml:space="preserve">) </w:t>
      </w:r>
      <w:r w:rsidR="00773809" w:rsidRPr="00917736">
        <w:rPr>
          <w:snapToGrid w:val="0"/>
          <w:sz w:val="24"/>
          <w:szCs w:val="24"/>
        </w:rPr>
        <w:t xml:space="preserve">копию </w:t>
      </w:r>
      <w:r w:rsidR="00E457BD" w:rsidRPr="00917736">
        <w:rPr>
          <w:snapToGrid w:val="0"/>
          <w:sz w:val="24"/>
          <w:szCs w:val="24"/>
        </w:rPr>
        <w:t>действующего</w:t>
      </w:r>
      <w:r w:rsidR="00E457BD" w:rsidRPr="00917736">
        <w:rPr>
          <w:sz w:val="24"/>
          <w:szCs w:val="24"/>
        </w:rPr>
        <w:t xml:space="preserve"> свидетельства СРО о допуске к работам по организации стро</w:t>
      </w:r>
      <w:r w:rsidR="00E457BD" w:rsidRPr="00917736">
        <w:rPr>
          <w:sz w:val="24"/>
          <w:szCs w:val="24"/>
        </w:rPr>
        <w:t>и</w:t>
      </w:r>
      <w:r w:rsidR="00E457BD" w:rsidRPr="00917736">
        <w:rPr>
          <w:sz w:val="24"/>
          <w:szCs w:val="24"/>
        </w:rPr>
        <w:t>тельства, реконструкции и капитального ремонта привлекаемым застройщиком или заказчиком на основании договора юридическим лицом или индивидуальным предпринимателем (генерал</w:t>
      </w:r>
      <w:r w:rsidR="00E457BD" w:rsidRPr="00917736">
        <w:rPr>
          <w:sz w:val="24"/>
          <w:szCs w:val="24"/>
        </w:rPr>
        <w:t>ь</w:t>
      </w:r>
      <w:r w:rsidR="00E457BD" w:rsidRPr="00917736">
        <w:rPr>
          <w:sz w:val="24"/>
          <w:szCs w:val="24"/>
        </w:rPr>
        <w:t>ным подрядчиком)</w:t>
      </w:r>
      <w:r w:rsidR="00620742" w:rsidRPr="00917736">
        <w:t xml:space="preserve"> </w:t>
      </w:r>
      <w:r w:rsidR="00620742" w:rsidRPr="00917736">
        <w:rPr>
          <w:sz w:val="24"/>
          <w:szCs w:val="24"/>
        </w:rPr>
        <w:t>и допуске к видам работ, аналогичных предмету запроса предложений, а именно (согласно Приказа №624 от 30.12.2009 г. «Об утверждении Перечня видов работ»):</w:t>
      </w:r>
    </w:p>
    <w:p w14:paraId="3865F7D0" w14:textId="77777777" w:rsidR="00620742" w:rsidRPr="00917736" w:rsidRDefault="00620742" w:rsidP="00620742">
      <w:pPr>
        <w:jc w:val="both"/>
        <w:rPr>
          <w:sz w:val="24"/>
          <w:szCs w:val="24"/>
        </w:rPr>
      </w:pPr>
      <w:r w:rsidRPr="00917736">
        <w:rPr>
          <w:sz w:val="24"/>
          <w:szCs w:val="24"/>
        </w:rPr>
        <w:t xml:space="preserve">- п.2.1. Разборка (демонтаж) зданий и сооружений, стен, перекрытий, лестничных маршей и иных конструктивных и связанных с ними элементов и их частей; </w:t>
      </w:r>
    </w:p>
    <w:p w14:paraId="3865F7D1" w14:textId="77777777" w:rsidR="00620742" w:rsidRPr="00917736" w:rsidRDefault="00620742" w:rsidP="00620742">
      <w:pPr>
        <w:jc w:val="both"/>
        <w:rPr>
          <w:sz w:val="24"/>
          <w:szCs w:val="24"/>
        </w:rPr>
      </w:pPr>
      <w:r w:rsidRPr="00917736">
        <w:rPr>
          <w:sz w:val="24"/>
          <w:szCs w:val="24"/>
        </w:rPr>
        <w:t xml:space="preserve">- п.3.1. Механизированная разработка грунта; </w:t>
      </w:r>
    </w:p>
    <w:p w14:paraId="3865F7D2" w14:textId="77777777" w:rsidR="00620742" w:rsidRPr="00917736" w:rsidRDefault="00620742" w:rsidP="00620742">
      <w:pPr>
        <w:jc w:val="both"/>
        <w:rPr>
          <w:sz w:val="24"/>
          <w:szCs w:val="24"/>
        </w:rPr>
      </w:pPr>
      <w:r w:rsidRPr="00917736">
        <w:rPr>
          <w:sz w:val="24"/>
          <w:szCs w:val="24"/>
        </w:rPr>
        <w:t xml:space="preserve">- п.3.7. Работы по водопонижению, организации поверхностного стока и водоотвода; </w:t>
      </w:r>
    </w:p>
    <w:p w14:paraId="3865F7D3" w14:textId="77777777" w:rsidR="00620742" w:rsidRPr="00917736" w:rsidRDefault="00620742" w:rsidP="00620742">
      <w:pPr>
        <w:jc w:val="both"/>
        <w:rPr>
          <w:sz w:val="24"/>
          <w:szCs w:val="24"/>
        </w:rPr>
      </w:pPr>
      <w:r w:rsidRPr="00917736">
        <w:rPr>
          <w:sz w:val="24"/>
          <w:szCs w:val="24"/>
        </w:rPr>
        <w:t>- п. 6.1. Опалубочные работы;</w:t>
      </w:r>
    </w:p>
    <w:p w14:paraId="3865F7D4" w14:textId="77777777" w:rsidR="00620742" w:rsidRPr="00917736" w:rsidRDefault="00620742" w:rsidP="00620742">
      <w:pPr>
        <w:jc w:val="both"/>
        <w:rPr>
          <w:sz w:val="24"/>
          <w:szCs w:val="24"/>
        </w:rPr>
      </w:pPr>
      <w:r w:rsidRPr="00917736">
        <w:rPr>
          <w:sz w:val="24"/>
          <w:szCs w:val="24"/>
        </w:rPr>
        <w:t>- п.6.2. Арматурные работы;</w:t>
      </w:r>
    </w:p>
    <w:p w14:paraId="3865F7D5" w14:textId="77777777" w:rsidR="00620742" w:rsidRPr="00917736" w:rsidRDefault="00620742" w:rsidP="00620742">
      <w:pPr>
        <w:jc w:val="both"/>
        <w:rPr>
          <w:sz w:val="24"/>
          <w:szCs w:val="24"/>
        </w:rPr>
      </w:pPr>
      <w:r w:rsidRPr="00917736">
        <w:rPr>
          <w:sz w:val="24"/>
          <w:szCs w:val="24"/>
        </w:rPr>
        <w:t>- п.6.3. Устройство монолитных бетонных и железобетонных конструкций;</w:t>
      </w:r>
    </w:p>
    <w:p w14:paraId="3865F7D6" w14:textId="77777777" w:rsidR="00620742" w:rsidRPr="00917736" w:rsidRDefault="00620742" w:rsidP="00620742">
      <w:pPr>
        <w:jc w:val="both"/>
        <w:rPr>
          <w:sz w:val="24"/>
          <w:szCs w:val="24"/>
        </w:rPr>
      </w:pPr>
      <w:r w:rsidRPr="00917736">
        <w:rPr>
          <w:sz w:val="24"/>
          <w:szCs w:val="24"/>
        </w:rPr>
        <w:t>- п.12.5. Устройство оклеечной изоляции;</w:t>
      </w:r>
    </w:p>
    <w:p w14:paraId="3865F7D7" w14:textId="77777777" w:rsidR="00620742" w:rsidRPr="00917736" w:rsidRDefault="00620742" w:rsidP="00620742">
      <w:pPr>
        <w:jc w:val="both"/>
        <w:rPr>
          <w:sz w:val="24"/>
          <w:szCs w:val="24"/>
        </w:rPr>
      </w:pPr>
      <w:r w:rsidRPr="00917736">
        <w:rPr>
          <w:sz w:val="24"/>
          <w:szCs w:val="24"/>
        </w:rPr>
        <w:t>- п.12.9. Гидроизоляция строительных конструкций;</w:t>
      </w:r>
    </w:p>
    <w:p w14:paraId="3865F7D8" w14:textId="77777777" w:rsidR="00620742" w:rsidRPr="00917736" w:rsidRDefault="00620742" w:rsidP="00620742">
      <w:pPr>
        <w:jc w:val="both"/>
        <w:rPr>
          <w:sz w:val="24"/>
          <w:szCs w:val="24"/>
        </w:rPr>
      </w:pPr>
      <w:r w:rsidRPr="00917736">
        <w:rPr>
          <w:sz w:val="24"/>
          <w:szCs w:val="24"/>
        </w:rPr>
        <w:t>- п.17.1. Укладка трубопроводов канализационных безнапорных;</w:t>
      </w:r>
    </w:p>
    <w:p w14:paraId="3865F7D9" w14:textId="77777777" w:rsidR="00620742" w:rsidRPr="00917736" w:rsidRDefault="00620742" w:rsidP="00620742">
      <w:pPr>
        <w:jc w:val="both"/>
        <w:rPr>
          <w:sz w:val="24"/>
          <w:szCs w:val="24"/>
        </w:rPr>
      </w:pPr>
      <w:r w:rsidRPr="00917736">
        <w:rPr>
          <w:sz w:val="24"/>
          <w:szCs w:val="24"/>
        </w:rPr>
        <w:t>- п.17.4. Устройство канализационных и водосточных колодцев;</w:t>
      </w:r>
    </w:p>
    <w:p w14:paraId="3865F7DA" w14:textId="77777777" w:rsidR="009422DA" w:rsidRPr="00620742" w:rsidRDefault="00E457BD" w:rsidP="00620742">
      <w:pPr>
        <w:jc w:val="both"/>
        <w:rPr>
          <w:color w:val="FF0000"/>
          <w:sz w:val="24"/>
          <w:szCs w:val="24"/>
        </w:rPr>
      </w:pPr>
      <w:r w:rsidRPr="00917736">
        <w:rPr>
          <w:sz w:val="24"/>
          <w:szCs w:val="24"/>
        </w:rPr>
        <w:lastRenderedPageBreak/>
        <w:t>которые оказывают влияние на безопасность объектов капитального строительства</w:t>
      </w:r>
      <w:r w:rsidRPr="00D81BE8">
        <w:rPr>
          <w:sz w:val="24"/>
          <w:szCs w:val="24"/>
        </w:rPr>
        <w:t>, включая особо опасные и технически ложные объекты капитального строительства (кроме объектов и</w:t>
      </w:r>
      <w:r w:rsidRPr="00D81BE8">
        <w:rPr>
          <w:sz w:val="24"/>
          <w:szCs w:val="24"/>
        </w:rPr>
        <w:t>с</w:t>
      </w:r>
      <w:r w:rsidRPr="00D81BE8">
        <w:rPr>
          <w:sz w:val="24"/>
          <w:szCs w:val="24"/>
        </w:rPr>
        <w:t>пользования атомной энергии), предусмотренные ст.48.1 Градостроительного кодекса РФ, с пр</w:t>
      </w:r>
      <w:r w:rsidRPr="00D81BE8">
        <w:rPr>
          <w:sz w:val="24"/>
          <w:szCs w:val="24"/>
        </w:rPr>
        <w:t>а</w:t>
      </w:r>
      <w:r w:rsidRPr="00D81BE8">
        <w:rPr>
          <w:sz w:val="24"/>
          <w:szCs w:val="24"/>
        </w:rPr>
        <w:t>вом заключения договора по осуществлению организации работ на сумму не менее предложе</w:t>
      </w:r>
      <w:r w:rsidRPr="00D81BE8">
        <w:rPr>
          <w:sz w:val="24"/>
          <w:szCs w:val="24"/>
        </w:rPr>
        <w:t>н</w:t>
      </w:r>
      <w:r w:rsidRPr="00D81BE8">
        <w:rPr>
          <w:sz w:val="24"/>
          <w:szCs w:val="24"/>
        </w:rPr>
        <w:t>ной в заявке на участие в запросе предложений</w:t>
      </w:r>
      <w:r w:rsidR="00773809" w:rsidRPr="00D81BE8">
        <w:rPr>
          <w:sz w:val="24"/>
          <w:szCs w:val="24"/>
        </w:rPr>
        <w:t xml:space="preserve"> </w:t>
      </w:r>
      <w:r w:rsidR="00773809" w:rsidRPr="00D81BE8">
        <w:rPr>
          <w:snapToGrid w:val="0"/>
          <w:sz w:val="24"/>
          <w:szCs w:val="24"/>
          <w:lang w:eastAsia="ru-RU"/>
        </w:rPr>
        <w:t>(копию заверенную Участником)</w:t>
      </w:r>
      <w:r w:rsidR="00773809" w:rsidRPr="00D81BE8">
        <w:rPr>
          <w:sz w:val="24"/>
          <w:szCs w:val="24"/>
        </w:rPr>
        <w:t xml:space="preserve">. </w:t>
      </w:r>
    </w:p>
    <w:p w14:paraId="3865F7DB" w14:textId="77777777" w:rsidR="006C0957" w:rsidRPr="00D81BE8" w:rsidRDefault="00773809" w:rsidP="000277BC">
      <w:pPr>
        <w:ind w:firstLine="708"/>
        <w:jc w:val="both"/>
        <w:rPr>
          <w:sz w:val="24"/>
          <w:szCs w:val="24"/>
        </w:rPr>
      </w:pPr>
      <w:r w:rsidRPr="00D81BE8">
        <w:rPr>
          <w:sz w:val="24"/>
          <w:szCs w:val="24"/>
        </w:rPr>
        <w:t>При привлечении субподрядных организации для выполнения отдельных видов работ по предмету запроса предложений, информация о привлекаемых субподрядных организациях ук</w:t>
      </w:r>
      <w:r w:rsidRPr="00D81BE8">
        <w:rPr>
          <w:sz w:val="24"/>
          <w:szCs w:val="24"/>
        </w:rPr>
        <w:t>а</w:t>
      </w:r>
      <w:r w:rsidRPr="00D81BE8">
        <w:rPr>
          <w:sz w:val="24"/>
          <w:szCs w:val="24"/>
        </w:rPr>
        <w:t>зывается в составе Заявки участника запроса предложений по форме, установленной в Разделе 3 (Форма 2), с приложением копий свидетельств СРО субподрядных</w:t>
      </w:r>
      <w:r w:rsidR="00145713" w:rsidRPr="00D81BE8">
        <w:rPr>
          <w:sz w:val="24"/>
          <w:szCs w:val="24"/>
        </w:rPr>
        <w:t xml:space="preserve"> </w:t>
      </w:r>
      <w:r w:rsidRPr="00D81BE8">
        <w:rPr>
          <w:sz w:val="24"/>
          <w:szCs w:val="24"/>
        </w:rPr>
        <w:t>организаций</w:t>
      </w:r>
      <w:r w:rsidR="00145713" w:rsidRPr="00D81BE8">
        <w:rPr>
          <w:sz w:val="24"/>
          <w:szCs w:val="24"/>
        </w:rPr>
        <w:t xml:space="preserve"> о допуске к в</w:t>
      </w:r>
      <w:r w:rsidR="00145713" w:rsidRPr="00D81BE8">
        <w:rPr>
          <w:sz w:val="24"/>
          <w:szCs w:val="24"/>
        </w:rPr>
        <w:t>и</w:t>
      </w:r>
      <w:r w:rsidR="00145713" w:rsidRPr="00D81BE8">
        <w:rPr>
          <w:sz w:val="24"/>
          <w:szCs w:val="24"/>
        </w:rPr>
        <w:t>дам работ,</w:t>
      </w:r>
      <w:r w:rsidR="009422DA" w:rsidRPr="00D81BE8">
        <w:rPr>
          <w:sz w:val="24"/>
          <w:szCs w:val="24"/>
        </w:rPr>
        <w:t xml:space="preserve"> аналогичных предмету запроса предложений, которые оказывают влияние на бе</w:t>
      </w:r>
      <w:r w:rsidR="009422DA" w:rsidRPr="00D81BE8">
        <w:rPr>
          <w:sz w:val="24"/>
          <w:szCs w:val="24"/>
        </w:rPr>
        <w:t>з</w:t>
      </w:r>
      <w:r w:rsidR="009422DA" w:rsidRPr="00D81BE8">
        <w:rPr>
          <w:sz w:val="24"/>
          <w:szCs w:val="24"/>
        </w:rPr>
        <w:t xml:space="preserve">опасность объектов капитального строительства, включая особо опасные и технически </w:t>
      </w:r>
      <w:r w:rsidR="009B6037" w:rsidRPr="00D81BE8">
        <w:rPr>
          <w:sz w:val="24"/>
          <w:szCs w:val="24"/>
        </w:rPr>
        <w:t>с</w:t>
      </w:r>
      <w:r w:rsidR="009422DA" w:rsidRPr="00D81BE8">
        <w:rPr>
          <w:sz w:val="24"/>
          <w:szCs w:val="24"/>
        </w:rPr>
        <w:t>ложные объекты капитального строительства (кроме объектов использования атомной энергии), пред</w:t>
      </w:r>
      <w:r w:rsidR="009422DA" w:rsidRPr="00D81BE8">
        <w:rPr>
          <w:sz w:val="24"/>
          <w:szCs w:val="24"/>
        </w:rPr>
        <w:t>у</w:t>
      </w:r>
      <w:r w:rsidR="009422DA" w:rsidRPr="00D81BE8">
        <w:rPr>
          <w:sz w:val="24"/>
          <w:szCs w:val="24"/>
        </w:rPr>
        <w:t>смотренные ст.48.1 Градостроительного кодекса РФ</w:t>
      </w:r>
      <w:r w:rsidR="008C1A15" w:rsidRPr="00D81BE8">
        <w:rPr>
          <w:sz w:val="24"/>
          <w:szCs w:val="24"/>
        </w:rPr>
        <w:t>.</w:t>
      </w:r>
    </w:p>
    <w:p w14:paraId="3865F7DC" w14:textId="77777777" w:rsidR="007B7775" w:rsidRPr="00917736" w:rsidRDefault="004005F1" w:rsidP="0046172F">
      <w:pPr>
        <w:ind w:firstLine="708"/>
        <w:jc w:val="both"/>
        <w:rPr>
          <w:sz w:val="24"/>
          <w:szCs w:val="24"/>
        </w:rPr>
      </w:pPr>
      <w:r w:rsidRPr="00917736">
        <w:rPr>
          <w:sz w:val="24"/>
          <w:szCs w:val="24"/>
        </w:rPr>
        <w:t>л</w:t>
      </w:r>
      <w:r w:rsidR="00AA22E6" w:rsidRPr="00917736">
        <w:rPr>
          <w:sz w:val="24"/>
          <w:szCs w:val="24"/>
        </w:rPr>
        <w:t xml:space="preserve">) </w:t>
      </w:r>
      <w:r w:rsidR="007B7775" w:rsidRPr="00917736">
        <w:rPr>
          <w:sz w:val="24"/>
          <w:szCs w:val="24"/>
        </w:rPr>
        <w:t>локальные сметные расчеты и сводный сметный расчет стоимости работ;</w:t>
      </w:r>
    </w:p>
    <w:p w14:paraId="3865F7DD" w14:textId="77777777" w:rsidR="00DA320E" w:rsidRPr="00917736" w:rsidRDefault="007B7775" w:rsidP="0046172F">
      <w:pPr>
        <w:ind w:firstLine="708"/>
        <w:jc w:val="both"/>
        <w:rPr>
          <w:sz w:val="24"/>
          <w:szCs w:val="24"/>
        </w:rPr>
      </w:pPr>
      <w:r w:rsidRPr="00917736">
        <w:rPr>
          <w:sz w:val="24"/>
          <w:szCs w:val="24"/>
        </w:rPr>
        <w:t xml:space="preserve">м) </w:t>
      </w:r>
      <w:r w:rsidR="00AA22E6" w:rsidRPr="00917736">
        <w:rPr>
          <w:sz w:val="24"/>
          <w:szCs w:val="24"/>
        </w:rPr>
        <w:t>подтверждение квалификации участника</w:t>
      </w:r>
      <w:r w:rsidR="0046172F" w:rsidRPr="00917736">
        <w:rPr>
          <w:sz w:val="24"/>
          <w:szCs w:val="24"/>
        </w:rPr>
        <w:t xml:space="preserve"> - наличие </w:t>
      </w:r>
      <w:r w:rsidR="008319A0" w:rsidRPr="00917736">
        <w:rPr>
          <w:sz w:val="24"/>
          <w:szCs w:val="24"/>
        </w:rPr>
        <w:t xml:space="preserve">опыта выполнения демонтажных, строительно-монтажных и ремонтных работ при устройстве </w:t>
      </w:r>
      <w:r w:rsidR="002B3C12" w:rsidRPr="00917736">
        <w:rPr>
          <w:sz w:val="24"/>
          <w:szCs w:val="24"/>
        </w:rPr>
        <w:t>железобетонных (сборных, мон</w:t>
      </w:r>
      <w:r w:rsidR="002B3C12" w:rsidRPr="00917736">
        <w:rPr>
          <w:sz w:val="24"/>
          <w:szCs w:val="24"/>
        </w:rPr>
        <w:t>о</w:t>
      </w:r>
      <w:r w:rsidR="002B3C12" w:rsidRPr="00917736">
        <w:rPr>
          <w:sz w:val="24"/>
          <w:szCs w:val="24"/>
        </w:rPr>
        <w:t xml:space="preserve">литных) </w:t>
      </w:r>
      <w:r w:rsidR="008319A0" w:rsidRPr="00917736">
        <w:rPr>
          <w:sz w:val="24"/>
          <w:szCs w:val="24"/>
        </w:rPr>
        <w:t>покрытий площадок производственных предприятий</w:t>
      </w:r>
      <w:r w:rsidR="0046172F" w:rsidRPr="00917736">
        <w:rPr>
          <w:sz w:val="24"/>
          <w:szCs w:val="24"/>
        </w:rPr>
        <w:t xml:space="preserve">, аналогичных предмету запроса </w:t>
      </w:r>
      <w:r w:rsidR="008319A0" w:rsidRPr="00917736">
        <w:rPr>
          <w:sz w:val="24"/>
          <w:szCs w:val="24"/>
        </w:rPr>
        <w:t>предложений</w:t>
      </w:r>
      <w:r w:rsidR="0046172F" w:rsidRPr="00917736">
        <w:rPr>
          <w:sz w:val="24"/>
          <w:szCs w:val="24"/>
        </w:rPr>
        <w:t xml:space="preserve">, за последние 3 года, </w:t>
      </w:r>
      <w:r w:rsidR="00123199" w:rsidRPr="00917736">
        <w:rPr>
          <w:sz w:val="24"/>
          <w:szCs w:val="24"/>
        </w:rPr>
        <w:t>по форме 4 «Сведения о квалификации участника» настоящей Документации по запросу предложений</w:t>
      </w:r>
      <w:r w:rsidR="0046172F" w:rsidRPr="00917736">
        <w:rPr>
          <w:sz w:val="24"/>
          <w:szCs w:val="24"/>
        </w:rPr>
        <w:t xml:space="preserve">, </w:t>
      </w:r>
      <w:r w:rsidR="00C51333" w:rsidRPr="00917736">
        <w:rPr>
          <w:sz w:val="24"/>
          <w:szCs w:val="24"/>
        </w:rPr>
        <w:t>с приложением копи</w:t>
      </w:r>
      <w:r w:rsidR="00436644" w:rsidRPr="00917736">
        <w:rPr>
          <w:sz w:val="24"/>
          <w:szCs w:val="24"/>
        </w:rPr>
        <w:t>й</w:t>
      </w:r>
      <w:r w:rsidR="00C51333" w:rsidRPr="00917736">
        <w:rPr>
          <w:sz w:val="24"/>
          <w:szCs w:val="24"/>
        </w:rPr>
        <w:t xml:space="preserve"> актов </w:t>
      </w:r>
      <w:r w:rsidR="002A22D9" w:rsidRPr="00917736">
        <w:rPr>
          <w:sz w:val="24"/>
          <w:szCs w:val="24"/>
        </w:rPr>
        <w:t>выполненных работ</w:t>
      </w:r>
      <w:r w:rsidR="00C51333" w:rsidRPr="00917736">
        <w:rPr>
          <w:sz w:val="24"/>
          <w:szCs w:val="24"/>
        </w:rPr>
        <w:t xml:space="preserve"> (КС-</w:t>
      </w:r>
      <w:r w:rsidR="00E11121" w:rsidRPr="00917736">
        <w:rPr>
          <w:sz w:val="24"/>
          <w:szCs w:val="24"/>
        </w:rPr>
        <w:t xml:space="preserve">2, </w:t>
      </w:r>
      <w:r w:rsidR="001F2132" w:rsidRPr="00917736">
        <w:rPr>
          <w:sz w:val="24"/>
          <w:szCs w:val="24"/>
        </w:rPr>
        <w:t>КС-</w:t>
      </w:r>
      <w:r w:rsidR="00E11121" w:rsidRPr="00917736">
        <w:rPr>
          <w:sz w:val="24"/>
          <w:szCs w:val="24"/>
        </w:rPr>
        <w:t>3</w:t>
      </w:r>
      <w:r w:rsidR="00C51333" w:rsidRPr="00917736">
        <w:rPr>
          <w:sz w:val="24"/>
          <w:szCs w:val="24"/>
        </w:rPr>
        <w:t>)</w:t>
      </w:r>
      <w:r w:rsidR="00DA320E" w:rsidRPr="00917736">
        <w:rPr>
          <w:sz w:val="24"/>
          <w:szCs w:val="24"/>
        </w:rPr>
        <w:t xml:space="preserve"> – при наличии опыта,</w:t>
      </w:r>
    </w:p>
    <w:p w14:paraId="3865F7DE" w14:textId="77777777" w:rsidR="0031426F" w:rsidRPr="00917736" w:rsidRDefault="007B7775" w:rsidP="0046172F">
      <w:pPr>
        <w:ind w:firstLine="708"/>
        <w:jc w:val="both"/>
        <w:rPr>
          <w:sz w:val="24"/>
          <w:szCs w:val="24"/>
        </w:rPr>
      </w:pPr>
      <w:r w:rsidRPr="00917736">
        <w:rPr>
          <w:sz w:val="24"/>
          <w:szCs w:val="24"/>
        </w:rPr>
        <w:t>н</w:t>
      </w:r>
      <w:r w:rsidR="0031426F" w:rsidRPr="00917736">
        <w:rPr>
          <w:sz w:val="24"/>
          <w:szCs w:val="24"/>
        </w:rPr>
        <w:t>) подтверждение наличия производственной б</w:t>
      </w:r>
      <w:r w:rsidR="008A57ED" w:rsidRPr="00917736">
        <w:rPr>
          <w:sz w:val="24"/>
          <w:szCs w:val="24"/>
        </w:rPr>
        <w:t xml:space="preserve">азы </w:t>
      </w:r>
      <w:r w:rsidR="0029236D" w:rsidRPr="00917736">
        <w:rPr>
          <w:sz w:val="24"/>
          <w:szCs w:val="24"/>
        </w:rPr>
        <w:t>и</w:t>
      </w:r>
      <w:r w:rsidR="008A57ED" w:rsidRPr="00917736">
        <w:rPr>
          <w:sz w:val="24"/>
          <w:szCs w:val="24"/>
        </w:rPr>
        <w:t xml:space="preserve"> строительной техник</w:t>
      </w:r>
      <w:r w:rsidR="0029236D" w:rsidRPr="00917736">
        <w:rPr>
          <w:sz w:val="24"/>
          <w:szCs w:val="24"/>
        </w:rPr>
        <w:t xml:space="preserve">и (в </w:t>
      </w:r>
      <w:r w:rsidR="00AC4D5C" w:rsidRPr="00917736">
        <w:rPr>
          <w:sz w:val="24"/>
          <w:szCs w:val="24"/>
        </w:rPr>
        <w:t>минимал</w:t>
      </w:r>
      <w:r w:rsidR="00AC4D5C" w:rsidRPr="00917736">
        <w:rPr>
          <w:sz w:val="24"/>
          <w:szCs w:val="24"/>
        </w:rPr>
        <w:t>ь</w:t>
      </w:r>
      <w:r w:rsidR="00AC4D5C" w:rsidRPr="00917736">
        <w:rPr>
          <w:sz w:val="24"/>
          <w:szCs w:val="24"/>
        </w:rPr>
        <w:t xml:space="preserve">ном </w:t>
      </w:r>
      <w:r w:rsidR="0029236D" w:rsidRPr="00917736">
        <w:rPr>
          <w:sz w:val="24"/>
          <w:szCs w:val="24"/>
        </w:rPr>
        <w:t>составе: гидромолот, компрессор, экскаватор, автобетоносмеситель, бетононасос, автосам</w:t>
      </w:r>
      <w:r w:rsidR="0029236D" w:rsidRPr="00917736">
        <w:rPr>
          <w:sz w:val="24"/>
          <w:szCs w:val="24"/>
        </w:rPr>
        <w:t>о</w:t>
      </w:r>
      <w:r w:rsidR="0029236D" w:rsidRPr="00917736">
        <w:rPr>
          <w:sz w:val="24"/>
          <w:szCs w:val="24"/>
        </w:rPr>
        <w:t>свал, виброкаток, виброплита)</w:t>
      </w:r>
      <w:r w:rsidR="008A57ED" w:rsidRPr="00917736">
        <w:rPr>
          <w:sz w:val="24"/>
          <w:szCs w:val="24"/>
        </w:rPr>
        <w:t xml:space="preserve"> в Краснодарском крае </w:t>
      </w:r>
      <w:r w:rsidR="0031426F" w:rsidRPr="00917736">
        <w:rPr>
          <w:sz w:val="24"/>
          <w:szCs w:val="24"/>
        </w:rPr>
        <w:t>– копии документов на право собственн</w:t>
      </w:r>
      <w:r w:rsidR="0031426F" w:rsidRPr="00917736">
        <w:rPr>
          <w:sz w:val="24"/>
          <w:szCs w:val="24"/>
        </w:rPr>
        <w:t>о</w:t>
      </w:r>
      <w:r w:rsidR="0031426F" w:rsidRPr="00917736">
        <w:rPr>
          <w:sz w:val="24"/>
          <w:szCs w:val="24"/>
        </w:rPr>
        <w:t>сти или договоров аренды, ПТС - при наличии базы и техники;</w:t>
      </w:r>
    </w:p>
    <w:p w14:paraId="3865F7DF" w14:textId="77777777" w:rsidR="0031426F" w:rsidRPr="00917736" w:rsidRDefault="007B7775" w:rsidP="0046172F">
      <w:pPr>
        <w:ind w:firstLine="708"/>
        <w:jc w:val="both"/>
        <w:rPr>
          <w:snapToGrid w:val="0"/>
          <w:sz w:val="24"/>
          <w:szCs w:val="24"/>
          <w:lang w:eastAsia="ru-RU"/>
        </w:rPr>
      </w:pPr>
      <w:r w:rsidRPr="00917736">
        <w:rPr>
          <w:snapToGrid w:val="0"/>
          <w:sz w:val="24"/>
          <w:szCs w:val="24"/>
          <w:lang w:eastAsia="ru-RU"/>
        </w:rPr>
        <w:t>о</w:t>
      </w:r>
      <w:r w:rsidR="0031426F" w:rsidRPr="00917736">
        <w:rPr>
          <w:snapToGrid w:val="0"/>
          <w:sz w:val="24"/>
          <w:szCs w:val="24"/>
          <w:lang w:eastAsia="ru-RU"/>
        </w:rPr>
        <w:t xml:space="preserve">) подтверждение наличия </w:t>
      </w:r>
      <w:r w:rsidR="00436644" w:rsidRPr="00917736">
        <w:rPr>
          <w:sz w:val="24"/>
          <w:szCs w:val="24"/>
        </w:rPr>
        <w:t>в г. Туапсе в собственности предприятия по изготовлению т</w:t>
      </w:r>
      <w:r w:rsidR="00436644" w:rsidRPr="00917736">
        <w:rPr>
          <w:sz w:val="24"/>
          <w:szCs w:val="24"/>
        </w:rPr>
        <w:t>о</w:t>
      </w:r>
      <w:r w:rsidR="00436644" w:rsidRPr="00917736">
        <w:rPr>
          <w:sz w:val="24"/>
          <w:szCs w:val="24"/>
        </w:rPr>
        <w:t>варного бетона или договора поставки с предприятием, поставляющим товарный бетон, име</w:t>
      </w:r>
      <w:r w:rsidR="00436644" w:rsidRPr="00917736">
        <w:rPr>
          <w:sz w:val="24"/>
          <w:szCs w:val="24"/>
        </w:rPr>
        <w:t>ю</w:t>
      </w:r>
      <w:r w:rsidR="00436644" w:rsidRPr="00917736">
        <w:rPr>
          <w:sz w:val="24"/>
          <w:szCs w:val="24"/>
        </w:rPr>
        <w:t xml:space="preserve">щего в наличии аккредитованную испытательную лабораторию </w:t>
      </w:r>
      <w:r w:rsidR="0031426F" w:rsidRPr="00917736">
        <w:rPr>
          <w:snapToGrid w:val="0"/>
          <w:sz w:val="24"/>
          <w:szCs w:val="24"/>
          <w:lang w:eastAsia="ru-RU"/>
        </w:rPr>
        <w:t xml:space="preserve">– копии документов на право собственности или договоров </w:t>
      </w:r>
      <w:r w:rsidR="0035724C" w:rsidRPr="00917736">
        <w:rPr>
          <w:snapToGrid w:val="0"/>
          <w:sz w:val="24"/>
          <w:szCs w:val="24"/>
          <w:lang w:eastAsia="ru-RU"/>
        </w:rPr>
        <w:t>поставк</w:t>
      </w:r>
      <w:r w:rsidR="00291D87" w:rsidRPr="00917736">
        <w:rPr>
          <w:snapToGrid w:val="0"/>
          <w:sz w:val="24"/>
          <w:szCs w:val="24"/>
          <w:lang w:eastAsia="ru-RU"/>
        </w:rPr>
        <w:t>и</w:t>
      </w:r>
      <w:r w:rsidR="0035724C" w:rsidRPr="00917736">
        <w:rPr>
          <w:snapToGrid w:val="0"/>
          <w:sz w:val="24"/>
          <w:szCs w:val="24"/>
          <w:lang w:eastAsia="ru-RU"/>
        </w:rPr>
        <w:t>; копии свидетельств на аттестацию и аккредитацию и</w:t>
      </w:r>
      <w:r w:rsidR="0035724C" w:rsidRPr="00917736">
        <w:rPr>
          <w:snapToGrid w:val="0"/>
          <w:sz w:val="24"/>
          <w:szCs w:val="24"/>
          <w:lang w:eastAsia="ru-RU"/>
        </w:rPr>
        <w:t>с</w:t>
      </w:r>
      <w:r w:rsidR="0035724C" w:rsidRPr="00917736">
        <w:rPr>
          <w:snapToGrid w:val="0"/>
          <w:sz w:val="24"/>
          <w:szCs w:val="24"/>
          <w:lang w:eastAsia="ru-RU"/>
        </w:rPr>
        <w:t>пытательной лаборатории</w:t>
      </w:r>
      <w:r w:rsidR="0031426F" w:rsidRPr="00917736">
        <w:rPr>
          <w:snapToGrid w:val="0"/>
          <w:sz w:val="24"/>
          <w:szCs w:val="24"/>
          <w:lang w:eastAsia="ru-RU"/>
        </w:rPr>
        <w:t xml:space="preserve"> – при наличии</w:t>
      </w:r>
      <w:r w:rsidR="00E57CB6">
        <w:rPr>
          <w:snapToGrid w:val="0"/>
          <w:sz w:val="24"/>
          <w:szCs w:val="24"/>
          <w:lang w:eastAsia="ru-RU"/>
        </w:rPr>
        <w:t>;</w:t>
      </w:r>
    </w:p>
    <w:p w14:paraId="3865F7E0" w14:textId="77777777" w:rsidR="00E57CB6" w:rsidRDefault="00813868" w:rsidP="0089141D">
      <w:pPr>
        <w:tabs>
          <w:tab w:val="left" w:pos="1377"/>
        </w:tabs>
        <w:ind w:firstLine="709"/>
        <w:rPr>
          <w:sz w:val="24"/>
          <w:szCs w:val="24"/>
        </w:rPr>
      </w:pPr>
      <w:r w:rsidRPr="00917736">
        <w:rPr>
          <w:sz w:val="24"/>
          <w:szCs w:val="24"/>
        </w:rPr>
        <w:t>п</w:t>
      </w:r>
      <w:r w:rsidR="00FF53E9" w:rsidRPr="00917736">
        <w:rPr>
          <w:sz w:val="24"/>
          <w:szCs w:val="24"/>
        </w:rPr>
        <w:t xml:space="preserve">) </w:t>
      </w:r>
      <w:r w:rsidR="00E57CB6" w:rsidRPr="00E57CB6">
        <w:rPr>
          <w:sz w:val="24"/>
          <w:szCs w:val="24"/>
        </w:rPr>
        <w:t xml:space="preserve"> </w:t>
      </w:r>
      <w:r w:rsidR="00E57CB6">
        <w:rPr>
          <w:sz w:val="24"/>
          <w:szCs w:val="24"/>
        </w:rPr>
        <w:t>копию</w:t>
      </w:r>
      <w:r w:rsidR="00E57CB6" w:rsidRPr="00E57CB6">
        <w:rPr>
          <w:sz w:val="24"/>
          <w:szCs w:val="24"/>
        </w:rPr>
        <w:t xml:space="preserve"> договора с организацией, принимающей для размещения железобетонный бой, излишний грунт, строительные отходы и прочие материалы на расстоянии от объекта закупки не более 10 км, в объеме, обеспечивающим требование условий закупки</w:t>
      </w:r>
      <w:r w:rsidR="00E57CB6">
        <w:rPr>
          <w:sz w:val="24"/>
          <w:szCs w:val="24"/>
        </w:rPr>
        <w:t>;</w:t>
      </w:r>
      <w:r w:rsidR="00E57CB6" w:rsidRPr="00E57CB6">
        <w:rPr>
          <w:sz w:val="24"/>
          <w:szCs w:val="24"/>
        </w:rPr>
        <w:t xml:space="preserve"> </w:t>
      </w:r>
    </w:p>
    <w:p w14:paraId="3865F7E1" w14:textId="77777777" w:rsidR="00691A2D" w:rsidRPr="00D81BE8" w:rsidRDefault="00E57CB6" w:rsidP="0089141D">
      <w:pPr>
        <w:tabs>
          <w:tab w:val="left" w:pos="1377"/>
        </w:tabs>
        <w:ind w:firstLine="709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р) </w:t>
      </w:r>
      <w:r w:rsidR="003604DF" w:rsidRPr="00917736">
        <w:rPr>
          <w:snapToGrid w:val="0"/>
          <w:sz w:val="24"/>
          <w:szCs w:val="24"/>
          <w:lang w:eastAsia="ru-RU"/>
        </w:rPr>
        <w:t>иные документы в свободной форме</w:t>
      </w:r>
      <w:r w:rsidR="003604DF" w:rsidRPr="00D81BE8">
        <w:rPr>
          <w:snapToGrid w:val="0"/>
          <w:sz w:val="24"/>
          <w:szCs w:val="24"/>
          <w:lang w:eastAsia="ru-RU"/>
        </w:rPr>
        <w:t>, которые, по мнению Участника, подтверждают его соответствие требованиям, установленным в пункт</w:t>
      </w:r>
      <w:r w:rsidR="003B6BC1" w:rsidRPr="00D81BE8">
        <w:rPr>
          <w:snapToGrid w:val="0"/>
          <w:sz w:val="24"/>
          <w:szCs w:val="24"/>
          <w:lang w:eastAsia="ru-RU"/>
        </w:rPr>
        <w:t>ах</w:t>
      </w:r>
      <w:r w:rsidR="003604DF" w:rsidRPr="00D81BE8">
        <w:rPr>
          <w:snapToGrid w:val="0"/>
          <w:sz w:val="24"/>
          <w:szCs w:val="24"/>
          <w:lang w:eastAsia="ru-RU"/>
        </w:rPr>
        <w:t xml:space="preserve"> </w:t>
      </w:r>
      <w:r w:rsidR="003B6BC1" w:rsidRPr="00D81BE8">
        <w:rPr>
          <w:snapToGrid w:val="0"/>
          <w:sz w:val="24"/>
          <w:szCs w:val="24"/>
          <w:lang w:eastAsia="ru-RU"/>
        </w:rPr>
        <w:t>2.</w:t>
      </w:r>
      <w:r w:rsidR="00691A2D" w:rsidRPr="00D81BE8">
        <w:rPr>
          <w:snapToGrid w:val="0"/>
          <w:sz w:val="24"/>
          <w:szCs w:val="24"/>
          <w:lang w:eastAsia="ru-RU"/>
        </w:rPr>
        <w:t>10.2.</w:t>
      </w:r>
      <w:r w:rsidR="003604DF" w:rsidRPr="00D81BE8">
        <w:rPr>
          <w:snapToGrid w:val="0"/>
          <w:sz w:val="24"/>
          <w:szCs w:val="24"/>
          <w:lang w:eastAsia="ru-RU"/>
        </w:rPr>
        <w:t xml:space="preserve"> настоящей Документации, с с</w:t>
      </w:r>
      <w:r w:rsidR="003604DF" w:rsidRPr="00D81BE8">
        <w:rPr>
          <w:snapToGrid w:val="0"/>
          <w:sz w:val="24"/>
          <w:szCs w:val="24"/>
          <w:lang w:eastAsia="ru-RU"/>
        </w:rPr>
        <w:t>о</w:t>
      </w:r>
      <w:r w:rsidR="003604DF" w:rsidRPr="00D81BE8">
        <w:rPr>
          <w:snapToGrid w:val="0"/>
          <w:sz w:val="24"/>
          <w:szCs w:val="24"/>
          <w:lang w:eastAsia="ru-RU"/>
        </w:rPr>
        <w:t>ответствующими комментариями, разъясняющими цель предоставления этих документов.</w:t>
      </w:r>
    </w:p>
    <w:p w14:paraId="3865F7E2" w14:textId="77777777" w:rsidR="004A02DF" w:rsidRPr="00D81BE8" w:rsidRDefault="003604DF" w:rsidP="0052336A">
      <w:pPr>
        <w:pStyle w:val="afff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D81BE8">
        <w:rPr>
          <w:snapToGrid w:val="0"/>
          <w:sz w:val="24"/>
          <w:szCs w:val="24"/>
          <w:lang w:eastAsia="ru-RU"/>
        </w:rPr>
        <w:t>Оригиналы требуемых документов должны быть подписаны Руководителем орг</w:t>
      </w:r>
      <w:r w:rsidRPr="00D81BE8">
        <w:rPr>
          <w:snapToGrid w:val="0"/>
          <w:sz w:val="24"/>
          <w:szCs w:val="24"/>
          <w:lang w:eastAsia="ru-RU"/>
        </w:rPr>
        <w:t>а</w:t>
      </w:r>
      <w:r w:rsidRPr="00D81BE8">
        <w:rPr>
          <w:snapToGrid w:val="0"/>
          <w:sz w:val="24"/>
          <w:szCs w:val="24"/>
          <w:lang w:eastAsia="ru-RU"/>
        </w:rPr>
        <w:t xml:space="preserve">низации участника (иным уполномоченным лицом по доверенности), копии должны быть </w:t>
      </w:r>
      <w:r w:rsidR="001C1757" w:rsidRPr="00D81BE8">
        <w:rPr>
          <w:sz w:val="24"/>
          <w:szCs w:val="24"/>
        </w:rPr>
        <w:t>нот</w:t>
      </w:r>
      <w:r w:rsidR="001C1757" w:rsidRPr="00D81BE8">
        <w:rPr>
          <w:sz w:val="24"/>
          <w:szCs w:val="24"/>
        </w:rPr>
        <w:t>а</w:t>
      </w:r>
      <w:r w:rsidR="001C1757" w:rsidRPr="00D81BE8">
        <w:rPr>
          <w:sz w:val="24"/>
          <w:szCs w:val="24"/>
        </w:rPr>
        <w:t xml:space="preserve">риально заверены или заверены организацией в установленном порядке. </w:t>
      </w:r>
      <w:r w:rsidR="0052336A" w:rsidRPr="00D81BE8">
        <w:rPr>
          <w:sz w:val="24"/>
          <w:szCs w:val="24"/>
        </w:rPr>
        <w:t>Документация на б</w:t>
      </w:r>
      <w:r w:rsidR="0052336A" w:rsidRPr="00D81BE8">
        <w:rPr>
          <w:sz w:val="24"/>
          <w:szCs w:val="24"/>
        </w:rPr>
        <w:t>у</w:t>
      </w:r>
      <w:r w:rsidR="0052336A" w:rsidRPr="00D81BE8">
        <w:rPr>
          <w:sz w:val="24"/>
          <w:szCs w:val="24"/>
        </w:rPr>
        <w:t>мажном носителе должна быть пронумерована, прошита и скреплена печатью.</w:t>
      </w:r>
    </w:p>
    <w:p w14:paraId="3865F7E3" w14:textId="77777777" w:rsidR="004E42DB" w:rsidRPr="00D81BE8" w:rsidRDefault="004E42DB" w:rsidP="00137FFD">
      <w:pPr>
        <w:pStyle w:val="afff"/>
        <w:numPr>
          <w:ilvl w:val="1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D81BE8">
        <w:rPr>
          <w:sz w:val="24"/>
          <w:szCs w:val="24"/>
        </w:rPr>
        <w:t xml:space="preserve"> </w:t>
      </w:r>
      <w:r w:rsidRPr="00D81BE8">
        <w:rPr>
          <w:b/>
          <w:sz w:val="24"/>
          <w:szCs w:val="24"/>
        </w:rPr>
        <w:t>Формы, порядок, дата начала и дата окончания срока предоставления учас</w:t>
      </w:r>
      <w:r w:rsidRPr="00D81BE8">
        <w:rPr>
          <w:b/>
          <w:sz w:val="24"/>
          <w:szCs w:val="24"/>
        </w:rPr>
        <w:t>т</w:t>
      </w:r>
      <w:r w:rsidRPr="00D81BE8">
        <w:rPr>
          <w:b/>
          <w:sz w:val="24"/>
          <w:szCs w:val="24"/>
        </w:rPr>
        <w:t>никам закупки разъяснений положений документации о закупке</w:t>
      </w:r>
      <w:r w:rsidR="00EA1479" w:rsidRPr="00D81BE8">
        <w:rPr>
          <w:b/>
          <w:sz w:val="24"/>
          <w:szCs w:val="24"/>
        </w:rPr>
        <w:t>.</w:t>
      </w:r>
    </w:p>
    <w:p w14:paraId="3865F7E4" w14:textId="77777777" w:rsidR="0089601E" w:rsidRPr="00D81BE8" w:rsidRDefault="0089601E" w:rsidP="00137FFD">
      <w:pPr>
        <w:pStyle w:val="afff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D81BE8">
        <w:rPr>
          <w:sz w:val="24"/>
          <w:szCs w:val="24"/>
        </w:rPr>
        <w:t>Заказчик вправе давать разъяснения положений документации о запросе предлож</w:t>
      </w:r>
      <w:r w:rsidRPr="00D81BE8">
        <w:rPr>
          <w:sz w:val="24"/>
          <w:szCs w:val="24"/>
        </w:rPr>
        <w:t>е</w:t>
      </w:r>
      <w:r w:rsidRPr="00D81BE8">
        <w:rPr>
          <w:sz w:val="24"/>
          <w:szCs w:val="24"/>
        </w:rPr>
        <w:t>ний.</w:t>
      </w:r>
    </w:p>
    <w:p w14:paraId="3865F7E5" w14:textId="77777777" w:rsidR="0079039A" w:rsidRPr="00D81BE8" w:rsidRDefault="00351F1F" w:rsidP="00137FFD">
      <w:pPr>
        <w:pStyle w:val="afff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D81BE8">
        <w:rPr>
          <w:sz w:val="24"/>
          <w:szCs w:val="24"/>
        </w:rPr>
        <w:t>Любой участник запроса предложений, начиная с даты размещения извещения о проведении запроса предложений, вправе направить в письменной форме оформленный надл</w:t>
      </w:r>
      <w:r w:rsidRPr="00D81BE8">
        <w:rPr>
          <w:sz w:val="24"/>
          <w:szCs w:val="24"/>
        </w:rPr>
        <w:t>е</w:t>
      </w:r>
      <w:r w:rsidRPr="00D81BE8">
        <w:rPr>
          <w:sz w:val="24"/>
          <w:szCs w:val="24"/>
        </w:rPr>
        <w:t>жащим образом (в том числе по электронной почте, факсу) Заказчику запрос о разъяснении п</w:t>
      </w:r>
      <w:r w:rsidRPr="00D81BE8">
        <w:rPr>
          <w:sz w:val="24"/>
          <w:szCs w:val="24"/>
        </w:rPr>
        <w:t>о</w:t>
      </w:r>
      <w:r w:rsidRPr="00D81BE8">
        <w:rPr>
          <w:sz w:val="24"/>
          <w:szCs w:val="24"/>
        </w:rPr>
        <w:t>ложений документации о запросе предложений. В течение 1 (одного) рабочего дня со дня п</w:t>
      </w:r>
      <w:r w:rsidRPr="00D81BE8">
        <w:rPr>
          <w:sz w:val="24"/>
          <w:szCs w:val="24"/>
        </w:rPr>
        <w:t>о</w:t>
      </w:r>
      <w:r w:rsidRPr="00D81BE8">
        <w:rPr>
          <w:sz w:val="24"/>
          <w:szCs w:val="24"/>
        </w:rPr>
        <w:t>ступления указанного запроса Заказчик направляет в письменной форме или в форме электро</w:t>
      </w:r>
      <w:r w:rsidRPr="00D81BE8">
        <w:rPr>
          <w:sz w:val="24"/>
          <w:szCs w:val="24"/>
        </w:rPr>
        <w:t>н</w:t>
      </w:r>
      <w:r w:rsidRPr="00D81BE8">
        <w:rPr>
          <w:sz w:val="24"/>
          <w:szCs w:val="24"/>
        </w:rPr>
        <w:t>ного документа разъяснения положений документации о запросе</w:t>
      </w:r>
      <w:r w:rsidR="004D6CC7" w:rsidRPr="00D81BE8">
        <w:rPr>
          <w:sz w:val="24"/>
          <w:szCs w:val="24"/>
        </w:rPr>
        <w:t xml:space="preserve"> предложений, если указанный за</w:t>
      </w:r>
      <w:r w:rsidRPr="00D81BE8">
        <w:rPr>
          <w:sz w:val="24"/>
          <w:szCs w:val="24"/>
        </w:rPr>
        <w:t>прос поступил к Заказчику не позднее</w:t>
      </w:r>
      <w:r w:rsidR="00CA54BC">
        <w:rPr>
          <w:sz w:val="24"/>
          <w:szCs w:val="24"/>
        </w:rPr>
        <w:t>,</w:t>
      </w:r>
      <w:r w:rsidR="004D6CC7" w:rsidRPr="00D81BE8">
        <w:rPr>
          <w:sz w:val="24"/>
          <w:szCs w:val="24"/>
        </w:rPr>
        <w:t xml:space="preserve"> </w:t>
      </w:r>
      <w:r w:rsidR="00CA54BC">
        <w:rPr>
          <w:sz w:val="24"/>
          <w:szCs w:val="24"/>
        </w:rPr>
        <w:t>чем за 2 дня до</w:t>
      </w:r>
      <w:r w:rsidR="004D6CC7" w:rsidRPr="00D81BE8">
        <w:rPr>
          <w:sz w:val="24"/>
          <w:szCs w:val="24"/>
        </w:rPr>
        <w:t xml:space="preserve"> окон</w:t>
      </w:r>
      <w:r w:rsidRPr="00D81BE8">
        <w:rPr>
          <w:sz w:val="24"/>
          <w:szCs w:val="24"/>
        </w:rPr>
        <w:t>чания срока подачи заявок на уч</w:t>
      </w:r>
      <w:r w:rsidRPr="00D81BE8">
        <w:rPr>
          <w:sz w:val="24"/>
          <w:szCs w:val="24"/>
        </w:rPr>
        <w:t>а</w:t>
      </w:r>
      <w:r w:rsidRPr="00D81BE8">
        <w:rPr>
          <w:sz w:val="24"/>
          <w:szCs w:val="24"/>
        </w:rPr>
        <w:t>стие в закупке.</w:t>
      </w:r>
      <w:r w:rsidR="004D6CC7" w:rsidRPr="00D81BE8">
        <w:rPr>
          <w:sz w:val="24"/>
          <w:szCs w:val="24"/>
        </w:rPr>
        <w:t xml:space="preserve"> </w:t>
      </w:r>
      <w:r w:rsidR="0079039A" w:rsidRPr="00D81BE8">
        <w:rPr>
          <w:sz w:val="24"/>
          <w:szCs w:val="24"/>
          <w:u w:val="single"/>
        </w:rPr>
        <w:t xml:space="preserve">Запросы </w:t>
      </w:r>
      <w:r w:rsidR="00A20BA2" w:rsidRPr="00D81BE8">
        <w:rPr>
          <w:sz w:val="24"/>
          <w:szCs w:val="24"/>
          <w:u w:val="single"/>
        </w:rPr>
        <w:t xml:space="preserve">о предоставлении разъяснений положений документации </w:t>
      </w:r>
      <w:r w:rsidR="00A20BA2" w:rsidRPr="00D81BE8">
        <w:rPr>
          <w:sz w:val="24"/>
          <w:szCs w:val="24"/>
        </w:rPr>
        <w:t>направляются</w:t>
      </w:r>
      <w:r w:rsidR="00F158A1" w:rsidRPr="00D81BE8">
        <w:rPr>
          <w:sz w:val="24"/>
          <w:szCs w:val="24"/>
        </w:rPr>
        <w:t xml:space="preserve"> по адресу, указан</w:t>
      </w:r>
      <w:r w:rsidR="00A23A84" w:rsidRPr="00D81BE8">
        <w:rPr>
          <w:sz w:val="24"/>
          <w:szCs w:val="24"/>
        </w:rPr>
        <w:t>н</w:t>
      </w:r>
      <w:r w:rsidR="00F158A1" w:rsidRPr="00D81BE8">
        <w:rPr>
          <w:sz w:val="24"/>
          <w:szCs w:val="24"/>
        </w:rPr>
        <w:t>ому в Разделе 1 настоящей документации.</w:t>
      </w:r>
    </w:p>
    <w:p w14:paraId="3865F7E6" w14:textId="77777777" w:rsidR="0003195D" w:rsidRPr="00D81BE8" w:rsidRDefault="0003195D" w:rsidP="00137FFD">
      <w:pPr>
        <w:pStyle w:val="afff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D81BE8">
        <w:rPr>
          <w:sz w:val="24"/>
          <w:szCs w:val="24"/>
          <w:u w:val="single"/>
        </w:rPr>
        <w:t>Дата начала и дата окончания срока предоставления участникам закупки разъясне</w:t>
      </w:r>
      <w:r w:rsidR="008C1A15" w:rsidRPr="00D81BE8">
        <w:rPr>
          <w:sz w:val="24"/>
          <w:szCs w:val="24"/>
          <w:u w:val="single"/>
        </w:rPr>
        <w:t>-</w:t>
      </w:r>
      <w:r w:rsidR="00887428" w:rsidRPr="00D81BE8">
        <w:rPr>
          <w:sz w:val="24"/>
          <w:szCs w:val="24"/>
          <w:u w:val="single"/>
        </w:rPr>
        <w:t xml:space="preserve"> </w:t>
      </w:r>
      <w:r w:rsidRPr="00D81BE8">
        <w:rPr>
          <w:sz w:val="24"/>
          <w:szCs w:val="24"/>
          <w:u w:val="single"/>
        </w:rPr>
        <w:t>ний</w:t>
      </w:r>
      <w:r w:rsidRPr="00D81BE8">
        <w:rPr>
          <w:sz w:val="24"/>
          <w:szCs w:val="24"/>
        </w:rPr>
        <w:t xml:space="preserve"> </w:t>
      </w:r>
      <w:r w:rsidR="00F158A1" w:rsidRPr="00D81BE8">
        <w:rPr>
          <w:sz w:val="24"/>
          <w:szCs w:val="24"/>
        </w:rPr>
        <w:t>указаны в Разделе</w:t>
      </w:r>
      <w:r w:rsidR="006609DA" w:rsidRPr="00D81BE8">
        <w:rPr>
          <w:sz w:val="24"/>
          <w:szCs w:val="24"/>
        </w:rPr>
        <w:t xml:space="preserve"> </w:t>
      </w:r>
      <w:r w:rsidR="00F158A1" w:rsidRPr="00D81BE8">
        <w:rPr>
          <w:sz w:val="24"/>
          <w:szCs w:val="24"/>
        </w:rPr>
        <w:t>1 настоящей документации.</w:t>
      </w:r>
    </w:p>
    <w:p w14:paraId="3865F7E7" w14:textId="77777777" w:rsidR="00F7786C" w:rsidRPr="00D81BE8" w:rsidRDefault="00F7786C" w:rsidP="00137FFD">
      <w:pPr>
        <w:pStyle w:val="afff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D81BE8">
        <w:rPr>
          <w:sz w:val="24"/>
          <w:szCs w:val="24"/>
        </w:rPr>
        <w:t>Запрос о предоставлении разъяснений положений документации должен содержать следующую информацию:</w:t>
      </w:r>
    </w:p>
    <w:p w14:paraId="3865F7E8" w14:textId="77777777" w:rsidR="00F7786C" w:rsidRPr="00D81BE8" w:rsidRDefault="00F7786C" w:rsidP="007A17E3">
      <w:pPr>
        <w:pStyle w:val="afff"/>
        <w:tabs>
          <w:tab w:val="left" w:pos="1276"/>
        </w:tabs>
        <w:autoSpaceDE w:val="0"/>
        <w:autoSpaceDN w:val="0"/>
        <w:adjustRightInd w:val="0"/>
        <w:ind w:left="0"/>
        <w:jc w:val="both"/>
        <w:outlineLvl w:val="1"/>
        <w:rPr>
          <w:sz w:val="24"/>
          <w:szCs w:val="24"/>
        </w:rPr>
      </w:pPr>
      <w:r w:rsidRPr="00D81BE8">
        <w:rPr>
          <w:sz w:val="24"/>
          <w:szCs w:val="24"/>
        </w:rPr>
        <w:lastRenderedPageBreak/>
        <w:t>- номер и предмет закупки, номер и названи</w:t>
      </w:r>
      <w:r w:rsidR="0003195D" w:rsidRPr="00D81BE8">
        <w:rPr>
          <w:sz w:val="24"/>
          <w:szCs w:val="24"/>
        </w:rPr>
        <w:t>е</w:t>
      </w:r>
      <w:r w:rsidRPr="00D81BE8">
        <w:rPr>
          <w:sz w:val="24"/>
          <w:szCs w:val="24"/>
        </w:rPr>
        <w:t xml:space="preserve"> лота, по которому запрашивается </w:t>
      </w:r>
      <w:r w:rsidR="0003195D" w:rsidRPr="00D81BE8">
        <w:rPr>
          <w:sz w:val="24"/>
          <w:szCs w:val="24"/>
        </w:rPr>
        <w:t>разъяснение п</w:t>
      </w:r>
      <w:r w:rsidR="0003195D" w:rsidRPr="00D81BE8">
        <w:rPr>
          <w:sz w:val="24"/>
          <w:szCs w:val="24"/>
        </w:rPr>
        <w:t>о</w:t>
      </w:r>
      <w:r w:rsidR="0003195D" w:rsidRPr="00D81BE8">
        <w:rPr>
          <w:sz w:val="24"/>
          <w:szCs w:val="24"/>
        </w:rPr>
        <w:t xml:space="preserve">ложений </w:t>
      </w:r>
      <w:r w:rsidRPr="00D81BE8">
        <w:rPr>
          <w:sz w:val="24"/>
          <w:szCs w:val="24"/>
        </w:rPr>
        <w:t>документация о закупке.</w:t>
      </w:r>
    </w:p>
    <w:p w14:paraId="3865F7E9" w14:textId="77777777" w:rsidR="00F7786C" w:rsidRPr="00D81BE8" w:rsidRDefault="00F7786C" w:rsidP="007A17E3">
      <w:pPr>
        <w:pStyle w:val="afff"/>
        <w:tabs>
          <w:tab w:val="left" w:pos="1276"/>
        </w:tabs>
        <w:autoSpaceDE w:val="0"/>
        <w:autoSpaceDN w:val="0"/>
        <w:adjustRightInd w:val="0"/>
        <w:ind w:left="0"/>
        <w:jc w:val="both"/>
        <w:outlineLvl w:val="1"/>
        <w:rPr>
          <w:sz w:val="24"/>
          <w:szCs w:val="24"/>
        </w:rPr>
      </w:pPr>
      <w:r w:rsidRPr="00D81BE8">
        <w:rPr>
          <w:sz w:val="24"/>
          <w:szCs w:val="24"/>
        </w:rPr>
        <w:t xml:space="preserve">- наименование заинтересованного лица, запрашивающего </w:t>
      </w:r>
      <w:r w:rsidR="0003195D" w:rsidRPr="00D81BE8">
        <w:rPr>
          <w:sz w:val="24"/>
          <w:szCs w:val="24"/>
        </w:rPr>
        <w:t xml:space="preserve">разъяснения положений </w:t>
      </w:r>
      <w:r w:rsidRPr="00D81BE8">
        <w:rPr>
          <w:sz w:val="24"/>
          <w:szCs w:val="24"/>
        </w:rPr>
        <w:t>документ</w:t>
      </w:r>
      <w:r w:rsidRPr="00D81BE8">
        <w:rPr>
          <w:sz w:val="24"/>
          <w:szCs w:val="24"/>
        </w:rPr>
        <w:t>а</w:t>
      </w:r>
      <w:r w:rsidRPr="00D81BE8">
        <w:rPr>
          <w:sz w:val="24"/>
          <w:szCs w:val="24"/>
        </w:rPr>
        <w:t>ци</w:t>
      </w:r>
      <w:r w:rsidR="003A50A5" w:rsidRPr="00D81BE8">
        <w:rPr>
          <w:sz w:val="24"/>
          <w:szCs w:val="24"/>
        </w:rPr>
        <w:t>и</w:t>
      </w:r>
      <w:r w:rsidRPr="00D81BE8">
        <w:rPr>
          <w:sz w:val="24"/>
          <w:szCs w:val="24"/>
        </w:rPr>
        <w:t xml:space="preserve"> (для физических лиц – Ф.И.О.)</w:t>
      </w:r>
      <w:r w:rsidR="003A50A5" w:rsidRPr="00D81BE8">
        <w:rPr>
          <w:sz w:val="24"/>
          <w:szCs w:val="24"/>
        </w:rPr>
        <w:t>,</w:t>
      </w:r>
      <w:r w:rsidRPr="00D81BE8">
        <w:rPr>
          <w:sz w:val="24"/>
          <w:szCs w:val="24"/>
        </w:rPr>
        <w:t xml:space="preserve"> Ф.И.О. контактного лица и адрес электронной почты (почт</w:t>
      </w:r>
      <w:r w:rsidRPr="00D81BE8">
        <w:rPr>
          <w:sz w:val="24"/>
          <w:szCs w:val="24"/>
        </w:rPr>
        <w:t>о</w:t>
      </w:r>
      <w:r w:rsidRPr="00D81BE8">
        <w:rPr>
          <w:sz w:val="24"/>
          <w:szCs w:val="24"/>
        </w:rPr>
        <w:t xml:space="preserve">вый адрес), по которому следует направить </w:t>
      </w:r>
      <w:r w:rsidR="0003195D" w:rsidRPr="00D81BE8">
        <w:rPr>
          <w:sz w:val="24"/>
          <w:szCs w:val="24"/>
        </w:rPr>
        <w:t xml:space="preserve">разъяснения положений </w:t>
      </w:r>
      <w:r w:rsidRPr="00D81BE8">
        <w:rPr>
          <w:sz w:val="24"/>
          <w:szCs w:val="24"/>
        </w:rPr>
        <w:t>документацию о закупке.</w:t>
      </w:r>
    </w:p>
    <w:p w14:paraId="3865F7EA" w14:textId="77777777" w:rsidR="0089601E" w:rsidRPr="00D81BE8" w:rsidRDefault="0089601E" w:rsidP="00137FFD">
      <w:pPr>
        <w:pStyle w:val="afff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D81BE8">
        <w:rPr>
          <w:sz w:val="24"/>
          <w:szCs w:val="24"/>
        </w:rPr>
        <w:t>В течение 1 (одного) рабочего дня со дня направления разъяснения положений д</w:t>
      </w:r>
      <w:r w:rsidRPr="00D81BE8">
        <w:rPr>
          <w:sz w:val="24"/>
          <w:szCs w:val="24"/>
        </w:rPr>
        <w:t>о</w:t>
      </w:r>
      <w:r w:rsidRPr="00D81BE8">
        <w:rPr>
          <w:sz w:val="24"/>
          <w:szCs w:val="24"/>
        </w:rPr>
        <w:t xml:space="preserve">кументации о закупке по запросу участника закупки такое разъяснение должно быть размещено Заказчиком на официальном сайте </w:t>
      </w:r>
      <w:hyperlink r:id="rId19" w:history="1">
        <w:r w:rsidRPr="00D81BE8">
          <w:rPr>
            <w:rStyle w:val="a6"/>
            <w:color w:val="auto"/>
            <w:sz w:val="24"/>
            <w:szCs w:val="24"/>
            <w:lang w:val="en-US"/>
          </w:rPr>
          <w:t>www</w:t>
        </w:r>
        <w:r w:rsidRPr="00D81BE8">
          <w:rPr>
            <w:rStyle w:val="a6"/>
            <w:color w:val="auto"/>
            <w:sz w:val="24"/>
            <w:szCs w:val="24"/>
          </w:rPr>
          <w:t>.zakupki.gov.ru</w:t>
        </w:r>
      </w:hyperlink>
      <w:r w:rsidRPr="00D81BE8">
        <w:rPr>
          <w:rStyle w:val="a6"/>
          <w:color w:val="auto"/>
          <w:sz w:val="24"/>
          <w:szCs w:val="24"/>
          <w:u w:val="none"/>
        </w:rPr>
        <w:t xml:space="preserve"> и сайте ОАО «ТМТП» </w:t>
      </w:r>
      <w:hyperlink r:id="rId20" w:history="1">
        <w:r w:rsidRPr="00D81BE8">
          <w:rPr>
            <w:rStyle w:val="a6"/>
            <w:color w:val="auto"/>
            <w:sz w:val="24"/>
            <w:szCs w:val="24"/>
            <w:lang w:val="en-US"/>
          </w:rPr>
          <w:t>www</w:t>
        </w:r>
        <w:r w:rsidRPr="00D81BE8">
          <w:rPr>
            <w:rStyle w:val="a6"/>
            <w:color w:val="auto"/>
            <w:sz w:val="24"/>
            <w:szCs w:val="24"/>
          </w:rPr>
          <w:t>.</w:t>
        </w:r>
        <w:r w:rsidRPr="00D81BE8">
          <w:rPr>
            <w:rStyle w:val="a6"/>
            <w:color w:val="auto"/>
            <w:sz w:val="24"/>
            <w:szCs w:val="24"/>
            <w:lang w:val="en-US"/>
          </w:rPr>
          <w:t>tmtp</w:t>
        </w:r>
        <w:r w:rsidRPr="00D81BE8">
          <w:rPr>
            <w:rStyle w:val="a6"/>
            <w:color w:val="auto"/>
            <w:sz w:val="24"/>
            <w:szCs w:val="24"/>
          </w:rPr>
          <w:t>.</w:t>
        </w:r>
        <w:r w:rsidRPr="00D81BE8">
          <w:rPr>
            <w:rStyle w:val="a6"/>
            <w:color w:val="auto"/>
            <w:sz w:val="24"/>
            <w:szCs w:val="24"/>
            <w:lang w:val="en-US"/>
          </w:rPr>
          <w:t>ru</w:t>
        </w:r>
      </w:hyperlink>
      <w:r w:rsidRPr="00D81BE8">
        <w:rPr>
          <w:sz w:val="24"/>
          <w:szCs w:val="24"/>
        </w:rPr>
        <w:t>, с ук</w:t>
      </w:r>
      <w:r w:rsidRPr="00D81BE8">
        <w:rPr>
          <w:sz w:val="24"/>
          <w:szCs w:val="24"/>
        </w:rPr>
        <w:t>а</w:t>
      </w:r>
      <w:r w:rsidRPr="00D81BE8">
        <w:rPr>
          <w:sz w:val="24"/>
          <w:szCs w:val="24"/>
        </w:rPr>
        <w:t>занием предмета запроса, но без указания участника запроса предложений, от которого поступил запрос. Разъяснение положений документации о запросе предложений не должно изменять её суть.</w:t>
      </w:r>
    </w:p>
    <w:p w14:paraId="3865F7EB" w14:textId="77777777" w:rsidR="00EF71B5" w:rsidRPr="00D81BE8" w:rsidRDefault="00EF71B5" w:rsidP="00137FFD">
      <w:pPr>
        <w:pStyle w:val="afff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D81BE8">
        <w:rPr>
          <w:snapToGrid w:val="0"/>
          <w:sz w:val="24"/>
          <w:szCs w:val="24"/>
          <w:lang w:eastAsia="ru-RU"/>
        </w:rPr>
        <w:t>Все Участники, официально получившие настоящую Документацию по запросу предложений, незамедлительно уведомляются об этом с использованием средств оперативной связи (телефон, факс, электронная почта).</w:t>
      </w:r>
    </w:p>
    <w:p w14:paraId="3865F7EC" w14:textId="77777777" w:rsidR="00683A80" w:rsidRPr="00D81BE8" w:rsidRDefault="0089601E" w:rsidP="00137FFD">
      <w:pPr>
        <w:pStyle w:val="afff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D81BE8">
        <w:rPr>
          <w:sz w:val="24"/>
          <w:szCs w:val="24"/>
        </w:rPr>
        <w:t>Разъяснения положений документации о запросе предложений предоставляются бесплатно.</w:t>
      </w:r>
    </w:p>
    <w:p w14:paraId="3865F7ED" w14:textId="77777777" w:rsidR="00C25186" w:rsidRPr="00D81BE8" w:rsidRDefault="00C25186" w:rsidP="00137FFD">
      <w:pPr>
        <w:pStyle w:val="afff"/>
        <w:numPr>
          <w:ilvl w:val="1"/>
          <w:numId w:val="8"/>
        </w:numPr>
        <w:tabs>
          <w:tab w:val="left" w:pos="1276"/>
        </w:tabs>
        <w:autoSpaceDE w:val="0"/>
        <w:autoSpaceDN w:val="0"/>
        <w:adjustRightInd w:val="0"/>
        <w:spacing w:before="120"/>
        <w:ind w:left="0" w:firstLine="709"/>
        <w:jc w:val="both"/>
        <w:outlineLvl w:val="1"/>
        <w:rPr>
          <w:b/>
          <w:sz w:val="24"/>
          <w:szCs w:val="24"/>
        </w:rPr>
      </w:pPr>
      <w:r w:rsidRPr="00D81BE8">
        <w:rPr>
          <w:b/>
          <w:sz w:val="24"/>
          <w:szCs w:val="24"/>
        </w:rPr>
        <w:t>Внесение изменений в извещение и документацию по запросу предложений.</w:t>
      </w:r>
    </w:p>
    <w:p w14:paraId="3865F7EE" w14:textId="77777777" w:rsidR="00C25186" w:rsidRPr="00D81BE8" w:rsidRDefault="00C25186" w:rsidP="00137FFD">
      <w:pPr>
        <w:pStyle w:val="afff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D81BE8">
        <w:rPr>
          <w:sz w:val="24"/>
          <w:szCs w:val="24"/>
        </w:rPr>
        <w:t>Заказчик по собственной инициативе или в соответствии с запросом участника з</w:t>
      </w:r>
      <w:r w:rsidRPr="00D81BE8">
        <w:rPr>
          <w:sz w:val="24"/>
          <w:szCs w:val="24"/>
        </w:rPr>
        <w:t>а</w:t>
      </w:r>
      <w:r w:rsidRPr="00D81BE8">
        <w:rPr>
          <w:sz w:val="24"/>
          <w:szCs w:val="24"/>
        </w:rPr>
        <w:t xml:space="preserve">проса предложений вправе внести изменения в извещение и документацию не позднее, чем за </w:t>
      </w:r>
      <w:r w:rsidR="00FD1DF7" w:rsidRPr="00D81BE8">
        <w:rPr>
          <w:sz w:val="24"/>
          <w:szCs w:val="24"/>
        </w:rPr>
        <w:t>пять</w:t>
      </w:r>
      <w:r w:rsidRPr="00D81BE8">
        <w:rPr>
          <w:sz w:val="24"/>
          <w:szCs w:val="24"/>
        </w:rPr>
        <w:t xml:space="preserve"> дн</w:t>
      </w:r>
      <w:r w:rsidR="00FD1DF7" w:rsidRPr="00D81BE8">
        <w:rPr>
          <w:sz w:val="24"/>
          <w:szCs w:val="24"/>
        </w:rPr>
        <w:t>ей</w:t>
      </w:r>
      <w:r w:rsidRPr="00D81BE8">
        <w:rPr>
          <w:sz w:val="24"/>
          <w:szCs w:val="24"/>
        </w:rPr>
        <w:t xml:space="preserve"> до даты окончания подачи заявок на участие в запросе предложений.</w:t>
      </w:r>
    </w:p>
    <w:p w14:paraId="3865F7EF" w14:textId="77777777" w:rsidR="00C25186" w:rsidRPr="00D81BE8" w:rsidRDefault="00C25186" w:rsidP="00137FFD">
      <w:pPr>
        <w:pStyle w:val="afff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D81BE8">
        <w:rPr>
          <w:sz w:val="24"/>
          <w:szCs w:val="24"/>
        </w:rPr>
        <w:t xml:space="preserve">В течение одного дня со дня принятия решения о внесении изменений в извещение и документацию такие изменения размещаются Заказчиком на официальном сайте </w:t>
      </w:r>
      <w:hyperlink r:id="rId21" w:history="1">
        <w:r w:rsidRPr="00D81BE8">
          <w:rPr>
            <w:rStyle w:val="a6"/>
            <w:color w:val="auto"/>
            <w:sz w:val="24"/>
            <w:szCs w:val="24"/>
            <w:lang w:val="en-US"/>
          </w:rPr>
          <w:t>www</w:t>
        </w:r>
        <w:r w:rsidRPr="00D81BE8">
          <w:rPr>
            <w:rStyle w:val="a6"/>
            <w:color w:val="auto"/>
            <w:sz w:val="24"/>
            <w:szCs w:val="24"/>
          </w:rPr>
          <w:t>.zakupki.gov.ru</w:t>
        </w:r>
      </w:hyperlink>
      <w:r w:rsidRPr="00D81BE8">
        <w:rPr>
          <w:rStyle w:val="a6"/>
          <w:color w:val="auto"/>
          <w:sz w:val="24"/>
          <w:szCs w:val="24"/>
          <w:u w:val="none"/>
        </w:rPr>
        <w:t xml:space="preserve"> и сайте ОАО «ТМТП» </w:t>
      </w:r>
      <w:hyperlink r:id="rId22" w:history="1">
        <w:r w:rsidRPr="00D81BE8">
          <w:rPr>
            <w:rStyle w:val="a6"/>
            <w:color w:val="auto"/>
            <w:sz w:val="24"/>
            <w:szCs w:val="24"/>
            <w:lang w:val="en-US"/>
          </w:rPr>
          <w:t>www</w:t>
        </w:r>
        <w:r w:rsidRPr="00D81BE8">
          <w:rPr>
            <w:rStyle w:val="a6"/>
            <w:color w:val="auto"/>
            <w:sz w:val="24"/>
            <w:szCs w:val="24"/>
          </w:rPr>
          <w:t>.</w:t>
        </w:r>
        <w:r w:rsidRPr="00D81BE8">
          <w:rPr>
            <w:rStyle w:val="a6"/>
            <w:color w:val="auto"/>
            <w:sz w:val="24"/>
            <w:szCs w:val="24"/>
            <w:lang w:val="en-US"/>
          </w:rPr>
          <w:t>tmtp</w:t>
        </w:r>
        <w:r w:rsidRPr="00D81BE8">
          <w:rPr>
            <w:rStyle w:val="a6"/>
            <w:color w:val="auto"/>
            <w:sz w:val="24"/>
            <w:szCs w:val="24"/>
          </w:rPr>
          <w:t>.</w:t>
        </w:r>
        <w:r w:rsidRPr="00D81BE8">
          <w:rPr>
            <w:rStyle w:val="a6"/>
            <w:color w:val="auto"/>
            <w:sz w:val="24"/>
            <w:szCs w:val="24"/>
            <w:lang w:val="en-US"/>
          </w:rPr>
          <w:t>ru</w:t>
        </w:r>
      </w:hyperlink>
      <w:r w:rsidRPr="00D81BE8">
        <w:rPr>
          <w:sz w:val="24"/>
          <w:szCs w:val="24"/>
        </w:rPr>
        <w:t>, и в тот же день направляются заказными письмами или в форме электронных документов всем участникам запроса предложений, кот</w:t>
      </w:r>
      <w:r w:rsidRPr="00D81BE8">
        <w:rPr>
          <w:sz w:val="24"/>
          <w:szCs w:val="24"/>
        </w:rPr>
        <w:t>о</w:t>
      </w:r>
      <w:r w:rsidRPr="00D81BE8">
        <w:rPr>
          <w:sz w:val="24"/>
          <w:szCs w:val="24"/>
        </w:rPr>
        <w:t>рым была предоставлена документация. При этом срок подачи заявок на участие в запросе пре</w:t>
      </w:r>
      <w:r w:rsidRPr="00D81BE8">
        <w:rPr>
          <w:sz w:val="24"/>
          <w:szCs w:val="24"/>
        </w:rPr>
        <w:t>д</w:t>
      </w:r>
      <w:r w:rsidRPr="00D81BE8">
        <w:rPr>
          <w:sz w:val="24"/>
          <w:szCs w:val="24"/>
        </w:rPr>
        <w:t>ложений будет продлен так, чтобы со дня размещения на официальном сайте внесенных измен</w:t>
      </w:r>
      <w:r w:rsidRPr="00D81BE8">
        <w:rPr>
          <w:sz w:val="24"/>
          <w:szCs w:val="24"/>
        </w:rPr>
        <w:t>е</w:t>
      </w:r>
      <w:r w:rsidRPr="00D81BE8">
        <w:rPr>
          <w:sz w:val="24"/>
          <w:szCs w:val="24"/>
        </w:rPr>
        <w:t>ний в документацию до даты окончания срока подачи заявок на участие в запросе предложений такой срок составлял не менее</w:t>
      </w:r>
      <w:r w:rsidR="00FE4BBE" w:rsidRPr="00D81BE8">
        <w:rPr>
          <w:sz w:val="24"/>
          <w:szCs w:val="24"/>
        </w:rPr>
        <w:t xml:space="preserve"> чем пять дней.</w:t>
      </w:r>
    </w:p>
    <w:p w14:paraId="3865F7F0" w14:textId="77777777" w:rsidR="006A6F15" w:rsidRPr="00D81BE8" w:rsidRDefault="004E42DB" w:rsidP="00137FFD">
      <w:pPr>
        <w:pStyle w:val="afff"/>
        <w:numPr>
          <w:ilvl w:val="1"/>
          <w:numId w:val="8"/>
        </w:numPr>
        <w:tabs>
          <w:tab w:val="left" w:pos="1276"/>
        </w:tabs>
        <w:autoSpaceDE w:val="0"/>
        <w:autoSpaceDN w:val="0"/>
        <w:adjustRightInd w:val="0"/>
        <w:spacing w:before="120"/>
        <w:ind w:left="0" w:firstLine="709"/>
        <w:jc w:val="both"/>
        <w:outlineLvl w:val="1"/>
        <w:rPr>
          <w:b/>
          <w:sz w:val="24"/>
          <w:szCs w:val="24"/>
        </w:rPr>
      </w:pPr>
      <w:r w:rsidRPr="00D81BE8">
        <w:rPr>
          <w:sz w:val="24"/>
          <w:szCs w:val="24"/>
        </w:rPr>
        <w:t xml:space="preserve"> </w:t>
      </w:r>
      <w:r w:rsidRPr="00D81BE8">
        <w:rPr>
          <w:b/>
          <w:sz w:val="24"/>
          <w:szCs w:val="24"/>
        </w:rPr>
        <w:t>Место и дата рассмотрения предложений участников закупки и подведения итогов закупки</w:t>
      </w:r>
      <w:r w:rsidR="00EA1479" w:rsidRPr="00D81BE8">
        <w:rPr>
          <w:b/>
          <w:sz w:val="24"/>
          <w:szCs w:val="24"/>
        </w:rPr>
        <w:t>.</w:t>
      </w:r>
    </w:p>
    <w:p w14:paraId="3865F7F1" w14:textId="77777777" w:rsidR="007E2140" w:rsidRPr="00D81BE8" w:rsidRDefault="00A43B95" w:rsidP="008748D1">
      <w:pPr>
        <w:tabs>
          <w:tab w:val="left" w:pos="709"/>
        </w:tabs>
        <w:ind w:firstLine="709"/>
        <w:jc w:val="both"/>
        <w:rPr>
          <w:sz w:val="24"/>
          <w:szCs w:val="24"/>
        </w:rPr>
      </w:pPr>
      <w:r w:rsidRPr="00D81BE8">
        <w:rPr>
          <w:sz w:val="24"/>
          <w:szCs w:val="24"/>
        </w:rPr>
        <w:t xml:space="preserve">В день, время и место, указанные в </w:t>
      </w:r>
      <w:r w:rsidR="00A23A84" w:rsidRPr="00D81BE8">
        <w:rPr>
          <w:sz w:val="24"/>
          <w:szCs w:val="24"/>
        </w:rPr>
        <w:t>Извещении о запросе предложений и Разделом 1 настоящей документации, закупочная комиссия вскрывает конверты с заявками на участие в з</w:t>
      </w:r>
      <w:r w:rsidR="00A23A84" w:rsidRPr="00D81BE8">
        <w:rPr>
          <w:sz w:val="24"/>
          <w:szCs w:val="24"/>
        </w:rPr>
        <w:t>а</w:t>
      </w:r>
      <w:r w:rsidR="00A23A84" w:rsidRPr="00D81BE8">
        <w:rPr>
          <w:sz w:val="24"/>
          <w:szCs w:val="24"/>
        </w:rPr>
        <w:t>просе предложений.</w:t>
      </w:r>
    </w:p>
    <w:p w14:paraId="3865F7F2" w14:textId="77777777" w:rsidR="002C4F5F" w:rsidRPr="00D81BE8" w:rsidRDefault="002C4F5F" w:rsidP="00137FFD">
      <w:pPr>
        <w:pStyle w:val="afff"/>
        <w:numPr>
          <w:ilvl w:val="1"/>
          <w:numId w:val="8"/>
        </w:numPr>
        <w:tabs>
          <w:tab w:val="left" w:pos="1276"/>
        </w:tabs>
        <w:autoSpaceDE w:val="0"/>
        <w:autoSpaceDN w:val="0"/>
        <w:adjustRightInd w:val="0"/>
        <w:spacing w:before="120"/>
        <w:ind w:left="0" w:firstLine="709"/>
        <w:jc w:val="both"/>
        <w:outlineLvl w:val="1"/>
        <w:rPr>
          <w:b/>
          <w:sz w:val="24"/>
          <w:szCs w:val="24"/>
        </w:rPr>
      </w:pPr>
      <w:r w:rsidRPr="00D81BE8">
        <w:rPr>
          <w:b/>
          <w:sz w:val="24"/>
          <w:szCs w:val="24"/>
        </w:rPr>
        <w:t>Усло</w:t>
      </w:r>
      <w:r w:rsidR="00CA1D00" w:rsidRPr="00D81BE8">
        <w:rPr>
          <w:b/>
          <w:sz w:val="24"/>
          <w:szCs w:val="24"/>
        </w:rPr>
        <w:t>вия допуска к участию в закупке.</w:t>
      </w:r>
    </w:p>
    <w:p w14:paraId="3865F7F3" w14:textId="77777777" w:rsidR="00831652" w:rsidRPr="00D81BE8" w:rsidRDefault="00443BF9" w:rsidP="00137FFD">
      <w:pPr>
        <w:pStyle w:val="afff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698"/>
        <w:jc w:val="both"/>
        <w:outlineLvl w:val="1"/>
        <w:rPr>
          <w:snapToGrid w:val="0"/>
          <w:sz w:val="24"/>
          <w:szCs w:val="24"/>
          <w:lang w:eastAsia="ru-RU"/>
        </w:rPr>
      </w:pPr>
      <w:r w:rsidRPr="00D81BE8">
        <w:rPr>
          <w:snapToGrid w:val="0"/>
          <w:sz w:val="24"/>
          <w:szCs w:val="24"/>
          <w:lang w:eastAsia="ru-RU"/>
        </w:rPr>
        <w:t>К участию в процедуре запроса предложений допускаются участники, по всем кр</w:t>
      </w:r>
      <w:r w:rsidRPr="00D81BE8">
        <w:rPr>
          <w:snapToGrid w:val="0"/>
          <w:sz w:val="24"/>
          <w:szCs w:val="24"/>
          <w:lang w:eastAsia="ru-RU"/>
        </w:rPr>
        <w:t>и</w:t>
      </w:r>
      <w:r w:rsidRPr="00D81BE8">
        <w:rPr>
          <w:snapToGrid w:val="0"/>
          <w:sz w:val="24"/>
          <w:szCs w:val="24"/>
          <w:lang w:eastAsia="ru-RU"/>
        </w:rPr>
        <w:t>териям и требованиям соответствующие документации о запросе предложений. Коммерческие предложения, не соответствующие указанным критериям и требованиям, отклоняются по осн</w:t>
      </w:r>
      <w:r w:rsidRPr="00D81BE8">
        <w:rPr>
          <w:snapToGrid w:val="0"/>
          <w:sz w:val="24"/>
          <w:szCs w:val="24"/>
          <w:lang w:eastAsia="ru-RU"/>
        </w:rPr>
        <w:t>о</w:t>
      </w:r>
      <w:r w:rsidRPr="00D81BE8">
        <w:rPr>
          <w:snapToGrid w:val="0"/>
          <w:sz w:val="24"/>
          <w:szCs w:val="24"/>
          <w:lang w:eastAsia="ru-RU"/>
        </w:rPr>
        <w:t xml:space="preserve">ваниям, предусмотренным документацией </w:t>
      </w:r>
      <w:r w:rsidR="0054539D" w:rsidRPr="00D81BE8">
        <w:rPr>
          <w:snapToGrid w:val="0"/>
          <w:sz w:val="24"/>
          <w:szCs w:val="24"/>
          <w:lang w:eastAsia="ru-RU"/>
        </w:rPr>
        <w:t>п</w:t>
      </w:r>
      <w:r w:rsidRPr="00D81BE8">
        <w:rPr>
          <w:snapToGrid w:val="0"/>
          <w:sz w:val="24"/>
          <w:szCs w:val="24"/>
          <w:lang w:eastAsia="ru-RU"/>
        </w:rPr>
        <w:t>о запрос</w:t>
      </w:r>
      <w:r w:rsidR="0054539D" w:rsidRPr="00D81BE8">
        <w:rPr>
          <w:snapToGrid w:val="0"/>
          <w:sz w:val="24"/>
          <w:szCs w:val="24"/>
          <w:lang w:eastAsia="ru-RU"/>
        </w:rPr>
        <w:t>у</w:t>
      </w:r>
      <w:r w:rsidRPr="00D81BE8">
        <w:rPr>
          <w:snapToGrid w:val="0"/>
          <w:sz w:val="24"/>
          <w:szCs w:val="24"/>
          <w:lang w:eastAsia="ru-RU"/>
        </w:rPr>
        <w:t xml:space="preserve"> предложений. При этом не допускается предъявлять к участникам запроса предложений, а также к закупаемым товарам, работам, усл</w:t>
      </w:r>
      <w:r w:rsidRPr="00D81BE8">
        <w:rPr>
          <w:snapToGrid w:val="0"/>
          <w:sz w:val="24"/>
          <w:szCs w:val="24"/>
          <w:lang w:eastAsia="ru-RU"/>
        </w:rPr>
        <w:t>у</w:t>
      </w:r>
      <w:r w:rsidRPr="00D81BE8">
        <w:rPr>
          <w:snapToGrid w:val="0"/>
          <w:sz w:val="24"/>
          <w:szCs w:val="24"/>
          <w:lang w:eastAsia="ru-RU"/>
        </w:rPr>
        <w:t xml:space="preserve">гам, и  к условиям исполнения договора требования и осуществлять оценку и сопоставление коммерческих предложений  по критериям и в порядке, которые не указаны в документации о запросе предложений. </w:t>
      </w:r>
    </w:p>
    <w:p w14:paraId="3865F7F4" w14:textId="77777777" w:rsidR="00443BF9" w:rsidRPr="00D81BE8" w:rsidRDefault="00443BF9" w:rsidP="00137FFD">
      <w:pPr>
        <w:pStyle w:val="afff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698"/>
        <w:jc w:val="both"/>
        <w:outlineLvl w:val="1"/>
        <w:rPr>
          <w:snapToGrid w:val="0"/>
          <w:sz w:val="24"/>
          <w:szCs w:val="24"/>
          <w:lang w:eastAsia="ru-RU"/>
        </w:rPr>
      </w:pPr>
      <w:r w:rsidRPr="00D81BE8">
        <w:rPr>
          <w:snapToGrid w:val="0"/>
          <w:sz w:val="24"/>
          <w:szCs w:val="24"/>
          <w:lang w:eastAsia="ru-RU"/>
        </w:rPr>
        <w:t>Требования, предъявляемые к участникам запроса предложений, к закупаемым т</w:t>
      </w:r>
      <w:r w:rsidRPr="00D81BE8">
        <w:rPr>
          <w:snapToGrid w:val="0"/>
          <w:sz w:val="24"/>
          <w:szCs w:val="24"/>
          <w:lang w:eastAsia="ru-RU"/>
        </w:rPr>
        <w:t>о</w:t>
      </w:r>
      <w:r w:rsidRPr="00D81BE8">
        <w:rPr>
          <w:snapToGrid w:val="0"/>
          <w:sz w:val="24"/>
          <w:szCs w:val="24"/>
          <w:lang w:eastAsia="ru-RU"/>
        </w:rPr>
        <w:t>варам, работам, услугам, а также к условиям исполнения договора, критерии и порядок оценки и сопоставления коммерческих предложений, установленные заказчиком, применяются в равной степени ко всем участникам, к предлагаемым ими товарам, работам, услугам, к условиям испо</w:t>
      </w:r>
      <w:r w:rsidRPr="00D81BE8">
        <w:rPr>
          <w:snapToGrid w:val="0"/>
          <w:sz w:val="24"/>
          <w:szCs w:val="24"/>
          <w:lang w:eastAsia="ru-RU"/>
        </w:rPr>
        <w:t>л</w:t>
      </w:r>
      <w:r w:rsidRPr="00D81BE8">
        <w:rPr>
          <w:snapToGrid w:val="0"/>
          <w:sz w:val="24"/>
          <w:szCs w:val="24"/>
          <w:lang w:eastAsia="ru-RU"/>
        </w:rPr>
        <w:t>нения договора.</w:t>
      </w:r>
    </w:p>
    <w:p w14:paraId="3865F7F5" w14:textId="77777777" w:rsidR="00CA1D00" w:rsidRPr="00D81BE8" w:rsidRDefault="00CA1D00" w:rsidP="00137FFD">
      <w:pPr>
        <w:pStyle w:val="afff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698"/>
        <w:jc w:val="both"/>
        <w:outlineLvl w:val="1"/>
        <w:rPr>
          <w:snapToGrid w:val="0"/>
          <w:sz w:val="24"/>
          <w:szCs w:val="24"/>
          <w:lang w:eastAsia="ru-RU"/>
        </w:rPr>
      </w:pPr>
      <w:r w:rsidRPr="00D81BE8">
        <w:rPr>
          <w:b/>
          <w:snapToGrid w:val="0"/>
          <w:sz w:val="24"/>
          <w:szCs w:val="24"/>
          <w:lang w:eastAsia="ru-RU"/>
        </w:rPr>
        <w:t xml:space="preserve"> </w:t>
      </w:r>
      <w:r w:rsidR="00657331" w:rsidRPr="00D81BE8">
        <w:rPr>
          <w:snapToGrid w:val="0"/>
          <w:sz w:val="24"/>
          <w:szCs w:val="24"/>
          <w:lang w:eastAsia="ru-RU"/>
        </w:rPr>
        <w:t>Допуск к участию и о</w:t>
      </w:r>
      <w:r w:rsidRPr="00D81BE8">
        <w:rPr>
          <w:snapToGrid w:val="0"/>
          <w:sz w:val="24"/>
          <w:szCs w:val="24"/>
          <w:lang w:eastAsia="ru-RU"/>
        </w:rPr>
        <w:t>ценка заявок осуществляется Закупочной комиссией по з</w:t>
      </w:r>
      <w:r w:rsidRPr="00D81BE8">
        <w:rPr>
          <w:snapToGrid w:val="0"/>
          <w:sz w:val="24"/>
          <w:szCs w:val="24"/>
          <w:lang w:eastAsia="ru-RU"/>
        </w:rPr>
        <w:t>а</w:t>
      </w:r>
      <w:r w:rsidRPr="00D81BE8">
        <w:rPr>
          <w:snapToGrid w:val="0"/>
          <w:sz w:val="24"/>
          <w:szCs w:val="24"/>
          <w:lang w:eastAsia="ru-RU"/>
        </w:rPr>
        <w:t>просу предложений и при необходимости иными лицами (экспертами и специалистами), привл</w:t>
      </w:r>
      <w:r w:rsidRPr="00D81BE8">
        <w:rPr>
          <w:snapToGrid w:val="0"/>
          <w:sz w:val="24"/>
          <w:szCs w:val="24"/>
          <w:lang w:eastAsia="ru-RU"/>
        </w:rPr>
        <w:t>е</w:t>
      </w:r>
      <w:r w:rsidRPr="00D81BE8">
        <w:rPr>
          <w:snapToGrid w:val="0"/>
          <w:sz w:val="24"/>
          <w:szCs w:val="24"/>
          <w:lang w:eastAsia="ru-RU"/>
        </w:rPr>
        <w:t>чёнными закупочной комиссией по запросу предложений.</w:t>
      </w:r>
    </w:p>
    <w:p w14:paraId="3865F7F6" w14:textId="77777777" w:rsidR="00CA1D00" w:rsidRPr="00D81BE8" w:rsidRDefault="00CA1D00" w:rsidP="00137FFD">
      <w:pPr>
        <w:pStyle w:val="afff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698"/>
        <w:jc w:val="both"/>
        <w:outlineLvl w:val="1"/>
        <w:rPr>
          <w:snapToGrid w:val="0"/>
          <w:sz w:val="24"/>
          <w:szCs w:val="24"/>
          <w:lang w:eastAsia="ru-RU"/>
        </w:rPr>
      </w:pPr>
      <w:r w:rsidRPr="00D81BE8">
        <w:rPr>
          <w:snapToGrid w:val="0"/>
          <w:sz w:val="24"/>
          <w:szCs w:val="24"/>
          <w:lang w:eastAsia="ru-RU"/>
        </w:rPr>
        <w:t>Оценка заявок включает отборочную стадию и оценочную стадию.</w:t>
      </w:r>
    </w:p>
    <w:p w14:paraId="3865F7F7" w14:textId="77777777" w:rsidR="00CA1D00" w:rsidRPr="00D81BE8" w:rsidRDefault="00CA1D00" w:rsidP="00137FFD">
      <w:pPr>
        <w:pStyle w:val="afff"/>
        <w:numPr>
          <w:ilvl w:val="3"/>
          <w:numId w:val="8"/>
        </w:numPr>
        <w:tabs>
          <w:tab w:val="left" w:pos="1701"/>
        </w:tabs>
        <w:autoSpaceDE w:val="0"/>
        <w:autoSpaceDN w:val="0"/>
        <w:adjustRightInd w:val="0"/>
        <w:ind w:left="1418"/>
        <w:jc w:val="both"/>
        <w:outlineLvl w:val="1"/>
        <w:rPr>
          <w:bCs/>
          <w:snapToGrid w:val="0"/>
          <w:sz w:val="24"/>
          <w:szCs w:val="24"/>
          <w:u w:val="single"/>
          <w:lang w:eastAsia="ru-RU"/>
        </w:rPr>
      </w:pPr>
      <w:r w:rsidRPr="00D81BE8">
        <w:rPr>
          <w:bCs/>
          <w:snapToGrid w:val="0"/>
          <w:sz w:val="24"/>
          <w:szCs w:val="24"/>
          <w:u w:val="single"/>
          <w:lang w:eastAsia="ru-RU"/>
        </w:rPr>
        <w:t>Отборочная стадия</w:t>
      </w:r>
    </w:p>
    <w:p w14:paraId="3865F7F8" w14:textId="77777777" w:rsidR="00CA1D00" w:rsidRPr="00D81BE8" w:rsidRDefault="00CA1D00" w:rsidP="008748D1">
      <w:pPr>
        <w:widowControl w:val="0"/>
        <w:suppressLineNumbers/>
        <w:suppressAutoHyphens/>
        <w:ind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D81BE8">
        <w:rPr>
          <w:snapToGrid w:val="0"/>
          <w:sz w:val="24"/>
          <w:szCs w:val="24"/>
          <w:lang w:eastAsia="ru-RU"/>
        </w:rPr>
        <w:t>В рамках отборочной стадии закупочная комиссия (далее - Комиссия по запросу предложений) проверяет:</w:t>
      </w:r>
    </w:p>
    <w:p w14:paraId="3865F7F9" w14:textId="77777777" w:rsidR="00CA1D00" w:rsidRPr="00D81BE8" w:rsidRDefault="00CA1D00" w:rsidP="00137FFD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D81BE8">
        <w:rPr>
          <w:snapToGrid w:val="0"/>
          <w:sz w:val="24"/>
          <w:szCs w:val="24"/>
          <w:lang w:eastAsia="ru-RU"/>
        </w:rPr>
        <w:t xml:space="preserve">правильность оформления </w:t>
      </w:r>
      <w:r w:rsidR="0054539D" w:rsidRPr="00D81BE8">
        <w:rPr>
          <w:snapToGrid w:val="0"/>
          <w:sz w:val="24"/>
          <w:szCs w:val="24"/>
          <w:lang w:eastAsia="ru-RU"/>
        </w:rPr>
        <w:t xml:space="preserve">и состав </w:t>
      </w:r>
      <w:r w:rsidRPr="00D81BE8">
        <w:rPr>
          <w:snapToGrid w:val="0"/>
          <w:sz w:val="24"/>
          <w:szCs w:val="24"/>
          <w:lang w:eastAsia="ru-RU"/>
        </w:rPr>
        <w:t xml:space="preserve">заявок и их соответствие требованиям настоящей </w:t>
      </w:r>
      <w:r w:rsidRPr="00D81BE8">
        <w:rPr>
          <w:snapToGrid w:val="0"/>
          <w:sz w:val="24"/>
          <w:szCs w:val="24"/>
          <w:lang w:eastAsia="ru-RU"/>
        </w:rPr>
        <w:lastRenderedPageBreak/>
        <w:t>Документации по запросу предложений по существу;</w:t>
      </w:r>
    </w:p>
    <w:p w14:paraId="3865F7FA" w14:textId="77777777" w:rsidR="00CA1D00" w:rsidRPr="00D81BE8" w:rsidRDefault="00CA1D00" w:rsidP="00137FFD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D81BE8">
        <w:rPr>
          <w:snapToGrid w:val="0"/>
          <w:sz w:val="24"/>
          <w:szCs w:val="24"/>
          <w:lang w:eastAsia="ru-RU"/>
        </w:rPr>
        <w:t>соответствие Участников требованиям настоящей Документации по запросу предложений;</w:t>
      </w:r>
    </w:p>
    <w:p w14:paraId="3865F7FB" w14:textId="77777777" w:rsidR="00CA1D00" w:rsidRPr="00D81BE8" w:rsidRDefault="00CA1D00" w:rsidP="008748D1">
      <w:pPr>
        <w:widowControl w:val="0"/>
        <w:suppressLineNumbers/>
        <w:suppressAutoHyphens/>
        <w:ind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D81BE8">
        <w:rPr>
          <w:snapToGrid w:val="0"/>
          <w:sz w:val="24"/>
          <w:szCs w:val="24"/>
          <w:lang w:eastAsia="ru-RU"/>
        </w:rPr>
        <w:t>В рамках отборочной стадии Комиссия по запросу предложений может запросить Участников разъяснения или дополнения их заявок, в том числе представления отсутствующих документов. При этом Комиссия по запросу предложений не вправе запрашивать разъяснения или требовать документы, меняющие суть заявки.</w:t>
      </w:r>
      <w:r w:rsidR="00443BF9" w:rsidRPr="00D81BE8">
        <w:rPr>
          <w:snapToGrid w:val="0"/>
          <w:sz w:val="24"/>
          <w:szCs w:val="24"/>
          <w:lang w:eastAsia="ru-RU"/>
        </w:rPr>
        <w:t xml:space="preserve"> Кроме того, комиссия вправе потребовать от Участников представления оригиналов документов, поступивших в электронной форме.</w:t>
      </w:r>
    </w:p>
    <w:p w14:paraId="3865F7FC" w14:textId="77777777" w:rsidR="00CA1D00" w:rsidRPr="00D81BE8" w:rsidRDefault="00CA1D00" w:rsidP="008748D1">
      <w:pPr>
        <w:widowControl w:val="0"/>
        <w:suppressLineNumbers/>
        <w:tabs>
          <w:tab w:val="num" w:pos="993"/>
          <w:tab w:val="num" w:pos="1134"/>
        </w:tabs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D81BE8">
        <w:rPr>
          <w:snapToGrid w:val="0"/>
          <w:sz w:val="24"/>
          <w:szCs w:val="24"/>
          <w:lang w:eastAsia="ru-RU"/>
        </w:rPr>
        <w:t>При проверке правильности оформления заявки Комиссия по запросу предложений вправе не обращать внимания на мелкие недочёты и погрешности, которые не влияют на существо заявки. Комиссия по запросу предложений с письменного согласия Участника также может исправлять очевидные арифметические и грамматические ошибки.</w:t>
      </w:r>
    </w:p>
    <w:p w14:paraId="3865F7FD" w14:textId="77777777" w:rsidR="00CA1D00" w:rsidRPr="00D81BE8" w:rsidRDefault="00CA1D00" w:rsidP="008748D1">
      <w:pPr>
        <w:widowControl w:val="0"/>
        <w:suppressLineNumbers/>
        <w:tabs>
          <w:tab w:val="num" w:pos="993"/>
          <w:tab w:val="num" w:pos="1134"/>
        </w:tabs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D81BE8">
        <w:rPr>
          <w:snapToGrid w:val="0"/>
          <w:sz w:val="24"/>
          <w:szCs w:val="24"/>
          <w:lang w:eastAsia="ru-RU"/>
        </w:rPr>
        <w:t>По результатам проведения отборочной стадии Комиссия по запросу предложений имеет право отклонить заявки, которые:</w:t>
      </w:r>
    </w:p>
    <w:p w14:paraId="3865F7FE" w14:textId="77777777" w:rsidR="00CA1D00" w:rsidRPr="00D81BE8" w:rsidRDefault="00CA1D00" w:rsidP="00137FFD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D81BE8">
        <w:rPr>
          <w:snapToGrid w:val="0"/>
          <w:sz w:val="24"/>
          <w:szCs w:val="24"/>
          <w:lang w:eastAsia="ru-RU"/>
        </w:rPr>
        <w:t xml:space="preserve">в существенной мере не отвечают требованиям к </w:t>
      </w:r>
      <w:r w:rsidR="00FD1DF7" w:rsidRPr="00D81BE8">
        <w:rPr>
          <w:snapToGrid w:val="0"/>
          <w:sz w:val="24"/>
          <w:szCs w:val="24"/>
          <w:lang w:eastAsia="ru-RU"/>
        </w:rPr>
        <w:t xml:space="preserve">составу и </w:t>
      </w:r>
      <w:r w:rsidRPr="00D81BE8">
        <w:rPr>
          <w:snapToGrid w:val="0"/>
          <w:sz w:val="24"/>
          <w:szCs w:val="24"/>
          <w:lang w:eastAsia="ru-RU"/>
        </w:rPr>
        <w:t>оформлению настоящей Документации по запросу предложений;</w:t>
      </w:r>
    </w:p>
    <w:p w14:paraId="3865F7FF" w14:textId="77777777" w:rsidR="00CA1D00" w:rsidRPr="00D81BE8" w:rsidRDefault="00CA1D00" w:rsidP="00137FFD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D81BE8">
        <w:rPr>
          <w:snapToGrid w:val="0"/>
          <w:sz w:val="24"/>
          <w:szCs w:val="24"/>
          <w:lang w:eastAsia="ru-RU"/>
        </w:rPr>
        <w:t>поданы Участниками, которые не отвечают требованиям настоящей Документации по запросу предложений;</w:t>
      </w:r>
    </w:p>
    <w:p w14:paraId="3865F800" w14:textId="77777777" w:rsidR="00CA1D00" w:rsidRPr="00D81BE8" w:rsidRDefault="00CA1D00" w:rsidP="00137FFD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D81BE8">
        <w:rPr>
          <w:snapToGrid w:val="0"/>
          <w:sz w:val="24"/>
          <w:szCs w:val="24"/>
          <w:lang w:eastAsia="ru-RU"/>
        </w:rPr>
        <w:t>содержат очевидные арифметические или грамматические ошибки, с исправлением которых не согласился Участник.</w:t>
      </w:r>
    </w:p>
    <w:p w14:paraId="3865F801" w14:textId="77777777" w:rsidR="00CA1D00" w:rsidRPr="00D81BE8" w:rsidRDefault="00CA1D00" w:rsidP="00137FFD">
      <w:pPr>
        <w:pStyle w:val="afff"/>
        <w:numPr>
          <w:ilvl w:val="3"/>
          <w:numId w:val="8"/>
        </w:numPr>
        <w:tabs>
          <w:tab w:val="left" w:pos="1701"/>
        </w:tabs>
        <w:autoSpaceDE w:val="0"/>
        <w:autoSpaceDN w:val="0"/>
        <w:adjustRightInd w:val="0"/>
        <w:ind w:left="1418"/>
        <w:jc w:val="both"/>
        <w:outlineLvl w:val="1"/>
        <w:rPr>
          <w:bCs/>
          <w:snapToGrid w:val="0"/>
          <w:sz w:val="24"/>
          <w:szCs w:val="24"/>
          <w:u w:val="single"/>
          <w:lang w:eastAsia="ru-RU"/>
        </w:rPr>
      </w:pPr>
      <w:r w:rsidRPr="00D81BE8">
        <w:rPr>
          <w:bCs/>
          <w:snapToGrid w:val="0"/>
          <w:sz w:val="24"/>
          <w:szCs w:val="24"/>
          <w:u w:val="single"/>
          <w:lang w:eastAsia="ru-RU"/>
        </w:rPr>
        <w:t>Оценочная стадия</w:t>
      </w:r>
    </w:p>
    <w:p w14:paraId="3865F802" w14:textId="77777777" w:rsidR="00CA1D00" w:rsidRPr="00D81BE8" w:rsidRDefault="00CA1D00" w:rsidP="008748D1">
      <w:pPr>
        <w:widowControl w:val="0"/>
        <w:suppressLineNumbers/>
        <w:suppressAutoHyphens/>
        <w:ind w:firstLine="709"/>
        <w:jc w:val="both"/>
        <w:rPr>
          <w:bCs/>
          <w:snapToGrid w:val="0"/>
          <w:sz w:val="24"/>
          <w:szCs w:val="24"/>
          <w:lang w:eastAsia="ru-RU"/>
        </w:rPr>
      </w:pPr>
      <w:r w:rsidRPr="00D81BE8">
        <w:rPr>
          <w:bCs/>
          <w:snapToGrid w:val="0"/>
          <w:sz w:val="24"/>
          <w:szCs w:val="24"/>
          <w:lang w:eastAsia="ru-RU"/>
        </w:rPr>
        <w:t>В рамках оценочной стадии Комиссия по запросу предложений оценивает и сопоставляет заявки и проводит их оценку исходя из критериев установленных настоящей документацией.</w:t>
      </w:r>
    </w:p>
    <w:p w14:paraId="3865F803" w14:textId="77777777" w:rsidR="00083A89" w:rsidRPr="00D81BE8" w:rsidRDefault="00CA1D00" w:rsidP="008748D1">
      <w:pPr>
        <w:widowControl w:val="0"/>
        <w:suppressLineNumbers/>
        <w:suppressAutoHyphens/>
        <w:spacing w:after="120"/>
        <w:ind w:firstLine="709"/>
        <w:jc w:val="both"/>
        <w:rPr>
          <w:snapToGrid w:val="0"/>
          <w:sz w:val="24"/>
          <w:szCs w:val="24"/>
          <w:lang w:eastAsia="ru-RU"/>
        </w:rPr>
      </w:pPr>
      <w:r w:rsidRPr="00D81BE8">
        <w:rPr>
          <w:bCs/>
          <w:snapToGrid w:val="0"/>
          <w:sz w:val="24"/>
          <w:szCs w:val="24"/>
          <w:lang w:eastAsia="ru-RU"/>
        </w:rPr>
        <w:t>В случае, если двумя или более участниками поданы заявки, одинаковые по степени предпочтительности, Победителем признается участник, чья заявка на участие в запросе предложений поступила ранее.</w:t>
      </w:r>
    </w:p>
    <w:p w14:paraId="3865F804" w14:textId="77777777" w:rsidR="004E42DB" w:rsidRPr="00D81BE8" w:rsidRDefault="004E42DB" w:rsidP="00137FFD">
      <w:pPr>
        <w:pStyle w:val="afff"/>
        <w:numPr>
          <w:ilvl w:val="1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D81BE8">
        <w:rPr>
          <w:b/>
          <w:sz w:val="24"/>
          <w:szCs w:val="24"/>
        </w:rPr>
        <w:t>Критерии оценки и сопоставления заявок на участие в закупке</w:t>
      </w:r>
      <w:r w:rsidR="003306C2" w:rsidRPr="00D81BE8">
        <w:rPr>
          <w:b/>
          <w:sz w:val="24"/>
          <w:szCs w:val="24"/>
        </w:rPr>
        <w:t>.</w:t>
      </w:r>
    </w:p>
    <w:p w14:paraId="3865F805" w14:textId="77777777" w:rsidR="00662723" w:rsidRPr="00D81BE8" w:rsidRDefault="003306C2" w:rsidP="00544F05">
      <w:pPr>
        <w:spacing w:after="120"/>
        <w:ind w:firstLine="709"/>
        <w:jc w:val="both"/>
        <w:rPr>
          <w:sz w:val="24"/>
          <w:szCs w:val="24"/>
        </w:rPr>
      </w:pPr>
      <w:r w:rsidRPr="00D81BE8">
        <w:rPr>
          <w:sz w:val="24"/>
          <w:szCs w:val="24"/>
        </w:rPr>
        <w:t xml:space="preserve">Критерий оценки предложений – </w:t>
      </w:r>
      <w:r w:rsidR="00EF7D2D" w:rsidRPr="00D81BE8">
        <w:rPr>
          <w:sz w:val="24"/>
          <w:szCs w:val="24"/>
        </w:rPr>
        <w:t xml:space="preserve">лучшая цена и </w:t>
      </w:r>
      <w:r w:rsidR="00083A89" w:rsidRPr="00D81BE8">
        <w:rPr>
          <w:sz w:val="24"/>
          <w:szCs w:val="24"/>
        </w:rPr>
        <w:t xml:space="preserve">обеспечение </w:t>
      </w:r>
      <w:r w:rsidR="00EF7D2D" w:rsidRPr="00D81BE8">
        <w:rPr>
          <w:sz w:val="24"/>
          <w:szCs w:val="24"/>
        </w:rPr>
        <w:t>наилучши</w:t>
      </w:r>
      <w:r w:rsidR="00083A89" w:rsidRPr="00D81BE8">
        <w:rPr>
          <w:sz w:val="24"/>
          <w:szCs w:val="24"/>
        </w:rPr>
        <w:t>х</w:t>
      </w:r>
      <w:r w:rsidR="00EF7D2D" w:rsidRPr="00D81BE8">
        <w:rPr>
          <w:sz w:val="24"/>
          <w:szCs w:val="24"/>
        </w:rPr>
        <w:t xml:space="preserve"> услови</w:t>
      </w:r>
      <w:r w:rsidR="00083A89" w:rsidRPr="00D81BE8">
        <w:rPr>
          <w:sz w:val="24"/>
          <w:szCs w:val="24"/>
        </w:rPr>
        <w:t>й</w:t>
      </w:r>
      <w:r w:rsidR="00EF7D2D" w:rsidRPr="00D81BE8">
        <w:rPr>
          <w:sz w:val="24"/>
          <w:szCs w:val="24"/>
        </w:rPr>
        <w:t xml:space="preserve"> испо</w:t>
      </w:r>
      <w:r w:rsidR="00EF7D2D" w:rsidRPr="00D81BE8">
        <w:rPr>
          <w:sz w:val="24"/>
          <w:szCs w:val="24"/>
        </w:rPr>
        <w:t>л</w:t>
      </w:r>
      <w:r w:rsidR="00EF7D2D" w:rsidRPr="00D81BE8">
        <w:rPr>
          <w:sz w:val="24"/>
          <w:szCs w:val="24"/>
        </w:rPr>
        <w:t>нения предполагаемого к заключению договора</w:t>
      </w:r>
      <w:r w:rsidR="00083A89" w:rsidRPr="00D81BE8">
        <w:rPr>
          <w:sz w:val="24"/>
          <w:szCs w:val="24"/>
        </w:rPr>
        <w:t xml:space="preserve"> на</w:t>
      </w:r>
      <w:r w:rsidR="00EF7D2D" w:rsidRPr="00D81BE8">
        <w:rPr>
          <w:sz w:val="24"/>
          <w:szCs w:val="24"/>
        </w:rPr>
        <w:t xml:space="preserve"> закупк</w:t>
      </w:r>
      <w:r w:rsidR="00083A89" w:rsidRPr="00D81BE8">
        <w:rPr>
          <w:sz w:val="24"/>
          <w:szCs w:val="24"/>
        </w:rPr>
        <w:t>у</w:t>
      </w:r>
      <w:r w:rsidR="00EF7D2D" w:rsidRPr="00D81BE8">
        <w:rPr>
          <w:sz w:val="24"/>
          <w:szCs w:val="24"/>
        </w:rPr>
        <w:t xml:space="preserve"> </w:t>
      </w:r>
      <w:r w:rsidRPr="00D81BE8">
        <w:rPr>
          <w:sz w:val="24"/>
          <w:szCs w:val="24"/>
        </w:rPr>
        <w:t>товаров,</w:t>
      </w:r>
      <w:r w:rsidR="00083A89" w:rsidRPr="00D81BE8">
        <w:rPr>
          <w:sz w:val="24"/>
          <w:szCs w:val="24"/>
        </w:rPr>
        <w:t xml:space="preserve"> выполнение работ, оказание услуг,</w:t>
      </w:r>
      <w:r w:rsidRPr="00D81BE8">
        <w:rPr>
          <w:sz w:val="24"/>
          <w:szCs w:val="24"/>
        </w:rPr>
        <w:t xml:space="preserve"> являющихся предметом запроса предложений, предложенн</w:t>
      </w:r>
      <w:r w:rsidR="00083A89" w:rsidRPr="00D81BE8">
        <w:rPr>
          <w:sz w:val="24"/>
          <w:szCs w:val="24"/>
        </w:rPr>
        <w:t>ых</w:t>
      </w:r>
      <w:r w:rsidRPr="00D81BE8">
        <w:rPr>
          <w:sz w:val="24"/>
          <w:szCs w:val="24"/>
        </w:rPr>
        <w:t xml:space="preserve"> участником при условии соответствия всем требованиям настоящего документа, извещения о проведении запроса пре</w:t>
      </w:r>
      <w:r w:rsidRPr="00D81BE8">
        <w:rPr>
          <w:sz w:val="24"/>
          <w:szCs w:val="24"/>
        </w:rPr>
        <w:t>д</w:t>
      </w:r>
      <w:r w:rsidRPr="00D81BE8">
        <w:rPr>
          <w:sz w:val="24"/>
          <w:szCs w:val="24"/>
        </w:rPr>
        <w:t>ложений и требованиям технического задания (технических требований).</w:t>
      </w:r>
    </w:p>
    <w:p w14:paraId="3865F806" w14:textId="77777777" w:rsidR="00055D3C" w:rsidRPr="00D81BE8" w:rsidRDefault="00055D3C" w:rsidP="00055D3C">
      <w:pPr>
        <w:pStyle w:val="afff1"/>
        <w:rPr>
          <w:sz w:val="24"/>
          <w:szCs w:val="24"/>
          <w:u w:val="single"/>
        </w:rPr>
      </w:pPr>
      <w:r w:rsidRPr="00D81BE8">
        <w:rPr>
          <w:sz w:val="24"/>
          <w:szCs w:val="24"/>
          <w:u w:val="single"/>
        </w:rPr>
        <w:t>Критерии оценки заявок участников:</w:t>
      </w:r>
    </w:p>
    <w:tbl>
      <w:tblPr>
        <w:tblW w:w="9866" w:type="dxa"/>
        <w:tblInd w:w="1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87"/>
        <w:gridCol w:w="4167"/>
        <w:gridCol w:w="2410"/>
        <w:gridCol w:w="1285"/>
        <w:gridCol w:w="1417"/>
      </w:tblGrid>
      <w:tr w:rsidR="00D81BE8" w:rsidRPr="00D81BE8" w14:paraId="3865F80C" w14:textId="77777777" w:rsidTr="00055D3C">
        <w:trPr>
          <w:trHeight w:val="302"/>
        </w:trPr>
        <w:tc>
          <w:tcPr>
            <w:tcW w:w="587" w:type="dxa"/>
          </w:tcPr>
          <w:p w14:paraId="3865F807" w14:textId="77777777" w:rsidR="00055D3C" w:rsidRPr="00D81BE8" w:rsidRDefault="00055D3C" w:rsidP="00055D3C">
            <w:pPr>
              <w:tabs>
                <w:tab w:val="left" w:pos="709"/>
              </w:tabs>
              <w:ind w:left="-77"/>
              <w:jc w:val="center"/>
            </w:pPr>
            <w:r w:rsidRPr="00D81BE8">
              <w:t>№ п/п</w:t>
            </w:r>
          </w:p>
        </w:tc>
        <w:tc>
          <w:tcPr>
            <w:tcW w:w="4167" w:type="dxa"/>
          </w:tcPr>
          <w:p w14:paraId="3865F808" w14:textId="77777777" w:rsidR="00055D3C" w:rsidRPr="00D81BE8" w:rsidRDefault="00055D3C" w:rsidP="00055D3C">
            <w:pPr>
              <w:tabs>
                <w:tab w:val="left" w:pos="709"/>
              </w:tabs>
              <w:ind w:left="-77"/>
              <w:jc w:val="center"/>
            </w:pPr>
            <w:r w:rsidRPr="00D81BE8">
              <w:t>Наименование Критериев и Показателей</w:t>
            </w:r>
          </w:p>
        </w:tc>
        <w:tc>
          <w:tcPr>
            <w:tcW w:w="2410" w:type="dxa"/>
          </w:tcPr>
          <w:p w14:paraId="3865F809" w14:textId="77777777" w:rsidR="00055D3C" w:rsidRPr="00D81BE8" w:rsidRDefault="00055D3C" w:rsidP="00055D3C">
            <w:pPr>
              <w:tabs>
                <w:tab w:val="left" w:pos="709"/>
              </w:tabs>
              <w:ind w:left="-77"/>
              <w:jc w:val="center"/>
            </w:pPr>
            <w:r w:rsidRPr="00D81BE8">
              <w:t>Для проведения оценки в документации необход</w:t>
            </w:r>
            <w:r w:rsidRPr="00D81BE8">
              <w:t>и</w:t>
            </w:r>
            <w:r w:rsidRPr="00D81BE8">
              <w:t>мо установить</w:t>
            </w:r>
          </w:p>
        </w:tc>
        <w:tc>
          <w:tcPr>
            <w:tcW w:w="1285" w:type="dxa"/>
          </w:tcPr>
          <w:p w14:paraId="3865F80A" w14:textId="77777777" w:rsidR="00055D3C" w:rsidRPr="00D81BE8" w:rsidRDefault="00055D3C" w:rsidP="00055D3C">
            <w:pPr>
              <w:tabs>
                <w:tab w:val="left" w:pos="709"/>
              </w:tabs>
              <w:ind w:left="-77"/>
              <w:jc w:val="center"/>
            </w:pPr>
            <w:r w:rsidRPr="00D81BE8">
              <w:t>Значимость критериев, %</w:t>
            </w:r>
          </w:p>
        </w:tc>
        <w:tc>
          <w:tcPr>
            <w:tcW w:w="1417" w:type="dxa"/>
          </w:tcPr>
          <w:p w14:paraId="3865F80B" w14:textId="77777777" w:rsidR="00055D3C" w:rsidRPr="00D81BE8" w:rsidRDefault="00055D3C" w:rsidP="00055D3C">
            <w:pPr>
              <w:tabs>
                <w:tab w:val="left" w:pos="709"/>
              </w:tabs>
              <w:ind w:left="-77"/>
              <w:jc w:val="center"/>
            </w:pPr>
            <w:r w:rsidRPr="00D81BE8">
              <w:t>Макс. кол-во баллов по показателям</w:t>
            </w:r>
          </w:p>
        </w:tc>
      </w:tr>
      <w:tr w:rsidR="00D81BE8" w:rsidRPr="00D81BE8" w14:paraId="3865F812" w14:textId="77777777" w:rsidTr="00055D3C">
        <w:trPr>
          <w:trHeight w:val="264"/>
        </w:trPr>
        <w:tc>
          <w:tcPr>
            <w:tcW w:w="587" w:type="dxa"/>
            <w:vAlign w:val="center"/>
          </w:tcPr>
          <w:p w14:paraId="3865F80D" w14:textId="77777777" w:rsidR="00055D3C" w:rsidRPr="00D81BE8" w:rsidRDefault="00055D3C" w:rsidP="00055D3C">
            <w:pPr>
              <w:tabs>
                <w:tab w:val="left" w:pos="709"/>
              </w:tabs>
              <w:ind w:left="-77"/>
              <w:jc w:val="center"/>
              <w:rPr>
                <w:sz w:val="24"/>
                <w:szCs w:val="24"/>
              </w:rPr>
            </w:pPr>
            <w:r w:rsidRPr="00D81BE8">
              <w:rPr>
                <w:sz w:val="24"/>
                <w:szCs w:val="24"/>
              </w:rPr>
              <w:t>1.</w:t>
            </w:r>
          </w:p>
        </w:tc>
        <w:tc>
          <w:tcPr>
            <w:tcW w:w="4167" w:type="dxa"/>
          </w:tcPr>
          <w:p w14:paraId="3865F80E" w14:textId="77777777" w:rsidR="00055D3C" w:rsidRPr="00D81BE8" w:rsidRDefault="00055D3C" w:rsidP="00055D3C">
            <w:pPr>
              <w:tabs>
                <w:tab w:val="left" w:pos="709"/>
              </w:tabs>
              <w:ind w:left="-77"/>
              <w:rPr>
                <w:sz w:val="24"/>
                <w:szCs w:val="24"/>
              </w:rPr>
            </w:pPr>
            <w:r w:rsidRPr="00D81BE8">
              <w:rPr>
                <w:b/>
                <w:sz w:val="24"/>
                <w:szCs w:val="24"/>
              </w:rPr>
              <w:t>Цена договора</w:t>
            </w:r>
            <w:r w:rsidR="00E0255A">
              <w:rPr>
                <w:b/>
                <w:sz w:val="24"/>
                <w:szCs w:val="24"/>
              </w:rPr>
              <w:t xml:space="preserve"> </w:t>
            </w:r>
            <w:r w:rsidR="00E0255A" w:rsidRPr="00E0255A">
              <w:rPr>
                <w:sz w:val="24"/>
                <w:szCs w:val="24"/>
              </w:rPr>
              <w:t>(в т.ч. НДС 18%), руб.</w:t>
            </w:r>
          </w:p>
        </w:tc>
        <w:tc>
          <w:tcPr>
            <w:tcW w:w="2410" w:type="dxa"/>
          </w:tcPr>
          <w:p w14:paraId="3865F80F" w14:textId="77777777" w:rsidR="00055D3C" w:rsidRPr="00D81BE8" w:rsidRDefault="00055D3C" w:rsidP="00055D3C">
            <w:pPr>
              <w:tabs>
                <w:tab w:val="left" w:pos="709"/>
              </w:tabs>
              <w:ind w:left="-77"/>
              <w:jc w:val="center"/>
              <w:rPr>
                <w:i/>
              </w:rPr>
            </w:pPr>
            <w:r w:rsidRPr="00D81BE8">
              <w:rPr>
                <w:i/>
                <w:iCs/>
              </w:rPr>
              <w:t>Заполняется подрядчиком</w:t>
            </w:r>
          </w:p>
        </w:tc>
        <w:tc>
          <w:tcPr>
            <w:tcW w:w="1285" w:type="dxa"/>
          </w:tcPr>
          <w:p w14:paraId="3865F810" w14:textId="77777777" w:rsidR="00055D3C" w:rsidRPr="00AD069F" w:rsidRDefault="007F2524" w:rsidP="00030FEF">
            <w:pPr>
              <w:tabs>
                <w:tab w:val="left" w:pos="709"/>
              </w:tabs>
              <w:ind w:left="-77"/>
              <w:jc w:val="center"/>
              <w:rPr>
                <w:sz w:val="24"/>
                <w:szCs w:val="24"/>
              </w:rPr>
            </w:pPr>
            <w:r w:rsidRPr="00AD069F">
              <w:rPr>
                <w:sz w:val="24"/>
                <w:szCs w:val="24"/>
              </w:rPr>
              <w:t>6</w:t>
            </w:r>
            <w:r w:rsidR="00030FEF" w:rsidRPr="00AD069F"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14:paraId="3865F811" w14:textId="77777777" w:rsidR="00055D3C" w:rsidRPr="00D81BE8" w:rsidRDefault="00055D3C" w:rsidP="00055D3C">
            <w:pPr>
              <w:tabs>
                <w:tab w:val="left" w:pos="709"/>
              </w:tabs>
              <w:ind w:left="-77"/>
              <w:jc w:val="center"/>
              <w:rPr>
                <w:i/>
                <w:sz w:val="24"/>
                <w:szCs w:val="24"/>
              </w:rPr>
            </w:pPr>
          </w:p>
        </w:tc>
      </w:tr>
      <w:tr w:rsidR="00B64745" w:rsidRPr="00D81BE8" w14:paraId="3865F818" w14:textId="77777777" w:rsidTr="00055D3C">
        <w:trPr>
          <w:trHeight w:val="363"/>
        </w:trPr>
        <w:tc>
          <w:tcPr>
            <w:tcW w:w="587" w:type="dxa"/>
            <w:vAlign w:val="center"/>
          </w:tcPr>
          <w:p w14:paraId="3865F813" w14:textId="77777777" w:rsidR="00B64745" w:rsidRPr="00D81BE8" w:rsidRDefault="00B64745" w:rsidP="00055D3C">
            <w:pPr>
              <w:tabs>
                <w:tab w:val="left" w:pos="709"/>
              </w:tabs>
              <w:ind w:left="-77"/>
              <w:jc w:val="center"/>
              <w:rPr>
                <w:sz w:val="24"/>
                <w:szCs w:val="24"/>
              </w:rPr>
            </w:pPr>
            <w:r w:rsidRPr="00D81BE8">
              <w:rPr>
                <w:sz w:val="24"/>
                <w:szCs w:val="24"/>
              </w:rPr>
              <w:t>2.</w:t>
            </w:r>
          </w:p>
        </w:tc>
        <w:tc>
          <w:tcPr>
            <w:tcW w:w="4167" w:type="dxa"/>
          </w:tcPr>
          <w:p w14:paraId="3865F814" w14:textId="77777777" w:rsidR="00B64745" w:rsidRPr="00D81BE8" w:rsidRDefault="00B64745" w:rsidP="00055D3C">
            <w:pPr>
              <w:tabs>
                <w:tab w:val="left" w:pos="709"/>
              </w:tabs>
              <w:ind w:left="-77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Срок выполнения работ, </w:t>
            </w:r>
            <w:r w:rsidRPr="00E0255A">
              <w:rPr>
                <w:sz w:val="24"/>
                <w:szCs w:val="24"/>
              </w:rPr>
              <w:t>календа</w:t>
            </w:r>
            <w:r w:rsidRPr="00E0255A">
              <w:rPr>
                <w:sz w:val="24"/>
                <w:szCs w:val="24"/>
              </w:rPr>
              <w:t>р</w:t>
            </w:r>
            <w:r w:rsidRPr="00E0255A">
              <w:rPr>
                <w:sz w:val="24"/>
                <w:szCs w:val="24"/>
              </w:rPr>
              <w:t>ные дни</w:t>
            </w:r>
          </w:p>
        </w:tc>
        <w:tc>
          <w:tcPr>
            <w:tcW w:w="2410" w:type="dxa"/>
          </w:tcPr>
          <w:p w14:paraId="3865F815" w14:textId="77777777" w:rsidR="00B64745" w:rsidRPr="00D81BE8" w:rsidRDefault="00B64745" w:rsidP="00B1009F">
            <w:pPr>
              <w:tabs>
                <w:tab w:val="left" w:pos="709"/>
              </w:tabs>
              <w:ind w:left="-77"/>
              <w:jc w:val="center"/>
              <w:rPr>
                <w:i/>
              </w:rPr>
            </w:pPr>
            <w:r w:rsidRPr="00A17A07">
              <w:rPr>
                <w:i/>
              </w:rPr>
              <w:t xml:space="preserve">Не более </w:t>
            </w:r>
            <w:r w:rsidRPr="003B0CF7">
              <w:rPr>
                <w:i/>
              </w:rPr>
              <w:t>1</w:t>
            </w:r>
            <w:r w:rsidR="00B1009F">
              <w:rPr>
                <w:i/>
              </w:rPr>
              <w:t>2</w:t>
            </w:r>
            <w:r w:rsidRPr="003B0CF7">
              <w:rPr>
                <w:i/>
              </w:rPr>
              <w:t>0 календарных дней</w:t>
            </w:r>
          </w:p>
        </w:tc>
        <w:tc>
          <w:tcPr>
            <w:tcW w:w="1285" w:type="dxa"/>
          </w:tcPr>
          <w:p w14:paraId="3865F816" w14:textId="77777777" w:rsidR="00B64745" w:rsidRPr="00AD069F" w:rsidRDefault="00B60860" w:rsidP="00055D3C">
            <w:pPr>
              <w:tabs>
                <w:tab w:val="left" w:pos="709"/>
              </w:tabs>
              <w:ind w:left="-77"/>
              <w:jc w:val="center"/>
              <w:rPr>
                <w:sz w:val="24"/>
                <w:szCs w:val="24"/>
              </w:rPr>
            </w:pPr>
            <w:r w:rsidRPr="00AD069F">
              <w:rPr>
                <w:sz w:val="24"/>
                <w:szCs w:val="24"/>
              </w:rPr>
              <w:t>5</w:t>
            </w:r>
          </w:p>
        </w:tc>
        <w:tc>
          <w:tcPr>
            <w:tcW w:w="1417" w:type="dxa"/>
          </w:tcPr>
          <w:p w14:paraId="3865F817" w14:textId="77777777" w:rsidR="00B64745" w:rsidRPr="00D81BE8" w:rsidRDefault="00B64745" w:rsidP="00055D3C">
            <w:pPr>
              <w:tabs>
                <w:tab w:val="left" w:pos="709"/>
              </w:tabs>
              <w:ind w:left="-77"/>
              <w:jc w:val="center"/>
              <w:rPr>
                <w:i/>
              </w:rPr>
            </w:pPr>
          </w:p>
        </w:tc>
      </w:tr>
      <w:tr w:rsidR="00B64745" w:rsidRPr="00D81BE8" w14:paraId="3865F81E" w14:textId="77777777" w:rsidTr="00055D3C">
        <w:trPr>
          <w:trHeight w:val="363"/>
        </w:trPr>
        <w:tc>
          <w:tcPr>
            <w:tcW w:w="587" w:type="dxa"/>
            <w:vAlign w:val="center"/>
          </w:tcPr>
          <w:p w14:paraId="3865F819" w14:textId="77777777" w:rsidR="00B64745" w:rsidRPr="00D81BE8" w:rsidRDefault="003C3444" w:rsidP="00055D3C">
            <w:pPr>
              <w:tabs>
                <w:tab w:val="left" w:pos="709"/>
              </w:tabs>
              <w:ind w:left="-7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4167" w:type="dxa"/>
          </w:tcPr>
          <w:p w14:paraId="3865F81A" w14:textId="77777777" w:rsidR="00B64745" w:rsidRPr="00D81BE8" w:rsidRDefault="00B64745" w:rsidP="00055D3C">
            <w:pPr>
              <w:tabs>
                <w:tab w:val="left" w:pos="709"/>
              </w:tabs>
              <w:ind w:left="-77"/>
              <w:rPr>
                <w:b/>
                <w:sz w:val="24"/>
                <w:szCs w:val="24"/>
              </w:rPr>
            </w:pPr>
            <w:r w:rsidRPr="00D81BE8">
              <w:rPr>
                <w:b/>
                <w:sz w:val="24"/>
                <w:szCs w:val="24"/>
              </w:rPr>
              <w:t>Финансовое состояние участника</w:t>
            </w:r>
          </w:p>
        </w:tc>
        <w:tc>
          <w:tcPr>
            <w:tcW w:w="2410" w:type="dxa"/>
          </w:tcPr>
          <w:p w14:paraId="3865F81B" w14:textId="77777777" w:rsidR="00B64745" w:rsidRPr="00D81BE8" w:rsidRDefault="00B64745" w:rsidP="00055D3C">
            <w:pPr>
              <w:tabs>
                <w:tab w:val="left" w:pos="709"/>
              </w:tabs>
              <w:ind w:left="-77"/>
              <w:jc w:val="center"/>
              <w:rPr>
                <w:i/>
              </w:rPr>
            </w:pPr>
          </w:p>
        </w:tc>
        <w:tc>
          <w:tcPr>
            <w:tcW w:w="1285" w:type="dxa"/>
          </w:tcPr>
          <w:p w14:paraId="3865F81C" w14:textId="77777777" w:rsidR="00B64745" w:rsidRPr="00AD069F" w:rsidRDefault="00B34CDB" w:rsidP="00030FEF">
            <w:pPr>
              <w:tabs>
                <w:tab w:val="left" w:pos="709"/>
              </w:tabs>
              <w:ind w:left="-77"/>
              <w:jc w:val="center"/>
              <w:rPr>
                <w:sz w:val="24"/>
                <w:szCs w:val="24"/>
              </w:rPr>
            </w:pPr>
            <w:r w:rsidRPr="00AD069F">
              <w:rPr>
                <w:sz w:val="24"/>
                <w:szCs w:val="24"/>
              </w:rPr>
              <w:t>15</w:t>
            </w:r>
          </w:p>
        </w:tc>
        <w:tc>
          <w:tcPr>
            <w:tcW w:w="1417" w:type="dxa"/>
          </w:tcPr>
          <w:p w14:paraId="3865F81D" w14:textId="77777777" w:rsidR="00B64745" w:rsidRPr="00D81BE8" w:rsidRDefault="00B64745" w:rsidP="00055D3C">
            <w:pPr>
              <w:tabs>
                <w:tab w:val="left" w:pos="709"/>
              </w:tabs>
              <w:ind w:left="-77"/>
              <w:jc w:val="center"/>
              <w:rPr>
                <w:i/>
              </w:rPr>
            </w:pPr>
          </w:p>
        </w:tc>
      </w:tr>
      <w:tr w:rsidR="00B64745" w:rsidRPr="00D81BE8" w14:paraId="3865F824" w14:textId="77777777" w:rsidTr="00055D3C">
        <w:trPr>
          <w:trHeight w:val="77"/>
        </w:trPr>
        <w:tc>
          <w:tcPr>
            <w:tcW w:w="587" w:type="dxa"/>
            <w:vAlign w:val="center"/>
          </w:tcPr>
          <w:p w14:paraId="3865F81F" w14:textId="77777777" w:rsidR="00B64745" w:rsidRPr="00D81BE8" w:rsidRDefault="00B64745" w:rsidP="00055D3C">
            <w:pPr>
              <w:tabs>
                <w:tab w:val="left" w:pos="709"/>
              </w:tabs>
              <w:ind w:left="-77"/>
              <w:jc w:val="center"/>
              <w:rPr>
                <w:sz w:val="24"/>
                <w:szCs w:val="24"/>
              </w:rPr>
            </w:pPr>
          </w:p>
        </w:tc>
        <w:tc>
          <w:tcPr>
            <w:tcW w:w="4167" w:type="dxa"/>
          </w:tcPr>
          <w:p w14:paraId="3865F820" w14:textId="77777777" w:rsidR="00B64745" w:rsidRPr="00D81BE8" w:rsidRDefault="00B64745" w:rsidP="00055D3C">
            <w:pPr>
              <w:jc w:val="both"/>
              <w:rPr>
                <w:b/>
                <w:i/>
                <w:snapToGrid w:val="0"/>
                <w:sz w:val="22"/>
                <w:szCs w:val="22"/>
                <w:lang w:eastAsia="ru-RU"/>
              </w:rPr>
            </w:pPr>
            <w:r w:rsidRPr="00D81BE8">
              <w:rPr>
                <w:b/>
                <w:i/>
                <w:snapToGrid w:val="0"/>
                <w:sz w:val="22"/>
                <w:szCs w:val="22"/>
                <w:lang w:eastAsia="ru-RU"/>
              </w:rPr>
              <w:t>Подкритерии:</w:t>
            </w:r>
          </w:p>
        </w:tc>
        <w:tc>
          <w:tcPr>
            <w:tcW w:w="2410" w:type="dxa"/>
          </w:tcPr>
          <w:p w14:paraId="3865F821" w14:textId="77777777" w:rsidR="00B64745" w:rsidRPr="00D81BE8" w:rsidRDefault="00B64745" w:rsidP="00055D3C">
            <w:pPr>
              <w:tabs>
                <w:tab w:val="left" w:pos="709"/>
              </w:tabs>
              <w:ind w:left="-77"/>
              <w:jc w:val="center"/>
              <w:rPr>
                <w:i/>
              </w:rPr>
            </w:pPr>
          </w:p>
        </w:tc>
        <w:tc>
          <w:tcPr>
            <w:tcW w:w="1285" w:type="dxa"/>
          </w:tcPr>
          <w:p w14:paraId="3865F822" w14:textId="77777777" w:rsidR="00B64745" w:rsidRPr="00AD069F" w:rsidRDefault="00B64745" w:rsidP="00055D3C">
            <w:pPr>
              <w:tabs>
                <w:tab w:val="left" w:pos="709"/>
              </w:tabs>
              <w:ind w:left="-77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3865F823" w14:textId="77777777" w:rsidR="00B64745" w:rsidRPr="00D81BE8" w:rsidRDefault="00B64745" w:rsidP="00055D3C">
            <w:pPr>
              <w:tabs>
                <w:tab w:val="left" w:pos="709"/>
              </w:tabs>
              <w:ind w:left="-77"/>
              <w:jc w:val="center"/>
              <w:rPr>
                <w:i/>
              </w:rPr>
            </w:pPr>
          </w:p>
        </w:tc>
      </w:tr>
      <w:tr w:rsidR="00B64745" w:rsidRPr="00D81BE8" w14:paraId="3865F82A" w14:textId="77777777" w:rsidTr="00055D3C">
        <w:trPr>
          <w:trHeight w:val="307"/>
        </w:trPr>
        <w:tc>
          <w:tcPr>
            <w:tcW w:w="587" w:type="dxa"/>
            <w:vAlign w:val="center"/>
          </w:tcPr>
          <w:p w14:paraId="3865F825" w14:textId="77777777" w:rsidR="00B64745" w:rsidRPr="001427EA" w:rsidRDefault="00B64745" w:rsidP="00055D3C">
            <w:pPr>
              <w:tabs>
                <w:tab w:val="left" w:pos="709"/>
              </w:tabs>
              <w:ind w:left="-7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1427EA">
              <w:rPr>
                <w:sz w:val="24"/>
                <w:szCs w:val="24"/>
              </w:rPr>
              <w:t>.1.</w:t>
            </w:r>
          </w:p>
        </w:tc>
        <w:tc>
          <w:tcPr>
            <w:tcW w:w="4167" w:type="dxa"/>
          </w:tcPr>
          <w:p w14:paraId="3865F826" w14:textId="77777777" w:rsidR="00B64745" w:rsidRPr="00A008CB" w:rsidRDefault="00B64745" w:rsidP="00C06817">
            <w:pPr>
              <w:jc w:val="both"/>
              <w:rPr>
                <w:snapToGrid w:val="0"/>
                <w:sz w:val="22"/>
                <w:szCs w:val="22"/>
                <w:lang w:eastAsia="ru-RU"/>
              </w:rPr>
            </w:pPr>
            <w:r w:rsidRPr="00A008CB">
              <w:rPr>
                <w:snapToGrid w:val="0"/>
                <w:sz w:val="22"/>
                <w:szCs w:val="22"/>
                <w:lang w:eastAsia="ru-RU"/>
              </w:rPr>
              <w:t xml:space="preserve">Показатель основных средств не менее </w:t>
            </w:r>
            <w:r w:rsidR="00A008CB" w:rsidRPr="00A008CB">
              <w:rPr>
                <w:snapToGrid w:val="0"/>
                <w:sz w:val="22"/>
                <w:szCs w:val="22"/>
                <w:lang w:eastAsia="ru-RU"/>
              </w:rPr>
              <w:t>2</w:t>
            </w:r>
            <w:r w:rsidR="00C06817">
              <w:rPr>
                <w:snapToGrid w:val="0"/>
                <w:sz w:val="22"/>
                <w:szCs w:val="22"/>
                <w:lang w:eastAsia="ru-RU"/>
              </w:rPr>
              <w:t>4</w:t>
            </w:r>
            <w:r w:rsidRPr="00A008CB">
              <w:rPr>
                <w:snapToGrid w:val="0"/>
                <w:sz w:val="22"/>
                <w:szCs w:val="22"/>
                <w:lang w:eastAsia="ru-RU"/>
              </w:rPr>
              <w:t xml:space="preserve"> млн. рублей,  млн. руб.</w:t>
            </w:r>
          </w:p>
        </w:tc>
        <w:tc>
          <w:tcPr>
            <w:tcW w:w="2410" w:type="dxa"/>
            <w:vMerge w:val="restart"/>
            <w:vAlign w:val="center"/>
          </w:tcPr>
          <w:p w14:paraId="3865F827" w14:textId="77777777" w:rsidR="00B64745" w:rsidRPr="00A17A07" w:rsidRDefault="00B64745" w:rsidP="00C404FB">
            <w:pPr>
              <w:tabs>
                <w:tab w:val="left" w:pos="709"/>
              </w:tabs>
              <w:ind w:left="-77"/>
              <w:jc w:val="center"/>
              <w:rPr>
                <w:i/>
              </w:rPr>
            </w:pPr>
            <w:r w:rsidRPr="00A17A07">
              <w:rPr>
                <w:i/>
                <w:iCs/>
              </w:rPr>
              <w:t>Согласно форм бухга</w:t>
            </w:r>
            <w:r w:rsidRPr="00A17A07">
              <w:rPr>
                <w:i/>
                <w:iCs/>
              </w:rPr>
              <w:t>л</w:t>
            </w:r>
            <w:r w:rsidRPr="00A17A07">
              <w:rPr>
                <w:i/>
                <w:iCs/>
              </w:rPr>
              <w:t>терской отчётности на последнюю отчетную дату, предоставляемых участниками в составе заявки</w:t>
            </w:r>
          </w:p>
        </w:tc>
        <w:tc>
          <w:tcPr>
            <w:tcW w:w="1285" w:type="dxa"/>
          </w:tcPr>
          <w:p w14:paraId="3865F828" w14:textId="77777777" w:rsidR="00B64745" w:rsidRPr="00AD069F" w:rsidRDefault="00B64745" w:rsidP="00055D3C">
            <w:pPr>
              <w:tabs>
                <w:tab w:val="left" w:pos="709"/>
              </w:tabs>
              <w:ind w:left="-77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3865F829" w14:textId="77777777" w:rsidR="00B64745" w:rsidRPr="00D81BE8" w:rsidRDefault="00B64745" w:rsidP="00055D3C">
            <w:pPr>
              <w:tabs>
                <w:tab w:val="left" w:pos="709"/>
              </w:tabs>
              <w:ind w:left="-77"/>
              <w:jc w:val="center"/>
              <w:rPr>
                <w:i/>
              </w:rPr>
            </w:pPr>
            <w:r w:rsidRPr="00D81BE8">
              <w:rPr>
                <w:i/>
              </w:rPr>
              <w:t>40 баллов</w:t>
            </w:r>
          </w:p>
        </w:tc>
      </w:tr>
      <w:tr w:rsidR="00B64745" w:rsidRPr="00D81BE8" w14:paraId="3865F830" w14:textId="77777777" w:rsidTr="00055D3C">
        <w:trPr>
          <w:trHeight w:val="307"/>
        </w:trPr>
        <w:tc>
          <w:tcPr>
            <w:tcW w:w="587" w:type="dxa"/>
            <w:vAlign w:val="center"/>
          </w:tcPr>
          <w:p w14:paraId="3865F82B" w14:textId="77777777" w:rsidR="00B64745" w:rsidRPr="001427EA" w:rsidRDefault="00B64745" w:rsidP="00055D3C">
            <w:pPr>
              <w:tabs>
                <w:tab w:val="left" w:pos="709"/>
              </w:tabs>
              <w:ind w:left="-7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1427EA">
              <w:rPr>
                <w:sz w:val="24"/>
                <w:szCs w:val="24"/>
              </w:rPr>
              <w:t>.2.</w:t>
            </w:r>
          </w:p>
        </w:tc>
        <w:tc>
          <w:tcPr>
            <w:tcW w:w="4167" w:type="dxa"/>
          </w:tcPr>
          <w:p w14:paraId="3865F82C" w14:textId="77777777" w:rsidR="00B64745" w:rsidRPr="00A008CB" w:rsidRDefault="00B64745" w:rsidP="00C06817">
            <w:pPr>
              <w:jc w:val="both"/>
              <w:rPr>
                <w:snapToGrid w:val="0"/>
                <w:sz w:val="22"/>
                <w:szCs w:val="22"/>
                <w:lang w:eastAsia="ru-RU"/>
              </w:rPr>
            </w:pPr>
            <w:r w:rsidRPr="00A008CB">
              <w:rPr>
                <w:snapToGrid w:val="0"/>
                <w:sz w:val="22"/>
                <w:szCs w:val="22"/>
                <w:lang w:eastAsia="ru-RU"/>
              </w:rPr>
              <w:t xml:space="preserve">Показатель оборотных средств не менее </w:t>
            </w:r>
            <w:r w:rsidR="00A008CB" w:rsidRPr="00A008CB">
              <w:rPr>
                <w:snapToGrid w:val="0"/>
                <w:sz w:val="22"/>
                <w:szCs w:val="22"/>
                <w:lang w:eastAsia="ru-RU"/>
              </w:rPr>
              <w:t>2</w:t>
            </w:r>
            <w:r w:rsidR="00C06817">
              <w:rPr>
                <w:snapToGrid w:val="0"/>
                <w:sz w:val="22"/>
                <w:szCs w:val="22"/>
                <w:lang w:eastAsia="ru-RU"/>
              </w:rPr>
              <w:t>4</w:t>
            </w:r>
            <w:r w:rsidRPr="00A008CB">
              <w:rPr>
                <w:snapToGrid w:val="0"/>
                <w:sz w:val="22"/>
                <w:szCs w:val="22"/>
                <w:lang w:eastAsia="ru-RU"/>
              </w:rPr>
              <w:t xml:space="preserve"> млн. рублей, </w:t>
            </w:r>
            <w:r w:rsidRPr="00A008CB">
              <w:rPr>
                <w:snapToGrid w:val="0"/>
                <w:lang w:eastAsia="ru-RU"/>
              </w:rPr>
              <w:t>млн. руб.</w:t>
            </w:r>
          </w:p>
        </w:tc>
        <w:tc>
          <w:tcPr>
            <w:tcW w:w="2410" w:type="dxa"/>
            <w:vMerge/>
          </w:tcPr>
          <w:p w14:paraId="3865F82D" w14:textId="77777777" w:rsidR="00B64745" w:rsidRPr="00A17A07" w:rsidRDefault="00B64745" w:rsidP="00055D3C">
            <w:pPr>
              <w:tabs>
                <w:tab w:val="left" w:pos="709"/>
              </w:tabs>
              <w:ind w:left="-77"/>
              <w:jc w:val="center"/>
              <w:rPr>
                <w:i/>
              </w:rPr>
            </w:pPr>
          </w:p>
        </w:tc>
        <w:tc>
          <w:tcPr>
            <w:tcW w:w="1285" w:type="dxa"/>
          </w:tcPr>
          <w:p w14:paraId="3865F82E" w14:textId="77777777" w:rsidR="00B64745" w:rsidRPr="00AD069F" w:rsidRDefault="00B64745" w:rsidP="00055D3C">
            <w:pPr>
              <w:tabs>
                <w:tab w:val="left" w:pos="709"/>
              </w:tabs>
              <w:ind w:left="-77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3865F82F" w14:textId="77777777" w:rsidR="00B64745" w:rsidRPr="00D81BE8" w:rsidRDefault="00B64745" w:rsidP="00055D3C">
            <w:pPr>
              <w:tabs>
                <w:tab w:val="left" w:pos="709"/>
              </w:tabs>
              <w:ind w:left="-77"/>
              <w:jc w:val="center"/>
              <w:rPr>
                <w:i/>
              </w:rPr>
            </w:pPr>
            <w:r w:rsidRPr="00D81BE8">
              <w:rPr>
                <w:i/>
              </w:rPr>
              <w:t>30 баллов</w:t>
            </w:r>
          </w:p>
        </w:tc>
      </w:tr>
      <w:tr w:rsidR="00B64745" w:rsidRPr="00D81BE8" w14:paraId="3865F836" w14:textId="77777777" w:rsidTr="00055D3C">
        <w:trPr>
          <w:trHeight w:val="307"/>
        </w:trPr>
        <w:tc>
          <w:tcPr>
            <w:tcW w:w="587" w:type="dxa"/>
            <w:vAlign w:val="center"/>
          </w:tcPr>
          <w:p w14:paraId="3865F831" w14:textId="77777777" w:rsidR="00B64745" w:rsidRPr="001427EA" w:rsidRDefault="00B64745" w:rsidP="00055D3C">
            <w:pPr>
              <w:tabs>
                <w:tab w:val="left" w:pos="709"/>
              </w:tabs>
              <w:ind w:left="-7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1427EA">
              <w:rPr>
                <w:sz w:val="24"/>
                <w:szCs w:val="24"/>
              </w:rPr>
              <w:t>.3.</w:t>
            </w:r>
          </w:p>
        </w:tc>
        <w:tc>
          <w:tcPr>
            <w:tcW w:w="4167" w:type="dxa"/>
          </w:tcPr>
          <w:p w14:paraId="3865F832" w14:textId="77777777" w:rsidR="00B64745" w:rsidRPr="001427EA" w:rsidRDefault="00B64745" w:rsidP="00781ED2">
            <w:pPr>
              <w:jc w:val="both"/>
              <w:rPr>
                <w:snapToGrid w:val="0"/>
                <w:sz w:val="22"/>
                <w:szCs w:val="22"/>
                <w:lang w:eastAsia="ru-RU"/>
              </w:rPr>
            </w:pPr>
            <w:r w:rsidRPr="001427EA">
              <w:rPr>
                <w:snapToGrid w:val="0"/>
                <w:sz w:val="22"/>
                <w:szCs w:val="22"/>
                <w:lang w:eastAsia="ru-RU"/>
              </w:rPr>
              <w:t>Показатель дебиторской (не просроче</w:t>
            </w:r>
            <w:r w:rsidRPr="001427EA">
              <w:rPr>
                <w:snapToGrid w:val="0"/>
                <w:sz w:val="22"/>
                <w:szCs w:val="22"/>
                <w:lang w:eastAsia="ru-RU"/>
              </w:rPr>
              <w:t>н</w:t>
            </w:r>
            <w:r w:rsidRPr="001427EA">
              <w:rPr>
                <w:snapToGrid w:val="0"/>
                <w:sz w:val="22"/>
                <w:szCs w:val="22"/>
                <w:lang w:eastAsia="ru-RU"/>
              </w:rPr>
              <w:t xml:space="preserve">ной) задолженности должен превышать показатель кредиторской задолженности не менее чем на 30%, </w:t>
            </w:r>
            <w:r w:rsidRPr="001427EA">
              <w:rPr>
                <w:snapToGrid w:val="0"/>
                <w:lang w:eastAsia="ru-RU"/>
              </w:rPr>
              <w:t>%.</w:t>
            </w:r>
          </w:p>
        </w:tc>
        <w:tc>
          <w:tcPr>
            <w:tcW w:w="2410" w:type="dxa"/>
            <w:vMerge/>
          </w:tcPr>
          <w:p w14:paraId="3865F833" w14:textId="77777777" w:rsidR="00B64745" w:rsidRPr="00A17A07" w:rsidRDefault="00B64745" w:rsidP="00055D3C">
            <w:pPr>
              <w:tabs>
                <w:tab w:val="left" w:pos="709"/>
              </w:tabs>
              <w:ind w:left="-77"/>
              <w:jc w:val="center"/>
              <w:rPr>
                <w:i/>
              </w:rPr>
            </w:pPr>
          </w:p>
        </w:tc>
        <w:tc>
          <w:tcPr>
            <w:tcW w:w="1285" w:type="dxa"/>
          </w:tcPr>
          <w:p w14:paraId="3865F834" w14:textId="77777777" w:rsidR="00B64745" w:rsidRPr="00AD069F" w:rsidRDefault="00B64745" w:rsidP="00055D3C">
            <w:pPr>
              <w:tabs>
                <w:tab w:val="left" w:pos="709"/>
              </w:tabs>
              <w:ind w:left="-77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3865F835" w14:textId="77777777" w:rsidR="00B64745" w:rsidRPr="00D81BE8" w:rsidRDefault="00B64745" w:rsidP="00055D3C">
            <w:pPr>
              <w:tabs>
                <w:tab w:val="left" w:pos="709"/>
              </w:tabs>
              <w:ind w:left="-77"/>
              <w:jc w:val="center"/>
              <w:rPr>
                <w:i/>
              </w:rPr>
            </w:pPr>
            <w:r w:rsidRPr="00D81BE8">
              <w:rPr>
                <w:i/>
              </w:rPr>
              <w:t>30 баллов</w:t>
            </w:r>
          </w:p>
        </w:tc>
      </w:tr>
      <w:tr w:rsidR="00B64745" w:rsidRPr="00D81BE8" w14:paraId="3865F83E" w14:textId="77777777" w:rsidTr="00055D3C">
        <w:trPr>
          <w:trHeight w:val="227"/>
        </w:trPr>
        <w:tc>
          <w:tcPr>
            <w:tcW w:w="587" w:type="dxa"/>
            <w:vAlign w:val="center"/>
          </w:tcPr>
          <w:p w14:paraId="3865F837" w14:textId="77777777" w:rsidR="00B64745" w:rsidRPr="00D81BE8" w:rsidRDefault="003C3444" w:rsidP="00055D3C">
            <w:pPr>
              <w:tabs>
                <w:tab w:val="left" w:pos="709"/>
              </w:tabs>
              <w:ind w:left="-7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4167" w:type="dxa"/>
          </w:tcPr>
          <w:p w14:paraId="3865F838" w14:textId="77777777" w:rsidR="00B64745" w:rsidRPr="003B0CF7" w:rsidRDefault="00B64745" w:rsidP="00055D3C">
            <w:pPr>
              <w:ind w:left="-77"/>
              <w:jc w:val="both"/>
              <w:rPr>
                <w:rFonts w:eastAsiaTheme="minorHAnsi"/>
                <w:b/>
                <w:bCs/>
                <w:sz w:val="24"/>
                <w:szCs w:val="24"/>
              </w:rPr>
            </w:pPr>
            <w:r w:rsidRPr="003B0CF7">
              <w:rPr>
                <w:b/>
                <w:bCs/>
                <w:sz w:val="24"/>
                <w:szCs w:val="24"/>
              </w:rPr>
              <w:t>Квалификация участника</w:t>
            </w:r>
          </w:p>
          <w:p w14:paraId="3865F839" w14:textId="77777777" w:rsidR="00B64745" w:rsidRPr="003B0CF7" w:rsidRDefault="00B64745" w:rsidP="00143D9B">
            <w:pPr>
              <w:ind w:left="-77"/>
              <w:jc w:val="both"/>
              <w:rPr>
                <w:rFonts w:eastAsiaTheme="minorHAnsi"/>
                <w:sz w:val="24"/>
                <w:szCs w:val="24"/>
              </w:rPr>
            </w:pPr>
            <w:r w:rsidRPr="003B0CF7">
              <w:rPr>
                <w:sz w:val="24"/>
                <w:szCs w:val="24"/>
              </w:rPr>
              <w:t xml:space="preserve">Опыт выполнения демонтажных, строительно-монтажных и ремонтных работ при устройстве </w:t>
            </w:r>
            <w:r w:rsidR="002B3C12" w:rsidRPr="003B0CF7">
              <w:rPr>
                <w:sz w:val="24"/>
                <w:szCs w:val="24"/>
              </w:rPr>
              <w:t xml:space="preserve">железобетонных (сборных, монолитных) </w:t>
            </w:r>
            <w:r w:rsidRPr="003B0CF7">
              <w:rPr>
                <w:sz w:val="24"/>
                <w:szCs w:val="24"/>
              </w:rPr>
              <w:t>покрытий площадок производственных предпр</w:t>
            </w:r>
            <w:r w:rsidRPr="003B0CF7">
              <w:rPr>
                <w:sz w:val="24"/>
                <w:szCs w:val="24"/>
              </w:rPr>
              <w:t>и</w:t>
            </w:r>
            <w:r w:rsidRPr="003B0CF7">
              <w:rPr>
                <w:sz w:val="24"/>
                <w:szCs w:val="24"/>
              </w:rPr>
              <w:t xml:space="preserve">ятий, аналогичных предмету запроса </w:t>
            </w:r>
            <w:r w:rsidRPr="003B0CF7">
              <w:rPr>
                <w:sz w:val="24"/>
                <w:szCs w:val="24"/>
              </w:rPr>
              <w:lastRenderedPageBreak/>
              <w:t>предложений, за последние 3 года</w:t>
            </w:r>
          </w:p>
        </w:tc>
        <w:tc>
          <w:tcPr>
            <w:tcW w:w="2410" w:type="dxa"/>
          </w:tcPr>
          <w:p w14:paraId="3865F83A" w14:textId="77777777" w:rsidR="005A4B1B" w:rsidRPr="0063603A" w:rsidRDefault="00B64745" w:rsidP="00143D9B">
            <w:pPr>
              <w:ind w:left="-77"/>
              <w:jc w:val="center"/>
              <w:rPr>
                <w:i/>
                <w:iCs/>
              </w:rPr>
            </w:pPr>
            <w:r w:rsidRPr="00A17A07">
              <w:rPr>
                <w:i/>
                <w:iCs/>
              </w:rPr>
              <w:lastRenderedPageBreak/>
              <w:t>Копии актов выполне</w:t>
            </w:r>
            <w:r w:rsidRPr="00A17A07">
              <w:rPr>
                <w:i/>
                <w:iCs/>
              </w:rPr>
              <w:t>н</w:t>
            </w:r>
            <w:r w:rsidRPr="00A17A07">
              <w:rPr>
                <w:i/>
                <w:iCs/>
              </w:rPr>
              <w:t>ных работ (КС-2, КС-3) за последние 3 года   </w:t>
            </w:r>
            <w:r w:rsidR="005A4B1B" w:rsidRPr="00B16E5A">
              <w:rPr>
                <w:i/>
                <w:iCs/>
              </w:rPr>
              <w:t>   </w:t>
            </w:r>
          </w:p>
          <w:p w14:paraId="3865F83B" w14:textId="77777777" w:rsidR="00B64745" w:rsidRPr="00A17A07" w:rsidRDefault="005A4B1B" w:rsidP="00143D9B">
            <w:pPr>
              <w:ind w:left="-77"/>
              <w:jc w:val="center"/>
              <w:rPr>
                <w:rFonts w:eastAsiaTheme="minorHAnsi"/>
                <w:i/>
                <w:iCs/>
              </w:rPr>
            </w:pPr>
            <w:r>
              <w:rPr>
                <w:i/>
                <w:iCs/>
              </w:rPr>
              <w:t>(</w:t>
            </w:r>
            <w:r w:rsidRPr="005D401C">
              <w:rPr>
                <w:i/>
                <w:iCs/>
                <w:u w:val="single"/>
              </w:rPr>
              <w:t xml:space="preserve">Работы, выполненные в рамках одного договора, считаются за </w:t>
            </w:r>
            <w:r w:rsidRPr="005D401C">
              <w:rPr>
                <w:b/>
                <w:i/>
                <w:iCs/>
                <w:u w:val="single"/>
              </w:rPr>
              <w:t>одну</w:t>
            </w:r>
            <w:r w:rsidRPr="005D401C">
              <w:rPr>
                <w:i/>
                <w:iCs/>
                <w:u w:val="single"/>
              </w:rPr>
              <w:t xml:space="preserve"> </w:t>
            </w:r>
            <w:r>
              <w:rPr>
                <w:i/>
                <w:iCs/>
                <w:u w:val="single"/>
              </w:rPr>
              <w:t>в</w:t>
            </w:r>
            <w:r>
              <w:rPr>
                <w:i/>
                <w:iCs/>
                <w:u w:val="single"/>
              </w:rPr>
              <w:t>ы</w:t>
            </w:r>
            <w:r>
              <w:rPr>
                <w:i/>
                <w:iCs/>
                <w:u w:val="single"/>
              </w:rPr>
              <w:t>полненную р</w:t>
            </w:r>
            <w:r w:rsidRPr="005D401C">
              <w:rPr>
                <w:i/>
                <w:iCs/>
                <w:u w:val="single"/>
              </w:rPr>
              <w:t>аботу</w:t>
            </w:r>
            <w:r>
              <w:rPr>
                <w:i/>
                <w:iCs/>
                <w:u w:val="single"/>
              </w:rPr>
              <w:t>)</w:t>
            </w:r>
            <w:r w:rsidRPr="005D401C">
              <w:rPr>
                <w:i/>
                <w:iCs/>
                <w:u w:val="single"/>
              </w:rPr>
              <w:t>. </w:t>
            </w:r>
            <w:r w:rsidR="00B64745" w:rsidRPr="00A17A07">
              <w:rPr>
                <w:i/>
                <w:iCs/>
              </w:rPr>
              <w:t xml:space="preserve">   </w:t>
            </w:r>
          </w:p>
        </w:tc>
        <w:tc>
          <w:tcPr>
            <w:tcW w:w="1285" w:type="dxa"/>
          </w:tcPr>
          <w:p w14:paraId="3865F83C" w14:textId="77777777" w:rsidR="00B64745" w:rsidRPr="00AD069F" w:rsidRDefault="000B2DEE" w:rsidP="00055D3C">
            <w:pPr>
              <w:ind w:left="-77"/>
              <w:jc w:val="center"/>
              <w:rPr>
                <w:rFonts w:eastAsiaTheme="minorHAnsi"/>
                <w:sz w:val="24"/>
                <w:szCs w:val="24"/>
              </w:rPr>
            </w:pPr>
            <w:r w:rsidRPr="00AD069F">
              <w:rPr>
                <w:rFonts w:eastAsiaTheme="minorHAnsi"/>
                <w:sz w:val="24"/>
                <w:szCs w:val="24"/>
              </w:rPr>
              <w:t>5</w:t>
            </w:r>
          </w:p>
        </w:tc>
        <w:tc>
          <w:tcPr>
            <w:tcW w:w="1417" w:type="dxa"/>
          </w:tcPr>
          <w:p w14:paraId="3865F83D" w14:textId="77777777" w:rsidR="00B64745" w:rsidRPr="00D81BE8" w:rsidRDefault="00B64745" w:rsidP="00055D3C">
            <w:pPr>
              <w:tabs>
                <w:tab w:val="left" w:pos="33"/>
              </w:tabs>
              <w:ind w:left="-77"/>
              <w:jc w:val="center"/>
              <w:rPr>
                <w:i/>
                <w:sz w:val="24"/>
                <w:szCs w:val="24"/>
              </w:rPr>
            </w:pPr>
          </w:p>
        </w:tc>
      </w:tr>
      <w:tr w:rsidR="00B64745" w:rsidRPr="00D81BE8" w14:paraId="3865F845" w14:textId="77777777" w:rsidTr="00055D3C">
        <w:trPr>
          <w:trHeight w:val="307"/>
        </w:trPr>
        <w:tc>
          <w:tcPr>
            <w:tcW w:w="587" w:type="dxa"/>
          </w:tcPr>
          <w:p w14:paraId="3865F83F" w14:textId="77777777" w:rsidR="00B64745" w:rsidRDefault="003C3444" w:rsidP="00055D3C">
            <w:pPr>
              <w:tabs>
                <w:tab w:val="left" w:pos="709"/>
              </w:tabs>
              <w:ind w:left="-7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5.</w:t>
            </w:r>
          </w:p>
        </w:tc>
        <w:tc>
          <w:tcPr>
            <w:tcW w:w="4167" w:type="dxa"/>
          </w:tcPr>
          <w:p w14:paraId="3865F840" w14:textId="77777777" w:rsidR="00B64745" w:rsidRPr="003B0CF7" w:rsidRDefault="00B64745" w:rsidP="00055D3C">
            <w:pPr>
              <w:tabs>
                <w:tab w:val="left" w:pos="709"/>
              </w:tabs>
              <w:ind w:left="-77"/>
              <w:jc w:val="both"/>
              <w:rPr>
                <w:b/>
                <w:sz w:val="24"/>
                <w:szCs w:val="24"/>
              </w:rPr>
            </w:pPr>
            <w:r w:rsidRPr="003B0CF7">
              <w:rPr>
                <w:b/>
                <w:sz w:val="24"/>
                <w:szCs w:val="24"/>
              </w:rPr>
              <w:t>Наличие производственной базы и строительной техники</w:t>
            </w:r>
            <w:r w:rsidRPr="003B0CF7">
              <w:rPr>
                <w:sz w:val="24"/>
                <w:szCs w:val="24"/>
              </w:rPr>
              <w:t xml:space="preserve"> (в</w:t>
            </w:r>
            <w:r w:rsidR="00DD5DEA" w:rsidRPr="003B0CF7">
              <w:rPr>
                <w:sz w:val="24"/>
                <w:szCs w:val="24"/>
              </w:rPr>
              <w:t xml:space="preserve"> минимал</w:t>
            </w:r>
            <w:r w:rsidR="00DD5DEA" w:rsidRPr="003B0CF7">
              <w:rPr>
                <w:sz w:val="24"/>
                <w:szCs w:val="24"/>
              </w:rPr>
              <w:t>ь</w:t>
            </w:r>
            <w:r w:rsidR="00DD5DEA" w:rsidRPr="003B0CF7">
              <w:rPr>
                <w:sz w:val="24"/>
                <w:szCs w:val="24"/>
              </w:rPr>
              <w:t>ном</w:t>
            </w:r>
            <w:r w:rsidRPr="003B0CF7">
              <w:rPr>
                <w:sz w:val="24"/>
                <w:szCs w:val="24"/>
              </w:rPr>
              <w:t xml:space="preserve"> составе: гидромолот, компрессор, экскаватор, автобетоносмеситель, б</w:t>
            </w:r>
            <w:r w:rsidRPr="003B0CF7">
              <w:rPr>
                <w:sz w:val="24"/>
                <w:szCs w:val="24"/>
              </w:rPr>
              <w:t>е</w:t>
            </w:r>
            <w:r w:rsidRPr="003B0CF7">
              <w:rPr>
                <w:sz w:val="24"/>
                <w:szCs w:val="24"/>
              </w:rPr>
              <w:t>тононасос, автосамосвал, виброкаток, виброплита) в Краснодарском крае</w:t>
            </w:r>
          </w:p>
        </w:tc>
        <w:tc>
          <w:tcPr>
            <w:tcW w:w="2410" w:type="dxa"/>
          </w:tcPr>
          <w:p w14:paraId="3865F841" w14:textId="77777777" w:rsidR="00B64745" w:rsidRDefault="00B64745" w:rsidP="00055D3C">
            <w:pPr>
              <w:tabs>
                <w:tab w:val="left" w:pos="709"/>
              </w:tabs>
              <w:ind w:left="-77"/>
              <w:jc w:val="center"/>
              <w:rPr>
                <w:i/>
              </w:rPr>
            </w:pPr>
            <w:r w:rsidRPr="000E5B76">
              <w:rPr>
                <w:i/>
              </w:rPr>
              <w:t>Копии документов на право собственности или договоров аренды, ПТС</w:t>
            </w:r>
            <w:r w:rsidR="00DA6660">
              <w:rPr>
                <w:i/>
              </w:rPr>
              <w:t>.</w:t>
            </w:r>
          </w:p>
          <w:p w14:paraId="3865F842" w14:textId="77777777" w:rsidR="00DA6660" w:rsidRPr="00A17A07" w:rsidRDefault="00DA6660" w:rsidP="00055D3C">
            <w:pPr>
              <w:tabs>
                <w:tab w:val="left" w:pos="709"/>
              </w:tabs>
              <w:ind w:left="-77"/>
              <w:jc w:val="center"/>
              <w:rPr>
                <w:i/>
              </w:rPr>
            </w:pPr>
            <w:r w:rsidRPr="00DA6660">
              <w:rPr>
                <w:i/>
                <w:u w:val="single"/>
              </w:rPr>
              <w:t>При отсутствии по</w:t>
            </w:r>
            <w:r w:rsidRPr="00DA6660">
              <w:rPr>
                <w:i/>
                <w:u w:val="single"/>
              </w:rPr>
              <w:t>д</w:t>
            </w:r>
            <w:r w:rsidRPr="00DA6660">
              <w:rPr>
                <w:i/>
                <w:u w:val="single"/>
              </w:rPr>
              <w:t>тверждающих докуме</w:t>
            </w:r>
            <w:r w:rsidRPr="00DA6660">
              <w:rPr>
                <w:i/>
                <w:u w:val="single"/>
              </w:rPr>
              <w:t>н</w:t>
            </w:r>
            <w:r w:rsidRPr="00DA6660">
              <w:rPr>
                <w:i/>
                <w:u w:val="single"/>
              </w:rPr>
              <w:t>тов на один из запраш</w:t>
            </w:r>
            <w:r w:rsidRPr="00DA6660">
              <w:rPr>
                <w:i/>
                <w:u w:val="single"/>
              </w:rPr>
              <w:t>и</w:t>
            </w:r>
            <w:r w:rsidRPr="00DA6660">
              <w:rPr>
                <w:i/>
                <w:u w:val="single"/>
              </w:rPr>
              <w:t>ваемых видов строител</w:t>
            </w:r>
            <w:r w:rsidRPr="00DA6660">
              <w:rPr>
                <w:i/>
                <w:u w:val="single"/>
              </w:rPr>
              <w:t>ь</w:t>
            </w:r>
            <w:r w:rsidRPr="00DA6660">
              <w:rPr>
                <w:i/>
                <w:u w:val="single"/>
              </w:rPr>
              <w:t>ной техники, будет сч</w:t>
            </w:r>
            <w:r w:rsidRPr="00DA6660">
              <w:rPr>
                <w:i/>
                <w:u w:val="single"/>
              </w:rPr>
              <w:t>и</w:t>
            </w:r>
            <w:r w:rsidRPr="00DA6660">
              <w:rPr>
                <w:i/>
                <w:u w:val="single"/>
              </w:rPr>
              <w:t>таться за отсутствие всей строительной те</w:t>
            </w:r>
            <w:r w:rsidRPr="00DA6660">
              <w:rPr>
                <w:i/>
                <w:u w:val="single"/>
              </w:rPr>
              <w:t>х</w:t>
            </w:r>
            <w:r w:rsidRPr="00DA6660">
              <w:rPr>
                <w:i/>
                <w:u w:val="single"/>
              </w:rPr>
              <w:t>ники.</w:t>
            </w:r>
          </w:p>
        </w:tc>
        <w:tc>
          <w:tcPr>
            <w:tcW w:w="1285" w:type="dxa"/>
          </w:tcPr>
          <w:p w14:paraId="3865F843" w14:textId="77777777" w:rsidR="00B64745" w:rsidRPr="00AD069F" w:rsidRDefault="000B2DEE" w:rsidP="00055D3C">
            <w:pPr>
              <w:tabs>
                <w:tab w:val="left" w:pos="709"/>
              </w:tabs>
              <w:ind w:left="-77"/>
              <w:jc w:val="center"/>
              <w:rPr>
                <w:sz w:val="24"/>
                <w:szCs w:val="24"/>
              </w:rPr>
            </w:pPr>
            <w:r w:rsidRPr="00AD069F">
              <w:rPr>
                <w:sz w:val="24"/>
                <w:szCs w:val="24"/>
              </w:rPr>
              <w:t>5</w:t>
            </w:r>
          </w:p>
        </w:tc>
        <w:tc>
          <w:tcPr>
            <w:tcW w:w="1417" w:type="dxa"/>
          </w:tcPr>
          <w:p w14:paraId="3865F844" w14:textId="77777777" w:rsidR="00B64745" w:rsidRPr="00D81BE8" w:rsidRDefault="00B64745" w:rsidP="00055D3C">
            <w:pPr>
              <w:tabs>
                <w:tab w:val="left" w:pos="709"/>
              </w:tabs>
              <w:ind w:left="-77"/>
              <w:jc w:val="center"/>
              <w:rPr>
                <w:b/>
                <w:i/>
                <w:sz w:val="24"/>
                <w:szCs w:val="24"/>
              </w:rPr>
            </w:pPr>
          </w:p>
        </w:tc>
      </w:tr>
      <w:tr w:rsidR="00B64745" w:rsidRPr="00D81BE8" w14:paraId="3865F84C" w14:textId="77777777" w:rsidTr="00055D3C">
        <w:trPr>
          <w:trHeight w:val="307"/>
        </w:trPr>
        <w:tc>
          <w:tcPr>
            <w:tcW w:w="587" w:type="dxa"/>
          </w:tcPr>
          <w:p w14:paraId="3865F846" w14:textId="77777777" w:rsidR="00B64745" w:rsidRDefault="003C3444" w:rsidP="00055D3C">
            <w:pPr>
              <w:tabs>
                <w:tab w:val="left" w:pos="709"/>
              </w:tabs>
              <w:ind w:left="-7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4167" w:type="dxa"/>
          </w:tcPr>
          <w:p w14:paraId="3865F847" w14:textId="77777777" w:rsidR="00B64745" w:rsidRDefault="00B64745" w:rsidP="00055D3C">
            <w:pPr>
              <w:tabs>
                <w:tab w:val="left" w:pos="709"/>
              </w:tabs>
              <w:ind w:left="-77"/>
              <w:jc w:val="both"/>
              <w:rPr>
                <w:b/>
                <w:sz w:val="24"/>
                <w:szCs w:val="24"/>
              </w:rPr>
            </w:pPr>
            <w:r w:rsidRPr="00B9296B">
              <w:rPr>
                <w:b/>
                <w:sz w:val="24"/>
                <w:szCs w:val="24"/>
              </w:rPr>
              <w:t xml:space="preserve">Наличие в г. Туапсе в собственности </w:t>
            </w:r>
            <w:r w:rsidRPr="00B90C99">
              <w:rPr>
                <w:b/>
                <w:sz w:val="24"/>
                <w:szCs w:val="24"/>
              </w:rPr>
              <w:t>предприятия по изготовлению т</w:t>
            </w:r>
            <w:r w:rsidRPr="00B90C99">
              <w:rPr>
                <w:b/>
                <w:sz w:val="24"/>
                <w:szCs w:val="24"/>
              </w:rPr>
              <w:t>о</w:t>
            </w:r>
            <w:r w:rsidRPr="00B90C99">
              <w:rPr>
                <w:b/>
                <w:sz w:val="24"/>
                <w:szCs w:val="24"/>
              </w:rPr>
              <w:t>варного бетона или договора п</w:t>
            </w:r>
            <w:r w:rsidRPr="00B90C99">
              <w:rPr>
                <w:b/>
                <w:sz w:val="24"/>
                <w:szCs w:val="24"/>
              </w:rPr>
              <w:t>о</w:t>
            </w:r>
            <w:r w:rsidRPr="00B90C99">
              <w:rPr>
                <w:b/>
                <w:sz w:val="24"/>
                <w:szCs w:val="24"/>
              </w:rPr>
              <w:t>ставки с предприятием</w:t>
            </w:r>
            <w:r w:rsidRPr="0097653A">
              <w:rPr>
                <w:sz w:val="24"/>
                <w:szCs w:val="24"/>
              </w:rPr>
              <w:t>, поставля</w:t>
            </w:r>
            <w:r w:rsidRPr="0097653A">
              <w:rPr>
                <w:sz w:val="24"/>
                <w:szCs w:val="24"/>
              </w:rPr>
              <w:t>ю</w:t>
            </w:r>
            <w:r w:rsidRPr="0097653A">
              <w:rPr>
                <w:sz w:val="24"/>
                <w:szCs w:val="24"/>
              </w:rPr>
              <w:t>щим товарный бетон, имеющего в наличии ак</w:t>
            </w:r>
            <w:r>
              <w:rPr>
                <w:sz w:val="24"/>
                <w:szCs w:val="24"/>
              </w:rPr>
              <w:t>к</w:t>
            </w:r>
            <w:r w:rsidRPr="0097653A">
              <w:rPr>
                <w:sz w:val="24"/>
                <w:szCs w:val="24"/>
              </w:rPr>
              <w:t>редитованную испыт</w:t>
            </w:r>
            <w:r w:rsidRPr="0097653A">
              <w:rPr>
                <w:sz w:val="24"/>
                <w:szCs w:val="24"/>
              </w:rPr>
              <w:t>а</w:t>
            </w:r>
            <w:r w:rsidRPr="0097653A">
              <w:rPr>
                <w:sz w:val="24"/>
                <w:szCs w:val="24"/>
              </w:rPr>
              <w:t>тельную лабораторию</w:t>
            </w:r>
          </w:p>
        </w:tc>
        <w:tc>
          <w:tcPr>
            <w:tcW w:w="2410" w:type="dxa"/>
          </w:tcPr>
          <w:p w14:paraId="3865F848" w14:textId="77777777" w:rsidR="00591491" w:rsidRDefault="00006AAC" w:rsidP="00055D3C">
            <w:pPr>
              <w:tabs>
                <w:tab w:val="left" w:pos="709"/>
              </w:tabs>
              <w:ind w:left="-77"/>
              <w:jc w:val="center"/>
              <w:rPr>
                <w:i/>
              </w:rPr>
            </w:pPr>
            <w:r>
              <w:rPr>
                <w:i/>
              </w:rPr>
              <w:t>К</w:t>
            </w:r>
            <w:r w:rsidRPr="00006AAC">
              <w:rPr>
                <w:i/>
              </w:rPr>
              <w:t xml:space="preserve">опии документов на право собственности или договоров поставки; </w:t>
            </w:r>
          </w:p>
          <w:p w14:paraId="3865F849" w14:textId="77777777" w:rsidR="00B64745" w:rsidRPr="00A17A07" w:rsidRDefault="00006AAC" w:rsidP="00055D3C">
            <w:pPr>
              <w:tabs>
                <w:tab w:val="left" w:pos="709"/>
              </w:tabs>
              <w:ind w:left="-77"/>
              <w:jc w:val="center"/>
              <w:rPr>
                <w:i/>
              </w:rPr>
            </w:pPr>
            <w:r w:rsidRPr="00006AAC">
              <w:rPr>
                <w:i/>
              </w:rPr>
              <w:t>копии свидетельств на аттестацию и аккред</w:t>
            </w:r>
            <w:r w:rsidRPr="00006AAC">
              <w:rPr>
                <w:i/>
              </w:rPr>
              <w:t>и</w:t>
            </w:r>
            <w:r w:rsidRPr="00006AAC">
              <w:rPr>
                <w:i/>
              </w:rPr>
              <w:t>тацию испытательной лаборатории</w:t>
            </w:r>
          </w:p>
        </w:tc>
        <w:tc>
          <w:tcPr>
            <w:tcW w:w="1285" w:type="dxa"/>
          </w:tcPr>
          <w:p w14:paraId="3865F84A" w14:textId="77777777" w:rsidR="00B64745" w:rsidRPr="00AD069F" w:rsidRDefault="000B2DEE" w:rsidP="00055D3C">
            <w:pPr>
              <w:tabs>
                <w:tab w:val="left" w:pos="709"/>
              </w:tabs>
              <w:ind w:left="-77"/>
              <w:jc w:val="center"/>
              <w:rPr>
                <w:sz w:val="24"/>
                <w:szCs w:val="24"/>
              </w:rPr>
            </w:pPr>
            <w:r w:rsidRPr="00AD069F">
              <w:rPr>
                <w:sz w:val="24"/>
                <w:szCs w:val="24"/>
              </w:rPr>
              <w:t>5</w:t>
            </w:r>
          </w:p>
        </w:tc>
        <w:tc>
          <w:tcPr>
            <w:tcW w:w="1417" w:type="dxa"/>
          </w:tcPr>
          <w:p w14:paraId="3865F84B" w14:textId="77777777" w:rsidR="00B64745" w:rsidRPr="00D81BE8" w:rsidRDefault="00B64745" w:rsidP="00055D3C">
            <w:pPr>
              <w:tabs>
                <w:tab w:val="left" w:pos="709"/>
              </w:tabs>
              <w:ind w:left="-77"/>
              <w:jc w:val="center"/>
              <w:rPr>
                <w:b/>
                <w:i/>
                <w:sz w:val="24"/>
                <w:szCs w:val="24"/>
              </w:rPr>
            </w:pPr>
          </w:p>
        </w:tc>
      </w:tr>
      <w:tr w:rsidR="00B64745" w:rsidRPr="00D81BE8" w14:paraId="3865F852" w14:textId="77777777" w:rsidTr="00055D3C">
        <w:trPr>
          <w:trHeight w:val="307"/>
        </w:trPr>
        <w:tc>
          <w:tcPr>
            <w:tcW w:w="587" w:type="dxa"/>
          </w:tcPr>
          <w:p w14:paraId="3865F84D" w14:textId="77777777" w:rsidR="00B64745" w:rsidRPr="00D81BE8" w:rsidRDefault="003C3444" w:rsidP="00055D3C">
            <w:pPr>
              <w:tabs>
                <w:tab w:val="left" w:pos="709"/>
              </w:tabs>
              <w:ind w:left="-7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4167" w:type="dxa"/>
          </w:tcPr>
          <w:p w14:paraId="3865F84E" w14:textId="77777777" w:rsidR="00B64745" w:rsidRPr="00D81BE8" w:rsidRDefault="003C3444" w:rsidP="00055D3C">
            <w:pPr>
              <w:tabs>
                <w:tab w:val="left" w:pos="709"/>
              </w:tabs>
              <w:ind w:left="-77"/>
              <w:jc w:val="both"/>
              <w:rPr>
                <w:b/>
                <w:sz w:val="24"/>
                <w:szCs w:val="24"/>
              </w:rPr>
            </w:pPr>
            <w:r w:rsidRPr="003C3444">
              <w:rPr>
                <w:b/>
                <w:sz w:val="24"/>
                <w:szCs w:val="24"/>
              </w:rPr>
              <w:t>Наличие договора с организацией, принимающей для размещения ж</w:t>
            </w:r>
            <w:r w:rsidRPr="003C3444">
              <w:rPr>
                <w:b/>
                <w:sz w:val="24"/>
                <w:szCs w:val="24"/>
              </w:rPr>
              <w:t>е</w:t>
            </w:r>
            <w:r w:rsidRPr="003C3444">
              <w:rPr>
                <w:b/>
                <w:sz w:val="24"/>
                <w:szCs w:val="24"/>
              </w:rPr>
              <w:t>лезобетонный бой, излишний грунт, строительные отходы</w:t>
            </w:r>
            <w:r>
              <w:rPr>
                <w:sz w:val="24"/>
                <w:szCs w:val="24"/>
              </w:rPr>
              <w:t xml:space="preserve"> и прочие мат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риалы на расстоянии от объекта з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купки не более 10 км, в объеме, обе</w:t>
            </w:r>
            <w:r>
              <w:rPr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>печивающим требование условий з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купки</w:t>
            </w:r>
          </w:p>
        </w:tc>
        <w:tc>
          <w:tcPr>
            <w:tcW w:w="2410" w:type="dxa"/>
          </w:tcPr>
          <w:p w14:paraId="3865F84F" w14:textId="77777777" w:rsidR="00B64745" w:rsidRPr="00A17A07" w:rsidRDefault="00591491" w:rsidP="00055D3C">
            <w:pPr>
              <w:tabs>
                <w:tab w:val="left" w:pos="709"/>
              </w:tabs>
              <w:ind w:left="-77"/>
              <w:jc w:val="center"/>
              <w:rPr>
                <w:i/>
              </w:rPr>
            </w:pPr>
            <w:r>
              <w:rPr>
                <w:i/>
              </w:rPr>
              <w:t>Копия договора</w:t>
            </w:r>
          </w:p>
        </w:tc>
        <w:tc>
          <w:tcPr>
            <w:tcW w:w="1285" w:type="dxa"/>
          </w:tcPr>
          <w:p w14:paraId="3865F850" w14:textId="77777777" w:rsidR="00B64745" w:rsidRPr="00AD069F" w:rsidRDefault="00B34CDB" w:rsidP="00055D3C">
            <w:pPr>
              <w:tabs>
                <w:tab w:val="left" w:pos="709"/>
              </w:tabs>
              <w:ind w:left="-77"/>
              <w:jc w:val="center"/>
              <w:rPr>
                <w:sz w:val="24"/>
                <w:szCs w:val="24"/>
              </w:rPr>
            </w:pPr>
            <w:r w:rsidRPr="00AD069F">
              <w:rPr>
                <w:sz w:val="24"/>
                <w:szCs w:val="24"/>
              </w:rPr>
              <w:t>5</w:t>
            </w:r>
          </w:p>
        </w:tc>
        <w:tc>
          <w:tcPr>
            <w:tcW w:w="1417" w:type="dxa"/>
          </w:tcPr>
          <w:p w14:paraId="3865F851" w14:textId="77777777" w:rsidR="00B64745" w:rsidRPr="00D81BE8" w:rsidRDefault="00B64745" w:rsidP="00055D3C">
            <w:pPr>
              <w:tabs>
                <w:tab w:val="left" w:pos="709"/>
              </w:tabs>
              <w:ind w:left="-77"/>
              <w:jc w:val="center"/>
              <w:rPr>
                <w:b/>
                <w:i/>
                <w:sz w:val="24"/>
                <w:szCs w:val="24"/>
              </w:rPr>
            </w:pPr>
          </w:p>
        </w:tc>
      </w:tr>
      <w:tr w:rsidR="00B64745" w:rsidRPr="00D81BE8" w14:paraId="3865F858" w14:textId="77777777" w:rsidTr="00055D3C">
        <w:trPr>
          <w:trHeight w:val="307"/>
        </w:trPr>
        <w:tc>
          <w:tcPr>
            <w:tcW w:w="587" w:type="dxa"/>
          </w:tcPr>
          <w:p w14:paraId="3865F853" w14:textId="77777777" w:rsidR="00B64745" w:rsidRPr="00D81BE8" w:rsidRDefault="00B64745" w:rsidP="00055D3C">
            <w:pPr>
              <w:tabs>
                <w:tab w:val="left" w:pos="709"/>
              </w:tabs>
              <w:ind w:left="-77"/>
              <w:jc w:val="center"/>
              <w:rPr>
                <w:sz w:val="24"/>
                <w:szCs w:val="24"/>
              </w:rPr>
            </w:pPr>
          </w:p>
        </w:tc>
        <w:tc>
          <w:tcPr>
            <w:tcW w:w="4167" w:type="dxa"/>
          </w:tcPr>
          <w:p w14:paraId="3865F854" w14:textId="77777777" w:rsidR="00B64745" w:rsidRPr="00D81BE8" w:rsidRDefault="00B64745" w:rsidP="00055D3C">
            <w:pPr>
              <w:tabs>
                <w:tab w:val="left" w:pos="709"/>
              </w:tabs>
              <w:ind w:left="-77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410" w:type="dxa"/>
          </w:tcPr>
          <w:p w14:paraId="3865F855" w14:textId="77777777" w:rsidR="00B64745" w:rsidRPr="00D81BE8" w:rsidRDefault="00B64745" w:rsidP="00055D3C">
            <w:pPr>
              <w:tabs>
                <w:tab w:val="left" w:pos="709"/>
              </w:tabs>
              <w:ind w:left="-77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85" w:type="dxa"/>
          </w:tcPr>
          <w:p w14:paraId="3865F856" w14:textId="77777777" w:rsidR="00B64745" w:rsidRPr="00D81BE8" w:rsidRDefault="00B64745" w:rsidP="00055D3C">
            <w:pPr>
              <w:tabs>
                <w:tab w:val="left" w:pos="709"/>
              </w:tabs>
              <w:ind w:left="-77"/>
              <w:jc w:val="center"/>
              <w:rPr>
                <w:b/>
                <w:sz w:val="24"/>
                <w:szCs w:val="24"/>
              </w:rPr>
            </w:pPr>
            <w:r w:rsidRPr="00D81BE8">
              <w:rPr>
                <w:b/>
                <w:sz w:val="24"/>
                <w:szCs w:val="24"/>
              </w:rPr>
              <w:t>100</w:t>
            </w:r>
          </w:p>
        </w:tc>
        <w:tc>
          <w:tcPr>
            <w:tcW w:w="1417" w:type="dxa"/>
          </w:tcPr>
          <w:p w14:paraId="3865F857" w14:textId="77777777" w:rsidR="00B64745" w:rsidRPr="00D81BE8" w:rsidRDefault="00B64745" w:rsidP="00055D3C">
            <w:pPr>
              <w:tabs>
                <w:tab w:val="left" w:pos="709"/>
              </w:tabs>
              <w:ind w:left="-77"/>
              <w:jc w:val="center"/>
              <w:rPr>
                <w:b/>
                <w:i/>
                <w:sz w:val="24"/>
                <w:szCs w:val="24"/>
              </w:rPr>
            </w:pPr>
            <w:r w:rsidRPr="00D81BE8">
              <w:rPr>
                <w:b/>
                <w:i/>
                <w:sz w:val="24"/>
                <w:szCs w:val="24"/>
              </w:rPr>
              <w:t>100</w:t>
            </w:r>
          </w:p>
        </w:tc>
      </w:tr>
    </w:tbl>
    <w:p w14:paraId="3865F859" w14:textId="77777777" w:rsidR="009B1C20" w:rsidRPr="00D81BE8" w:rsidRDefault="009B1C20" w:rsidP="00137FFD">
      <w:pPr>
        <w:pStyle w:val="afff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before="120"/>
        <w:jc w:val="both"/>
        <w:outlineLvl w:val="1"/>
        <w:rPr>
          <w:sz w:val="24"/>
          <w:szCs w:val="24"/>
        </w:rPr>
      </w:pPr>
      <w:r w:rsidRPr="00D81BE8">
        <w:rPr>
          <w:b/>
          <w:sz w:val="24"/>
          <w:szCs w:val="24"/>
        </w:rPr>
        <w:t>Порядок оценки и сопоставления заявок на участие в закупке.</w:t>
      </w:r>
    </w:p>
    <w:p w14:paraId="3865F85A" w14:textId="77777777" w:rsidR="009B1C20" w:rsidRPr="00D81BE8" w:rsidRDefault="009B1C20" w:rsidP="009B1C20">
      <w:pPr>
        <w:spacing w:after="120"/>
        <w:ind w:firstLine="709"/>
        <w:jc w:val="both"/>
        <w:rPr>
          <w:sz w:val="24"/>
          <w:szCs w:val="24"/>
        </w:rPr>
      </w:pPr>
      <w:r w:rsidRPr="00D81BE8">
        <w:rPr>
          <w:sz w:val="24"/>
          <w:szCs w:val="24"/>
        </w:rPr>
        <w:t>Коммерческие предложения, соответствующие документации о запросе предложений,  и допущенные закупочной комиссией до участия в процедуре запроса предложений, оцениваются закупочной комиссией в день подведения итогов процедуры запроса предложений, указанный в извещении о проведении запроса предложений и в настоящей документации.</w:t>
      </w:r>
    </w:p>
    <w:p w14:paraId="3865F85B" w14:textId="77777777" w:rsidR="009B1C20" w:rsidRPr="00D81BE8" w:rsidRDefault="009B1C20" w:rsidP="00137FFD">
      <w:pPr>
        <w:pStyle w:val="afff"/>
        <w:numPr>
          <w:ilvl w:val="2"/>
          <w:numId w:val="8"/>
        </w:numPr>
        <w:ind w:left="1418"/>
        <w:jc w:val="both"/>
        <w:rPr>
          <w:b/>
          <w:i/>
          <w:sz w:val="24"/>
          <w:szCs w:val="24"/>
        </w:rPr>
      </w:pPr>
      <w:r w:rsidRPr="00D81BE8">
        <w:rPr>
          <w:b/>
          <w:i/>
          <w:sz w:val="24"/>
          <w:szCs w:val="24"/>
        </w:rPr>
        <w:t>Оценка заявок по критерию «Цена договора»</w:t>
      </w:r>
    </w:p>
    <w:p w14:paraId="3865F85C" w14:textId="77777777" w:rsidR="009B1C20" w:rsidRPr="00D81BE8" w:rsidRDefault="009B1C20" w:rsidP="009B1C20">
      <w:pPr>
        <w:ind w:firstLine="709"/>
        <w:jc w:val="both"/>
        <w:rPr>
          <w:sz w:val="24"/>
          <w:szCs w:val="24"/>
        </w:rPr>
      </w:pPr>
      <w:r w:rsidRPr="00D81BE8">
        <w:rPr>
          <w:sz w:val="24"/>
          <w:szCs w:val="24"/>
        </w:rPr>
        <w:t xml:space="preserve">Рейтинг в баллах, присуждаемый заявке по критерию «Цена договора», определяется по формуле:     </w:t>
      </w:r>
    </w:p>
    <w:p w14:paraId="3865F85D" w14:textId="77777777" w:rsidR="009B1C20" w:rsidRPr="00D81BE8" w:rsidRDefault="009B1C20" w:rsidP="009B1C20">
      <w:pPr>
        <w:jc w:val="both"/>
        <w:rPr>
          <w:sz w:val="24"/>
          <w:szCs w:val="24"/>
        </w:rPr>
      </w:pPr>
      <w:r w:rsidRPr="00D81BE8">
        <w:rPr>
          <w:position w:val="-40"/>
          <w:sz w:val="24"/>
          <w:szCs w:val="24"/>
        </w:rPr>
        <w:object w:dxaOrig="2720" w:dyaOrig="940" w14:anchorId="386600A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7.95pt;height:34.35pt" o:ole="" fillcolor="window">
            <v:imagedata r:id="rId23" o:title=""/>
          </v:shape>
          <o:OLEObject Type="Embed" ProgID="Equation.3" ShapeID="_x0000_i1025" DrawAspect="Content" ObjectID="_1506949664" r:id="rId24"/>
        </w:object>
      </w:r>
      <w:r w:rsidRPr="00D81BE8">
        <w:rPr>
          <w:sz w:val="24"/>
          <w:szCs w:val="24"/>
        </w:rPr>
        <w:t xml:space="preserve">,            </w:t>
      </w:r>
    </w:p>
    <w:p w14:paraId="3865F85E" w14:textId="77777777" w:rsidR="009B1C20" w:rsidRPr="00D81BE8" w:rsidRDefault="009B1C20" w:rsidP="009B1C20">
      <w:pPr>
        <w:rPr>
          <w:sz w:val="24"/>
          <w:szCs w:val="24"/>
        </w:rPr>
      </w:pPr>
      <w:r w:rsidRPr="00D81BE8">
        <w:rPr>
          <w:sz w:val="24"/>
          <w:szCs w:val="24"/>
        </w:rPr>
        <w:t>где:</w:t>
      </w:r>
    </w:p>
    <w:p w14:paraId="3865F85F" w14:textId="77777777" w:rsidR="009B1C20" w:rsidRPr="00D81BE8" w:rsidRDefault="009B1C20" w:rsidP="009B1C20">
      <w:pPr>
        <w:rPr>
          <w:sz w:val="24"/>
          <w:szCs w:val="24"/>
        </w:rPr>
      </w:pPr>
      <w:r w:rsidRPr="00D81BE8">
        <w:rPr>
          <w:sz w:val="24"/>
          <w:szCs w:val="24"/>
          <w:lang w:val="en-US"/>
        </w:rPr>
        <w:t>Rai</w:t>
      </w:r>
      <w:r w:rsidRPr="00D81BE8">
        <w:rPr>
          <w:sz w:val="24"/>
          <w:szCs w:val="24"/>
        </w:rPr>
        <w:t xml:space="preserve"> – рейтинг в баллах, присуждаемый </w:t>
      </w:r>
      <w:r w:rsidRPr="00D81BE8">
        <w:rPr>
          <w:sz w:val="24"/>
          <w:szCs w:val="24"/>
          <w:lang w:val="en-US"/>
        </w:rPr>
        <w:t>i</w:t>
      </w:r>
      <w:r w:rsidRPr="00D81BE8">
        <w:rPr>
          <w:sz w:val="24"/>
          <w:szCs w:val="24"/>
        </w:rPr>
        <w:t>-й заявке по указанному критерию;</w:t>
      </w:r>
    </w:p>
    <w:p w14:paraId="3865F860" w14:textId="77777777" w:rsidR="009B1C20" w:rsidRPr="00D81BE8" w:rsidRDefault="009B1C20" w:rsidP="009B1C20">
      <w:pPr>
        <w:jc w:val="both"/>
        <w:rPr>
          <w:sz w:val="24"/>
          <w:szCs w:val="24"/>
        </w:rPr>
      </w:pPr>
      <w:r w:rsidRPr="00D81BE8">
        <w:rPr>
          <w:sz w:val="24"/>
          <w:szCs w:val="24"/>
          <w:lang w:val="en-US"/>
        </w:rPr>
        <w:t>A</w:t>
      </w:r>
      <w:r w:rsidRPr="00D81BE8">
        <w:rPr>
          <w:sz w:val="24"/>
          <w:szCs w:val="24"/>
          <w:vertAlign w:val="subscript"/>
          <w:lang w:val="en-US"/>
        </w:rPr>
        <w:t>max</w:t>
      </w:r>
      <w:r w:rsidRPr="00D81BE8">
        <w:rPr>
          <w:sz w:val="24"/>
          <w:szCs w:val="24"/>
        </w:rPr>
        <w:t> - </w:t>
      </w:r>
      <w:r w:rsidRPr="00D81BE8" w:rsidDel="00714713">
        <w:rPr>
          <w:sz w:val="24"/>
          <w:szCs w:val="24"/>
        </w:rPr>
        <w:t xml:space="preserve"> </w:t>
      </w:r>
      <w:r w:rsidRPr="00D81BE8">
        <w:rPr>
          <w:sz w:val="24"/>
          <w:szCs w:val="24"/>
        </w:rPr>
        <w:t>начальная (максимальная) цена договора, установленная в закупочной документации;</w:t>
      </w:r>
    </w:p>
    <w:p w14:paraId="3865F861" w14:textId="77777777" w:rsidR="009B1C20" w:rsidRPr="00D81BE8" w:rsidRDefault="009B1C20" w:rsidP="009B1C20">
      <w:pPr>
        <w:jc w:val="both"/>
        <w:rPr>
          <w:sz w:val="24"/>
          <w:szCs w:val="24"/>
        </w:rPr>
      </w:pPr>
      <w:r w:rsidRPr="00D81BE8">
        <w:rPr>
          <w:sz w:val="24"/>
          <w:szCs w:val="24"/>
          <w:lang w:val="en-US"/>
        </w:rPr>
        <w:t>A</w:t>
      </w:r>
      <w:r w:rsidRPr="00D81BE8">
        <w:rPr>
          <w:sz w:val="24"/>
          <w:szCs w:val="24"/>
          <w:vertAlign w:val="subscript"/>
          <w:lang w:val="en-US"/>
        </w:rPr>
        <w:t>i</w:t>
      </w:r>
      <w:r w:rsidRPr="00D81BE8">
        <w:rPr>
          <w:sz w:val="24"/>
          <w:szCs w:val="24"/>
        </w:rPr>
        <w:t xml:space="preserve"> – цена договора, предложенная </w:t>
      </w:r>
      <w:r w:rsidRPr="00D81BE8">
        <w:rPr>
          <w:sz w:val="24"/>
          <w:szCs w:val="24"/>
          <w:lang w:val="en-US"/>
        </w:rPr>
        <w:t>i</w:t>
      </w:r>
      <w:r w:rsidRPr="00D81BE8">
        <w:rPr>
          <w:sz w:val="24"/>
          <w:szCs w:val="24"/>
        </w:rPr>
        <w:t>-м участником запроса предложений;</w:t>
      </w:r>
    </w:p>
    <w:p w14:paraId="3865F862" w14:textId="77777777" w:rsidR="009B1C20" w:rsidRPr="00D81BE8" w:rsidRDefault="009B1C20" w:rsidP="009B1C20">
      <w:pPr>
        <w:jc w:val="both"/>
        <w:rPr>
          <w:sz w:val="24"/>
          <w:szCs w:val="24"/>
        </w:rPr>
      </w:pPr>
      <w:r w:rsidRPr="00D81BE8">
        <w:rPr>
          <w:sz w:val="24"/>
          <w:szCs w:val="24"/>
        </w:rPr>
        <w:t>А – значимость критерия, установленная в закупочной документации.</w:t>
      </w:r>
    </w:p>
    <w:p w14:paraId="3865F863" w14:textId="77777777" w:rsidR="009B1C20" w:rsidRPr="00D81BE8" w:rsidRDefault="009B1C20" w:rsidP="009B1C20">
      <w:pPr>
        <w:ind w:firstLine="708"/>
        <w:jc w:val="both"/>
        <w:rPr>
          <w:sz w:val="24"/>
          <w:szCs w:val="24"/>
        </w:rPr>
      </w:pPr>
      <w:r w:rsidRPr="00D81BE8">
        <w:rPr>
          <w:sz w:val="24"/>
          <w:szCs w:val="24"/>
        </w:rPr>
        <w:t xml:space="preserve">Для расчёта итогового рейтинга </w:t>
      </w:r>
      <w:r w:rsidR="00E73ADE" w:rsidRPr="00E73ADE">
        <w:rPr>
          <w:i/>
          <w:sz w:val="24"/>
          <w:szCs w:val="24"/>
        </w:rPr>
        <w:t>(Ка</w:t>
      </w:r>
      <w:r w:rsidR="00E73ADE" w:rsidRPr="00E73ADE">
        <w:rPr>
          <w:i/>
          <w:sz w:val="24"/>
          <w:szCs w:val="24"/>
          <w:lang w:val="en-US"/>
        </w:rPr>
        <w:t>i</w:t>
      </w:r>
      <w:r w:rsidR="00E73ADE" w:rsidRPr="00E73ADE">
        <w:rPr>
          <w:i/>
          <w:sz w:val="24"/>
          <w:szCs w:val="24"/>
        </w:rPr>
        <w:t>)</w:t>
      </w:r>
      <w:r w:rsidR="00E73ADE" w:rsidRPr="00E73ADE">
        <w:rPr>
          <w:sz w:val="24"/>
          <w:szCs w:val="24"/>
        </w:rPr>
        <w:t xml:space="preserve"> </w:t>
      </w:r>
      <w:r w:rsidRPr="00E73ADE">
        <w:rPr>
          <w:sz w:val="24"/>
          <w:szCs w:val="24"/>
        </w:rPr>
        <w:t>по</w:t>
      </w:r>
      <w:r w:rsidRPr="00D81BE8">
        <w:rPr>
          <w:sz w:val="24"/>
          <w:szCs w:val="24"/>
        </w:rPr>
        <w:t xml:space="preserve"> критерию «Цена договора», рейтинг, присужда</w:t>
      </w:r>
      <w:r w:rsidRPr="00D81BE8">
        <w:rPr>
          <w:sz w:val="24"/>
          <w:szCs w:val="24"/>
        </w:rPr>
        <w:t>е</w:t>
      </w:r>
      <w:r w:rsidRPr="00D81BE8">
        <w:rPr>
          <w:sz w:val="24"/>
          <w:szCs w:val="24"/>
        </w:rPr>
        <w:t xml:space="preserve">мый </w:t>
      </w:r>
      <w:r w:rsidRPr="00D81BE8">
        <w:rPr>
          <w:sz w:val="24"/>
          <w:szCs w:val="24"/>
          <w:lang w:val="en-US"/>
        </w:rPr>
        <w:t>i</w:t>
      </w:r>
      <w:r w:rsidRPr="00D81BE8">
        <w:rPr>
          <w:sz w:val="24"/>
          <w:szCs w:val="24"/>
        </w:rPr>
        <w:t>-й заявке по указанному критерию умножается на соответствующую указанному критерию зна</w:t>
      </w:r>
      <w:r w:rsidR="00E73ADE">
        <w:rPr>
          <w:sz w:val="24"/>
          <w:szCs w:val="24"/>
        </w:rPr>
        <w:t>чимость:</w:t>
      </w:r>
      <w:r w:rsidRPr="00D81BE8">
        <w:rPr>
          <w:sz w:val="24"/>
          <w:szCs w:val="24"/>
        </w:rPr>
        <w:t xml:space="preserve"> </w:t>
      </w:r>
    </w:p>
    <w:p w14:paraId="3865F864" w14:textId="77777777" w:rsidR="009B1C20" w:rsidRPr="00D81BE8" w:rsidRDefault="009B1C20" w:rsidP="009B1C20">
      <w:pPr>
        <w:spacing w:after="120"/>
        <w:ind w:firstLine="709"/>
        <w:jc w:val="center"/>
        <w:rPr>
          <w:sz w:val="24"/>
          <w:szCs w:val="24"/>
        </w:rPr>
      </w:pPr>
      <w:r w:rsidRPr="00D81BE8">
        <w:rPr>
          <w:position w:val="-12"/>
          <w:sz w:val="24"/>
          <w:szCs w:val="24"/>
        </w:rPr>
        <w:object w:dxaOrig="2060" w:dyaOrig="360" w14:anchorId="386600AC">
          <v:shape id="_x0000_i1026" type="#_x0000_t75" style="width:103pt;height:17.6pt" o:ole="">
            <v:imagedata r:id="rId25" o:title=""/>
          </v:shape>
          <o:OLEObject Type="Embed" ProgID="Equation.3" ShapeID="_x0000_i1026" DrawAspect="Content" ObjectID="_1506949665" r:id="rId26"/>
        </w:object>
      </w:r>
    </w:p>
    <w:p w14:paraId="3865F865" w14:textId="77777777" w:rsidR="003E3C17" w:rsidRPr="00E97A5D" w:rsidRDefault="003E3C17" w:rsidP="003E3C17">
      <w:pPr>
        <w:pStyle w:val="afff"/>
        <w:numPr>
          <w:ilvl w:val="2"/>
          <w:numId w:val="8"/>
        </w:numPr>
        <w:tabs>
          <w:tab w:val="left" w:pos="1560"/>
        </w:tabs>
        <w:jc w:val="both"/>
        <w:rPr>
          <w:b/>
          <w:i/>
          <w:sz w:val="24"/>
          <w:szCs w:val="24"/>
        </w:rPr>
      </w:pPr>
      <w:r w:rsidRPr="002627C9">
        <w:rPr>
          <w:rFonts w:eastAsia="Arial"/>
          <w:b/>
          <w:i/>
          <w:iCs/>
          <w:sz w:val="24"/>
          <w:szCs w:val="24"/>
        </w:rPr>
        <w:t>Оценка заявок по критерию «Срок выполнения работ»</w:t>
      </w:r>
    </w:p>
    <w:p w14:paraId="3865F866" w14:textId="77777777" w:rsidR="003E3C17" w:rsidRPr="002627C9" w:rsidRDefault="003E3C17" w:rsidP="003E3C17">
      <w:pPr>
        <w:ind w:firstLine="709"/>
        <w:jc w:val="both"/>
        <w:rPr>
          <w:sz w:val="28"/>
          <w:szCs w:val="28"/>
        </w:rPr>
      </w:pPr>
      <w:r w:rsidRPr="002627C9">
        <w:rPr>
          <w:sz w:val="24"/>
          <w:szCs w:val="24"/>
        </w:rPr>
        <w:t xml:space="preserve">Рейтинг, присуждаемый i-й заявке по критерию </w:t>
      </w:r>
      <w:r w:rsidRPr="002627C9">
        <w:rPr>
          <w:rFonts w:eastAsia="Arial"/>
          <w:iCs/>
          <w:sz w:val="24"/>
          <w:szCs w:val="24"/>
        </w:rPr>
        <w:t>«Срок выполнения работ»</w:t>
      </w:r>
      <w:r w:rsidRPr="002627C9">
        <w:rPr>
          <w:sz w:val="24"/>
          <w:szCs w:val="24"/>
        </w:rPr>
        <w:t xml:space="preserve"> определяется по формуле</w:t>
      </w:r>
      <w:r w:rsidRPr="002627C9">
        <w:rPr>
          <w:sz w:val="28"/>
          <w:szCs w:val="28"/>
        </w:rPr>
        <w:t xml:space="preserve">: </w:t>
      </w:r>
    </w:p>
    <w:p w14:paraId="3865F867" w14:textId="77777777" w:rsidR="003E3C17" w:rsidRPr="002627C9" w:rsidRDefault="00F31E94" w:rsidP="003E3C17">
      <w:pPr>
        <w:rPr>
          <w:sz w:val="28"/>
          <w:szCs w:val="28"/>
        </w:rPr>
      </w:pPr>
      <w:r w:rsidRPr="002627C9">
        <w:rPr>
          <w:position w:val="-40"/>
          <w:sz w:val="28"/>
          <w:szCs w:val="28"/>
        </w:rPr>
        <w:object w:dxaOrig="2760" w:dyaOrig="900" w14:anchorId="386600AD">
          <v:shape id="_x0000_i1027" type="#_x0000_t75" style="width:112.2pt;height:37.65pt" o:ole="" fillcolor="window">
            <v:imagedata r:id="rId27" o:title=""/>
          </v:shape>
          <o:OLEObject Type="Embed" ProgID="Equation.3" ShapeID="_x0000_i1027" DrawAspect="Content" ObjectID="_1506949666" r:id="rId28"/>
        </w:object>
      </w:r>
      <w:r w:rsidR="003E3C17" w:rsidRPr="002627C9">
        <w:rPr>
          <w:sz w:val="28"/>
          <w:szCs w:val="28"/>
        </w:rPr>
        <w:t xml:space="preserve">, </w:t>
      </w:r>
    </w:p>
    <w:p w14:paraId="3865F868" w14:textId="77777777" w:rsidR="003E3C17" w:rsidRPr="002627C9" w:rsidRDefault="003E3C17" w:rsidP="003E3C17">
      <w:pPr>
        <w:shd w:val="clear" w:color="auto" w:fill="FFFFFF"/>
        <w:ind w:left="-40"/>
        <w:jc w:val="both"/>
        <w:rPr>
          <w:sz w:val="24"/>
          <w:szCs w:val="24"/>
        </w:rPr>
      </w:pPr>
      <w:r w:rsidRPr="002627C9">
        <w:rPr>
          <w:sz w:val="24"/>
          <w:szCs w:val="24"/>
        </w:rPr>
        <w:t xml:space="preserve">где: </w:t>
      </w:r>
    </w:p>
    <w:p w14:paraId="3865F869" w14:textId="77777777" w:rsidR="003E3C17" w:rsidRPr="002627C9" w:rsidRDefault="00EC66F2" w:rsidP="003E3C17">
      <w:pPr>
        <w:shd w:val="clear" w:color="auto" w:fill="FFFFFF"/>
        <w:ind w:left="-40"/>
        <w:jc w:val="both"/>
        <w:rPr>
          <w:sz w:val="24"/>
          <w:szCs w:val="24"/>
        </w:rPr>
      </w:pPr>
      <w:r>
        <w:rPr>
          <w:sz w:val="24"/>
          <w:szCs w:val="24"/>
          <w:lang w:val="en-US"/>
        </w:rPr>
        <w:t>R</w:t>
      </w:r>
      <w:r w:rsidRPr="00EC66F2">
        <w:rPr>
          <w:sz w:val="24"/>
          <w:szCs w:val="24"/>
        </w:rPr>
        <w:t>в</w:t>
      </w:r>
      <w:r w:rsidR="003E3C17" w:rsidRPr="00EC66F2">
        <w:rPr>
          <w:sz w:val="24"/>
          <w:szCs w:val="24"/>
        </w:rPr>
        <w:t>i</w:t>
      </w:r>
      <w:r w:rsidR="003E3C17" w:rsidRPr="002627C9">
        <w:rPr>
          <w:sz w:val="24"/>
          <w:szCs w:val="24"/>
        </w:rPr>
        <w:t> – рейтинг в баллах, присуждаемый i-й заявке по указанному критерию;</w:t>
      </w:r>
    </w:p>
    <w:p w14:paraId="3865F86A" w14:textId="77777777" w:rsidR="003E3C17" w:rsidRPr="002627C9" w:rsidRDefault="00F31E94" w:rsidP="003E3C17">
      <w:pPr>
        <w:shd w:val="clear" w:color="auto" w:fill="FFFFFF"/>
        <w:ind w:left="-4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В</w:t>
      </w:r>
      <w:r w:rsidR="00D77D17">
        <w:rPr>
          <w:sz w:val="24"/>
          <w:szCs w:val="24"/>
          <w:vertAlign w:val="superscript"/>
          <w:lang w:val="en-US"/>
        </w:rPr>
        <w:t>max</w:t>
      </w:r>
      <w:r w:rsidR="003E3C17" w:rsidRPr="002627C9">
        <w:rPr>
          <w:sz w:val="24"/>
          <w:szCs w:val="24"/>
        </w:rPr>
        <w:t> - максимальный срок выполнения работ, установленный заказчиком;</w:t>
      </w:r>
    </w:p>
    <w:p w14:paraId="3865F86B" w14:textId="77777777" w:rsidR="003E3C17" w:rsidRPr="002627C9" w:rsidRDefault="00F31E94" w:rsidP="003E3C17">
      <w:pPr>
        <w:shd w:val="clear" w:color="auto" w:fill="FFFFFF"/>
        <w:ind w:left="-40"/>
        <w:jc w:val="both"/>
        <w:rPr>
          <w:sz w:val="24"/>
          <w:szCs w:val="24"/>
        </w:rPr>
      </w:pPr>
      <w:r>
        <w:rPr>
          <w:sz w:val="24"/>
          <w:szCs w:val="24"/>
        </w:rPr>
        <w:t>В</w:t>
      </w:r>
      <w:r w:rsidR="00D77D17">
        <w:rPr>
          <w:sz w:val="24"/>
          <w:szCs w:val="24"/>
          <w:vertAlign w:val="superscript"/>
          <w:lang w:val="en-US"/>
        </w:rPr>
        <w:t>min</w:t>
      </w:r>
      <w:r w:rsidR="003E3C17" w:rsidRPr="002627C9">
        <w:rPr>
          <w:sz w:val="24"/>
          <w:szCs w:val="24"/>
        </w:rPr>
        <w:t> - минимальный срок выполнения работ, принимается равным 0;</w:t>
      </w:r>
    </w:p>
    <w:p w14:paraId="3865F86C" w14:textId="77777777" w:rsidR="003E3C17" w:rsidRPr="002627C9" w:rsidRDefault="00F31E94" w:rsidP="003E3C17">
      <w:pPr>
        <w:shd w:val="clear" w:color="auto" w:fill="FFFFFF"/>
        <w:ind w:left="-40"/>
        <w:jc w:val="both"/>
        <w:rPr>
          <w:sz w:val="24"/>
          <w:szCs w:val="24"/>
        </w:rPr>
      </w:pPr>
      <w:r>
        <w:rPr>
          <w:sz w:val="24"/>
          <w:szCs w:val="24"/>
        </w:rPr>
        <w:t>В</w:t>
      </w:r>
      <w:r w:rsidR="00D77D17">
        <w:rPr>
          <w:sz w:val="24"/>
          <w:szCs w:val="24"/>
          <w:vertAlign w:val="superscript"/>
          <w:lang w:val="en-US"/>
        </w:rPr>
        <w:t>i</w:t>
      </w:r>
      <w:r w:rsidR="003E3C17" w:rsidRPr="002627C9">
        <w:rPr>
          <w:sz w:val="24"/>
          <w:szCs w:val="24"/>
        </w:rPr>
        <w:t> - предложение, содержащееся в i-й заявке по сроку выполнения работ.</w:t>
      </w:r>
    </w:p>
    <w:p w14:paraId="3865F86D" w14:textId="77777777" w:rsidR="003E3C17" w:rsidRPr="002627C9" w:rsidRDefault="00F31E94" w:rsidP="003E3C17">
      <w:pPr>
        <w:shd w:val="clear" w:color="auto" w:fill="FFFFFF"/>
        <w:ind w:left="-40"/>
        <w:jc w:val="both"/>
        <w:rPr>
          <w:sz w:val="24"/>
          <w:szCs w:val="24"/>
        </w:rPr>
      </w:pPr>
      <w:r>
        <w:rPr>
          <w:sz w:val="24"/>
          <w:szCs w:val="24"/>
        </w:rPr>
        <w:t>В</w:t>
      </w:r>
      <w:r w:rsidR="003E3C17" w:rsidRPr="002627C9">
        <w:rPr>
          <w:sz w:val="24"/>
          <w:szCs w:val="24"/>
        </w:rPr>
        <w:t xml:space="preserve"> – значимость критерия, установленная в закупочной документации.</w:t>
      </w:r>
    </w:p>
    <w:p w14:paraId="3865F86E" w14:textId="77777777" w:rsidR="003E3C17" w:rsidRPr="00DA6133" w:rsidRDefault="003E3C17" w:rsidP="003E3C17">
      <w:pPr>
        <w:ind w:firstLine="708"/>
        <w:jc w:val="both"/>
        <w:rPr>
          <w:sz w:val="24"/>
          <w:szCs w:val="24"/>
        </w:rPr>
      </w:pPr>
      <w:r w:rsidRPr="002627C9">
        <w:rPr>
          <w:sz w:val="24"/>
          <w:szCs w:val="24"/>
        </w:rPr>
        <w:t xml:space="preserve">Для расчёта итогового рейтинга </w:t>
      </w:r>
      <w:r w:rsidR="00DA6133">
        <w:rPr>
          <w:i/>
          <w:sz w:val="24"/>
          <w:szCs w:val="24"/>
        </w:rPr>
        <w:t>(</w:t>
      </w:r>
      <w:r w:rsidR="00DA6133" w:rsidRPr="00C97383">
        <w:rPr>
          <w:i/>
          <w:sz w:val="24"/>
          <w:szCs w:val="24"/>
        </w:rPr>
        <w:t>Кв</w:t>
      </w:r>
      <w:r w:rsidR="00C97383">
        <w:rPr>
          <w:i/>
          <w:sz w:val="24"/>
          <w:szCs w:val="24"/>
          <w:vertAlign w:val="subscript"/>
          <w:lang w:val="en-US"/>
        </w:rPr>
        <w:t>i</w:t>
      </w:r>
      <w:r w:rsidR="00DA6133" w:rsidRPr="00E73ADE">
        <w:rPr>
          <w:i/>
          <w:sz w:val="24"/>
          <w:szCs w:val="24"/>
        </w:rPr>
        <w:t>)</w:t>
      </w:r>
      <w:r w:rsidR="00DA6133" w:rsidRPr="00E73ADE">
        <w:rPr>
          <w:sz w:val="24"/>
          <w:szCs w:val="24"/>
        </w:rPr>
        <w:t xml:space="preserve"> </w:t>
      </w:r>
      <w:r w:rsidRPr="002627C9">
        <w:rPr>
          <w:sz w:val="24"/>
          <w:szCs w:val="24"/>
        </w:rPr>
        <w:t xml:space="preserve"> по критерию </w:t>
      </w:r>
      <w:r w:rsidRPr="002627C9">
        <w:rPr>
          <w:rFonts w:eastAsia="Arial"/>
          <w:iCs/>
          <w:sz w:val="24"/>
          <w:szCs w:val="24"/>
        </w:rPr>
        <w:t>«Срок выполнения работ»</w:t>
      </w:r>
      <w:r w:rsidRPr="002627C9">
        <w:rPr>
          <w:sz w:val="24"/>
          <w:szCs w:val="24"/>
        </w:rPr>
        <w:t>, рейтинг, присуждаемый i-й заявке по указанному критерию умножается на соответствующую указанному критерию значимость</w:t>
      </w:r>
      <w:r w:rsidR="00DA6133">
        <w:rPr>
          <w:sz w:val="24"/>
          <w:szCs w:val="24"/>
        </w:rPr>
        <w:t>:</w:t>
      </w:r>
    </w:p>
    <w:p w14:paraId="3865F86F" w14:textId="77777777" w:rsidR="003E3C17" w:rsidRPr="002627C9" w:rsidRDefault="00F31E94" w:rsidP="003E3C17">
      <w:pPr>
        <w:jc w:val="center"/>
        <w:rPr>
          <w:sz w:val="24"/>
          <w:szCs w:val="24"/>
        </w:rPr>
      </w:pPr>
      <w:r w:rsidRPr="002627C9">
        <w:rPr>
          <w:position w:val="-12"/>
          <w:sz w:val="24"/>
          <w:szCs w:val="24"/>
        </w:rPr>
        <w:object w:dxaOrig="2060" w:dyaOrig="360" w14:anchorId="386600AE">
          <v:shape id="_x0000_i1028" type="#_x0000_t75" style="width:104.65pt;height:18.4pt" o:ole="">
            <v:imagedata r:id="rId29" o:title=""/>
          </v:shape>
          <o:OLEObject Type="Embed" ProgID="Equation.3" ShapeID="_x0000_i1028" DrawAspect="Content" ObjectID="_1506949667" r:id="rId30"/>
        </w:object>
      </w:r>
    </w:p>
    <w:p w14:paraId="3865F870" w14:textId="77777777" w:rsidR="003E3C17" w:rsidRPr="004A461B" w:rsidRDefault="003E3C17" w:rsidP="004A461B">
      <w:pPr>
        <w:pStyle w:val="afff"/>
        <w:ind w:left="1418"/>
        <w:jc w:val="both"/>
        <w:rPr>
          <w:i/>
          <w:sz w:val="24"/>
          <w:szCs w:val="24"/>
        </w:rPr>
      </w:pPr>
    </w:p>
    <w:p w14:paraId="3865F871" w14:textId="77777777" w:rsidR="009B1C20" w:rsidRPr="00D81BE8" w:rsidRDefault="009B1C20" w:rsidP="00137FFD">
      <w:pPr>
        <w:pStyle w:val="afff"/>
        <w:numPr>
          <w:ilvl w:val="2"/>
          <w:numId w:val="8"/>
        </w:numPr>
        <w:ind w:left="1418" w:hanging="709"/>
        <w:jc w:val="both"/>
        <w:rPr>
          <w:i/>
          <w:sz w:val="24"/>
          <w:szCs w:val="24"/>
        </w:rPr>
      </w:pPr>
      <w:r w:rsidRPr="00D81BE8">
        <w:rPr>
          <w:b/>
          <w:i/>
          <w:sz w:val="24"/>
          <w:szCs w:val="24"/>
        </w:rPr>
        <w:t>Оценка заявок по критерию «Финансовое состояние участника».</w:t>
      </w:r>
    </w:p>
    <w:p w14:paraId="3865F872" w14:textId="77777777" w:rsidR="009B1C20" w:rsidRPr="00D81BE8" w:rsidRDefault="009B1C20" w:rsidP="009B1C20">
      <w:pPr>
        <w:ind w:firstLine="708"/>
        <w:jc w:val="both"/>
        <w:rPr>
          <w:sz w:val="24"/>
          <w:szCs w:val="24"/>
          <w:lang w:eastAsia="en-US"/>
        </w:rPr>
      </w:pPr>
      <w:r w:rsidRPr="00D81BE8">
        <w:rPr>
          <w:sz w:val="24"/>
          <w:szCs w:val="24"/>
          <w:lang w:eastAsia="en-US"/>
        </w:rPr>
        <w:t>Рейтинг заявки по данному критерию определяется по формуле:</w:t>
      </w:r>
    </w:p>
    <w:p w14:paraId="3865F873" w14:textId="77777777" w:rsidR="009B1C20" w:rsidRPr="00D81BE8" w:rsidRDefault="001E271C" w:rsidP="009B1C20">
      <w:pPr>
        <w:jc w:val="both"/>
        <w:rPr>
          <w:sz w:val="24"/>
          <w:szCs w:val="24"/>
          <w:lang w:eastAsia="en-US"/>
        </w:rPr>
      </w:pPr>
      <w:r w:rsidRPr="00D81BE8">
        <w:rPr>
          <w:position w:val="-12"/>
          <w:lang w:eastAsia="en-US"/>
        </w:rPr>
        <w:object w:dxaOrig="1840" w:dyaOrig="380" w14:anchorId="386600AF">
          <v:shape id="_x0000_i1029" type="#_x0000_t75" style="width:103pt;height:22.6pt" o:ole="">
            <v:imagedata r:id="rId31" o:title=""/>
          </v:shape>
          <o:OLEObject Type="Embed" ProgID="Equation.3" ShapeID="_x0000_i1029" DrawAspect="Content" ObjectID="_1506949668" r:id="rId32"/>
        </w:object>
      </w:r>
    </w:p>
    <w:p w14:paraId="3865F874" w14:textId="77777777" w:rsidR="009B1C20" w:rsidRPr="00D81BE8" w:rsidRDefault="009B1C20" w:rsidP="009B1C20">
      <w:pPr>
        <w:jc w:val="both"/>
        <w:rPr>
          <w:sz w:val="24"/>
          <w:szCs w:val="24"/>
          <w:lang w:eastAsia="en-US"/>
        </w:rPr>
      </w:pPr>
      <w:r w:rsidRPr="00D81BE8">
        <w:rPr>
          <w:sz w:val="24"/>
          <w:szCs w:val="24"/>
          <w:lang w:eastAsia="en-US"/>
        </w:rPr>
        <w:t xml:space="preserve"> где:</w:t>
      </w:r>
    </w:p>
    <w:p w14:paraId="3865F875" w14:textId="77777777" w:rsidR="009B1C20" w:rsidRPr="00D81BE8" w:rsidRDefault="00FD0724" w:rsidP="009B1C20">
      <w:pPr>
        <w:jc w:val="both"/>
        <w:rPr>
          <w:sz w:val="24"/>
          <w:szCs w:val="24"/>
          <w:lang w:eastAsia="en-US"/>
        </w:rPr>
      </w:pPr>
      <w:r w:rsidRPr="00D81BE8">
        <w:rPr>
          <w:position w:val="-12"/>
          <w:sz w:val="24"/>
          <w:szCs w:val="24"/>
          <w:lang w:eastAsia="en-US"/>
        </w:rPr>
        <w:object w:dxaOrig="360" w:dyaOrig="360" w14:anchorId="386600B0">
          <v:shape id="_x0000_i1030" type="#_x0000_t75" style="width:18.4pt;height:19.25pt" o:ole="">
            <v:imagedata r:id="rId33" o:title=""/>
          </v:shape>
          <o:OLEObject Type="Embed" ProgID="Equation.3" ShapeID="_x0000_i1030" DrawAspect="Content" ObjectID="_1506949669" r:id="rId34"/>
        </w:object>
      </w:r>
      <w:r w:rsidR="009B1C20" w:rsidRPr="00D81BE8">
        <w:rPr>
          <w:sz w:val="24"/>
          <w:szCs w:val="24"/>
          <w:lang w:eastAsia="en-US"/>
        </w:rPr>
        <w:t xml:space="preserve"> - рейтинг</w:t>
      </w:r>
      <w:r w:rsidR="00032F77">
        <w:rPr>
          <w:sz w:val="24"/>
          <w:szCs w:val="24"/>
          <w:lang w:eastAsia="en-US"/>
        </w:rPr>
        <w:t xml:space="preserve"> в баллах</w:t>
      </w:r>
      <w:r w:rsidR="009B1C20" w:rsidRPr="00D81BE8">
        <w:rPr>
          <w:sz w:val="24"/>
          <w:szCs w:val="24"/>
          <w:lang w:eastAsia="en-US"/>
        </w:rPr>
        <w:t>, присуждаемый i-й заявке по указанному критерию;</w:t>
      </w:r>
    </w:p>
    <w:p w14:paraId="3865F876" w14:textId="77777777" w:rsidR="009B1C20" w:rsidRPr="00D81BE8" w:rsidRDefault="00FD0724" w:rsidP="009B1C20">
      <w:pPr>
        <w:jc w:val="both"/>
        <w:rPr>
          <w:sz w:val="24"/>
          <w:szCs w:val="24"/>
          <w:lang w:eastAsia="en-US"/>
        </w:rPr>
      </w:pPr>
      <w:r w:rsidRPr="00D81BE8">
        <w:rPr>
          <w:position w:val="-12"/>
          <w:sz w:val="24"/>
          <w:szCs w:val="24"/>
          <w:lang w:eastAsia="en-US"/>
        </w:rPr>
        <w:object w:dxaOrig="320" w:dyaOrig="380" w14:anchorId="386600B1">
          <v:shape id="_x0000_i1031" type="#_x0000_t75" style="width:15.05pt;height:19.25pt" o:ole="">
            <v:imagedata r:id="rId35" o:title=""/>
          </v:shape>
          <o:OLEObject Type="Embed" ProgID="Equation.3" ShapeID="_x0000_i1031" DrawAspect="Content" ObjectID="_1506949670" r:id="rId36"/>
        </w:object>
      </w:r>
      <w:r w:rsidR="009B1C20" w:rsidRPr="00D81BE8">
        <w:rPr>
          <w:sz w:val="24"/>
          <w:szCs w:val="24"/>
          <w:lang w:eastAsia="en-US"/>
        </w:rPr>
        <w:t xml:space="preserve"> - значение в баллах, присуждаемое комиссией i- й заявке на участие в запросе предложений по k-му показателю</w:t>
      </w:r>
      <w:r w:rsidR="006F3F77">
        <w:rPr>
          <w:sz w:val="24"/>
          <w:szCs w:val="24"/>
          <w:lang w:eastAsia="en-US"/>
        </w:rPr>
        <w:t xml:space="preserve"> (подкритерию)</w:t>
      </w:r>
      <w:r w:rsidR="009B1C20" w:rsidRPr="00D81BE8">
        <w:rPr>
          <w:sz w:val="24"/>
          <w:szCs w:val="24"/>
          <w:lang w:eastAsia="en-US"/>
        </w:rPr>
        <w:t>,  где k – количество установленных показателей</w:t>
      </w:r>
      <w:r w:rsidR="00DC082A">
        <w:rPr>
          <w:sz w:val="24"/>
          <w:szCs w:val="24"/>
          <w:lang w:eastAsia="en-US"/>
        </w:rPr>
        <w:t xml:space="preserve"> (подкрит</w:t>
      </w:r>
      <w:r w:rsidR="00DC082A">
        <w:rPr>
          <w:sz w:val="24"/>
          <w:szCs w:val="24"/>
          <w:lang w:eastAsia="en-US"/>
        </w:rPr>
        <w:t>е</w:t>
      </w:r>
      <w:r w:rsidR="00DC082A">
        <w:rPr>
          <w:sz w:val="24"/>
          <w:szCs w:val="24"/>
          <w:lang w:eastAsia="en-US"/>
        </w:rPr>
        <w:t>риев)</w:t>
      </w:r>
      <w:r w:rsidR="009B1C20" w:rsidRPr="00D81BE8">
        <w:rPr>
          <w:sz w:val="24"/>
          <w:szCs w:val="24"/>
          <w:lang w:eastAsia="en-US"/>
        </w:rPr>
        <w:t>.</w:t>
      </w:r>
    </w:p>
    <w:p w14:paraId="3865F877" w14:textId="77777777" w:rsidR="009B1C20" w:rsidRPr="00D81BE8" w:rsidRDefault="00FD0724" w:rsidP="009B1C20">
      <w:pPr>
        <w:shd w:val="clear" w:color="auto" w:fill="FFFFFF"/>
        <w:ind w:left="-40"/>
        <w:jc w:val="both"/>
        <w:rPr>
          <w:sz w:val="24"/>
          <w:szCs w:val="24"/>
        </w:rPr>
      </w:pPr>
      <w:r>
        <w:rPr>
          <w:i/>
          <w:sz w:val="24"/>
          <w:szCs w:val="24"/>
          <w:lang w:val="en-US"/>
        </w:rPr>
        <w:t>F</w:t>
      </w:r>
      <w:r w:rsidR="009B1C20" w:rsidRPr="00D81BE8">
        <w:rPr>
          <w:sz w:val="24"/>
          <w:szCs w:val="24"/>
        </w:rPr>
        <w:t xml:space="preserve"> – значимость критерия, установленная в закупочной документации.</w:t>
      </w:r>
    </w:p>
    <w:p w14:paraId="3865F878" w14:textId="77777777" w:rsidR="009B1C20" w:rsidRPr="00D81BE8" w:rsidRDefault="009B1C20" w:rsidP="009B1C20">
      <w:pPr>
        <w:jc w:val="both"/>
        <w:rPr>
          <w:sz w:val="24"/>
          <w:szCs w:val="24"/>
          <w:lang w:eastAsia="en-US"/>
        </w:rPr>
      </w:pPr>
    </w:p>
    <w:p w14:paraId="3865F879" w14:textId="77777777" w:rsidR="009B1C20" w:rsidRPr="00235BB0" w:rsidRDefault="009B1C20" w:rsidP="009B1C20">
      <w:pPr>
        <w:ind w:firstLine="708"/>
        <w:jc w:val="both"/>
        <w:rPr>
          <w:sz w:val="24"/>
          <w:szCs w:val="24"/>
          <w:lang w:eastAsia="en-US"/>
        </w:rPr>
      </w:pPr>
      <w:r w:rsidRPr="00D81BE8">
        <w:rPr>
          <w:sz w:val="24"/>
          <w:szCs w:val="24"/>
          <w:lang w:eastAsia="en-US"/>
        </w:rPr>
        <w:t xml:space="preserve">По критерию </w:t>
      </w:r>
      <w:r w:rsidRPr="00D81BE8">
        <w:rPr>
          <w:i/>
          <w:sz w:val="24"/>
          <w:szCs w:val="24"/>
          <w:lang w:eastAsia="en-US"/>
        </w:rPr>
        <w:t>«Финансовое состояние участника»</w:t>
      </w:r>
      <w:r w:rsidRPr="00D81BE8">
        <w:rPr>
          <w:sz w:val="24"/>
          <w:szCs w:val="24"/>
          <w:lang w:eastAsia="en-US"/>
        </w:rPr>
        <w:t xml:space="preserve"> максимальная оценка 100 баллов, в том числе:</w:t>
      </w:r>
    </w:p>
    <w:p w14:paraId="3865F87A" w14:textId="77777777" w:rsidR="009B1C20" w:rsidRPr="00235BB0" w:rsidRDefault="009B1C20" w:rsidP="009B1C20">
      <w:pPr>
        <w:jc w:val="both"/>
        <w:rPr>
          <w:sz w:val="24"/>
          <w:szCs w:val="24"/>
          <w:lang w:eastAsia="en-US"/>
        </w:rPr>
      </w:pPr>
      <w:r w:rsidRPr="00235BB0">
        <w:rPr>
          <w:sz w:val="24"/>
          <w:szCs w:val="24"/>
          <w:lang w:eastAsia="en-US"/>
        </w:rPr>
        <w:t xml:space="preserve">а) Оценка заявок по подкритерию </w:t>
      </w:r>
      <w:r w:rsidRPr="00235BB0">
        <w:rPr>
          <w:b/>
          <w:i/>
          <w:sz w:val="24"/>
          <w:szCs w:val="24"/>
        </w:rPr>
        <w:t xml:space="preserve">«Показатель основных средств не менее </w:t>
      </w:r>
      <w:r w:rsidR="00235BB0" w:rsidRPr="00235BB0">
        <w:rPr>
          <w:b/>
          <w:i/>
          <w:sz w:val="24"/>
          <w:szCs w:val="24"/>
        </w:rPr>
        <w:t>2</w:t>
      </w:r>
      <w:r w:rsidR="00C06817">
        <w:rPr>
          <w:b/>
          <w:i/>
          <w:sz w:val="24"/>
          <w:szCs w:val="24"/>
        </w:rPr>
        <w:t>4</w:t>
      </w:r>
      <w:r w:rsidRPr="00235BB0">
        <w:rPr>
          <w:b/>
          <w:i/>
          <w:sz w:val="24"/>
          <w:szCs w:val="24"/>
        </w:rPr>
        <w:t xml:space="preserve"> млн. рублей» </w:t>
      </w:r>
      <w:r w:rsidRPr="00235BB0">
        <w:rPr>
          <w:sz w:val="24"/>
          <w:szCs w:val="24"/>
          <w:lang w:eastAsia="en-US"/>
        </w:rPr>
        <w:t>оценивается в следующем порядке:</w:t>
      </w:r>
    </w:p>
    <w:p w14:paraId="3865F87B" w14:textId="77777777" w:rsidR="009B1C20" w:rsidRPr="00235BB0" w:rsidRDefault="005113B4" w:rsidP="009B1C20">
      <w:pPr>
        <w:autoSpaceDE w:val="0"/>
        <w:autoSpaceDN w:val="0"/>
        <w:adjustRightInd w:val="0"/>
        <w:jc w:val="both"/>
        <w:outlineLvl w:val="2"/>
        <w:rPr>
          <w:sz w:val="24"/>
          <w:szCs w:val="24"/>
          <w:lang w:eastAsia="en-US"/>
        </w:rPr>
      </w:pPr>
      <w:r w:rsidRPr="00DC082A">
        <w:rPr>
          <w:position w:val="-10"/>
          <w:sz w:val="24"/>
          <w:szCs w:val="24"/>
          <w:lang w:eastAsia="en-US"/>
        </w:rPr>
        <w:object w:dxaOrig="320" w:dyaOrig="360" w14:anchorId="386600B2">
          <v:shape id="_x0000_i1032" type="#_x0000_t75" style="width:15.05pt;height:18.4pt" o:ole="">
            <v:imagedata r:id="rId37" o:title=""/>
          </v:shape>
          <o:OLEObject Type="Embed" ProgID="Equation.3" ShapeID="_x0000_i1032" DrawAspect="Content" ObjectID="_1506949671" r:id="rId38"/>
        </w:object>
      </w:r>
      <w:r w:rsidR="00DC082A">
        <w:rPr>
          <w:sz w:val="24"/>
          <w:szCs w:val="24"/>
          <w:lang w:eastAsia="en-US"/>
        </w:rPr>
        <w:t xml:space="preserve"> </w:t>
      </w:r>
      <w:r w:rsidR="00F54122">
        <w:rPr>
          <w:sz w:val="24"/>
          <w:szCs w:val="24"/>
          <w:lang w:eastAsia="en-US"/>
        </w:rPr>
        <w:t>=</w:t>
      </w:r>
      <w:r w:rsidR="00DC082A">
        <w:rPr>
          <w:sz w:val="24"/>
          <w:szCs w:val="24"/>
          <w:lang w:eastAsia="en-US"/>
        </w:rPr>
        <w:t xml:space="preserve"> </w:t>
      </w:r>
      <w:r w:rsidR="00DA05BA">
        <w:rPr>
          <w:sz w:val="24"/>
          <w:szCs w:val="24"/>
          <w:lang w:eastAsia="en-US"/>
        </w:rPr>
        <w:t>б</w:t>
      </w:r>
      <w:r w:rsidR="009B1C20" w:rsidRPr="00235BB0">
        <w:rPr>
          <w:sz w:val="24"/>
          <w:szCs w:val="24"/>
          <w:lang w:eastAsia="en-US"/>
        </w:rPr>
        <w:t xml:space="preserve">олее </w:t>
      </w:r>
      <w:r w:rsidR="000F381F">
        <w:rPr>
          <w:sz w:val="24"/>
          <w:szCs w:val="24"/>
          <w:lang w:eastAsia="en-US"/>
        </w:rPr>
        <w:t>4</w:t>
      </w:r>
      <w:r w:rsidR="00C06817">
        <w:rPr>
          <w:sz w:val="24"/>
          <w:szCs w:val="24"/>
          <w:lang w:eastAsia="en-US"/>
        </w:rPr>
        <w:t>8</w:t>
      </w:r>
      <w:r w:rsidR="009B1C20" w:rsidRPr="00235BB0">
        <w:rPr>
          <w:sz w:val="24"/>
          <w:szCs w:val="24"/>
          <w:lang w:eastAsia="en-US"/>
        </w:rPr>
        <w:t xml:space="preserve"> млн. руб. </w:t>
      </w:r>
      <w:r w:rsidR="00DA05BA">
        <w:rPr>
          <w:sz w:val="24"/>
          <w:szCs w:val="24"/>
          <w:lang w:eastAsia="en-US"/>
        </w:rPr>
        <w:t>–</w:t>
      </w:r>
      <w:r w:rsidR="009B1C20" w:rsidRPr="00235BB0">
        <w:rPr>
          <w:sz w:val="24"/>
          <w:szCs w:val="24"/>
          <w:lang w:eastAsia="en-US"/>
        </w:rPr>
        <w:t xml:space="preserve"> </w:t>
      </w:r>
      <w:r w:rsidR="00DA05BA">
        <w:rPr>
          <w:sz w:val="24"/>
          <w:szCs w:val="24"/>
          <w:lang w:eastAsia="en-US"/>
        </w:rPr>
        <w:t xml:space="preserve">присваивается </w:t>
      </w:r>
      <w:r w:rsidR="009B1C20" w:rsidRPr="00235BB0">
        <w:rPr>
          <w:sz w:val="24"/>
          <w:szCs w:val="24"/>
          <w:lang w:eastAsia="en-US"/>
        </w:rPr>
        <w:t>40 баллов</w:t>
      </w:r>
    </w:p>
    <w:p w14:paraId="3865F87C" w14:textId="77777777" w:rsidR="009B1C20" w:rsidRPr="00235BB0" w:rsidRDefault="005113B4" w:rsidP="009B1C20">
      <w:pPr>
        <w:autoSpaceDE w:val="0"/>
        <w:autoSpaceDN w:val="0"/>
        <w:adjustRightInd w:val="0"/>
        <w:jc w:val="both"/>
        <w:outlineLvl w:val="2"/>
        <w:rPr>
          <w:sz w:val="24"/>
          <w:szCs w:val="24"/>
          <w:lang w:eastAsia="en-US"/>
        </w:rPr>
      </w:pPr>
      <w:r w:rsidRPr="00DC082A">
        <w:rPr>
          <w:position w:val="-10"/>
          <w:sz w:val="24"/>
          <w:szCs w:val="24"/>
          <w:lang w:eastAsia="en-US"/>
        </w:rPr>
        <w:object w:dxaOrig="320" w:dyaOrig="360" w14:anchorId="386600B3">
          <v:shape id="_x0000_i1033" type="#_x0000_t75" style="width:15.05pt;height:18.4pt" o:ole="">
            <v:imagedata r:id="rId39" o:title=""/>
          </v:shape>
          <o:OLEObject Type="Embed" ProgID="Equation.3" ShapeID="_x0000_i1033" DrawAspect="Content" ObjectID="_1506949672" r:id="rId40"/>
        </w:object>
      </w:r>
      <w:r w:rsidR="00F54122">
        <w:rPr>
          <w:sz w:val="24"/>
          <w:szCs w:val="24"/>
          <w:lang w:eastAsia="en-US"/>
        </w:rPr>
        <w:t>=</w:t>
      </w:r>
      <w:r>
        <w:rPr>
          <w:sz w:val="24"/>
          <w:szCs w:val="24"/>
          <w:lang w:eastAsia="en-US"/>
        </w:rPr>
        <w:t xml:space="preserve"> </w:t>
      </w:r>
      <w:r w:rsidR="00D22271">
        <w:rPr>
          <w:sz w:val="24"/>
          <w:szCs w:val="24"/>
          <w:lang w:eastAsia="en-US"/>
        </w:rPr>
        <w:t xml:space="preserve">от </w:t>
      </w:r>
      <w:r w:rsidR="00E57CB6">
        <w:rPr>
          <w:sz w:val="24"/>
          <w:szCs w:val="24"/>
          <w:lang w:eastAsia="en-US"/>
        </w:rPr>
        <w:t>2</w:t>
      </w:r>
      <w:r w:rsidR="00C06817">
        <w:rPr>
          <w:sz w:val="24"/>
          <w:szCs w:val="24"/>
          <w:lang w:eastAsia="en-US"/>
        </w:rPr>
        <w:t>4</w:t>
      </w:r>
      <w:r w:rsidR="009B1C20" w:rsidRPr="00235BB0">
        <w:rPr>
          <w:sz w:val="24"/>
          <w:szCs w:val="24"/>
          <w:lang w:eastAsia="en-US"/>
        </w:rPr>
        <w:t xml:space="preserve"> – </w:t>
      </w:r>
      <w:r w:rsidR="000F381F">
        <w:rPr>
          <w:sz w:val="24"/>
          <w:szCs w:val="24"/>
          <w:lang w:eastAsia="en-US"/>
        </w:rPr>
        <w:t>4</w:t>
      </w:r>
      <w:r w:rsidR="00C06817">
        <w:rPr>
          <w:sz w:val="24"/>
          <w:szCs w:val="24"/>
          <w:lang w:eastAsia="en-US"/>
        </w:rPr>
        <w:t>8</w:t>
      </w:r>
      <w:r w:rsidR="009B1C20" w:rsidRPr="00235BB0">
        <w:rPr>
          <w:sz w:val="24"/>
          <w:szCs w:val="24"/>
          <w:lang w:eastAsia="en-US"/>
        </w:rPr>
        <w:t xml:space="preserve"> млн. руб. </w:t>
      </w:r>
      <w:r w:rsidR="00DA05BA">
        <w:rPr>
          <w:sz w:val="24"/>
          <w:szCs w:val="24"/>
          <w:lang w:eastAsia="en-US"/>
        </w:rPr>
        <w:t>–</w:t>
      </w:r>
      <w:r w:rsidR="009B1C20" w:rsidRPr="00235BB0">
        <w:rPr>
          <w:sz w:val="24"/>
          <w:szCs w:val="24"/>
          <w:lang w:eastAsia="en-US"/>
        </w:rPr>
        <w:t xml:space="preserve"> </w:t>
      </w:r>
      <w:r w:rsidR="00DA05BA">
        <w:rPr>
          <w:sz w:val="24"/>
          <w:szCs w:val="24"/>
          <w:lang w:eastAsia="en-US"/>
        </w:rPr>
        <w:t xml:space="preserve">присваивается </w:t>
      </w:r>
      <w:r w:rsidR="009B1C20" w:rsidRPr="00235BB0">
        <w:rPr>
          <w:sz w:val="24"/>
          <w:szCs w:val="24"/>
          <w:lang w:eastAsia="en-US"/>
        </w:rPr>
        <w:t>20 баллов</w:t>
      </w:r>
    </w:p>
    <w:p w14:paraId="3865F87D" w14:textId="77777777" w:rsidR="009B1C20" w:rsidRPr="00235BB0" w:rsidRDefault="005113B4" w:rsidP="009B1C20">
      <w:pPr>
        <w:autoSpaceDE w:val="0"/>
        <w:autoSpaceDN w:val="0"/>
        <w:adjustRightInd w:val="0"/>
        <w:jc w:val="both"/>
        <w:outlineLvl w:val="2"/>
        <w:rPr>
          <w:sz w:val="24"/>
          <w:szCs w:val="24"/>
          <w:lang w:eastAsia="en-US"/>
        </w:rPr>
      </w:pPr>
      <w:r w:rsidRPr="00DC082A">
        <w:rPr>
          <w:position w:val="-10"/>
          <w:sz w:val="24"/>
          <w:szCs w:val="24"/>
          <w:lang w:eastAsia="en-US"/>
        </w:rPr>
        <w:object w:dxaOrig="320" w:dyaOrig="360" w14:anchorId="386600B4">
          <v:shape id="_x0000_i1034" type="#_x0000_t75" style="width:15.05pt;height:18.4pt" o:ole="">
            <v:imagedata r:id="rId39" o:title=""/>
          </v:shape>
          <o:OLEObject Type="Embed" ProgID="Equation.3" ShapeID="_x0000_i1034" DrawAspect="Content" ObjectID="_1506949673" r:id="rId41"/>
        </w:object>
      </w:r>
      <w:r>
        <w:rPr>
          <w:sz w:val="24"/>
          <w:szCs w:val="24"/>
          <w:lang w:eastAsia="en-US"/>
        </w:rPr>
        <w:t xml:space="preserve"> </w:t>
      </w:r>
      <w:r w:rsidR="00F54122">
        <w:rPr>
          <w:sz w:val="24"/>
          <w:szCs w:val="24"/>
          <w:lang w:eastAsia="en-US"/>
        </w:rPr>
        <w:t>=</w:t>
      </w:r>
      <w:r>
        <w:rPr>
          <w:sz w:val="24"/>
          <w:szCs w:val="24"/>
          <w:lang w:eastAsia="en-US"/>
        </w:rPr>
        <w:t xml:space="preserve"> </w:t>
      </w:r>
      <w:r w:rsidR="00D22271">
        <w:rPr>
          <w:sz w:val="24"/>
          <w:szCs w:val="24"/>
          <w:lang w:eastAsia="en-US"/>
        </w:rPr>
        <w:t>м</w:t>
      </w:r>
      <w:r w:rsidR="009B1C20" w:rsidRPr="00235BB0">
        <w:rPr>
          <w:sz w:val="24"/>
          <w:szCs w:val="24"/>
          <w:lang w:eastAsia="en-US"/>
        </w:rPr>
        <w:t xml:space="preserve">енее </w:t>
      </w:r>
      <w:r w:rsidR="00221492" w:rsidRPr="00235BB0">
        <w:rPr>
          <w:sz w:val="24"/>
          <w:szCs w:val="24"/>
          <w:lang w:eastAsia="en-US"/>
        </w:rPr>
        <w:t>2</w:t>
      </w:r>
      <w:r w:rsidR="00C06817">
        <w:rPr>
          <w:sz w:val="24"/>
          <w:szCs w:val="24"/>
          <w:lang w:eastAsia="en-US"/>
        </w:rPr>
        <w:t>4</w:t>
      </w:r>
      <w:r w:rsidR="009B1C20" w:rsidRPr="00235BB0">
        <w:rPr>
          <w:sz w:val="24"/>
          <w:szCs w:val="24"/>
          <w:lang w:eastAsia="en-US"/>
        </w:rPr>
        <w:t xml:space="preserve"> млн. руб. </w:t>
      </w:r>
      <w:r w:rsidR="00D22271">
        <w:rPr>
          <w:sz w:val="24"/>
          <w:szCs w:val="24"/>
          <w:lang w:eastAsia="en-US"/>
        </w:rPr>
        <w:t>–</w:t>
      </w:r>
      <w:r w:rsidR="009B1C20" w:rsidRPr="00235BB0">
        <w:rPr>
          <w:sz w:val="24"/>
          <w:szCs w:val="24"/>
          <w:lang w:eastAsia="en-US"/>
        </w:rPr>
        <w:t xml:space="preserve"> </w:t>
      </w:r>
      <w:r w:rsidR="00D22271">
        <w:rPr>
          <w:sz w:val="24"/>
          <w:szCs w:val="24"/>
          <w:lang w:eastAsia="en-US"/>
        </w:rPr>
        <w:t xml:space="preserve">присваивается </w:t>
      </w:r>
      <w:r w:rsidR="009B1C20" w:rsidRPr="00235BB0">
        <w:rPr>
          <w:sz w:val="24"/>
          <w:szCs w:val="24"/>
          <w:lang w:eastAsia="en-US"/>
        </w:rPr>
        <w:t>0 баллов</w:t>
      </w:r>
    </w:p>
    <w:p w14:paraId="3865F87E" w14:textId="77777777" w:rsidR="009B1C20" w:rsidRPr="00235BB0" w:rsidRDefault="009B1C20" w:rsidP="009B1C20">
      <w:pPr>
        <w:jc w:val="both"/>
        <w:rPr>
          <w:sz w:val="24"/>
          <w:szCs w:val="24"/>
          <w:lang w:eastAsia="en-US"/>
        </w:rPr>
      </w:pPr>
      <w:r w:rsidRPr="00235BB0">
        <w:rPr>
          <w:sz w:val="24"/>
          <w:szCs w:val="24"/>
        </w:rPr>
        <w:t xml:space="preserve">* - Подтверждающие документы: формы бухгалтерской отчетности организации </w:t>
      </w:r>
      <w:r w:rsidR="00A855CD" w:rsidRPr="00235BB0">
        <w:rPr>
          <w:sz w:val="24"/>
          <w:szCs w:val="24"/>
        </w:rPr>
        <w:t>на последнюю отчетную дату</w:t>
      </w:r>
      <w:r w:rsidRPr="00235BB0">
        <w:rPr>
          <w:sz w:val="24"/>
          <w:szCs w:val="24"/>
        </w:rPr>
        <w:t xml:space="preserve"> (Формы №1, №2).</w:t>
      </w:r>
    </w:p>
    <w:p w14:paraId="3865F87F" w14:textId="77777777" w:rsidR="009B1C20" w:rsidRPr="00235BB0" w:rsidRDefault="009B1C20" w:rsidP="009B1C20">
      <w:pPr>
        <w:jc w:val="both"/>
        <w:rPr>
          <w:sz w:val="24"/>
          <w:szCs w:val="24"/>
          <w:lang w:eastAsia="en-US"/>
        </w:rPr>
      </w:pPr>
    </w:p>
    <w:p w14:paraId="3865F880" w14:textId="77777777" w:rsidR="009B1C20" w:rsidRPr="00235BB0" w:rsidRDefault="009B1C20" w:rsidP="009B1C20">
      <w:pPr>
        <w:jc w:val="both"/>
        <w:rPr>
          <w:sz w:val="24"/>
          <w:szCs w:val="24"/>
          <w:lang w:eastAsia="en-US"/>
        </w:rPr>
      </w:pPr>
      <w:r w:rsidRPr="00235BB0">
        <w:rPr>
          <w:sz w:val="24"/>
          <w:szCs w:val="24"/>
          <w:lang w:eastAsia="en-US"/>
        </w:rPr>
        <w:t xml:space="preserve">б) Оценка заявок по подкритерию </w:t>
      </w:r>
      <w:r w:rsidRPr="00235BB0">
        <w:rPr>
          <w:b/>
          <w:i/>
          <w:sz w:val="24"/>
          <w:szCs w:val="24"/>
        </w:rPr>
        <w:t>«</w:t>
      </w:r>
      <w:r w:rsidRPr="00235BB0">
        <w:rPr>
          <w:b/>
          <w:i/>
          <w:snapToGrid w:val="0"/>
          <w:sz w:val="24"/>
          <w:szCs w:val="24"/>
          <w:lang w:eastAsia="ru-RU"/>
        </w:rPr>
        <w:t xml:space="preserve">Показатель оборотных средств не менее </w:t>
      </w:r>
      <w:r w:rsidR="00235BB0" w:rsidRPr="00235BB0">
        <w:rPr>
          <w:b/>
          <w:i/>
          <w:snapToGrid w:val="0"/>
          <w:sz w:val="24"/>
          <w:szCs w:val="24"/>
          <w:lang w:eastAsia="ru-RU"/>
        </w:rPr>
        <w:t>2</w:t>
      </w:r>
      <w:r w:rsidR="00C06817">
        <w:rPr>
          <w:b/>
          <w:i/>
          <w:snapToGrid w:val="0"/>
          <w:sz w:val="24"/>
          <w:szCs w:val="24"/>
          <w:lang w:eastAsia="ru-RU"/>
        </w:rPr>
        <w:t>4</w:t>
      </w:r>
      <w:r w:rsidRPr="00235BB0">
        <w:rPr>
          <w:b/>
          <w:i/>
          <w:snapToGrid w:val="0"/>
          <w:sz w:val="24"/>
          <w:szCs w:val="24"/>
          <w:lang w:eastAsia="ru-RU"/>
        </w:rPr>
        <w:t xml:space="preserve"> млн. рублей</w:t>
      </w:r>
      <w:r w:rsidRPr="00235BB0">
        <w:rPr>
          <w:b/>
          <w:i/>
          <w:sz w:val="24"/>
          <w:szCs w:val="24"/>
        </w:rPr>
        <w:t xml:space="preserve">» </w:t>
      </w:r>
      <w:r w:rsidRPr="00235BB0">
        <w:rPr>
          <w:sz w:val="24"/>
          <w:szCs w:val="24"/>
          <w:lang w:eastAsia="en-US"/>
        </w:rPr>
        <w:t>оценивается в следующем порядке:</w:t>
      </w:r>
    </w:p>
    <w:p w14:paraId="3865F881" w14:textId="77777777" w:rsidR="009B1C20" w:rsidRPr="00235BB0" w:rsidRDefault="00705C1C" w:rsidP="009B1C20">
      <w:pPr>
        <w:autoSpaceDE w:val="0"/>
        <w:autoSpaceDN w:val="0"/>
        <w:adjustRightInd w:val="0"/>
        <w:jc w:val="both"/>
        <w:outlineLvl w:val="2"/>
        <w:rPr>
          <w:sz w:val="24"/>
          <w:szCs w:val="24"/>
          <w:lang w:eastAsia="en-US"/>
        </w:rPr>
      </w:pPr>
      <w:r w:rsidRPr="00705C1C">
        <w:rPr>
          <w:position w:val="-10"/>
          <w:sz w:val="24"/>
          <w:szCs w:val="24"/>
          <w:lang w:eastAsia="en-US"/>
        </w:rPr>
        <w:object w:dxaOrig="320" w:dyaOrig="360" w14:anchorId="386600B5">
          <v:shape id="_x0000_i1035" type="#_x0000_t75" style="width:15.05pt;height:18.4pt" o:ole="">
            <v:imagedata r:id="rId42" o:title=""/>
          </v:shape>
          <o:OLEObject Type="Embed" ProgID="Equation.3" ShapeID="_x0000_i1035" DrawAspect="Content" ObjectID="_1506949674" r:id="rId43"/>
        </w:object>
      </w:r>
      <w:r>
        <w:rPr>
          <w:sz w:val="24"/>
          <w:szCs w:val="24"/>
          <w:lang w:eastAsia="en-US"/>
        </w:rPr>
        <w:t xml:space="preserve"> = б</w:t>
      </w:r>
      <w:r w:rsidR="009B1C20" w:rsidRPr="00235BB0">
        <w:rPr>
          <w:sz w:val="24"/>
          <w:szCs w:val="24"/>
          <w:lang w:eastAsia="en-US"/>
        </w:rPr>
        <w:t xml:space="preserve">олее </w:t>
      </w:r>
      <w:r w:rsidR="000F381F">
        <w:rPr>
          <w:sz w:val="24"/>
          <w:szCs w:val="24"/>
          <w:lang w:eastAsia="en-US"/>
        </w:rPr>
        <w:t>4</w:t>
      </w:r>
      <w:r w:rsidR="00C06817">
        <w:rPr>
          <w:sz w:val="24"/>
          <w:szCs w:val="24"/>
          <w:lang w:eastAsia="en-US"/>
        </w:rPr>
        <w:t>8</w:t>
      </w:r>
      <w:r w:rsidR="009B1C20" w:rsidRPr="00235BB0">
        <w:rPr>
          <w:sz w:val="24"/>
          <w:szCs w:val="24"/>
          <w:lang w:eastAsia="en-US"/>
        </w:rPr>
        <w:t xml:space="preserve"> млн. руб. </w:t>
      </w:r>
      <w:r w:rsidR="00BB3378">
        <w:rPr>
          <w:sz w:val="24"/>
          <w:szCs w:val="24"/>
          <w:lang w:eastAsia="en-US"/>
        </w:rPr>
        <w:t>–</w:t>
      </w:r>
      <w:r w:rsidR="009B1C20" w:rsidRPr="00235BB0">
        <w:rPr>
          <w:sz w:val="24"/>
          <w:szCs w:val="24"/>
          <w:lang w:eastAsia="en-US"/>
        </w:rPr>
        <w:t xml:space="preserve"> </w:t>
      </w:r>
      <w:r w:rsidR="00BB3378">
        <w:rPr>
          <w:sz w:val="24"/>
          <w:szCs w:val="24"/>
          <w:lang w:eastAsia="en-US"/>
        </w:rPr>
        <w:t xml:space="preserve">присваивается </w:t>
      </w:r>
      <w:r w:rsidR="009B1C20" w:rsidRPr="00235BB0">
        <w:rPr>
          <w:sz w:val="24"/>
          <w:szCs w:val="24"/>
          <w:lang w:eastAsia="en-US"/>
        </w:rPr>
        <w:t>30 баллов</w:t>
      </w:r>
    </w:p>
    <w:p w14:paraId="3865F882" w14:textId="77777777" w:rsidR="009B1C20" w:rsidRPr="00D81BE8" w:rsidRDefault="00705C1C" w:rsidP="009B1C20">
      <w:pPr>
        <w:autoSpaceDE w:val="0"/>
        <w:autoSpaceDN w:val="0"/>
        <w:adjustRightInd w:val="0"/>
        <w:jc w:val="both"/>
        <w:outlineLvl w:val="2"/>
        <w:rPr>
          <w:sz w:val="24"/>
          <w:szCs w:val="24"/>
          <w:lang w:eastAsia="en-US"/>
        </w:rPr>
      </w:pPr>
      <w:r w:rsidRPr="00705C1C">
        <w:rPr>
          <w:position w:val="-10"/>
          <w:sz w:val="24"/>
          <w:szCs w:val="24"/>
          <w:lang w:eastAsia="en-US"/>
        </w:rPr>
        <w:object w:dxaOrig="320" w:dyaOrig="360" w14:anchorId="386600B6">
          <v:shape id="_x0000_i1036" type="#_x0000_t75" style="width:15.05pt;height:18.4pt" o:ole="">
            <v:imagedata r:id="rId44" o:title=""/>
          </v:shape>
          <o:OLEObject Type="Embed" ProgID="Equation.3" ShapeID="_x0000_i1036" DrawAspect="Content" ObjectID="_1506949675" r:id="rId45"/>
        </w:object>
      </w:r>
      <w:r>
        <w:rPr>
          <w:sz w:val="24"/>
          <w:szCs w:val="24"/>
          <w:lang w:eastAsia="en-US"/>
        </w:rPr>
        <w:t xml:space="preserve"> = от </w:t>
      </w:r>
      <w:r w:rsidR="000F381F">
        <w:rPr>
          <w:sz w:val="24"/>
          <w:szCs w:val="24"/>
          <w:lang w:eastAsia="en-US"/>
        </w:rPr>
        <w:t>2</w:t>
      </w:r>
      <w:r w:rsidR="00C06817">
        <w:rPr>
          <w:sz w:val="24"/>
          <w:szCs w:val="24"/>
          <w:lang w:eastAsia="en-US"/>
        </w:rPr>
        <w:t>4</w:t>
      </w:r>
      <w:r w:rsidR="009B1C20" w:rsidRPr="00D81BE8">
        <w:rPr>
          <w:sz w:val="24"/>
          <w:szCs w:val="24"/>
          <w:lang w:eastAsia="en-US"/>
        </w:rPr>
        <w:t xml:space="preserve"> – </w:t>
      </w:r>
      <w:r w:rsidR="000F381F">
        <w:rPr>
          <w:sz w:val="24"/>
          <w:szCs w:val="24"/>
          <w:lang w:eastAsia="en-US"/>
        </w:rPr>
        <w:t>4</w:t>
      </w:r>
      <w:r w:rsidR="00C06817">
        <w:rPr>
          <w:sz w:val="24"/>
          <w:szCs w:val="24"/>
          <w:lang w:eastAsia="en-US"/>
        </w:rPr>
        <w:t>8</w:t>
      </w:r>
      <w:r w:rsidR="009B1C20" w:rsidRPr="00D81BE8">
        <w:rPr>
          <w:sz w:val="24"/>
          <w:szCs w:val="24"/>
          <w:lang w:eastAsia="en-US"/>
        </w:rPr>
        <w:t xml:space="preserve"> млн. руб. </w:t>
      </w:r>
      <w:r w:rsidR="00BB3378">
        <w:rPr>
          <w:sz w:val="24"/>
          <w:szCs w:val="24"/>
          <w:lang w:eastAsia="en-US"/>
        </w:rPr>
        <w:t>–</w:t>
      </w:r>
      <w:r w:rsidR="009B1C20" w:rsidRPr="00D81BE8">
        <w:rPr>
          <w:sz w:val="24"/>
          <w:szCs w:val="24"/>
          <w:lang w:eastAsia="en-US"/>
        </w:rPr>
        <w:t xml:space="preserve"> </w:t>
      </w:r>
      <w:r w:rsidR="00BB3378">
        <w:rPr>
          <w:sz w:val="24"/>
          <w:szCs w:val="24"/>
          <w:lang w:eastAsia="en-US"/>
        </w:rPr>
        <w:t xml:space="preserve">присваивается </w:t>
      </w:r>
      <w:r w:rsidR="009B1C20" w:rsidRPr="00D81BE8">
        <w:rPr>
          <w:sz w:val="24"/>
          <w:szCs w:val="24"/>
          <w:lang w:eastAsia="en-US"/>
        </w:rPr>
        <w:t>15 баллов</w:t>
      </w:r>
    </w:p>
    <w:p w14:paraId="3865F883" w14:textId="77777777" w:rsidR="009B1C20" w:rsidRPr="00D81BE8" w:rsidRDefault="00BB3378" w:rsidP="009B1C20">
      <w:pPr>
        <w:autoSpaceDE w:val="0"/>
        <w:autoSpaceDN w:val="0"/>
        <w:adjustRightInd w:val="0"/>
        <w:jc w:val="both"/>
        <w:outlineLvl w:val="2"/>
        <w:rPr>
          <w:sz w:val="24"/>
          <w:szCs w:val="24"/>
          <w:lang w:eastAsia="en-US"/>
        </w:rPr>
      </w:pPr>
      <w:r w:rsidRPr="00705C1C">
        <w:rPr>
          <w:position w:val="-10"/>
          <w:sz w:val="24"/>
          <w:szCs w:val="24"/>
          <w:lang w:eastAsia="en-US"/>
        </w:rPr>
        <w:object w:dxaOrig="320" w:dyaOrig="360" w14:anchorId="386600B7">
          <v:shape id="_x0000_i1037" type="#_x0000_t75" style="width:15.05pt;height:18.4pt" o:ole="">
            <v:imagedata r:id="rId44" o:title=""/>
          </v:shape>
          <o:OLEObject Type="Embed" ProgID="Equation.3" ShapeID="_x0000_i1037" DrawAspect="Content" ObjectID="_1506949676" r:id="rId46"/>
        </w:object>
      </w:r>
      <w:r>
        <w:rPr>
          <w:sz w:val="24"/>
          <w:szCs w:val="24"/>
          <w:lang w:eastAsia="en-US"/>
        </w:rPr>
        <w:t xml:space="preserve"> = м</w:t>
      </w:r>
      <w:r w:rsidR="009B1C20" w:rsidRPr="00D81BE8">
        <w:rPr>
          <w:sz w:val="24"/>
          <w:szCs w:val="24"/>
          <w:lang w:eastAsia="en-US"/>
        </w:rPr>
        <w:t xml:space="preserve">енее </w:t>
      </w:r>
      <w:r w:rsidR="000F381F">
        <w:rPr>
          <w:sz w:val="24"/>
          <w:szCs w:val="24"/>
          <w:lang w:eastAsia="en-US"/>
        </w:rPr>
        <w:t>2</w:t>
      </w:r>
      <w:r w:rsidR="00C06817">
        <w:rPr>
          <w:sz w:val="24"/>
          <w:szCs w:val="24"/>
          <w:lang w:eastAsia="en-US"/>
        </w:rPr>
        <w:t>4</w:t>
      </w:r>
      <w:r w:rsidR="009B1C20" w:rsidRPr="00D81BE8">
        <w:rPr>
          <w:sz w:val="24"/>
          <w:szCs w:val="24"/>
          <w:lang w:eastAsia="en-US"/>
        </w:rPr>
        <w:t xml:space="preserve"> млн. руб. </w:t>
      </w:r>
      <w:r>
        <w:rPr>
          <w:sz w:val="24"/>
          <w:szCs w:val="24"/>
          <w:lang w:eastAsia="en-US"/>
        </w:rPr>
        <w:t>–</w:t>
      </w:r>
      <w:r w:rsidR="009B1C20" w:rsidRPr="00D81BE8">
        <w:rPr>
          <w:sz w:val="24"/>
          <w:szCs w:val="24"/>
          <w:lang w:eastAsia="en-US"/>
        </w:rPr>
        <w:t xml:space="preserve"> </w:t>
      </w:r>
      <w:r>
        <w:rPr>
          <w:sz w:val="24"/>
          <w:szCs w:val="24"/>
          <w:lang w:eastAsia="en-US"/>
        </w:rPr>
        <w:t xml:space="preserve">присваивается </w:t>
      </w:r>
      <w:r w:rsidR="009B1C20" w:rsidRPr="00D81BE8">
        <w:rPr>
          <w:sz w:val="24"/>
          <w:szCs w:val="24"/>
          <w:lang w:eastAsia="en-US"/>
        </w:rPr>
        <w:t>0 баллов</w:t>
      </w:r>
    </w:p>
    <w:p w14:paraId="3865F884" w14:textId="77777777" w:rsidR="009B1C20" w:rsidRPr="00D81BE8" w:rsidRDefault="009B1C20" w:rsidP="009B1C20">
      <w:pPr>
        <w:jc w:val="both"/>
        <w:rPr>
          <w:sz w:val="24"/>
          <w:szCs w:val="24"/>
        </w:rPr>
      </w:pPr>
      <w:r w:rsidRPr="00D81BE8">
        <w:rPr>
          <w:sz w:val="24"/>
          <w:szCs w:val="24"/>
        </w:rPr>
        <w:t xml:space="preserve">* - Подтверждающие документы: формы бухгалтерской отчетности организации </w:t>
      </w:r>
      <w:r w:rsidR="00A855CD">
        <w:rPr>
          <w:sz w:val="24"/>
          <w:szCs w:val="24"/>
        </w:rPr>
        <w:t>на последнюю отчетную дату</w:t>
      </w:r>
      <w:r w:rsidRPr="00D81BE8">
        <w:rPr>
          <w:sz w:val="24"/>
          <w:szCs w:val="24"/>
        </w:rPr>
        <w:t xml:space="preserve"> (Формы №1, №2).</w:t>
      </w:r>
    </w:p>
    <w:p w14:paraId="3865F885" w14:textId="77777777" w:rsidR="009B1C20" w:rsidRPr="00D81BE8" w:rsidRDefault="009B1C20" w:rsidP="009B1C20">
      <w:pPr>
        <w:jc w:val="both"/>
        <w:rPr>
          <w:sz w:val="24"/>
          <w:szCs w:val="24"/>
          <w:lang w:eastAsia="en-US"/>
        </w:rPr>
      </w:pPr>
    </w:p>
    <w:p w14:paraId="3865F886" w14:textId="77777777" w:rsidR="009B1C20" w:rsidRPr="00D81BE8" w:rsidRDefault="009B1C20" w:rsidP="009B1C20">
      <w:pPr>
        <w:jc w:val="both"/>
        <w:rPr>
          <w:sz w:val="24"/>
          <w:szCs w:val="24"/>
          <w:lang w:eastAsia="en-US"/>
        </w:rPr>
      </w:pPr>
      <w:r w:rsidRPr="00D81BE8">
        <w:rPr>
          <w:sz w:val="24"/>
          <w:szCs w:val="24"/>
          <w:lang w:eastAsia="en-US"/>
        </w:rPr>
        <w:t xml:space="preserve">в) Оценка заявок по подкритерию </w:t>
      </w:r>
      <w:r w:rsidRPr="00D81BE8">
        <w:rPr>
          <w:b/>
          <w:i/>
          <w:sz w:val="24"/>
          <w:szCs w:val="24"/>
        </w:rPr>
        <w:t>«</w:t>
      </w:r>
      <w:r w:rsidRPr="00D81BE8">
        <w:rPr>
          <w:b/>
          <w:i/>
          <w:snapToGrid w:val="0"/>
          <w:sz w:val="24"/>
          <w:szCs w:val="24"/>
          <w:lang w:eastAsia="ru-RU"/>
        </w:rPr>
        <w:t>Показатель дебиторской (не просроченной) задолженн</w:t>
      </w:r>
      <w:r w:rsidRPr="00D81BE8">
        <w:rPr>
          <w:b/>
          <w:i/>
          <w:snapToGrid w:val="0"/>
          <w:sz w:val="24"/>
          <w:szCs w:val="24"/>
          <w:lang w:eastAsia="ru-RU"/>
        </w:rPr>
        <w:t>о</w:t>
      </w:r>
      <w:r w:rsidRPr="00D81BE8">
        <w:rPr>
          <w:b/>
          <w:i/>
          <w:snapToGrid w:val="0"/>
          <w:sz w:val="24"/>
          <w:szCs w:val="24"/>
          <w:lang w:eastAsia="ru-RU"/>
        </w:rPr>
        <w:t>сти должен превышать показатель кредиторской задолженности не менее чем на 30%</w:t>
      </w:r>
      <w:r w:rsidRPr="00D81BE8">
        <w:rPr>
          <w:b/>
          <w:i/>
          <w:sz w:val="24"/>
          <w:szCs w:val="24"/>
        </w:rPr>
        <w:t xml:space="preserve">» </w:t>
      </w:r>
      <w:r w:rsidRPr="00D81BE8">
        <w:rPr>
          <w:sz w:val="24"/>
          <w:szCs w:val="24"/>
          <w:lang w:eastAsia="en-US"/>
        </w:rPr>
        <w:t>оценивается в следующем порядке:</w:t>
      </w:r>
    </w:p>
    <w:p w14:paraId="3865F887" w14:textId="77777777" w:rsidR="009B1C20" w:rsidRPr="00D81BE8" w:rsidRDefault="00BB3378" w:rsidP="009B1C20">
      <w:pPr>
        <w:autoSpaceDE w:val="0"/>
        <w:autoSpaceDN w:val="0"/>
        <w:adjustRightInd w:val="0"/>
        <w:jc w:val="both"/>
        <w:outlineLvl w:val="2"/>
        <w:rPr>
          <w:sz w:val="24"/>
          <w:szCs w:val="24"/>
          <w:lang w:eastAsia="en-US"/>
        </w:rPr>
      </w:pPr>
      <w:r w:rsidRPr="00BB3378">
        <w:rPr>
          <w:position w:val="-12"/>
          <w:sz w:val="24"/>
          <w:szCs w:val="24"/>
          <w:lang w:eastAsia="en-US"/>
        </w:rPr>
        <w:object w:dxaOrig="320" w:dyaOrig="380" w14:anchorId="386600B8">
          <v:shape id="_x0000_i1038" type="#_x0000_t75" style="width:15.05pt;height:19.25pt" o:ole="">
            <v:imagedata r:id="rId47" o:title=""/>
          </v:shape>
          <o:OLEObject Type="Embed" ProgID="Equation.3" ShapeID="_x0000_i1038" DrawAspect="Content" ObjectID="_1506949677" r:id="rId48"/>
        </w:object>
      </w:r>
      <w:r>
        <w:rPr>
          <w:sz w:val="24"/>
          <w:szCs w:val="24"/>
          <w:lang w:eastAsia="en-US"/>
        </w:rPr>
        <w:t xml:space="preserve"> = б</w:t>
      </w:r>
      <w:r w:rsidR="009B1C20" w:rsidRPr="00D81BE8">
        <w:rPr>
          <w:sz w:val="24"/>
          <w:szCs w:val="24"/>
          <w:lang w:eastAsia="en-US"/>
        </w:rPr>
        <w:t xml:space="preserve">олее 50% - </w:t>
      </w:r>
      <w:r w:rsidR="006F3F77">
        <w:rPr>
          <w:sz w:val="24"/>
          <w:szCs w:val="24"/>
          <w:lang w:eastAsia="en-US"/>
        </w:rPr>
        <w:t xml:space="preserve">присваивается </w:t>
      </w:r>
      <w:r w:rsidR="009B1C20" w:rsidRPr="00D81BE8">
        <w:rPr>
          <w:sz w:val="24"/>
          <w:szCs w:val="24"/>
          <w:lang w:eastAsia="en-US"/>
        </w:rPr>
        <w:t>30 баллов</w:t>
      </w:r>
    </w:p>
    <w:p w14:paraId="3865F888" w14:textId="77777777" w:rsidR="009B1C20" w:rsidRPr="00D81BE8" w:rsidRDefault="00BB3378" w:rsidP="009B1C20">
      <w:pPr>
        <w:autoSpaceDE w:val="0"/>
        <w:autoSpaceDN w:val="0"/>
        <w:adjustRightInd w:val="0"/>
        <w:jc w:val="both"/>
        <w:outlineLvl w:val="2"/>
        <w:rPr>
          <w:sz w:val="24"/>
          <w:szCs w:val="24"/>
          <w:lang w:eastAsia="en-US"/>
        </w:rPr>
      </w:pPr>
      <w:r w:rsidRPr="00BB3378">
        <w:rPr>
          <w:position w:val="-12"/>
          <w:sz w:val="24"/>
          <w:szCs w:val="24"/>
          <w:lang w:eastAsia="en-US"/>
        </w:rPr>
        <w:object w:dxaOrig="320" w:dyaOrig="380" w14:anchorId="386600B9">
          <v:shape id="_x0000_i1039" type="#_x0000_t75" style="width:15.05pt;height:19.25pt" o:ole="">
            <v:imagedata r:id="rId49" o:title=""/>
          </v:shape>
          <o:OLEObject Type="Embed" ProgID="Equation.3" ShapeID="_x0000_i1039" DrawAspect="Content" ObjectID="_1506949678" r:id="rId50"/>
        </w:object>
      </w:r>
      <w:r>
        <w:rPr>
          <w:sz w:val="24"/>
          <w:szCs w:val="24"/>
          <w:lang w:eastAsia="en-US"/>
        </w:rPr>
        <w:t xml:space="preserve">= от </w:t>
      </w:r>
      <w:r w:rsidR="009B1C20" w:rsidRPr="00D81BE8">
        <w:rPr>
          <w:sz w:val="24"/>
          <w:szCs w:val="24"/>
          <w:lang w:eastAsia="en-US"/>
        </w:rPr>
        <w:t>30</w:t>
      </w:r>
      <w:r w:rsidR="00501074" w:rsidRPr="00D81BE8">
        <w:rPr>
          <w:sz w:val="24"/>
          <w:szCs w:val="24"/>
          <w:lang w:eastAsia="en-US"/>
        </w:rPr>
        <w:t>%</w:t>
      </w:r>
      <w:r w:rsidR="009B1C20" w:rsidRPr="00D81BE8">
        <w:rPr>
          <w:sz w:val="24"/>
          <w:szCs w:val="24"/>
          <w:lang w:eastAsia="en-US"/>
        </w:rPr>
        <w:t xml:space="preserve"> - 50% - </w:t>
      </w:r>
      <w:r w:rsidR="006F3F77">
        <w:rPr>
          <w:sz w:val="24"/>
          <w:szCs w:val="24"/>
          <w:lang w:eastAsia="en-US"/>
        </w:rPr>
        <w:t xml:space="preserve">присваивается </w:t>
      </w:r>
      <w:r w:rsidR="009B1C20" w:rsidRPr="00D81BE8">
        <w:rPr>
          <w:sz w:val="24"/>
          <w:szCs w:val="24"/>
          <w:lang w:eastAsia="en-US"/>
        </w:rPr>
        <w:t>15 баллов</w:t>
      </w:r>
    </w:p>
    <w:p w14:paraId="3865F889" w14:textId="77777777" w:rsidR="009B1C20" w:rsidRPr="00D81BE8" w:rsidRDefault="00BB3378" w:rsidP="009B1C20">
      <w:pPr>
        <w:autoSpaceDE w:val="0"/>
        <w:autoSpaceDN w:val="0"/>
        <w:adjustRightInd w:val="0"/>
        <w:jc w:val="both"/>
        <w:outlineLvl w:val="2"/>
        <w:rPr>
          <w:sz w:val="24"/>
          <w:szCs w:val="24"/>
          <w:lang w:eastAsia="en-US"/>
        </w:rPr>
      </w:pPr>
      <w:r w:rsidRPr="00BB3378">
        <w:rPr>
          <w:position w:val="-12"/>
          <w:sz w:val="24"/>
          <w:szCs w:val="24"/>
          <w:lang w:eastAsia="en-US"/>
        </w:rPr>
        <w:object w:dxaOrig="320" w:dyaOrig="380" w14:anchorId="386600BA">
          <v:shape id="_x0000_i1040" type="#_x0000_t75" style="width:15.05pt;height:19.25pt" o:ole="">
            <v:imagedata r:id="rId49" o:title=""/>
          </v:shape>
          <o:OLEObject Type="Embed" ProgID="Equation.3" ShapeID="_x0000_i1040" DrawAspect="Content" ObjectID="_1506949679" r:id="rId51"/>
        </w:object>
      </w:r>
      <w:r>
        <w:rPr>
          <w:sz w:val="24"/>
          <w:szCs w:val="24"/>
          <w:lang w:eastAsia="en-US"/>
        </w:rPr>
        <w:t>= м</w:t>
      </w:r>
      <w:r w:rsidR="009B1C20" w:rsidRPr="00D81BE8">
        <w:rPr>
          <w:sz w:val="24"/>
          <w:szCs w:val="24"/>
          <w:lang w:eastAsia="en-US"/>
        </w:rPr>
        <w:t xml:space="preserve">енее 30% - </w:t>
      </w:r>
      <w:r w:rsidR="006F3F77">
        <w:rPr>
          <w:sz w:val="24"/>
          <w:szCs w:val="24"/>
          <w:lang w:eastAsia="en-US"/>
        </w:rPr>
        <w:t xml:space="preserve">присваивается </w:t>
      </w:r>
      <w:r w:rsidR="009B1C20" w:rsidRPr="00D81BE8">
        <w:rPr>
          <w:sz w:val="24"/>
          <w:szCs w:val="24"/>
          <w:lang w:eastAsia="en-US"/>
        </w:rPr>
        <w:t>0 баллов</w:t>
      </w:r>
    </w:p>
    <w:p w14:paraId="3865F88A" w14:textId="77777777" w:rsidR="009B1C20" w:rsidRPr="00D81BE8" w:rsidRDefault="009B1C20" w:rsidP="009B1C20">
      <w:pPr>
        <w:jc w:val="both"/>
        <w:rPr>
          <w:sz w:val="24"/>
          <w:szCs w:val="24"/>
        </w:rPr>
      </w:pPr>
      <w:r w:rsidRPr="00D81BE8">
        <w:rPr>
          <w:sz w:val="24"/>
          <w:szCs w:val="24"/>
        </w:rPr>
        <w:t xml:space="preserve">* - Подтверждающие документы: формы бухгалтерской отчетности организации </w:t>
      </w:r>
      <w:r w:rsidR="00A855CD">
        <w:rPr>
          <w:sz w:val="24"/>
          <w:szCs w:val="24"/>
        </w:rPr>
        <w:t>на последнюю отчетную дату</w:t>
      </w:r>
      <w:r w:rsidR="001F0C2A" w:rsidRPr="00D81BE8">
        <w:rPr>
          <w:sz w:val="24"/>
          <w:szCs w:val="24"/>
        </w:rPr>
        <w:t xml:space="preserve"> </w:t>
      </w:r>
      <w:r w:rsidRPr="00D81BE8">
        <w:rPr>
          <w:sz w:val="24"/>
          <w:szCs w:val="24"/>
        </w:rPr>
        <w:t>(Формы №1, №2).</w:t>
      </w:r>
    </w:p>
    <w:p w14:paraId="3865F88B" w14:textId="77777777" w:rsidR="009B1C20" w:rsidRPr="00D81BE8" w:rsidRDefault="009B1C20" w:rsidP="009B1C20">
      <w:pPr>
        <w:ind w:firstLine="708"/>
        <w:jc w:val="both"/>
        <w:rPr>
          <w:sz w:val="24"/>
          <w:szCs w:val="24"/>
        </w:rPr>
      </w:pPr>
      <w:r w:rsidRPr="00D81BE8">
        <w:rPr>
          <w:sz w:val="24"/>
          <w:szCs w:val="24"/>
        </w:rPr>
        <w:t xml:space="preserve">Для расчёта итогового рейтинга </w:t>
      </w:r>
      <w:r w:rsidR="00C97383">
        <w:rPr>
          <w:i/>
          <w:sz w:val="24"/>
          <w:szCs w:val="24"/>
        </w:rPr>
        <w:t>(К</w:t>
      </w:r>
      <w:r w:rsidR="00FD5050">
        <w:rPr>
          <w:i/>
          <w:sz w:val="24"/>
          <w:szCs w:val="24"/>
          <w:lang w:val="en-US"/>
        </w:rPr>
        <w:t>f</w:t>
      </w:r>
      <w:r w:rsidR="00FD5050">
        <w:rPr>
          <w:i/>
          <w:sz w:val="24"/>
          <w:szCs w:val="24"/>
          <w:vertAlign w:val="subscript"/>
          <w:lang w:val="en-US"/>
        </w:rPr>
        <w:t>i</w:t>
      </w:r>
      <w:r w:rsidR="00C97383" w:rsidRPr="00E73ADE">
        <w:rPr>
          <w:i/>
          <w:sz w:val="24"/>
          <w:szCs w:val="24"/>
        </w:rPr>
        <w:t>)</w:t>
      </w:r>
      <w:r w:rsidR="00C97383" w:rsidRPr="00E73ADE">
        <w:rPr>
          <w:sz w:val="24"/>
          <w:szCs w:val="24"/>
        </w:rPr>
        <w:t xml:space="preserve"> </w:t>
      </w:r>
      <w:r w:rsidR="00C97383" w:rsidRPr="002627C9">
        <w:rPr>
          <w:sz w:val="24"/>
          <w:szCs w:val="24"/>
        </w:rPr>
        <w:t xml:space="preserve"> </w:t>
      </w:r>
      <w:r w:rsidRPr="00D81BE8">
        <w:rPr>
          <w:sz w:val="24"/>
          <w:szCs w:val="24"/>
        </w:rPr>
        <w:t xml:space="preserve">по критерию «Финансовое состояние участника», рейтинг, присуждаемый </w:t>
      </w:r>
      <w:r w:rsidRPr="00D81BE8">
        <w:rPr>
          <w:sz w:val="24"/>
          <w:szCs w:val="24"/>
          <w:lang w:val="en-US"/>
        </w:rPr>
        <w:t>i</w:t>
      </w:r>
      <w:r w:rsidRPr="00D81BE8">
        <w:rPr>
          <w:sz w:val="24"/>
          <w:szCs w:val="24"/>
        </w:rPr>
        <w:t xml:space="preserve">-й заявке по указанному критерию умножается на соответствующую указанному критерию значимость. </w:t>
      </w:r>
    </w:p>
    <w:p w14:paraId="3865F88C" w14:textId="77777777" w:rsidR="00093FED" w:rsidRDefault="00EF542C" w:rsidP="00093FED">
      <w:pPr>
        <w:tabs>
          <w:tab w:val="left" w:pos="1473"/>
        </w:tabs>
        <w:jc w:val="center"/>
        <w:rPr>
          <w:sz w:val="24"/>
          <w:szCs w:val="24"/>
          <w:lang w:val="en-US"/>
        </w:rPr>
      </w:pPr>
      <w:r w:rsidRPr="00D81BE8">
        <w:rPr>
          <w:position w:val="-12"/>
          <w:sz w:val="24"/>
          <w:szCs w:val="24"/>
        </w:rPr>
        <w:object w:dxaOrig="2000" w:dyaOrig="360" w14:anchorId="386600BB">
          <v:shape id="_x0000_i1041" type="#_x0000_t75" style="width:99.65pt;height:17.6pt" o:ole="">
            <v:imagedata r:id="rId52" o:title=""/>
          </v:shape>
          <o:OLEObject Type="Embed" ProgID="Equation.3" ShapeID="_x0000_i1041" DrawAspect="Content" ObjectID="_1506949680" r:id="rId53"/>
        </w:object>
      </w:r>
    </w:p>
    <w:p w14:paraId="3865F88D" w14:textId="77777777" w:rsidR="00A53F9D" w:rsidRPr="00A53F9D" w:rsidRDefault="00A53F9D" w:rsidP="00093FED">
      <w:pPr>
        <w:tabs>
          <w:tab w:val="left" w:pos="1473"/>
        </w:tabs>
        <w:jc w:val="center"/>
        <w:rPr>
          <w:sz w:val="24"/>
          <w:szCs w:val="24"/>
          <w:lang w:val="en-US"/>
        </w:rPr>
      </w:pPr>
    </w:p>
    <w:p w14:paraId="3865F88E" w14:textId="77777777" w:rsidR="009B1C20" w:rsidRPr="00D81BE8" w:rsidRDefault="009B1C20" w:rsidP="00137FFD">
      <w:pPr>
        <w:pStyle w:val="afff"/>
        <w:numPr>
          <w:ilvl w:val="2"/>
          <w:numId w:val="8"/>
        </w:numPr>
        <w:ind w:left="1418" w:hanging="709"/>
        <w:jc w:val="both"/>
        <w:rPr>
          <w:i/>
          <w:sz w:val="24"/>
          <w:szCs w:val="24"/>
        </w:rPr>
      </w:pPr>
      <w:r w:rsidRPr="00D81BE8">
        <w:rPr>
          <w:b/>
          <w:i/>
          <w:sz w:val="24"/>
          <w:szCs w:val="24"/>
        </w:rPr>
        <w:t>Оценка заявок по критерию «Квалификация участника».</w:t>
      </w:r>
    </w:p>
    <w:p w14:paraId="3865F88F" w14:textId="77777777" w:rsidR="00A53F9D" w:rsidRPr="00B07A94" w:rsidRDefault="009B1C20" w:rsidP="00A53F9D">
      <w:pPr>
        <w:ind w:firstLine="709"/>
        <w:jc w:val="both"/>
        <w:rPr>
          <w:sz w:val="24"/>
          <w:szCs w:val="24"/>
        </w:rPr>
      </w:pPr>
      <w:r w:rsidRPr="00D81BE8">
        <w:rPr>
          <w:sz w:val="24"/>
          <w:szCs w:val="24"/>
        </w:rPr>
        <w:lastRenderedPageBreak/>
        <w:t>При оценке по данному критерию баллы участникам присуждаются закупочной комисс</w:t>
      </w:r>
      <w:r w:rsidRPr="00D81BE8">
        <w:rPr>
          <w:sz w:val="24"/>
          <w:szCs w:val="24"/>
        </w:rPr>
        <w:t>и</w:t>
      </w:r>
      <w:r w:rsidRPr="00D81BE8">
        <w:rPr>
          <w:sz w:val="24"/>
          <w:szCs w:val="24"/>
        </w:rPr>
        <w:t xml:space="preserve">ей, в </w:t>
      </w:r>
      <w:r w:rsidR="00A53F9D" w:rsidRPr="00B07A94">
        <w:rPr>
          <w:sz w:val="24"/>
          <w:szCs w:val="24"/>
        </w:rPr>
        <w:t>зависимости от показателя, представленного в i-й заявке:</w:t>
      </w:r>
    </w:p>
    <w:p w14:paraId="3865F890" w14:textId="77777777" w:rsidR="009B1C20" w:rsidRPr="00D81BE8" w:rsidRDefault="009B1C20" w:rsidP="009B1C20">
      <w:pPr>
        <w:jc w:val="both"/>
      </w:pPr>
    </w:p>
    <w:p w14:paraId="3865F891" w14:textId="77777777" w:rsidR="009B1C20" w:rsidRPr="00D81BE8" w:rsidRDefault="00CD79FC" w:rsidP="009B1C20">
      <w:pPr>
        <w:jc w:val="both"/>
        <w:rPr>
          <w:snapToGrid w:val="0"/>
          <w:sz w:val="24"/>
          <w:szCs w:val="24"/>
          <w:lang w:eastAsia="ru-RU"/>
        </w:rPr>
      </w:pPr>
      <w:r w:rsidRPr="00D81BE8">
        <w:rPr>
          <w:position w:val="-12"/>
          <w:sz w:val="24"/>
        </w:rPr>
        <w:object w:dxaOrig="600" w:dyaOrig="360" w14:anchorId="386600BC">
          <v:shape id="_x0000_i1042" type="#_x0000_t75" style="width:31pt;height:17.6pt" o:ole="">
            <v:imagedata r:id="rId54" o:title=""/>
          </v:shape>
          <o:OLEObject Type="Embed" ProgID="Equation.3" ShapeID="_x0000_i1042" DrawAspect="Content" ObjectID="_1506949681" r:id="rId55"/>
        </w:object>
      </w:r>
      <w:r w:rsidR="009B1C20" w:rsidRPr="00D81BE8">
        <w:rPr>
          <w:sz w:val="24"/>
        </w:rPr>
        <w:t xml:space="preserve">От 1 до </w:t>
      </w:r>
      <w:r w:rsidR="00C67BB6">
        <w:rPr>
          <w:sz w:val="24"/>
        </w:rPr>
        <w:t>5</w:t>
      </w:r>
      <w:r w:rsidR="009B1C20" w:rsidRPr="00D81BE8">
        <w:rPr>
          <w:sz w:val="24"/>
        </w:rPr>
        <w:t xml:space="preserve"> копий актов </w:t>
      </w:r>
      <w:r w:rsidR="001F0C2A" w:rsidRPr="00D81BE8">
        <w:rPr>
          <w:snapToGrid w:val="0"/>
          <w:sz w:val="24"/>
          <w:szCs w:val="24"/>
          <w:lang w:eastAsia="ru-RU"/>
        </w:rPr>
        <w:t>–</w:t>
      </w:r>
      <w:r w:rsidR="009B1C20" w:rsidRPr="00D81BE8">
        <w:rPr>
          <w:snapToGrid w:val="0"/>
          <w:sz w:val="24"/>
          <w:szCs w:val="24"/>
          <w:lang w:eastAsia="ru-RU"/>
        </w:rPr>
        <w:t xml:space="preserve"> 5</w:t>
      </w:r>
      <w:r w:rsidR="00A86040">
        <w:rPr>
          <w:snapToGrid w:val="0"/>
          <w:sz w:val="24"/>
          <w:szCs w:val="24"/>
          <w:lang w:eastAsia="ru-RU"/>
        </w:rPr>
        <w:t>0</w:t>
      </w:r>
      <w:r w:rsidR="001F0C2A" w:rsidRPr="00D81BE8">
        <w:rPr>
          <w:snapToGrid w:val="0"/>
          <w:sz w:val="24"/>
          <w:szCs w:val="24"/>
          <w:lang w:eastAsia="ru-RU"/>
        </w:rPr>
        <w:t xml:space="preserve"> баллов</w:t>
      </w:r>
      <w:r w:rsidR="009B1C20" w:rsidRPr="00D81BE8">
        <w:rPr>
          <w:snapToGrid w:val="0"/>
          <w:sz w:val="24"/>
          <w:szCs w:val="24"/>
          <w:lang w:eastAsia="ru-RU"/>
        </w:rPr>
        <w:t>;</w:t>
      </w:r>
    </w:p>
    <w:p w14:paraId="3865F892" w14:textId="77777777" w:rsidR="009B1C20" w:rsidRPr="00D81BE8" w:rsidRDefault="00CD79FC" w:rsidP="009B1C20">
      <w:pPr>
        <w:jc w:val="both"/>
        <w:rPr>
          <w:snapToGrid w:val="0"/>
          <w:sz w:val="24"/>
          <w:szCs w:val="24"/>
          <w:lang w:eastAsia="ru-RU"/>
        </w:rPr>
      </w:pPr>
      <w:r w:rsidRPr="00D81BE8">
        <w:rPr>
          <w:position w:val="-12"/>
          <w:sz w:val="24"/>
        </w:rPr>
        <w:object w:dxaOrig="600" w:dyaOrig="360" w14:anchorId="386600BD">
          <v:shape id="_x0000_i1043" type="#_x0000_t75" style="width:31pt;height:17.6pt" o:ole="">
            <v:imagedata r:id="rId56" o:title=""/>
          </v:shape>
          <o:OLEObject Type="Embed" ProgID="Equation.3" ShapeID="_x0000_i1043" DrawAspect="Content" ObjectID="_1506949682" r:id="rId57"/>
        </w:object>
      </w:r>
      <w:r w:rsidR="009B1C20" w:rsidRPr="00D81BE8">
        <w:rPr>
          <w:sz w:val="24"/>
        </w:rPr>
        <w:t xml:space="preserve">При </w:t>
      </w:r>
      <w:r w:rsidR="00C67BB6">
        <w:rPr>
          <w:sz w:val="24"/>
        </w:rPr>
        <w:t>6</w:t>
      </w:r>
      <w:r w:rsidR="00C67BB6" w:rsidRPr="00D81BE8">
        <w:rPr>
          <w:sz w:val="24"/>
        </w:rPr>
        <w:t xml:space="preserve"> </w:t>
      </w:r>
      <w:r w:rsidR="009B1C20" w:rsidRPr="00D81BE8">
        <w:rPr>
          <w:sz w:val="24"/>
        </w:rPr>
        <w:t xml:space="preserve">и более копий актов </w:t>
      </w:r>
      <w:r w:rsidR="009B1C20" w:rsidRPr="00D81BE8">
        <w:rPr>
          <w:snapToGrid w:val="0"/>
          <w:sz w:val="24"/>
          <w:szCs w:val="24"/>
          <w:lang w:eastAsia="ru-RU"/>
        </w:rPr>
        <w:t xml:space="preserve">-  </w:t>
      </w:r>
      <w:r w:rsidR="00A86040">
        <w:rPr>
          <w:snapToGrid w:val="0"/>
          <w:sz w:val="24"/>
          <w:szCs w:val="24"/>
          <w:lang w:eastAsia="ru-RU"/>
        </w:rPr>
        <w:t>10</w:t>
      </w:r>
      <w:r w:rsidR="009B1C20" w:rsidRPr="00D81BE8">
        <w:rPr>
          <w:snapToGrid w:val="0"/>
          <w:sz w:val="24"/>
          <w:szCs w:val="24"/>
          <w:lang w:eastAsia="ru-RU"/>
        </w:rPr>
        <w:t>0</w:t>
      </w:r>
      <w:r w:rsidR="001F0C2A" w:rsidRPr="00D81BE8">
        <w:rPr>
          <w:snapToGrid w:val="0"/>
          <w:sz w:val="24"/>
          <w:szCs w:val="24"/>
          <w:lang w:eastAsia="ru-RU"/>
        </w:rPr>
        <w:t xml:space="preserve"> баллов</w:t>
      </w:r>
      <w:r w:rsidR="009B1C20" w:rsidRPr="00D81BE8">
        <w:rPr>
          <w:snapToGrid w:val="0"/>
          <w:sz w:val="24"/>
          <w:szCs w:val="24"/>
          <w:lang w:eastAsia="ru-RU"/>
        </w:rPr>
        <w:t xml:space="preserve">, </w:t>
      </w:r>
    </w:p>
    <w:p w14:paraId="3865F893" w14:textId="77777777" w:rsidR="009B1C20" w:rsidRPr="00D81BE8" w:rsidRDefault="009B1C20" w:rsidP="009B1C20">
      <w:pPr>
        <w:jc w:val="both"/>
        <w:rPr>
          <w:snapToGrid w:val="0"/>
          <w:sz w:val="24"/>
          <w:szCs w:val="24"/>
          <w:lang w:eastAsia="ru-RU"/>
        </w:rPr>
      </w:pPr>
      <w:r w:rsidRPr="00D81BE8">
        <w:rPr>
          <w:snapToGrid w:val="0"/>
          <w:sz w:val="24"/>
          <w:szCs w:val="24"/>
          <w:lang w:eastAsia="ru-RU"/>
        </w:rPr>
        <w:t xml:space="preserve">где: </w:t>
      </w:r>
    </w:p>
    <w:p w14:paraId="3865F894" w14:textId="77777777" w:rsidR="009B1C20" w:rsidRPr="00AF285B" w:rsidRDefault="00CD79FC" w:rsidP="009B1C20">
      <w:pPr>
        <w:jc w:val="both"/>
        <w:rPr>
          <w:sz w:val="24"/>
        </w:rPr>
      </w:pPr>
      <w:r w:rsidRPr="00D81BE8">
        <w:rPr>
          <w:position w:val="-12"/>
          <w:sz w:val="24"/>
        </w:rPr>
        <w:object w:dxaOrig="400" w:dyaOrig="360" w14:anchorId="386600BE">
          <v:shape id="_x0000_i1044" type="#_x0000_t75" style="width:20.95pt;height:17.6pt" o:ole="">
            <v:imagedata r:id="rId58" o:title=""/>
          </v:shape>
          <o:OLEObject Type="Embed" ProgID="Equation.3" ShapeID="_x0000_i1044" DrawAspect="Content" ObjectID="_1506949683" r:id="rId59"/>
        </w:object>
      </w:r>
      <w:r w:rsidR="009B1C20" w:rsidRPr="00D81BE8">
        <w:rPr>
          <w:b/>
          <w:sz w:val="24"/>
        </w:rPr>
        <w:t>-</w:t>
      </w:r>
      <w:r w:rsidR="009B1C20" w:rsidRPr="00D81BE8">
        <w:rPr>
          <w:sz w:val="24"/>
        </w:rPr>
        <w:t xml:space="preserve"> рейтинг в баллах, присуждаемой </w:t>
      </w:r>
      <w:r w:rsidR="009B1C20" w:rsidRPr="00D81BE8">
        <w:rPr>
          <w:sz w:val="24"/>
          <w:lang w:val="en-US"/>
        </w:rPr>
        <w:t>i</w:t>
      </w:r>
      <w:r w:rsidR="009B1C20" w:rsidRPr="00D81BE8">
        <w:rPr>
          <w:sz w:val="24"/>
        </w:rPr>
        <w:t>-й заявке по указанному критерию.</w:t>
      </w:r>
    </w:p>
    <w:p w14:paraId="3865F895" w14:textId="77777777" w:rsidR="00CF017E" w:rsidRPr="008D03A7" w:rsidRDefault="00F92B87" w:rsidP="004A461B">
      <w:pPr>
        <w:jc w:val="both"/>
        <w:rPr>
          <w:sz w:val="24"/>
          <w:szCs w:val="24"/>
        </w:rPr>
      </w:pPr>
      <w:r w:rsidRPr="00F92B87">
        <w:rPr>
          <w:i/>
          <w:sz w:val="24"/>
          <w:szCs w:val="24"/>
          <w:lang w:val="en-US"/>
        </w:rPr>
        <w:t>C</w:t>
      </w:r>
      <w:r w:rsidRPr="00D81BE8">
        <w:rPr>
          <w:sz w:val="24"/>
          <w:szCs w:val="24"/>
        </w:rPr>
        <w:t xml:space="preserve"> – значимость критерия, установленная в закупочной документации.</w:t>
      </w:r>
    </w:p>
    <w:p w14:paraId="3865F896" w14:textId="77777777" w:rsidR="005A4B1B" w:rsidRPr="004A461B" w:rsidRDefault="002A79F8" w:rsidP="004A461B">
      <w:pPr>
        <w:jc w:val="both"/>
        <w:rPr>
          <w:sz w:val="24"/>
        </w:rPr>
      </w:pPr>
      <w:r>
        <w:rPr>
          <w:sz w:val="24"/>
        </w:rPr>
        <w:t>*</w:t>
      </w:r>
      <w:r w:rsidR="00471FA1">
        <w:rPr>
          <w:sz w:val="24"/>
        </w:rPr>
        <w:t xml:space="preserve">Представленные </w:t>
      </w:r>
      <w:r w:rsidR="00306843">
        <w:rPr>
          <w:sz w:val="24"/>
        </w:rPr>
        <w:t>а</w:t>
      </w:r>
      <w:r w:rsidR="00471FA1">
        <w:rPr>
          <w:sz w:val="24"/>
        </w:rPr>
        <w:t>кты выполненны</w:t>
      </w:r>
      <w:r w:rsidR="00306843">
        <w:rPr>
          <w:sz w:val="24"/>
        </w:rPr>
        <w:t>х</w:t>
      </w:r>
      <w:r w:rsidR="00471FA1">
        <w:rPr>
          <w:sz w:val="24"/>
        </w:rPr>
        <w:t xml:space="preserve"> р</w:t>
      </w:r>
      <w:r w:rsidR="005A4B1B" w:rsidRPr="004A461B">
        <w:rPr>
          <w:sz w:val="24"/>
        </w:rPr>
        <w:t>абот в рамках одного договора, считаются за одну выпо</w:t>
      </w:r>
      <w:r w:rsidR="005A4B1B" w:rsidRPr="004A461B">
        <w:rPr>
          <w:sz w:val="24"/>
        </w:rPr>
        <w:t>л</w:t>
      </w:r>
      <w:r w:rsidR="005A4B1B" w:rsidRPr="004A461B">
        <w:rPr>
          <w:sz w:val="24"/>
        </w:rPr>
        <w:t>ненную ра</w:t>
      </w:r>
      <w:r w:rsidR="00471FA1" w:rsidRPr="00471FA1">
        <w:rPr>
          <w:sz w:val="24"/>
        </w:rPr>
        <w:t>бо</w:t>
      </w:r>
      <w:r w:rsidR="005A4B1B" w:rsidRPr="004A461B">
        <w:rPr>
          <w:sz w:val="24"/>
        </w:rPr>
        <w:t>ту</w:t>
      </w:r>
      <w:r w:rsidR="00306843">
        <w:rPr>
          <w:sz w:val="24"/>
        </w:rPr>
        <w:t>/один акт</w:t>
      </w:r>
      <w:r w:rsidR="005A4B1B" w:rsidRPr="004A461B">
        <w:rPr>
          <w:sz w:val="24"/>
        </w:rPr>
        <w:t xml:space="preserve">.  </w:t>
      </w:r>
    </w:p>
    <w:p w14:paraId="3865F897" w14:textId="77777777" w:rsidR="00A86040" w:rsidRPr="00A86040" w:rsidRDefault="00A86040" w:rsidP="00C85549">
      <w:pPr>
        <w:ind w:firstLine="709"/>
        <w:jc w:val="both"/>
        <w:rPr>
          <w:sz w:val="24"/>
        </w:rPr>
      </w:pPr>
      <w:r w:rsidRPr="00A86040">
        <w:rPr>
          <w:sz w:val="24"/>
        </w:rPr>
        <w:t xml:space="preserve">Для расчёта итогового рейтинга </w:t>
      </w:r>
      <w:r w:rsidR="00CF017E">
        <w:rPr>
          <w:i/>
          <w:sz w:val="24"/>
          <w:szCs w:val="24"/>
        </w:rPr>
        <w:t>(</w:t>
      </w:r>
      <w:r w:rsidR="00CF017E" w:rsidRPr="00C97383">
        <w:rPr>
          <w:i/>
          <w:sz w:val="24"/>
          <w:szCs w:val="24"/>
        </w:rPr>
        <w:t>К</w:t>
      </w:r>
      <w:r w:rsidR="00CF017E">
        <w:rPr>
          <w:i/>
          <w:sz w:val="24"/>
          <w:szCs w:val="24"/>
          <w:lang w:val="en-US"/>
        </w:rPr>
        <w:t>c</w:t>
      </w:r>
      <w:r w:rsidR="00CF017E">
        <w:rPr>
          <w:i/>
          <w:sz w:val="24"/>
          <w:szCs w:val="24"/>
          <w:vertAlign w:val="subscript"/>
          <w:lang w:val="en-US"/>
        </w:rPr>
        <w:t>i</w:t>
      </w:r>
      <w:r w:rsidR="00CF017E" w:rsidRPr="00E73ADE">
        <w:rPr>
          <w:i/>
          <w:sz w:val="24"/>
          <w:szCs w:val="24"/>
        </w:rPr>
        <w:t>)</w:t>
      </w:r>
      <w:r w:rsidR="00CF017E" w:rsidRPr="00CF017E">
        <w:rPr>
          <w:i/>
          <w:sz w:val="24"/>
          <w:szCs w:val="24"/>
        </w:rPr>
        <w:t xml:space="preserve"> </w:t>
      </w:r>
      <w:r w:rsidRPr="00A86040">
        <w:rPr>
          <w:sz w:val="24"/>
        </w:rPr>
        <w:t>по критерию «Квалиф</w:t>
      </w:r>
      <w:r w:rsidR="00CF017E">
        <w:rPr>
          <w:sz w:val="24"/>
        </w:rPr>
        <w:t>икация участника», рейтинг, при</w:t>
      </w:r>
      <w:r w:rsidRPr="00A86040">
        <w:rPr>
          <w:sz w:val="24"/>
        </w:rPr>
        <w:t xml:space="preserve">суждаемый i-й заявке по указанному критерию умножается на соответствующую указанному критерию значимость. </w:t>
      </w:r>
    </w:p>
    <w:p w14:paraId="3865F898" w14:textId="77777777" w:rsidR="00A86040" w:rsidRPr="00C85549" w:rsidRDefault="00C85549" w:rsidP="00C85549">
      <w:pPr>
        <w:jc w:val="center"/>
        <w:rPr>
          <w:i/>
          <w:sz w:val="24"/>
        </w:rPr>
      </w:pPr>
      <w:r>
        <w:rPr>
          <w:i/>
          <w:sz w:val="24"/>
        </w:rPr>
        <w:t>Kсi=(Rсi х С</w:t>
      </w:r>
      <w:r w:rsidR="00A86040" w:rsidRPr="00C85549">
        <w:rPr>
          <w:i/>
          <w:sz w:val="24"/>
        </w:rPr>
        <w:t>)/100</w:t>
      </w:r>
    </w:p>
    <w:p w14:paraId="3865F899" w14:textId="77777777" w:rsidR="005F7BCD" w:rsidRPr="00D81BE8" w:rsidRDefault="005F7BCD" w:rsidP="00F23088">
      <w:pPr>
        <w:jc w:val="both"/>
        <w:rPr>
          <w:sz w:val="24"/>
        </w:rPr>
      </w:pPr>
    </w:p>
    <w:p w14:paraId="3865F89A" w14:textId="77777777" w:rsidR="004F7581" w:rsidRPr="004F7581" w:rsidRDefault="004F7581" w:rsidP="004A461B">
      <w:pPr>
        <w:pStyle w:val="afff"/>
        <w:numPr>
          <w:ilvl w:val="2"/>
          <w:numId w:val="8"/>
        </w:numPr>
        <w:ind w:left="0" w:firstLine="709"/>
        <w:rPr>
          <w:b/>
          <w:i/>
          <w:sz w:val="24"/>
          <w:szCs w:val="24"/>
        </w:rPr>
      </w:pPr>
      <w:r w:rsidRPr="004F7581">
        <w:rPr>
          <w:b/>
          <w:i/>
          <w:sz w:val="24"/>
          <w:szCs w:val="24"/>
        </w:rPr>
        <w:t xml:space="preserve">Оценка </w:t>
      </w:r>
      <w:r w:rsidRPr="00B9296B">
        <w:rPr>
          <w:b/>
          <w:i/>
          <w:sz w:val="24"/>
          <w:szCs w:val="24"/>
        </w:rPr>
        <w:t xml:space="preserve">заявок по критерию «Наличие производственной базы </w:t>
      </w:r>
      <w:r w:rsidR="009B0388" w:rsidRPr="00B9296B">
        <w:rPr>
          <w:b/>
          <w:i/>
          <w:sz w:val="24"/>
          <w:szCs w:val="24"/>
        </w:rPr>
        <w:t xml:space="preserve">и </w:t>
      </w:r>
      <w:r w:rsidRPr="00B9296B">
        <w:rPr>
          <w:b/>
          <w:i/>
          <w:sz w:val="24"/>
          <w:szCs w:val="24"/>
        </w:rPr>
        <w:t>строительной техник</w:t>
      </w:r>
      <w:r w:rsidR="009B0388" w:rsidRPr="00B9296B">
        <w:rPr>
          <w:b/>
          <w:i/>
          <w:sz w:val="24"/>
          <w:szCs w:val="24"/>
        </w:rPr>
        <w:t>и</w:t>
      </w:r>
      <w:r w:rsidRPr="00B9296B">
        <w:rPr>
          <w:b/>
          <w:i/>
          <w:sz w:val="24"/>
          <w:szCs w:val="24"/>
        </w:rPr>
        <w:t xml:space="preserve"> </w:t>
      </w:r>
      <w:r w:rsidR="009B0388" w:rsidRPr="00B9296B">
        <w:rPr>
          <w:i/>
          <w:sz w:val="24"/>
          <w:szCs w:val="24"/>
        </w:rPr>
        <w:t>(в минимальном составе: гидромолот, компрессор, экскаватор, автобетоносмес</w:t>
      </w:r>
      <w:r w:rsidR="009B0388" w:rsidRPr="00B9296B">
        <w:rPr>
          <w:i/>
          <w:sz w:val="24"/>
          <w:szCs w:val="24"/>
        </w:rPr>
        <w:t>и</w:t>
      </w:r>
      <w:r w:rsidR="009B0388" w:rsidRPr="00B9296B">
        <w:rPr>
          <w:i/>
          <w:sz w:val="24"/>
          <w:szCs w:val="24"/>
        </w:rPr>
        <w:t>тель, бетононасос, автосамосвал, виброкаток, виброплита)</w:t>
      </w:r>
      <w:r w:rsidR="009B0388" w:rsidRPr="00B9296B">
        <w:rPr>
          <w:sz w:val="24"/>
          <w:szCs w:val="24"/>
        </w:rPr>
        <w:t xml:space="preserve"> </w:t>
      </w:r>
      <w:r w:rsidRPr="00B9296B">
        <w:rPr>
          <w:b/>
          <w:i/>
          <w:sz w:val="24"/>
          <w:szCs w:val="24"/>
        </w:rPr>
        <w:t xml:space="preserve">в </w:t>
      </w:r>
      <w:r w:rsidR="002547D8" w:rsidRPr="00B9296B">
        <w:rPr>
          <w:b/>
          <w:i/>
          <w:sz w:val="24"/>
          <w:szCs w:val="24"/>
        </w:rPr>
        <w:t xml:space="preserve">Краснодарском </w:t>
      </w:r>
      <w:r w:rsidR="002547D8">
        <w:rPr>
          <w:b/>
          <w:i/>
          <w:sz w:val="24"/>
          <w:szCs w:val="24"/>
        </w:rPr>
        <w:t>крае</w:t>
      </w:r>
      <w:r w:rsidRPr="004F7581">
        <w:rPr>
          <w:b/>
          <w:i/>
          <w:sz w:val="24"/>
          <w:szCs w:val="24"/>
        </w:rPr>
        <w:t>».</w:t>
      </w:r>
    </w:p>
    <w:p w14:paraId="3865F89B" w14:textId="77777777" w:rsidR="002547D8" w:rsidRPr="00B07A94" w:rsidRDefault="002547D8" w:rsidP="002547D8">
      <w:pPr>
        <w:ind w:firstLine="709"/>
        <w:jc w:val="both"/>
        <w:rPr>
          <w:sz w:val="24"/>
          <w:szCs w:val="24"/>
        </w:rPr>
      </w:pPr>
      <w:r w:rsidRPr="00B07A94">
        <w:rPr>
          <w:sz w:val="24"/>
          <w:szCs w:val="24"/>
        </w:rPr>
        <w:t>При оценке по данному критерию баллы участникам присуждаются закупочной комисс</w:t>
      </w:r>
      <w:r w:rsidRPr="00B07A94">
        <w:rPr>
          <w:sz w:val="24"/>
          <w:szCs w:val="24"/>
        </w:rPr>
        <w:t>и</w:t>
      </w:r>
      <w:r w:rsidRPr="00B07A94">
        <w:rPr>
          <w:sz w:val="24"/>
          <w:szCs w:val="24"/>
        </w:rPr>
        <w:t>ей, в зависимости от показателя, представленного в i-й заявке:</w:t>
      </w:r>
    </w:p>
    <w:p w14:paraId="3865F89C" w14:textId="77777777" w:rsidR="002547D8" w:rsidRPr="00133D6D" w:rsidRDefault="00F92B87" w:rsidP="002547D8">
      <w:pPr>
        <w:jc w:val="both"/>
        <w:rPr>
          <w:sz w:val="24"/>
          <w:szCs w:val="24"/>
        </w:rPr>
      </w:pPr>
      <w:r w:rsidRPr="00133D6D">
        <w:rPr>
          <w:position w:val="-12"/>
          <w:sz w:val="24"/>
          <w:szCs w:val="24"/>
        </w:rPr>
        <w:object w:dxaOrig="400" w:dyaOrig="360" w14:anchorId="386600BF">
          <v:shape id="_x0000_i1045" type="#_x0000_t75" style="width:19.25pt;height:17.6pt" o:ole="">
            <v:imagedata r:id="rId60" o:title=""/>
          </v:shape>
          <o:OLEObject Type="Embed" ProgID="Equation.3" ShapeID="_x0000_i1045" DrawAspect="Content" ObjectID="_1506949684" r:id="rId61"/>
        </w:object>
      </w:r>
      <w:r w:rsidR="002547D8" w:rsidRPr="00133D6D">
        <w:rPr>
          <w:sz w:val="24"/>
          <w:szCs w:val="24"/>
        </w:rPr>
        <w:t xml:space="preserve">= при наличии производственной базы </w:t>
      </w:r>
      <w:r w:rsidR="008A149A">
        <w:rPr>
          <w:sz w:val="24"/>
          <w:szCs w:val="24"/>
        </w:rPr>
        <w:t>и</w:t>
      </w:r>
      <w:r w:rsidR="008A149A" w:rsidRPr="00133D6D">
        <w:rPr>
          <w:sz w:val="24"/>
          <w:szCs w:val="24"/>
        </w:rPr>
        <w:t xml:space="preserve"> </w:t>
      </w:r>
      <w:r w:rsidR="002547D8" w:rsidRPr="00133D6D">
        <w:rPr>
          <w:sz w:val="24"/>
          <w:szCs w:val="24"/>
        </w:rPr>
        <w:t xml:space="preserve">строительной </w:t>
      </w:r>
      <w:r w:rsidR="008A149A" w:rsidRPr="00133D6D">
        <w:rPr>
          <w:sz w:val="24"/>
          <w:szCs w:val="24"/>
        </w:rPr>
        <w:t>техник</w:t>
      </w:r>
      <w:r w:rsidR="008A149A">
        <w:rPr>
          <w:sz w:val="24"/>
          <w:szCs w:val="24"/>
        </w:rPr>
        <w:t>и</w:t>
      </w:r>
      <w:r w:rsidR="008A149A" w:rsidRPr="00133D6D">
        <w:rPr>
          <w:sz w:val="24"/>
          <w:szCs w:val="24"/>
        </w:rPr>
        <w:t xml:space="preserve"> </w:t>
      </w:r>
      <w:r w:rsidR="002547D8" w:rsidRPr="00133D6D">
        <w:rPr>
          <w:sz w:val="24"/>
          <w:szCs w:val="24"/>
        </w:rPr>
        <w:t xml:space="preserve">в </w:t>
      </w:r>
      <w:r w:rsidR="008A149A">
        <w:rPr>
          <w:sz w:val="24"/>
          <w:szCs w:val="24"/>
        </w:rPr>
        <w:t>Краснодарском крае</w:t>
      </w:r>
      <w:r w:rsidR="002547D8" w:rsidRPr="00133D6D">
        <w:rPr>
          <w:sz w:val="24"/>
          <w:szCs w:val="24"/>
        </w:rPr>
        <w:t xml:space="preserve"> – </w:t>
      </w:r>
      <w:r w:rsidR="00EB2FA9">
        <w:rPr>
          <w:sz w:val="24"/>
          <w:szCs w:val="24"/>
        </w:rPr>
        <w:t>10</w:t>
      </w:r>
      <w:r w:rsidR="002547D8" w:rsidRPr="00133D6D">
        <w:rPr>
          <w:sz w:val="24"/>
          <w:szCs w:val="24"/>
        </w:rPr>
        <w:t>0 баллов;</w:t>
      </w:r>
    </w:p>
    <w:p w14:paraId="3865F89D" w14:textId="77777777" w:rsidR="002547D8" w:rsidRPr="00133D6D" w:rsidRDefault="00F92B87" w:rsidP="002547D8">
      <w:pPr>
        <w:jc w:val="both"/>
        <w:rPr>
          <w:sz w:val="24"/>
          <w:szCs w:val="24"/>
        </w:rPr>
      </w:pPr>
      <w:r w:rsidRPr="00133D6D">
        <w:rPr>
          <w:position w:val="-12"/>
          <w:sz w:val="24"/>
          <w:szCs w:val="24"/>
        </w:rPr>
        <w:object w:dxaOrig="400" w:dyaOrig="360" w14:anchorId="386600C0">
          <v:shape id="_x0000_i1046" type="#_x0000_t75" style="width:19.25pt;height:17.6pt" o:ole="">
            <v:imagedata r:id="rId62" o:title=""/>
          </v:shape>
          <o:OLEObject Type="Embed" ProgID="Equation.3" ShapeID="_x0000_i1046" DrawAspect="Content" ObjectID="_1506949685" r:id="rId63"/>
        </w:object>
      </w:r>
      <w:r w:rsidR="002547D8" w:rsidRPr="00133D6D">
        <w:rPr>
          <w:sz w:val="24"/>
          <w:szCs w:val="24"/>
        </w:rPr>
        <w:t xml:space="preserve">= при наличии производственной базы, но без </w:t>
      </w:r>
      <w:r w:rsidR="008A149A">
        <w:rPr>
          <w:sz w:val="24"/>
          <w:szCs w:val="24"/>
        </w:rPr>
        <w:t xml:space="preserve">строительной </w:t>
      </w:r>
      <w:r w:rsidR="002547D8" w:rsidRPr="00133D6D">
        <w:rPr>
          <w:sz w:val="24"/>
          <w:szCs w:val="24"/>
        </w:rPr>
        <w:t xml:space="preserve">техники, в </w:t>
      </w:r>
      <w:r w:rsidR="008A149A">
        <w:rPr>
          <w:sz w:val="24"/>
          <w:szCs w:val="24"/>
        </w:rPr>
        <w:t>Краснодарском крае</w:t>
      </w:r>
      <w:r w:rsidR="002547D8" w:rsidRPr="00133D6D">
        <w:rPr>
          <w:sz w:val="24"/>
          <w:szCs w:val="24"/>
        </w:rPr>
        <w:t xml:space="preserve"> – 5</w:t>
      </w:r>
      <w:r w:rsidR="00EB2FA9">
        <w:rPr>
          <w:sz w:val="24"/>
          <w:szCs w:val="24"/>
        </w:rPr>
        <w:t>0</w:t>
      </w:r>
      <w:r w:rsidR="002547D8" w:rsidRPr="00133D6D">
        <w:rPr>
          <w:sz w:val="24"/>
          <w:szCs w:val="24"/>
        </w:rPr>
        <w:t xml:space="preserve"> баллов,</w:t>
      </w:r>
    </w:p>
    <w:p w14:paraId="3865F89E" w14:textId="77777777" w:rsidR="002547D8" w:rsidRPr="00133D6D" w:rsidRDefault="00F92B87" w:rsidP="002547D8">
      <w:pPr>
        <w:jc w:val="both"/>
        <w:rPr>
          <w:sz w:val="24"/>
          <w:szCs w:val="24"/>
        </w:rPr>
      </w:pPr>
      <w:r w:rsidRPr="00133D6D">
        <w:rPr>
          <w:position w:val="-12"/>
          <w:sz w:val="24"/>
          <w:szCs w:val="24"/>
        </w:rPr>
        <w:object w:dxaOrig="400" w:dyaOrig="360" w14:anchorId="386600C1">
          <v:shape id="_x0000_i1047" type="#_x0000_t75" style="width:19.25pt;height:17.6pt" o:ole="">
            <v:imagedata r:id="rId64" o:title=""/>
          </v:shape>
          <o:OLEObject Type="Embed" ProgID="Equation.3" ShapeID="_x0000_i1047" DrawAspect="Content" ObjectID="_1506949686" r:id="rId65"/>
        </w:object>
      </w:r>
      <w:r w:rsidR="002547D8" w:rsidRPr="00133D6D">
        <w:rPr>
          <w:sz w:val="24"/>
          <w:szCs w:val="24"/>
        </w:rPr>
        <w:t xml:space="preserve">= при наличии строительной техники, но без производственной базы, в </w:t>
      </w:r>
      <w:r w:rsidR="008A149A">
        <w:rPr>
          <w:sz w:val="24"/>
          <w:szCs w:val="24"/>
        </w:rPr>
        <w:t>Краснодарском крае</w:t>
      </w:r>
      <w:r w:rsidR="002547D8" w:rsidRPr="00133D6D">
        <w:rPr>
          <w:sz w:val="24"/>
          <w:szCs w:val="24"/>
        </w:rPr>
        <w:t xml:space="preserve"> – 5</w:t>
      </w:r>
      <w:r w:rsidR="00EB2FA9">
        <w:rPr>
          <w:sz w:val="24"/>
          <w:szCs w:val="24"/>
        </w:rPr>
        <w:t>0</w:t>
      </w:r>
      <w:r w:rsidR="002547D8" w:rsidRPr="00133D6D">
        <w:rPr>
          <w:sz w:val="24"/>
          <w:szCs w:val="24"/>
        </w:rPr>
        <w:t xml:space="preserve"> баллов,</w:t>
      </w:r>
    </w:p>
    <w:p w14:paraId="3865F89F" w14:textId="77777777" w:rsidR="002547D8" w:rsidRPr="00133D6D" w:rsidRDefault="00F92B87" w:rsidP="002547D8">
      <w:pPr>
        <w:jc w:val="both"/>
        <w:rPr>
          <w:sz w:val="24"/>
          <w:szCs w:val="24"/>
        </w:rPr>
      </w:pPr>
      <w:r w:rsidRPr="00133D6D">
        <w:rPr>
          <w:position w:val="-12"/>
          <w:sz w:val="24"/>
          <w:szCs w:val="24"/>
        </w:rPr>
        <w:object w:dxaOrig="400" w:dyaOrig="360" w14:anchorId="386600C2">
          <v:shape id="_x0000_i1048" type="#_x0000_t75" style="width:19.25pt;height:17.6pt" o:ole="">
            <v:imagedata r:id="rId66" o:title=""/>
          </v:shape>
          <o:OLEObject Type="Embed" ProgID="Equation.3" ShapeID="_x0000_i1048" DrawAspect="Content" ObjectID="_1506949687" r:id="rId67"/>
        </w:object>
      </w:r>
      <w:r w:rsidR="002547D8" w:rsidRPr="00133D6D">
        <w:rPr>
          <w:sz w:val="24"/>
          <w:szCs w:val="24"/>
        </w:rPr>
        <w:t xml:space="preserve">= при отсутствии производственной базы и </w:t>
      </w:r>
      <w:r w:rsidR="008A149A">
        <w:rPr>
          <w:sz w:val="24"/>
          <w:szCs w:val="24"/>
        </w:rPr>
        <w:t xml:space="preserve">строительной </w:t>
      </w:r>
      <w:r w:rsidR="002547D8" w:rsidRPr="00133D6D">
        <w:rPr>
          <w:sz w:val="24"/>
          <w:szCs w:val="24"/>
        </w:rPr>
        <w:t xml:space="preserve">техники, в </w:t>
      </w:r>
      <w:r w:rsidR="008A149A">
        <w:rPr>
          <w:sz w:val="24"/>
          <w:szCs w:val="24"/>
        </w:rPr>
        <w:t>Краснодарском крае</w:t>
      </w:r>
      <w:r w:rsidR="002547D8" w:rsidRPr="00133D6D">
        <w:rPr>
          <w:sz w:val="24"/>
          <w:szCs w:val="24"/>
        </w:rPr>
        <w:t xml:space="preserve"> – 0 баллов,</w:t>
      </w:r>
    </w:p>
    <w:p w14:paraId="3865F8A0" w14:textId="77777777" w:rsidR="00F92B87" w:rsidRPr="000649DD" w:rsidRDefault="002547D8" w:rsidP="002547D8">
      <w:pPr>
        <w:jc w:val="both"/>
        <w:rPr>
          <w:sz w:val="24"/>
          <w:szCs w:val="24"/>
        </w:rPr>
      </w:pPr>
      <w:r w:rsidRPr="00B07A94">
        <w:rPr>
          <w:sz w:val="24"/>
          <w:szCs w:val="24"/>
        </w:rPr>
        <w:t>где:</w:t>
      </w:r>
      <w:r>
        <w:rPr>
          <w:sz w:val="24"/>
          <w:szCs w:val="24"/>
        </w:rPr>
        <w:t xml:space="preserve"> </w:t>
      </w:r>
    </w:p>
    <w:p w14:paraId="3865F8A1" w14:textId="77777777" w:rsidR="002547D8" w:rsidRPr="00AF285B" w:rsidRDefault="00F92B87" w:rsidP="002547D8">
      <w:pPr>
        <w:jc w:val="both"/>
        <w:rPr>
          <w:sz w:val="24"/>
          <w:szCs w:val="24"/>
        </w:rPr>
      </w:pPr>
      <w:r w:rsidRPr="00B07A94">
        <w:rPr>
          <w:position w:val="-12"/>
          <w:sz w:val="28"/>
          <w:szCs w:val="28"/>
        </w:rPr>
        <w:object w:dxaOrig="400" w:dyaOrig="360" w14:anchorId="386600C3">
          <v:shape id="_x0000_i1049" type="#_x0000_t75" style="width:19.25pt;height:17.6pt" o:ole="">
            <v:imagedata r:id="rId68" o:title=""/>
          </v:shape>
          <o:OLEObject Type="Embed" ProgID="Equation.3" ShapeID="_x0000_i1049" DrawAspect="Content" ObjectID="_1506949688" r:id="rId69"/>
        </w:object>
      </w:r>
      <w:r w:rsidR="002547D8" w:rsidRPr="00B07A94">
        <w:rPr>
          <w:sz w:val="24"/>
          <w:szCs w:val="24"/>
        </w:rPr>
        <w:t xml:space="preserve">- рейтинг  в баллах, присуждаемой i-ой заявке по указанному критерию.  </w:t>
      </w:r>
    </w:p>
    <w:p w14:paraId="3865F8A2" w14:textId="77777777" w:rsidR="00F92B87" w:rsidRPr="00F92B87" w:rsidRDefault="00F92B87" w:rsidP="002547D8">
      <w:pPr>
        <w:jc w:val="both"/>
        <w:rPr>
          <w:sz w:val="24"/>
          <w:szCs w:val="24"/>
        </w:rPr>
      </w:pPr>
      <w:r w:rsidRPr="00F92B87">
        <w:rPr>
          <w:i/>
          <w:sz w:val="24"/>
          <w:szCs w:val="24"/>
          <w:lang w:val="en-US"/>
        </w:rPr>
        <w:t>E</w:t>
      </w:r>
      <w:r w:rsidRPr="00D81BE8">
        <w:rPr>
          <w:sz w:val="24"/>
          <w:szCs w:val="24"/>
        </w:rPr>
        <w:t xml:space="preserve"> – значимость критерия, установленная в закупочной документации.</w:t>
      </w:r>
    </w:p>
    <w:p w14:paraId="3865F8A3" w14:textId="77777777" w:rsidR="002547D8" w:rsidRPr="004A461B" w:rsidRDefault="002547D8" w:rsidP="002547D8">
      <w:pPr>
        <w:jc w:val="both"/>
        <w:rPr>
          <w:color w:val="000000"/>
          <w:sz w:val="24"/>
          <w:szCs w:val="24"/>
          <w:u w:val="single"/>
        </w:rPr>
      </w:pPr>
      <w:r w:rsidRPr="00A319D5">
        <w:rPr>
          <w:color w:val="000000"/>
          <w:sz w:val="24"/>
          <w:szCs w:val="24"/>
        </w:rPr>
        <w:t>* - Подтверждающие документы: копии документов на право собственности или договоров аренды</w:t>
      </w:r>
      <w:r>
        <w:rPr>
          <w:color w:val="000000"/>
          <w:sz w:val="24"/>
          <w:szCs w:val="24"/>
        </w:rPr>
        <w:t>, ПТС</w:t>
      </w:r>
      <w:r w:rsidRPr="00A319D5">
        <w:rPr>
          <w:color w:val="000000"/>
          <w:sz w:val="24"/>
          <w:szCs w:val="24"/>
        </w:rPr>
        <w:t>.</w:t>
      </w:r>
      <w:r w:rsidR="009B0388">
        <w:rPr>
          <w:color w:val="000000"/>
          <w:sz w:val="24"/>
          <w:szCs w:val="24"/>
        </w:rPr>
        <w:t xml:space="preserve"> </w:t>
      </w:r>
      <w:r w:rsidR="009B0388" w:rsidRPr="004A461B">
        <w:rPr>
          <w:color w:val="000000"/>
          <w:sz w:val="24"/>
          <w:szCs w:val="24"/>
          <w:u w:val="single"/>
        </w:rPr>
        <w:t xml:space="preserve">При отсутствии подтверждающих документов на </w:t>
      </w:r>
      <w:r w:rsidR="002B1581" w:rsidRPr="004A461B">
        <w:rPr>
          <w:color w:val="000000"/>
          <w:sz w:val="24"/>
          <w:szCs w:val="24"/>
          <w:u w:val="single"/>
        </w:rPr>
        <w:t xml:space="preserve">один из запрашиваемых видов </w:t>
      </w:r>
      <w:r w:rsidR="002B1581">
        <w:rPr>
          <w:color w:val="000000"/>
          <w:sz w:val="24"/>
          <w:szCs w:val="24"/>
          <w:u w:val="single"/>
        </w:rPr>
        <w:t xml:space="preserve">строительной </w:t>
      </w:r>
      <w:r w:rsidR="002B1581" w:rsidRPr="004A461B">
        <w:rPr>
          <w:color w:val="000000"/>
          <w:sz w:val="24"/>
          <w:szCs w:val="24"/>
          <w:u w:val="single"/>
        </w:rPr>
        <w:t>техники</w:t>
      </w:r>
      <w:r w:rsidR="00EC356F">
        <w:rPr>
          <w:color w:val="000000"/>
          <w:sz w:val="24"/>
          <w:szCs w:val="24"/>
          <w:u w:val="single"/>
        </w:rPr>
        <w:t xml:space="preserve">, будет считаться </w:t>
      </w:r>
      <w:r w:rsidR="00BC129C">
        <w:rPr>
          <w:color w:val="000000"/>
          <w:sz w:val="24"/>
          <w:szCs w:val="24"/>
          <w:u w:val="single"/>
        </w:rPr>
        <w:t>за отсутствие всей строительной техники.</w:t>
      </w:r>
    </w:p>
    <w:p w14:paraId="3865F8A4" w14:textId="77777777" w:rsidR="002547D8" w:rsidRDefault="00EB2FA9" w:rsidP="00EB2FA9">
      <w:pPr>
        <w:ind w:firstLine="709"/>
        <w:jc w:val="both"/>
        <w:rPr>
          <w:color w:val="000000"/>
          <w:sz w:val="24"/>
          <w:szCs w:val="24"/>
        </w:rPr>
      </w:pPr>
      <w:r w:rsidRPr="00EB2FA9">
        <w:rPr>
          <w:color w:val="000000"/>
          <w:sz w:val="24"/>
          <w:szCs w:val="24"/>
        </w:rPr>
        <w:t xml:space="preserve">Для расчёта итогового рейтинга </w:t>
      </w:r>
      <w:r w:rsidR="00CF017E">
        <w:rPr>
          <w:i/>
          <w:sz w:val="24"/>
          <w:szCs w:val="24"/>
        </w:rPr>
        <w:t>(</w:t>
      </w:r>
      <w:r w:rsidR="00CF017E" w:rsidRPr="00C97383">
        <w:rPr>
          <w:i/>
          <w:sz w:val="24"/>
          <w:szCs w:val="24"/>
        </w:rPr>
        <w:t>К</w:t>
      </w:r>
      <w:r w:rsidR="008669EE">
        <w:rPr>
          <w:i/>
          <w:sz w:val="24"/>
          <w:szCs w:val="24"/>
          <w:lang w:val="en-US"/>
        </w:rPr>
        <w:t>e</w:t>
      </w:r>
      <w:r w:rsidR="00CF017E">
        <w:rPr>
          <w:i/>
          <w:sz w:val="24"/>
          <w:szCs w:val="24"/>
          <w:vertAlign w:val="subscript"/>
          <w:lang w:val="en-US"/>
        </w:rPr>
        <w:t>i</w:t>
      </w:r>
      <w:r w:rsidR="00CF017E" w:rsidRPr="00E73ADE">
        <w:rPr>
          <w:i/>
          <w:sz w:val="24"/>
          <w:szCs w:val="24"/>
        </w:rPr>
        <w:t>)</w:t>
      </w:r>
      <w:r w:rsidR="008669EE" w:rsidRPr="008669EE">
        <w:rPr>
          <w:i/>
          <w:sz w:val="24"/>
          <w:szCs w:val="24"/>
        </w:rPr>
        <w:t xml:space="preserve"> </w:t>
      </w:r>
      <w:r w:rsidRPr="00EB2FA9">
        <w:rPr>
          <w:color w:val="000000"/>
          <w:sz w:val="24"/>
          <w:szCs w:val="24"/>
        </w:rPr>
        <w:t xml:space="preserve">по критерию «Наличие производственной базы </w:t>
      </w:r>
      <w:r w:rsidR="005355B5">
        <w:rPr>
          <w:color w:val="000000"/>
          <w:sz w:val="24"/>
          <w:szCs w:val="24"/>
        </w:rPr>
        <w:t>и</w:t>
      </w:r>
      <w:r w:rsidR="005355B5" w:rsidRPr="00EB2FA9">
        <w:rPr>
          <w:color w:val="000000"/>
          <w:sz w:val="24"/>
          <w:szCs w:val="24"/>
        </w:rPr>
        <w:t xml:space="preserve"> </w:t>
      </w:r>
      <w:r w:rsidRPr="00EB2FA9">
        <w:rPr>
          <w:color w:val="000000"/>
          <w:sz w:val="24"/>
          <w:szCs w:val="24"/>
        </w:rPr>
        <w:t xml:space="preserve">строительной </w:t>
      </w:r>
      <w:r w:rsidR="005355B5" w:rsidRPr="00EB2FA9">
        <w:rPr>
          <w:color w:val="000000"/>
          <w:sz w:val="24"/>
          <w:szCs w:val="24"/>
        </w:rPr>
        <w:t>техник</w:t>
      </w:r>
      <w:r w:rsidR="005355B5">
        <w:rPr>
          <w:color w:val="000000"/>
          <w:sz w:val="24"/>
          <w:szCs w:val="24"/>
        </w:rPr>
        <w:t>и</w:t>
      </w:r>
      <w:r w:rsidR="005355B5" w:rsidRPr="00EB2FA9">
        <w:rPr>
          <w:color w:val="000000"/>
          <w:sz w:val="24"/>
          <w:szCs w:val="24"/>
        </w:rPr>
        <w:t xml:space="preserve"> </w:t>
      </w:r>
      <w:r w:rsidRPr="00EB2FA9">
        <w:rPr>
          <w:color w:val="000000"/>
          <w:sz w:val="24"/>
          <w:szCs w:val="24"/>
        </w:rPr>
        <w:t>в Краснодарском крае»,</w:t>
      </w:r>
      <w:r>
        <w:rPr>
          <w:color w:val="000000"/>
          <w:sz w:val="24"/>
          <w:szCs w:val="24"/>
        </w:rPr>
        <w:t xml:space="preserve"> рейтинг, при</w:t>
      </w:r>
      <w:r w:rsidRPr="00EB2FA9">
        <w:rPr>
          <w:color w:val="000000"/>
          <w:sz w:val="24"/>
          <w:szCs w:val="24"/>
        </w:rPr>
        <w:t>суждаемый i-й заявке по указанному критерию умножается на соответствующую указанному критерию значимость.</w:t>
      </w:r>
    </w:p>
    <w:p w14:paraId="3865F8A5" w14:textId="77777777" w:rsidR="00EB2FA9" w:rsidRPr="00EB2FA9" w:rsidRDefault="00EB2FA9" w:rsidP="00EB2FA9">
      <w:pPr>
        <w:ind w:firstLine="709"/>
        <w:jc w:val="center"/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>Kеi=(Rеi х Е</w:t>
      </w:r>
      <w:r w:rsidRPr="00EB2FA9">
        <w:rPr>
          <w:i/>
          <w:color w:val="000000"/>
          <w:sz w:val="24"/>
          <w:szCs w:val="24"/>
        </w:rPr>
        <w:t>)/100</w:t>
      </w:r>
    </w:p>
    <w:p w14:paraId="3865F8A6" w14:textId="77777777" w:rsidR="004F7581" w:rsidRPr="00E97A5D" w:rsidRDefault="004F7581" w:rsidP="004F7581">
      <w:pPr>
        <w:pStyle w:val="afff"/>
        <w:tabs>
          <w:tab w:val="left" w:pos="1560"/>
        </w:tabs>
        <w:ind w:left="1418"/>
        <w:jc w:val="both"/>
        <w:rPr>
          <w:b/>
          <w:i/>
          <w:sz w:val="24"/>
          <w:szCs w:val="24"/>
        </w:rPr>
      </w:pPr>
    </w:p>
    <w:p w14:paraId="3865F8A7" w14:textId="77777777" w:rsidR="002547D8" w:rsidRDefault="002547D8" w:rsidP="004A461B">
      <w:pPr>
        <w:pStyle w:val="afff"/>
        <w:numPr>
          <w:ilvl w:val="2"/>
          <w:numId w:val="8"/>
        </w:numPr>
        <w:tabs>
          <w:tab w:val="left" w:pos="1560"/>
        </w:tabs>
        <w:ind w:left="0" w:firstLine="709"/>
        <w:jc w:val="both"/>
        <w:rPr>
          <w:b/>
          <w:i/>
          <w:sz w:val="24"/>
          <w:szCs w:val="24"/>
        </w:rPr>
      </w:pPr>
      <w:r w:rsidRPr="002547D8">
        <w:rPr>
          <w:b/>
          <w:i/>
          <w:sz w:val="24"/>
          <w:szCs w:val="24"/>
        </w:rPr>
        <w:t xml:space="preserve">Оценка заявок по критерию «Наличие </w:t>
      </w:r>
      <w:r w:rsidR="00507AA0" w:rsidRPr="00507AA0">
        <w:rPr>
          <w:b/>
          <w:i/>
          <w:sz w:val="24"/>
          <w:szCs w:val="24"/>
        </w:rPr>
        <w:t>в г. Туапсе в собственности предпри</w:t>
      </w:r>
      <w:r w:rsidR="00507AA0" w:rsidRPr="00507AA0">
        <w:rPr>
          <w:b/>
          <w:i/>
          <w:sz w:val="24"/>
          <w:szCs w:val="24"/>
        </w:rPr>
        <w:t>я</w:t>
      </w:r>
      <w:r w:rsidR="00507AA0" w:rsidRPr="00507AA0">
        <w:rPr>
          <w:b/>
          <w:i/>
          <w:sz w:val="24"/>
          <w:szCs w:val="24"/>
        </w:rPr>
        <w:t>тия по изготовлению товарного бетона или договора поставки с предприятием, поставл</w:t>
      </w:r>
      <w:r w:rsidR="00507AA0" w:rsidRPr="00507AA0">
        <w:rPr>
          <w:b/>
          <w:i/>
          <w:sz w:val="24"/>
          <w:szCs w:val="24"/>
        </w:rPr>
        <w:t>я</w:t>
      </w:r>
      <w:r w:rsidR="00507AA0" w:rsidRPr="00507AA0">
        <w:rPr>
          <w:b/>
          <w:i/>
          <w:sz w:val="24"/>
          <w:szCs w:val="24"/>
        </w:rPr>
        <w:t>ющим товарный бетон, имеющего в наличии аккредитованную испытательную лаборат</w:t>
      </w:r>
      <w:r w:rsidR="00507AA0" w:rsidRPr="00507AA0">
        <w:rPr>
          <w:b/>
          <w:i/>
          <w:sz w:val="24"/>
          <w:szCs w:val="24"/>
        </w:rPr>
        <w:t>о</w:t>
      </w:r>
      <w:r w:rsidR="00507AA0" w:rsidRPr="00507AA0">
        <w:rPr>
          <w:b/>
          <w:i/>
          <w:sz w:val="24"/>
          <w:szCs w:val="24"/>
        </w:rPr>
        <w:t>рию</w:t>
      </w:r>
      <w:r w:rsidRPr="002547D8">
        <w:rPr>
          <w:b/>
          <w:i/>
          <w:sz w:val="24"/>
          <w:szCs w:val="24"/>
        </w:rPr>
        <w:t>»</w:t>
      </w:r>
    </w:p>
    <w:p w14:paraId="3865F8A8" w14:textId="77777777" w:rsidR="003F6AB2" w:rsidRPr="00B07A94" w:rsidRDefault="003F6AB2" w:rsidP="003F6AB2">
      <w:pPr>
        <w:ind w:firstLine="709"/>
        <w:jc w:val="both"/>
        <w:rPr>
          <w:sz w:val="24"/>
          <w:szCs w:val="24"/>
        </w:rPr>
      </w:pPr>
      <w:r w:rsidRPr="00B07A94">
        <w:rPr>
          <w:sz w:val="24"/>
          <w:szCs w:val="24"/>
        </w:rPr>
        <w:t>При оценке по данному критерию баллы участникам присуждаются закупочной комисс</w:t>
      </w:r>
      <w:r w:rsidRPr="00B07A94">
        <w:rPr>
          <w:sz w:val="24"/>
          <w:szCs w:val="24"/>
        </w:rPr>
        <w:t>и</w:t>
      </w:r>
      <w:r w:rsidRPr="00B07A94">
        <w:rPr>
          <w:sz w:val="24"/>
          <w:szCs w:val="24"/>
        </w:rPr>
        <w:t>ей, в зависимости от показателя, представленного в i-й заявке:</w:t>
      </w:r>
    </w:p>
    <w:p w14:paraId="3865F8A9" w14:textId="77777777" w:rsidR="003F6AB2" w:rsidRPr="00B07A94" w:rsidRDefault="00381946" w:rsidP="003F6AB2">
      <w:pPr>
        <w:jc w:val="both"/>
        <w:rPr>
          <w:sz w:val="24"/>
          <w:szCs w:val="24"/>
        </w:rPr>
      </w:pPr>
      <w:r w:rsidRPr="00B07A94">
        <w:rPr>
          <w:position w:val="-12"/>
          <w:sz w:val="24"/>
          <w:szCs w:val="24"/>
        </w:rPr>
        <w:object w:dxaOrig="420" w:dyaOrig="360" w14:anchorId="386600C4">
          <v:shape id="_x0000_i1050" type="#_x0000_t75" style="width:20.95pt;height:17.6pt" o:ole="">
            <v:imagedata r:id="rId70" o:title=""/>
          </v:shape>
          <o:OLEObject Type="Embed" ProgID="Equation.3" ShapeID="_x0000_i1050" DrawAspect="Content" ObjectID="_1506949689" r:id="rId71"/>
        </w:object>
      </w:r>
      <w:r w:rsidR="003F6AB2" w:rsidRPr="00B07A94">
        <w:rPr>
          <w:sz w:val="24"/>
          <w:szCs w:val="24"/>
        </w:rPr>
        <w:t xml:space="preserve">= при наличии  – </w:t>
      </w:r>
      <w:r w:rsidR="008C05A5">
        <w:rPr>
          <w:sz w:val="24"/>
          <w:szCs w:val="24"/>
        </w:rPr>
        <w:t xml:space="preserve">присваивается </w:t>
      </w:r>
      <w:r w:rsidR="003F6AB2">
        <w:rPr>
          <w:sz w:val="24"/>
          <w:szCs w:val="24"/>
        </w:rPr>
        <w:t>100</w:t>
      </w:r>
      <w:r w:rsidR="003F6AB2" w:rsidRPr="00B07A94">
        <w:rPr>
          <w:sz w:val="24"/>
          <w:szCs w:val="24"/>
        </w:rPr>
        <w:t xml:space="preserve"> баллов;</w:t>
      </w:r>
    </w:p>
    <w:p w14:paraId="3865F8AA" w14:textId="77777777" w:rsidR="003F6AB2" w:rsidRDefault="00381946" w:rsidP="003F6AB2">
      <w:pPr>
        <w:jc w:val="both"/>
        <w:rPr>
          <w:sz w:val="24"/>
          <w:szCs w:val="24"/>
        </w:rPr>
      </w:pPr>
      <w:r w:rsidRPr="00B07A94">
        <w:rPr>
          <w:position w:val="-12"/>
          <w:sz w:val="24"/>
          <w:szCs w:val="24"/>
        </w:rPr>
        <w:object w:dxaOrig="420" w:dyaOrig="360" w14:anchorId="386600C5">
          <v:shape id="_x0000_i1051" type="#_x0000_t75" style="width:20.95pt;height:17.6pt" o:ole="">
            <v:imagedata r:id="rId72" o:title=""/>
          </v:shape>
          <o:OLEObject Type="Embed" ProgID="Equation.3" ShapeID="_x0000_i1051" DrawAspect="Content" ObjectID="_1506949690" r:id="rId73"/>
        </w:object>
      </w:r>
      <w:r w:rsidR="003F6AB2" w:rsidRPr="00B07A94">
        <w:rPr>
          <w:sz w:val="24"/>
          <w:szCs w:val="24"/>
        </w:rPr>
        <w:t xml:space="preserve">= при </w:t>
      </w:r>
      <w:r w:rsidR="003F6AB2">
        <w:rPr>
          <w:sz w:val="24"/>
          <w:szCs w:val="24"/>
        </w:rPr>
        <w:t>отсутствии</w:t>
      </w:r>
      <w:r w:rsidR="008C05A5">
        <w:rPr>
          <w:sz w:val="24"/>
          <w:szCs w:val="24"/>
        </w:rPr>
        <w:t xml:space="preserve"> </w:t>
      </w:r>
      <w:r w:rsidR="003F6AB2" w:rsidRPr="00B07A94">
        <w:rPr>
          <w:sz w:val="24"/>
          <w:szCs w:val="24"/>
        </w:rPr>
        <w:t xml:space="preserve">– </w:t>
      </w:r>
      <w:r w:rsidR="008C05A5">
        <w:rPr>
          <w:sz w:val="24"/>
          <w:szCs w:val="24"/>
        </w:rPr>
        <w:t xml:space="preserve">присваивается </w:t>
      </w:r>
      <w:r w:rsidR="003F6AB2">
        <w:rPr>
          <w:sz w:val="24"/>
          <w:szCs w:val="24"/>
        </w:rPr>
        <w:t>0</w:t>
      </w:r>
      <w:r w:rsidR="003F6AB2" w:rsidRPr="00B07A94">
        <w:rPr>
          <w:sz w:val="24"/>
          <w:szCs w:val="24"/>
        </w:rPr>
        <w:t xml:space="preserve"> баллов,</w:t>
      </w:r>
    </w:p>
    <w:p w14:paraId="3865F8AB" w14:textId="77777777" w:rsidR="00381946" w:rsidRPr="000649DD" w:rsidRDefault="003F6AB2" w:rsidP="003F6AB2">
      <w:pPr>
        <w:jc w:val="both"/>
        <w:rPr>
          <w:sz w:val="24"/>
          <w:szCs w:val="24"/>
        </w:rPr>
      </w:pPr>
      <w:r w:rsidRPr="00B07A94">
        <w:rPr>
          <w:sz w:val="24"/>
          <w:szCs w:val="24"/>
        </w:rPr>
        <w:t>где:</w:t>
      </w:r>
    </w:p>
    <w:p w14:paraId="3865F8AC" w14:textId="77777777" w:rsidR="003F6AB2" w:rsidRPr="00381946" w:rsidRDefault="00381946" w:rsidP="003F6AB2">
      <w:pPr>
        <w:jc w:val="both"/>
        <w:rPr>
          <w:sz w:val="24"/>
          <w:szCs w:val="24"/>
        </w:rPr>
      </w:pPr>
      <w:r w:rsidRPr="00B07A94">
        <w:rPr>
          <w:position w:val="-12"/>
          <w:sz w:val="28"/>
          <w:szCs w:val="28"/>
        </w:rPr>
        <w:object w:dxaOrig="420" w:dyaOrig="360" w14:anchorId="386600C6">
          <v:shape id="_x0000_i1052" type="#_x0000_t75" style="width:20.95pt;height:17.6pt" o:ole="">
            <v:imagedata r:id="rId74" o:title=""/>
          </v:shape>
          <o:OLEObject Type="Embed" ProgID="Equation.3" ShapeID="_x0000_i1052" DrawAspect="Content" ObjectID="_1506949691" r:id="rId75"/>
        </w:object>
      </w:r>
      <w:r w:rsidR="003F6AB2" w:rsidRPr="00B07A94">
        <w:rPr>
          <w:sz w:val="24"/>
          <w:szCs w:val="24"/>
        </w:rPr>
        <w:t xml:space="preserve">- рейтинг  в баллах, присуждаемой i-ой заявке по указанному критерию.  </w:t>
      </w:r>
    </w:p>
    <w:p w14:paraId="3865F8AD" w14:textId="77777777" w:rsidR="00381946" w:rsidRPr="00381946" w:rsidRDefault="00854F80" w:rsidP="003F6AB2">
      <w:pPr>
        <w:jc w:val="both"/>
        <w:rPr>
          <w:sz w:val="24"/>
          <w:szCs w:val="24"/>
        </w:rPr>
      </w:pPr>
      <w:r w:rsidRPr="00854F80">
        <w:rPr>
          <w:i/>
          <w:sz w:val="24"/>
          <w:szCs w:val="24"/>
          <w:lang w:val="en-US"/>
        </w:rPr>
        <w:t>D</w:t>
      </w:r>
      <w:r w:rsidR="00381946" w:rsidRPr="00381946">
        <w:rPr>
          <w:sz w:val="24"/>
          <w:szCs w:val="24"/>
        </w:rPr>
        <w:t xml:space="preserve"> – значимость критерия, установленная в закупочной документации.</w:t>
      </w:r>
    </w:p>
    <w:p w14:paraId="3865F8AE" w14:textId="77777777" w:rsidR="003F6AB2" w:rsidRPr="00A319D5" w:rsidRDefault="003F6AB2" w:rsidP="003F6AB2">
      <w:pPr>
        <w:jc w:val="both"/>
        <w:rPr>
          <w:color w:val="000000"/>
          <w:sz w:val="24"/>
          <w:szCs w:val="24"/>
        </w:rPr>
      </w:pPr>
      <w:r w:rsidRPr="00A319D5">
        <w:rPr>
          <w:color w:val="000000"/>
          <w:sz w:val="24"/>
          <w:szCs w:val="24"/>
        </w:rPr>
        <w:t>* - Подтверждающие документы: копии документов на право собственности или договор</w:t>
      </w:r>
      <w:r w:rsidR="001205F0">
        <w:rPr>
          <w:color w:val="000000"/>
          <w:sz w:val="24"/>
          <w:szCs w:val="24"/>
        </w:rPr>
        <w:t>ы</w:t>
      </w:r>
      <w:r w:rsidRPr="00A319D5">
        <w:rPr>
          <w:color w:val="000000"/>
          <w:sz w:val="24"/>
          <w:szCs w:val="24"/>
        </w:rPr>
        <w:t xml:space="preserve"> аре</w:t>
      </w:r>
      <w:r w:rsidRPr="00A319D5">
        <w:rPr>
          <w:color w:val="000000"/>
          <w:sz w:val="24"/>
          <w:szCs w:val="24"/>
        </w:rPr>
        <w:t>н</w:t>
      </w:r>
      <w:r w:rsidRPr="00A319D5">
        <w:rPr>
          <w:color w:val="000000"/>
          <w:sz w:val="24"/>
          <w:szCs w:val="24"/>
        </w:rPr>
        <w:t>ды.</w:t>
      </w:r>
    </w:p>
    <w:p w14:paraId="3865F8AF" w14:textId="77777777" w:rsidR="00906EA6" w:rsidRDefault="00906EA6" w:rsidP="00906EA6">
      <w:pPr>
        <w:ind w:firstLine="709"/>
        <w:jc w:val="both"/>
        <w:rPr>
          <w:color w:val="000000"/>
          <w:sz w:val="24"/>
          <w:szCs w:val="24"/>
        </w:rPr>
      </w:pPr>
      <w:r w:rsidRPr="00EB2FA9">
        <w:rPr>
          <w:color w:val="000000"/>
          <w:sz w:val="24"/>
          <w:szCs w:val="24"/>
        </w:rPr>
        <w:lastRenderedPageBreak/>
        <w:t xml:space="preserve">Для расчёта итогового рейтинга </w:t>
      </w:r>
      <w:r w:rsidR="008669EE">
        <w:rPr>
          <w:i/>
          <w:sz w:val="24"/>
          <w:szCs w:val="24"/>
        </w:rPr>
        <w:t>(</w:t>
      </w:r>
      <w:r w:rsidR="008669EE" w:rsidRPr="00C97383">
        <w:rPr>
          <w:i/>
          <w:sz w:val="24"/>
          <w:szCs w:val="24"/>
        </w:rPr>
        <w:t>К</w:t>
      </w:r>
      <w:r w:rsidR="00CB7164">
        <w:rPr>
          <w:i/>
          <w:sz w:val="24"/>
          <w:szCs w:val="24"/>
          <w:lang w:val="en-US"/>
        </w:rPr>
        <w:t>d</w:t>
      </w:r>
      <w:r w:rsidR="00CB7164">
        <w:rPr>
          <w:i/>
          <w:sz w:val="24"/>
          <w:szCs w:val="24"/>
          <w:vertAlign w:val="subscript"/>
          <w:lang w:val="en-US"/>
        </w:rPr>
        <w:t>i</w:t>
      </w:r>
      <w:r w:rsidR="008669EE" w:rsidRPr="00E73ADE">
        <w:rPr>
          <w:i/>
          <w:sz w:val="24"/>
          <w:szCs w:val="24"/>
        </w:rPr>
        <w:t>)</w:t>
      </w:r>
      <w:r w:rsidR="008669EE" w:rsidRPr="008669EE">
        <w:rPr>
          <w:i/>
          <w:sz w:val="24"/>
          <w:szCs w:val="24"/>
        </w:rPr>
        <w:t xml:space="preserve"> </w:t>
      </w:r>
      <w:r w:rsidRPr="00EB2FA9">
        <w:rPr>
          <w:color w:val="000000"/>
          <w:sz w:val="24"/>
          <w:szCs w:val="24"/>
        </w:rPr>
        <w:t xml:space="preserve">по </w:t>
      </w:r>
      <w:r w:rsidR="00120B7F">
        <w:rPr>
          <w:color w:val="000000"/>
          <w:sz w:val="24"/>
          <w:szCs w:val="24"/>
        </w:rPr>
        <w:t xml:space="preserve">данному </w:t>
      </w:r>
      <w:r w:rsidRPr="00EB2FA9">
        <w:rPr>
          <w:color w:val="000000"/>
          <w:sz w:val="24"/>
          <w:szCs w:val="24"/>
        </w:rPr>
        <w:t>критерию,</w:t>
      </w:r>
      <w:r>
        <w:rPr>
          <w:color w:val="000000"/>
          <w:sz w:val="24"/>
          <w:szCs w:val="24"/>
        </w:rPr>
        <w:t xml:space="preserve"> рейтинг, при</w:t>
      </w:r>
      <w:r w:rsidRPr="00EB2FA9">
        <w:rPr>
          <w:color w:val="000000"/>
          <w:sz w:val="24"/>
          <w:szCs w:val="24"/>
        </w:rPr>
        <w:t>суждаемый i-й заявке по указанному критерию умножается на соответствующую указанному критерию знач</w:t>
      </w:r>
      <w:r w:rsidRPr="00EB2FA9">
        <w:rPr>
          <w:color w:val="000000"/>
          <w:sz w:val="24"/>
          <w:szCs w:val="24"/>
        </w:rPr>
        <w:t>и</w:t>
      </w:r>
      <w:r w:rsidRPr="00EB2FA9">
        <w:rPr>
          <w:color w:val="000000"/>
          <w:sz w:val="24"/>
          <w:szCs w:val="24"/>
        </w:rPr>
        <w:t>мость.</w:t>
      </w:r>
    </w:p>
    <w:p w14:paraId="3865F8B0" w14:textId="77777777" w:rsidR="00906EA6" w:rsidRPr="00EB2FA9" w:rsidRDefault="008256F0" w:rsidP="00906EA6">
      <w:pPr>
        <w:ind w:firstLine="709"/>
        <w:jc w:val="center"/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>K</w:t>
      </w:r>
      <w:r>
        <w:rPr>
          <w:i/>
          <w:color w:val="000000"/>
          <w:sz w:val="24"/>
          <w:szCs w:val="24"/>
          <w:lang w:val="en-US"/>
        </w:rPr>
        <w:t>d</w:t>
      </w:r>
      <w:r>
        <w:rPr>
          <w:i/>
          <w:color w:val="000000"/>
          <w:sz w:val="24"/>
          <w:szCs w:val="24"/>
        </w:rPr>
        <w:t>i=(R</w:t>
      </w:r>
      <w:r>
        <w:rPr>
          <w:i/>
          <w:color w:val="000000"/>
          <w:sz w:val="24"/>
          <w:szCs w:val="24"/>
          <w:lang w:val="en-US"/>
        </w:rPr>
        <w:t>d</w:t>
      </w:r>
      <w:r w:rsidR="00906EA6">
        <w:rPr>
          <w:i/>
          <w:color w:val="000000"/>
          <w:sz w:val="24"/>
          <w:szCs w:val="24"/>
        </w:rPr>
        <w:t xml:space="preserve">i х </w:t>
      </w:r>
      <w:r>
        <w:rPr>
          <w:i/>
          <w:color w:val="000000"/>
          <w:sz w:val="24"/>
          <w:szCs w:val="24"/>
          <w:lang w:val="en-US"/>
        </w:rPr>
        <w:t>D</w:t>
      </w:r>
      <w:r w:rsidR="00906EA6" w:rsidRPr="00EB2FA9">
        <w:rPr>
          <w:i/>
          <w:color w:val="000000"/>
          <w:sz w:val="24"/>
          <w:szCs w:val="24"/>
        </w:rPr>
        <w:t>)/100</w:t>
      </w:r>
    </w:p>
    <w:p w14:paraId="3865F8B1" w14:textId="77777777" w:rsidR="002547D8" w:rsidRPr="002547D8" w:rsidRDefault="002547D8" w:rsidP="002547D8">
      <w:pPr>
        <w:pStyle w:val="afff"/>
        <w:tabs>
          <w:tab w:val="left" w:pos="1560"/>
        </w:tabs>
        <w:ind w:left="1353"/>
        <w:jc w:val="both"/>
        <w:rPr>
          <w:b/>
          <w:i/>
          <w:sz w:val="24"/>
          <w:szCs w:val="24"/>
        </w:rPr>
      </w:pPr>
    </w:p>
    <w:p w14:paraId="3865F8B2" w14:textId="77777777" w:rsidR="005F7BCD" w:rsidRPr="00E97A5D" w:rsidRDefault="00E97A5D" w:rsidP="004A461B">
      <w:pPr>
        <w:pStyle w:val="afff"/>
        <w:numPr>
          <w:ilvl w:val="2"/>
          <w:numId w:val="8"/>
        </w:numPr>
        <w:tabs>
          <w:tab w:val="left" w:pos="1560"/>
        </w:tabs>
        <w:ind w:left="0" w:firstLine="709"/>
        <w:jc w:val="both"/>
        <w:rPr>
          <w:b/>
          <w:i/>
          <w:sz w:val="24"/>
          <w:szCs w:val="24"/>
        </w:rPr>
      </w:pPr>
      <w:r w:rsidRPr="002627C9">
        <w:rPr>
          <w:rFonts w:eastAsia="Arial"/>
          <w:b/>
          <w:i/>
          <w:iCs/>
          <w:sz w:val="24"/>
          <w:szCs w:val="24"/>
        </w:rPr>
        <w:t>Оценка заявок по критерию «</w:t>
      </w:r>
      <w:r w:rsidR="00175916" w:rsidRPr="00175916">
        <w:rPr>
          <w:rFonts w:eastAsia="Arial"/>
          <w:b/>
          <w:i/>
          <w:iCs/>
          <w:sz w:val="24"/>
          <w:szCs w:val="24"/>
        </w:rPr>
        <w:t>Наличие договора с организацией, принимающей для размещения железобетонный бой, излишний грунт, строительные отходы и прочие материалы на расстоянии от объекта закупки не более 10 км, в объеме, обеспечивающим требование условий закупки</w:t>
      </w:r>
      <w:r w:rsidRPr="002627C9">
        <w:rPr>
          <w:rFonts w:eastAsia="Arial"/>
          <w:b/>
          <w:i/>
          <w:iCs/>
          <w:sz w:val="24"/>
          <w:szCs w:val="24"/>
        </w:rPr>
        <w:t>»</w:t>
      </w:r>
    </w:p>
    <w:p w14:paraId="3865F8B3" w14:textId="77777777" w:rsidR="00175916" w:rsidRPr="00B07A94" w:rsidRDefault="00175916" w:rsidP="00175916">
      <w:pPr>
        <w:ind w:firstLine="709"/>
        <w:jc w:val="both"/>
        <w:rPr>
          <w:sz w:val="24"/>
          <w:szCs w:val="24"/>
        </w:rPr>
      </w:pPr>
      <w:r w:rsidRPr="00B07A94">
        <w:rPr>
          <w:sz w:val="24"/>
          <w:szCs w:val="24"/>
        </w:rPr>
        <w:t>При оценке по данному критерию баллы участникам присуждаются закупочной комисс</w:t>
      </w:r>
      <w:r w:rsidRPr="00B07A94">
        <w:rPr>
          <w:sz w:val="24"/>
          <w:szCs w:val="24"/>
        </w:rPr>
        <w:t>и</w:t>
      </w:r>
      <w:r w:rsidRPr="00B07A94">
        <w:rPr>
          <w:sz w:val="24"/>
          <w:szCs w:val="24"/>
        </w:rPr>
        <w:t>ей, в зависимости от показателя, представленного в i-й заявке:</w:t>
      </w:r>
    </w:p>
    <w:p w14:paraId="3865F8B4" w14:textId="77777777" w:rsidR="00175916" w:rsidRPr="00B07A94" w:rsidRDefault="00733194" w:rsidP="00175916">
      <w:pPr>
        <w:jc w:val="both"/>
        <w:rPr>
          <w:sz w:val="24"/>
          <w:szCs w:val="24"/>
        </w:rPr>
      </w:pPr>
      <w:r w:rsidRPr="00B07A94">
        <w:rPr>
          <w:position w:val="-12"/>
          <w:sz w:val="24"/>
          <w:szCs w:val="24"/>
        </w:rPr>
        <w:object w:dxaOrig="420" w:dyaOrig="360" w14:anchorId="386600C7">
          <v:shape id="_x0000_i1053" type="#_x0000_t75" style="width:20.95pt;height:17.6pt" o:ole="">
            <v:imagedata r:id="rId76" o:title=""/>
          </v:shape>
          <o:OLEObject Type="Embed" ProgID="Equation.3" ShapeID="_x0000_i1053" DrawAspect="Content" ObjectID="_1506949692" r:id="rId77"/>
        </w:object>
      </w:r>
      <w:r w:rsidR="00175916" w:rsidRPr="00B07A94">
        <w:rPr>
          <w:sz w:val="24"/>
          <w:szCs w:val="24"/>
        </w:rPr>
        <w:t xml:space="preserve">= при наличии </w:t>
      </w:r>
      <w:r w:rsidR="008C05A5">
        <w:rPr>
          <w:sz w:val="24"/>
          <w:szCs w:val="24"/>
        </w:rPr>
        <w:t>договора</w:t>
      </w:r>
      <w:r w:rsidR="00175916" w:rsidRPr="00B07A94">
        <w:rPr>
          <w:sz w:val="24"/>
          <w:szCs w:val="24"/>
        </w:rPr>
        <w:t xml:space="preserve"> – </w:t>
      </w:r>
      <w:r w:rsidR="008C05A5">
        <w:rPr>
          <w:sz w:val="24"/>
          <w:szCs w:val="24"/>
        </w:rPr>
        <w:t xml:space="preserve">присваивается </w:t>
      </w:r>
      <w:r w:rsidR="00175916">
        <w:rPr>
          <w:sz w:val="24"/>
          <w:szCs w:val="24"/>
        </w:rPr>
        <w:t>100</w:t>
      </w:r>
      <w:r w:rsidR="00175916" w:rsidRPr="00B07A94">
        <w:rPr>
          <w:sz w:val="24"/>
          <w:szCs w:val="24"/>
        </w:rPr>
        <w:t xml:space="preserve"> баллов;</w:t>
      </w:r>
    </w:p>
    <w:p w14:paraId="3865F8B5" w14:textId="77777777" w:rsidR="00175916" w:rsidRDefault="00733194" w:rsidP="00175916">
      <w:pPr>
        <w:jc w:val="both"/>
        <w:rPr>
          <w:sz w:val="24"/>
          <w:szCs w:val="24"/>
        </w:rPr>
      </w:pPr>
      <w:r w:rsidRPr="00B07A94">
        <w:rPr>
          <w:position w:val="-12"/>
          <w:sz w:val="24"/>
          <w:szCs w:val="24"/>
        </w:rPr>
        <w:object w:dxaOrig="420" w:dyaOrig="360" w14:anchorId="386600C8">
          <v:shape id="_x0000_i1054" type="#_x0000_t75" style="width:20.95pt;height:17.6pt" o:ole="">
            <v:imagedata r:id="rId78" o:title=""/>
          </v:shape>
          <o:OLEObject Type="Embed" ProgID="Equation.3" ShapeID="_x0000_i1054" DrawAspect="Content" ObjectID="_1506949693" r:id="rId79"/>
        </w:object>
      </w:r>
      <w:r w:rsidR="00175916" w:rsidRPr="00B07A94">
        <w:rPr>
          <w:sz w:val="24"/>
          <w:szCs w:val="24"/>
        </w:rPr>
        <w:t xml:space="preserve">= при </w:t>
      </w:r>
      <w:r w:rsidR="00175916">
        <w:rPr>
          <w:sz w:val="24"/>
          <w:szCs w:val="24"/>
        </w:rPr>
        <w:t>отсутствии</w:t>
      </w:r>
      <w:r w:rsidR="00E670CE" w:rsidRPr="00B9296B">
        <w:rPr>
          <w:sz w:val="24"/>
          <w:szCs w:val="24"/>
        </w:rPr>
        <w:t xml:space="preserve"> </w:t>
      </w:r>
      <w:r w:rsidR="008C05A5">
        <w:rPr>
          <w:sz w:val="24"/>
          <w:szCs w:val="24"/>
        </w:rPr>
        <w:t xml:space="preserve">договора </w:t>
      </w:r>
      <w:r w:rsidR="00175916" w:rsidRPr="00B07A94">
        <w:rPr>
          <w:sz w:val="24"/>
          <w:szCs w:val="24"/>
        </w:rPr>
        <w:t xml:space="preserve">– </w:t>
      </w:r>
      <w:r w:rsidR="008C05A5">
        <w:rPr>
          <w:sz w:val="24"/>
          <w:szCs w:val="24"/>
        </w:rPr>
        <w:t xml:space="preserve">присваивается </w:t>
      </w:r>
      <w:r w:rsidR="00175916">
        <w:rPr>
          <w:sz w:val="24"/>
          <w:szCs w:val="24"/>
        </w:rPr>
        <w:t>0</w:t>
      </w:r>
      <w:r w:rsidR="00175916" w:rsidRPr="00B07A94">
        <w:rPr>
          <w:sz w:val="24"/>
          <w:szCs w:val="24"/>
        </w:rPr>
        <w:t xml:space="preserve"> баллов,</w:t>
      </w:r>
    </w:p>
    <w:p w14:paraId="3865F8B6" w14:textId="77777777" w:rsidR="00175916" w:rsidRPr="000649DD" w:rsidRDefault="00175916" w:rsidP="00175916">
      <w:pPr>
        <w:jc w:val="both"/>
        <w:rPr>
          <w:sz w:val="24"/>
          <w:szCs w:val="24"/>
        </w:rPr>
      </w:pPr>
      <w:r w:rsidRPr="00B07A94">
        <w:rPr>
          <w:sz w:val="24"/>
          <w:szCs w:val="24"/>
        </w:rPr>
        <w:t>где:</w:t>
      </w:r>
    </w:p>
    <w:p w14:paraId="3865F8B7" w14:textId="77777777" w:rsidR="00175916" w:rsidRPr="00381946" w:rsidRDefault="00733194" w:rsidP="00175916">
      <w:pPr>
        <w:jc w:val="both"/>
        <w:rPr>
          <w:sz w:val="24"/>
          <w:szCs w:val="24"/>
        </w:rPr>
      </w:pPr>
      <w:r w:rsidRPr="00B07A94">
        <w:rPr>
          <w:position w:val="-12"/>
          <w:sz w:val="28"/>
          <w:szCs w:val="28"/>
        </w:rPr>
        <w:object w:dxaOrig="420" w:dyaOrig="360" w14:anchorId="386600C9">
          <v:shape id="_x0000_i1055" type="#_x0000_t75" style="width:20.95pt;height:17.6pt" o:ole="">
            <v:imagedata r:id="rId80" o:title=""/>
          </v:shape>
          <o:OLEObject Type="Embed" ProgID="Equation.3" ShapeID="_x0000_i1055" DrawAspect="Content" ObjectID="_1506949694" r:id="rId81"/>
        </w:object>
      </w:r>
      <w:r w:rsidR="00175916" w:rsidRPr="00B07A94">
        <w:rPr>
          <w:sz w:val="24"/>
          <w:szCs w:val="24"/>
        </w:rPr>
        <w:t xml:space="preserve">- рейтинг в баллах, присуждаемой i-ой заявке по указанному критерию.  </w:t>
      </w:r>
    </w:p>
    <w:p w14:paraId="3865F8B8" w14:textId="77777777" w:rsidR="00175916" w:rsidRPr="00381946" w:rsidRDefault="00175916" w:rsidP="00175916">
      <w:pPr>
        <w:jc w:val="both"/>
        <w:rPr>
          <w:sz w:val="24"/>
          <w:szCs w:val="24"/>
        </w:rPr>
      </w:pPr>
      <w:r w:rsidRPr="00381946">
        <w:rPr>
          <w:sz w:val="24"/>
          <w:szCs w:val="24"/>
        </w:rPr>
        <w:t xml:space="preserve"> </w:t>
      </w:r>
      <w:r w:rsidR="00733194">
        <w:rPr>
          <w:sz w:val="24"/>
          <w:szCs w:val="24"/>
          <w:lang w:val="en-US"/>
        </w:rPr>
        <w:t>G</w:t>
      </w:r>
      <w:r w:rsidR="008C05A5" w:rsidRPr="008C05A5">
        <w:rPr>
          <w:sz w:val="24"/>
          <w:szCs w:val="24"/>
        </w:rPr>
        <w:t xml:space="preserve"> </w:t>
      </w:r>
      <w:r w:rsidRPr="00381946">
        <w:rPr>
          <w:sz w:val="24"/>
          <w:szCs w:val="24"/>
        </w:rPr>
        <w:t>– значимость критерия, установленная в закупочной документации.</w:t>
      </w:r>
    </w:p>
    <w:p w14:paraId="3865F8B9" w14:textId="77777777" w:rsidR="00175916" w:rsidRPr="00A319D5" w:rsidRDefault="00175916" w:rsidP="00175916">
      <w:pPr>
        <w:jc w:val="both"/>
        <w:rPr>
          <w:color w:val="000000"/>
          <w:sz w:val="24"/>
          <w:szCs w:val="24"/>
        </w:rPr>
      </w:pPr>
      <w:r w:rsidRPr="00A319D5">
        <w:rPr>
          <w:color w:val="000000"/>
          <w:sz w:val="24"/>
          <w:szCs w:val="24"/>
        </w:rPr>
        <w:t>* - Подтверждающие документы: копии договоров.</w:t>
      </w:r>
    </w:p>
    <w:p w14:paraId="3865F8BA" w14:textId="77777777" w:rsidR="00175916" w:rsidRDefault="00175916" w:rsidP="00175916">
      <w:pPr>
        <w:ind w:firstLine="709"/>
        <w:jc w:val="both"/>
        <w:rPr>
          <w:color w:val="000000"/>
          <w:sz w:val="24"/>
          <w:szCs w:val="24"/>
        </w:rPr>
      </w:pPr>
      <w:r w:rsidRPr="00EB2FA9">
        <w:rPr>
          <w:color w:val="000000"/>
          <w:sz w:val="24"/>
          <w:szCs w:val="24"/>
        </w:rPr>
        <w:t xml:space="preserve">Для расчёта итогового рейтинга </w:t>
      </w:r>
      <w:r w:rsidR="008C05A5">
        <w:rPr>
          <w:i/>
          <w:sz w:val="24"/>
          <w:szCs w:val="24"/>
        </w:rPr>
        <w:t>(</w:t>
      </w:r>
      <w:r w:rsidR="008C05A5" w:rsidRPr="00C97383">
        <w:rPr>
          <w:i/>
          <w:sz w:val="24"/>
          <w:szCs w:val="24"/>
        </w:rPr>
        <w:t>К</w:t>
      </w:r>
      <w:r w:rsidR="008C05A5">
        <w:rPr>
          <w:i/>
          <w:sz w:val="24"/>
          <w:szCs w:val="24"/>
          <w:lang w:val="en-US"/>
        </w:rPr>
        <w:t>g</w:t>
      </w:r>
      <w:r w:rsidR="008C05A5">
        <w:rPr>
          <w:i/>
          <w:sz w:val="24"/>
          <w:szCs w:val="24"/>
          <w:vertAlign w:val="subscript"/>
          <w:lang w:val="en-US"/>
        </w:rPr>
        <w:t>i</w:t>
      </w:r>
      <w:r w:rsidR="008C05A5" w:rsidRPr="00E73ADE">
        <w:rPr>
          <w:i/>
          <w:sz w:val="24"/>
          <w:szCs w:val="24"/>
        </w:rPr>
        <w:t>)</w:t>
      </w:r>
      <w:r w:rsidR="008C05A5" w:rsidRPr="008C05A5">
        <w:rPr>
          <w:i/>
          <w:sz w:val="24"/>
          <w:szCs w:val="24"/>
        </w:rPr>
        <w:t xml:space="preserve"> </w:t>
      </w:r>
      <w:r w:rsidRPr="00EB2FA9">
        <w:rPr>
          <w:color w:val="000000"/>
          <w:sz w:val="24"/>
          <w:szCs w:val="24"/>
        </w:rPr>
        <w:t xml:space="preserve">по </w:t>
      </w:r>
      <w:r>
        <w:rPr>
          <w:color w:val="000000"/>
          <w:sz w:val="24"/>
          <w:szCs w:val="24"/>
        </w:rPr>
        <w:t xml:space="preserve">данному </w:t>
      </w:r>
      <w:r w:rsidRPr="00EB2FA9">
        <w:rPr>
          <w:color w:val="000000"/>
          <w:sz w:val="24"/>
          <w:szCs w:val="24"/>
        </w:rPr>
        <w:t>критерию,</w:t>
      </w:r>
      <w:r>
        <w:rPr>
          <w:color w:val="000000"/>
          <w:sz w:val="24"/>
          <w:szCs w:val="24"/>
        </w:rPr>
        <w:t xml:space="preserve"> рейтинг, при</w:t>
      </w:r>
      <w:r w:rsidRPr="00EB2FA9">
        <w:rPr>
          <w:color w:val="000000"/>
          <w:sz w:val="24"/>
          <w:szCs w:val="24"/>
        </w:rPr>
        <w:t>суждаемый i-й заявке по указанному критерию умножается на соответствующую указанному критерию знач</w:t>
      </w:r>
      <w:r w:rsidRPr="00EB2FA9">
        <w:rPr>
          <w:color w:val="000000"/>
          <w:sz w:val="24"/>
          <w:szCs w:val="24"/>
        </w:rPr>
        <w:t>и</w:t>
      </w:r>
      <w:r w:rsidRPr="00EB2FA9">
        <w:rPr>
          <w:color w:val="000000"/>
          <w:sz w:val="24"/>
          <w:szCs w:val="24"/>
        </w:rPr>
        <w:t>мость.</w:t>
      </w:r>
    </w:p>
    <w:p w14:paraId="3865F8BB" w14:textId="77777777" w:rsidR="00175916" w:rsidRPr="00EB2FA9" w:rsidRDefault="00175916" w:rsidP="00175916">
      <w:pPr>
        <w:ind w:firstLine="709"/>
        <w:jc w:val="center"/>
        <w:rPr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>K</w:t>
      </w:r>
      <w:r w:rsidR="00733194">
        <w:rPr>
          <w:i/>
          <w:color w:val="000000"/>
          <w:sz w:val="24"/>
          <w:szCs w:val="24"/>
          <w:lang w:val="en-US"/>
        </w:rPr>
        <w:t>g</w:t>
      </w:r>
      <w:r>
        <w:rPr>
          <w:i/>
          <w:color w:val="000000"/>
          <w:sz w:val="24"/>
          <w:szCs w:val="24"/>
        </w:rPr>
        <w:t>i=(R</w:t>
      </w:r>
      <w:r w:rsidR="00733194">
        <w:rPr>
          <w:i/>
          <w:color w:val="000000"/>
          <w:sz w:val="24"/>
          <w:szCs w:val="24"/>
          <w:lang w:val="en-US"/>
        </w:rPr>
        <w:t>g</w:t>
      </w:r>
      <w:r>
        <w:rPr>
          <w:i/>
          <w:color w:val="000000"/>
          <w:sz w:val="24"/>
          <w:szCs w:val="24"/>
        </w:rPr>
        <w:t xml:space="preserve">i х </w:t>
      </w:r>
      <w:r w:rsidR="00733194">
        <w:rPr>
          <w:i/>
          <w:color w:val="000000"/>
          <w:sz w:val="24"/>
          <w:szCs w:val="24"/>
          <w:lang w:val="en-US"/>
        </w:rPr>
        <w:t>G</w:t>
      </w:r>
      <w:r w:rsidRPr="00EB2FA9">
        <w:rPr>
          <w:i/>
          <w:color w:val="000000"/>
          <w:sz w:val="24"/>
          <w:szCs w:val="24"/>
        </w:rPr>
        <w:t>)/100</w:t>
      </w:r>
    </w:p>
    <w:p w14:paraId="3865F8BC" w14:textId="77777777" w:rsidR="00E97A5D" w:rsidRPr="00E97A5D" w:rsidRDefault="00E97A5D" w:rsidP="00E97A5D">
      <w:pPr>
        <w:tabs>
          <w:tab w:val="left" w:pos="1560"/>
        </w:tabs>
        <w:jc w:val="both"/>
        <w:rPr>
          <w:b/>
          <w:i/>
          <w:sz w:val="24"/>
          <w:szCs w:val="24"/>
        </w:rPr>
      </w:pPr>
    </w:p>
    <w:p w14:paraId="3865F8BD" w14:textId="77777777" w:rsidR="00107152" w:rsidRPr="00D81BE8" w:rsidRDefault="00774496" w:rsidP="00F76AAA">
      <w:pPr>
        <w:pStyle w:val="afff"/>
        <w:numPr>
          <w:ilvl w:val="2"/>
          <w:numId w:val="8"/>
        </w:numPr>
        <w:tabs>
          <w:tab w:val="left" w:pos="1560"/>
        </w:tabs>
        <w:ind w:left="1418" w:hanging="709"/>
        <w:jc w:val="both"/>
        <w:rPr>
          <w:b/>
          <w:i/>
          <w:sz w:val="24"/>
          <w:szCs w:val="24"/>
        </w:rPr>
      </w:pPr>
      <w:r w:rsidRPr="00D81BE8">
        <w:rPr>
          <w:b/>
          <w:i/>
          <w:sz w:val="24"/>
          <w:szCs w:val="24"/>
        </w:rPr>
        <w:t>Определение победителя.</w:t>
      </w:r>
    </w:p>
    <w:p w14:paraId="3865F8BE" w14:textId="77777777" w:rsidR="00774496" w:rsidRPr="00D81BE8" w:rsidRDefault="00774496" w:rsidP="008748D1">
      <w:pPr>
        <w:pStyle w:val="ConsNormal"/>
        <w:widowControl/>
        <w:ind w:righ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1BE8">
        <w:rPr>
          <w:rFonts w:ascii="Times New Roman" w:eastAsia="Times New Roman" w:hAnsi="Times New Roman" w:cs="Times New Roman"/>
          <w:sz w:val="24"/>
          <w:szCs w:val="24"/>
        </w:rPr>
        <w:t>Для оценки заявки осуществляется расчет итогового рейтинга i-й заявки.</w:t>
      </w:r>
    </w:p>
    <w:p w14:paraId="3865F8BF" w14:textId="77777777" w:rsidR="00774496" w:rsidRPr="00D81BE8" w:rsidRDefault="00774496" w:rsidP="008748D1">
      <w:pPr>
        <w:pStyle w:val="ConsNormal"/>
        <w:widowControl/>
        <w:ind w:righ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1BE8">
        <w:rPr>
          <w:rFonts w:ascii="Times New Roman" w:eastAsia="Times New Roman" w:hAnsi="Times New Roman" w:cs="Times New Roman"/>
          <w:sz w:val="24"/>
          <w:szCs w:val="24"/>
        </w:rPr>
        <w:t xml:space="preserve">Итоговый рейтинг i-й заявки определяется как сумма </w:t>
      </w:r>
      <w:r w:rsidR="00546945" w:rsidRPr="00D81BE8">
        <w:rPr>
          <w:rFonts w:ascii="Times New Roman" w:eastAsia="Times New Roman" w:hAnsi="Times New Roman" w:cs="Times New Roman"/>
          <w:sz w:val="24"/>
          <w:szCs w:val="24"/>
        </w:rPr>
        <w:t>итоговых рейтингов по всем критериям</w:t>
      </w:r>
      <w:r w:rsidRPr="00D81BE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865F8C0" w14:textId="77777777" w:rsidR="00774496" w:rsidRPr="009430EF" w:rsidRDefault="00774496" w:rsidP="009A5E4F">
      <w:pPr>
        <w:pStyle w:val="ConsNormal"/>
        <w:widowControl/>
        <w:ind w:right="0" w:firstLine="0"/>
        <w:jc w:val="center"/>
        <w:rPr>
          <w:rFonts w:ascii="Times New Roman" w:eastAsia="Times New Roman" w:hAnsi="Times New Roman" w:cs="Times New Roman"/>
          <w:i/>
          <w:sz w:val="24"/>
          <w:szCs w:val="24"/>
          <w:lang w:val="en-US"/>
        </w:rPr>
      </w:pPr>
      <w:r w:rsidRPr="00D81BE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Ri</w:t>
      </w:r>
      <w:r w:rsidRPr="009430EF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= </w:t>
      </w:r>
      <w:r w:rsidRPr="00D81BE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Kai</w:t>
      </w:r>
      <w:r w:rsidR="009430EF" w:rsidRPr="009430EF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+</w:t>
      </w:r>
      <w:r w:rsidR="00F260EF" w:rsidRPr="00D81BE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K</w:t>
      </w:r>
      <w:r w:rsidR="00F260EF" w:rsidRPr="00D81BE8">
        <w:rPr>
          <w:rFonts w:ascii="Times New Roman" w:eastAsia="Times New Roman" w:hAnsi="Times New Roman" w:cs="Times New Roman"/>
          <w:i/>
          <w:sz w:val="24"/>
          <w:szCs w:val="24"/>
        </w:rPr>
        <w:t>в</w:t>
      </w:r>
      <w:r w:rsidRPr="00D81BE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i</w:t>
      </w:r>
      <w:r w:rsidR="009430EF" w:rsidRPr="009430EF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+</w:t>
      </w:r>
      <w:r w:rsidRPr="00D81BE8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Kci</w:t>
      </w:r>
      <w:r w:rsidRPr="009430EF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+</w:t>
      </w:r>
      <w:r w:rsidR="007E2DF5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K</w:t>
      </w:r>
      <w:r w:rsidR="009430EF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di+Kei+Kfi+Kgi</w:t>
      </w:r>
      <w:r w:rsidR="007E2DF5" w:rsidRPr="009430EF">
        <w:rPr>
          <w:i/>
          <w:sz w:val="24"/>
          <w:szCs w:val="24"/>
          <w:lang w:val="en-US"/>
        </w:rPr>
        <w:t xml:space="preserve"> </w:t>
      </w:r>
    </w:p>
    <w:p w14:paraId="3865F8C1" w14:textId="77777777" w:rsidR="00774496" w:rsidRPr="00D81BE8" w:rsidRDefault="00774496" w:rsidP="008748D1">
      <w:pPr>
        <w:pStyle w:val="ConsNormal"/>
        <w:widowControl/>
        <w:ind w:righ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1BE8">
        <w:rPr>
          <w:rFonts w:ascii="Times New Roman" w:eastAsia="Times New Roman" w:hAnsi="Times New Roman" w:cs="Times New Roman"/>
          <w:sz w:val="24"/>
          <w:szCs w:val="24"/>
        </w:rPr>
        <w:t>где:</w:t>
      </w:r>
    </w:p>
    <w:p w14:paraId="3865F8C2" w14:textId="77777777" w:rsidR="00774496" w:rsidRPr="00D81BE8" w:rsidRDefault="00774496" w:rsidP="008748D1">
      <w:pPr>
        <w:pStyle w:val="ConsNormal"/>
        <w:widowControl/>
        <w:ind w:righ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1BE8">
        <w:rPr>
          <w:rFonts w:ascii="Times New Roman" w:eastAsia="Times New Roman" w:hAnsi="Times New Roman" w:cs="Times New Roman"/>
          <w:i/>
          <w:sz w:val="24"/>
          <w:szCs w:val="24"/>
        </w:rPr>
        <w:t>Ri</w:t>
      </w:r>
      <w:r w:rsidRPr="00D81BE8">
        <w:rPr>
          <w:rFonts w:ascii="Times New Roman" w:eastAsia="Times New Roman" w:hAnsi="Times New Roman" w:cs="Times New Roman"/>
          <w:sz w:val="24"/>
          <w:szCs w:val="24"/>
        </w:rPr>
        <w:t xml:space="preserve"> – итоговый рейтинг i-й заявк</w:t>
      </w:r>
      <w:r w:rsidR="003312F1" w:rsidRPr="00D81BE8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D81BE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865F8C3" w14:textId="77777777" w:rsidR="00774496" w:rsidRPr="00D81BE8" w:rsidRDefault="00774496" w:rsidP="004C5490">
      <w:pPr>
        <w:pStyle w:val="afff"/>
        <w:numPr>
          <w:ilvl w:val="2"/>
          <w:numId w:val="8"/>
        </w:numPr>
        <w:tabs>
          <w:tab w:val="left" w:pos="1560"/>
        </w:tabs>
        <w:ind w:left="0" w:firstLine="709"/>
        <w:jc w:val="both"/>
        <w:rPr>
          <w:sz w:val="24"/>
          <w:szCs w:val="24"/>
        </w:rPr>
      </w:pPr>
      <w:r w:rsidRPr="00D81BE8">
        <w:rPr>
          <w:sz w:val="24"/>
          <w:szCs w:val="24"/>
        </w:rPr>
        <w:t>Заявке, набравшей наибольший итоговый рейтинг, присваивается первый номер. В порядке убывания итоговых рейтингов, заявкам участников закупки присваивается соотве</w:t>
      </w:r>
      <w:r w:rsidRPr="00D81BE8">
        <w:rPr>
          <w:sz w:val="24"/>
          <w:szCs w:val="24"/>
        </w:rPr>
        <w:t>т</w:t>
      </w:r>
      <w:r w:rsidRPr="00D81BE8">
        <w:rPr>
          <w:sz w:val="24"/>
          <w:szCs w:val="24"/>
        </w:rPr>
        <w:t>ствующие номера – второй, третий и т.д.</w:t>
      </w:r>
    </w:p>
    <w:p w14:paraId="3865F8C4" w14:textId="77777777" w:rsidR="003819A0" w:rsidRPr="00D81BE8" w:rsidRDefault="003819A0" w:rsidP="004C5490">
      <w:pPr>
        <w:pStyle w:val="afff"/>
        <w:numPr>
          <w:ilvl w:val="2"/>
          <w:numId w:val="8"/>
        </w:numPr>
        <w:tabs>
          <w:tab w:val="left" w:pos="1560"/>
        </w:tabs>
        <w:ind w:left="0" w:firstLine="709"/>
        <w:jc w:val="both"/>
        <w:rPr>
          <w:sz w:val="24"/>
          <w:szCs w:val="24"/>
        </w:rPr>
      </w:pPr>
      <w:r w:rsidRPr="00D81BE8">
        <w:rPr>
          <w:snapToGrid w:val="0"/>
          <w:sz w:val="24"/>
          <w:szCs w:val="24"/>
          <w:lang w:eastAsia="ru-RU"/>
        </w:rPr>
        <w:t xml:space="preserve">Секретарь закупочной комиссии ведет протокол рассмотрения и оценки заявок на </w:t>
      </w:r>
      <w:r w:rsidRPr="00D81BE8">
        <w:rPr>
          <w:sz w:val="24"/>
          <w:szCs w:val="24"/>
        </w:rPr>
        <w:t>участие</w:t>
      </w:r>
      <w:r w:rsidRPr="00D81BE8">
        <w:rPr>
          <w:snapToGrid w:val="0"/>
          <w:sz w:val="24"/>
          <w:szCs w:val="24"/>
          <w:lang w:eastAsia="ru-RU"/>
        </w:rPr>
        <w:t xml:space="preserve"> в запросе предложений.</w:t>
      </w:r>
    </w:p>
    <w:p w14:paraId="3865F8C5" w14:textId="77777777" w:rsidR="009E61DF" w:rsidRPr="00D81BE8" w:rsidRDefault="009E61DF" w:rsidP="004C5490">
      <w:pPr>
        <w:pStyle w:val="afff"/>
        <w:numPr>
          <w:ilvl w:val="2"/>
          <w:numId w:val="8"/>
        </w:numPr>
        <w:tabs>
          <w:tab w:val="left" w:pos="1560"/>
        </w:tabs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D81BE8">
        <w:rPr>
          <w:snapToGrid w:val="0"/>
          <w:sz w:val="24"/>
          <w:szCs w:val="24"/>
          <w:lang w:eastAsia="ru-RU"/>
        </w:rPr>
        <w:t xml:space="preserve">Комиссия по запросу предложений на своём заседании принимает решение либо </w:t>
      </w:r>
      <w:r w:rsidRPr="00D81BE8">
        <w:rPr>
          <w:sz w:val="24"/>
          <w:szCs w:val="24"/>
        </w:rPr>
        <w:t>по</w:t>
      </w:r>
      <w:r w:rsidRPr="00D81BE8">
        <w:rPr>
          <w:snapToGrid w:val="0"/>
          <w:sz w:val="24"/>
          <w:szCs w:val="24"/>
          <w:lang w:eastAsia="ru-RU"/>
        </w:rPr>
        <w:t xml:space="preserve"> определению Победителя</w:t>
      </w:r>
      <w:r w:rsidR="00EE41A2" w:rsidRPr="00D81BE8">
        <w:rPr>
          <w:snapToGrid w:val="0"/>
          <w:sz w:val="24"/>
          <w:szCs w:val="24"/>
          <w:lang w:eastAsia="ru-RU"/>
        </w:rPr>
        <w:t>, либо проведения постквалификации участника</w:t>
      </w:r>
      <w:r w:rsidRPr="00D81BE8">
        <w:rPr>
          <w:snapToGrid w:val="0"/>
          <w:sz w:val="24"/>
          <w:szCs w:val="24"/>
          <w:lang w:eastAsia="ru-RU"/>
        </w:rPr>
        <w:t>, либо по заверш</w:t>
      </w:r>
      <w:r w:rsidRPr="00D81BE8">
        <w:rPr>
          <w:snapToGrid w:val="0"/>
          <w:sz w:val="24"/>
          <w:szCs w:val="24"/>
          <w:lang w:eastAsia="ru-RU"/>
        </w:rPr>
        <w:t>е</w:t>
      </w:r>
      <w:r w:rsidRPr="00D81BE8">
        <w:rPr>
          <w:snapToGrid w:val="0"/>
          <w:sz w:val="24"/>
          <w:szCs w:val="24"/>
          <w:lang w:eastAsia="ru-RU"/>
        </w:rPr>
        <w:t>нию данной процедуры запроса предложений без определения Победителя и заключения Дог</w:t>
      </w:r>
      <w:r w:rsidRPr="00D81BE8">
        <w:rPr>
          <w:snapToGrid w:val="0"/>
          <w:sz w:val="24"/>
          <w:szCs w:val="24"/>
          <w:lang w:eastAsia="ru-RU"/>
        </w:rPr>
        <w:t>о</w:t>
      </w:r>
      <w:r w:rsidRPr="00D81BE8">
        <w:rPr>
          <w:snapToGrid w:val="0"/>
          <w:sz w:val="24"/>
          <w:szCs w:val="24"/>
          <w:lang w:eastAsia="ru-RU"/>
        </w:rPr>
        <w:t>вора в соответствии с положениями, определёнными в Положении «О закупке товаров, работ, услуг» ОАО «ТМТП».</w:t>
      </w:r>
    </w:p>
    <w:p w14:paraId="3865F8C6" w14:textId="77777777" w:rsidR="00EE41A2" w:rsidRPr="00D81BE8" w:rsidRDefault="00EE41A2" w:rsidP="004C5490">
      <w:pPr>
        <w:pStyle w:val="afff"/>
        <w:numPr>
          <w:ilvl w:val="2"/>
          <w:numId w:val="8"/>
        </w:numPr>
        <w:tabs>
          <w:tab w:val="left" w:pos="1560"/>
        </w:tabs>
        <w:ind w:left="0" w:firstLine="709"/>
        <w:jc w:val="both"/>
        <w:rPr>
          <w:sz w:val="24"/>
          <w:szCs w:val="24"/>
          <w:lang w:eastAsia="ru-RU"/>
        </w:rPr>
      </w:pPr>
      <w:r w:rsidRPr="00D81BE8">
        <w:rPr>
          <w:sz w:val="24"/>
          <w:szCs w:val="24"/>
          <w:lang w:eastAsia="ru-RU"/>
        </w:rPr>
        <w:t>Протокол составляется в двух экземплярах</w:t>
      </w:r>
      <w:r w:rsidR="003819A0" w:rsidRPr="00D81BE8">
        <w:rPr>
          <w:sz w:val="24"/>
          <w:szCs w:val="24"/>
          <w:lang w:eastAsia="ru-RU"/>
        </w:rPr>
        <w:t>,</w:t>
      </w:r>
      <w:r w:rsidRPr="00D81BE8">
        <w:rPr>
          <w:sz w:val="24"/>
          <w:szCs w:val="24"/>
          <w:lang w:eastAsia="ru-RU"/>
        </w:rPr>
        <w:t xml:space="preserve"> подписывается всеми присутству</w:t>
      </w:r>
      <w:r w:rsidRPr="00D81BE8">
        <w:rPr>
          <w:sz w:val="24"/>
          <w:szCs w:val="24"/>
          <w:lang w:eastAsia="ru-RU"/>
        </w:rPr>
        <w:t>ю</w:t>
      </w:r>
      <w:r w:rsidRPr="00D81BE8">
        <w:rPr>
          <w:sz w:val="24"/>
          <w:szCs w:val="24"/>
          <w:lang w:eastAsia="ru-RU"/>
        </w:rPr>
        <w:t xml:space="preserve">щими членами закупочной комиссии и размещается Заказчиком на Официальном сайте </w:t>
      </w:r>
      <w:hyperlink r:id="rId82" w:history="1">
        <w:r w:rsidRPr="00D81BE8">
          <w:rPr>
            <w:sz w:val="24"/>
            <w:szCs w:val="24"/>
            <w:u w:val="single"/>
            <w:lang w:val="en-US" w:eastAsia="ru-RU"/>
          </w:rPr>
          <w:t>www</w:t>
        </w:r>
        <w:r w:rsidRPr="00D81BE8">
          <w:rPr>
            <w:sz w:val="24"/>
            <w:szCs w:val="24"/>
            <w:u w:val="single"/>
            <w:lang w:eastAsia="ru-RU"/>
          </w:rPr>
          <w:t>.</w:t>
        </w:r>
        <w:r w:rsidRPr="00D81BE8">
          <w:rPr>
            <w:sz w:val="24"/>
            <w:szCs w:val="24"/>
            <w:u w:val="single"/>
            <w:lang w:val="en-US" w:eastAsia="ru-RU"/>
          </w:rPr>
          <w:t>zakupki</w:t>
        </w:r>
        <w:r w:rsidRPr="00D81BE8">
          <w:rPr>
            <w:sz w:val="24"/>
            <w:szCs w:val="24"/>
            <w:u w:val="single"/>
            <w:lang w:eastAsia="ru-RU"/>
          </w:rPr>
          <w:t>.</w:t>
        </w:r>
        <w:r w:rsidRPr="00D81BE8">
          <w:rPr>
            <w:sz w:val="24"/>
            <w:szCs w:val="24"/>
            <w:u w:val="single"/>
            <w:lang w:val="en-US" w:eastAsia="ru-RU"/>
          </w:rPr>
          <w:t>gov</w:t>
        </w:r>
        <w:r w:rsidRPr="00D81BE8">
          <w:rPr>
            <w:sz w:val="24"/>
            <w:szCs w:val="24"/>
            <w:u w:val="single"/>
            <w:lang w:eastAsia="ru-RU"/>
          </w:rPr>
          <w:t>.</w:t>
        </w:r>
        <w:r w:rsidRPr="00D81BE8">
          <w:rPr>
            <w:sz w:val="24"/>
            <w:szCs w:val="24"/>
            <w:u w:val="single"/>
            <w:lang w:val="en-US" w:eastAsia="ru-RU"/>
          </w:rPr>
          <w:t>ru</w:t>
        </w:r>
      </w:hyperlink>
      <w:r w:rsidRPr="00D81BE8">
        <w:rPr>
          <w:sz w:val="24"/>
          <w:szCs w:val="24"/>
          <w:lang w:eastAsia="ru-RU"/>
        </w:rPr>
        <w:t xml:space="preserve"> и на Сайте заказчика не позднее чем через три дня со дня подписания такого протокола.</w:t>
      </w:r>
    </w:p>
    <w:p w14:paraId="3865F8C7" w14:textId="77777777" w:rsidR="0021047D" w:rsidRPr="00D81BE8" w:rsidRDefault="0021047D" w:rsidP="00137FFD">
      <w:pPr>
        <w:pStyle w:val="afff"/>
        <w:numPr>
          <w:ilvl w:val="1"/>
          <w:numId w:val="8"/>
        </w:numPr>
        <w:tabs>
          <w:tab w:val="left" w:pos="1276"/>
        </w:tabs>
        <w:autoSpaceDE w:val="0"/>
        <w:autoSpaceDN w:val="0"/>
        <w:adjustRightInd w:val="0"/>
        <w:spacing w:before="120"/>
        <w:ind w:left="0" w:firstLine="709"/>
        <w:jc w:val="both"/>
        <w:outlineLvl w:val="1"/>
        <w:rPr>
          <w:b/>
          <w:sz w:val="24"/>
          <w:szCs w:val="24"/>
        </w:rPr>
      </w:pPr>
      <w:r w:rsidRPr="00D81BE8">
        <w:rPr>
          <w:b/>
          <w:sz w:val="24"/>
          <w:szCs w:val="24"/>
        </w:rPr>
        <w:t>Размер обеспечения заявки на участие в закупке, срок и порядок его предоста</w:t>
      </w:r>
      <w:r w:rsidRPr="00D81BE8">
        <w:rPr>
          <w:b/>
          <w:sz w:val="24"/>
          <w:szCs w:val="24"/>
        </w:rPr>
        <w:t>в</w:t>
      </w:r>
      <w:r w:rsidRPr="00D81BE8">
        <w:rPr>
          <w:b/>
          <w:sz w:val="24"/>
          <w:szCs w:val="24"/>
        </w:rPr>
        <w:t>ления участником закупки и возврата Заказчиком, в случае, если Заказчиком установлено требование обеспече</w:t>
      </w:r>
      <w:r w:rsidR="006E59C2" w:rsidRPr="00D81BE8">
        <w:rPr>
          <w:b/>
          <w:sz w:val="24"/>
          <w:szCs w:val="24"/>
        </w:rPr>
        <w:t>ния заявки на участие в закупке.</w:t>
      </w:r>
    </w:p>
    <w:p w14:paraId="3865F8C8" w14:textId="77777777" w:rsidR="006E59C2" w:rsidRPr="00D81BE8" w:rsidRDefault="009E61DF" w:rsidP="00137FFD">
      <w:pPr>
        <w:pStyle w:val="afff"/>
        <w:numPr>
          <w:ilvl w:val="2"/>
          <w:numId w:val="8"/>
        </w:numPr>
        <w:tabs>
          <w:tab w:val="left" w:pos="1560"/>
        </w:tabs>
        <w:ind w:left="0" w:firstLine="709"/>
        <w:jc w:val="both"/>
        <w:rPr>
          <w:sz w:val="24"/>
          <w:szCs w:val="24"/>
        </w:rPr>
      </w:pPr>
      <w:r w:rsidRPr="00D81BE8">
        <w:rPr>
          <w:sz w:val="24"/>
          <w:szCs w:val="24"/>
        </w:rPr>
        <w:t xml:space="preserve">Настоящей документацией </w:t>
      </w:r>
      <w:r w:rsidR="008F7DD3" w:rsidRPr="00D81BE8">
        <w:rPr>
          <w:sz w:val="24"/>
          <w:szCs w:val="24"/>
        </w:rPr>
        <w:t xml:space="preserve">по запросу предложений </w:t>
      </w:r>
      <w:r w:rsidRPr="00D81BE8">
        <w:rPr>
          <w:sz w:val="24"/>
          <w:szCs w:val="24"/>
        </w:rPr>
        <w:t xml:space="preserve">обеспечение заявки </w:t>
      </w:r>
      <w:r w:rsidR="008F7DD3" w:rsidRPr="00D81BE8">
        <w:rPr>
          <w:sz w:val="24"/>
          <w:szCs w:val="24"/>
        </w:rPr>
        <w:t>на уч</w:t>
      </w:r>
      <w:r w:rsidR="008F7DD3" w:rsidRPr="00D81BE8">
        <w:rPr>
          <w:sz w:val="24"/>
          <w:szCs w:val="24"/>
        </w:rPr>
        <w:t>а</w:t>
      </w:r>
      <w:r w:rsidR="008F7DD3" w:rsidRPr="00D81BE8">
        <w:rPr>
          <w:sz w:val="24"/>
          <w:szCs w:val="24"/>
        </w:rPr>
        <w:t xml:space="preserve">стие в закупке </w:t>
      </w:r>
      <w:r w:rsidRPr="00D81BE8">
        <w:rPr>
          <w:sz w:val="24"/>
          <w:szCs w:val="24"/>
        </w:rPr>
        <w:t>не предусмотрено.</w:t>
      </w:r>
    </w:p>
    <w:p w14:paraId="3865F8C9" w14:textId="77777777" w:rsidR="0021047D" w:rsidRPr="00D81BE8" w:rsidRDefault="0021047D" w:rsidP="00137FFD">
      <w:pPr>
        <w:pStyle w:val="afff"/>
        <w:numPr>
          <w:ilvl w:val="1"/>
          <w:numId w:val="8"/>
        </w:numPr>
        <w:tabs>
          <w:tab w:val="left" w:pos="1276"/>
        </w:tabs>
        <w:autoSpaceDE w:val="0"/>
        <w:autoSpaceDN w:val="0"/>
        <w:adjustRightInd w:val="0"/>
        <w:spacing w:before="120"/>
        <w:ind w:left="0" w:firstLine="709"/>
        <w:jc w:val="both"/>
        <w:outlineLvl w:val="1"/>
        <w:rPr>
          <w:b/>
          <w:sz w:val="24"/>
          <w:szCs w:val="24"/>
        </w:rPr>
      </w:pPr>
      <w:r w:rsidRPr="00D81BE8">
        <w:rPr>
          <w:b/>
          <w:sz w:val="24"/>
          <w:szCs w:val="24"/>
        </w:rPr>
        <w:t xml:space="preserve">Размер обеспечения исполнения договора, срок и порядок его предоставления лицом, с которым заключается договор, а также срок и порядок его возврата Заказчиком, в случае, если Заказчиком установлено требование </w:t>
      </w:r>
      <w:r w:rsidR="008F7DD3" w:rsidRPr="00D81BE8">
        <w:rPr>
          <w:b/>
          <w:sz w:val="24"/>
          <w:szCs w:val="24"/>
        </w:rPr>
        <w:t>обеспечения исполнения договора.</w:t>
      </w:r>
    </w:p>
    <w:p w14:paraId="3865F8CA" w14:textId="77777777" w:rsidR="009E61DF" w:rsidRPr="00D81BE8" w:rsidRDefault="008F7DD3" w:rsidP="00137FFD">
      <w:pPr>
        <w:pStyle w:val="afff"/>
        <w:numPr>
          <w:ilvl w:val="2"/>
          <w:numId w:val="8"/>
        </w:numPr>
        <w:tabs>
          <w:tab w:val="left" w:pos="1560"/>
        </w:tabs>
        <w:ind w:left="0" w:firstLine="709"/>
        <w:jc w:val="both"/>
        <w:rPr>
          <w:sz w:val="24"/>
          <w:szCs w:val="24"/>
        </w:rPr>
      </w:pPr>
      <w:r w:rsidRPr="00D81BE8">
        <w:rPr>
          <w:sz w:val="24"/>
          <w:szCs w:val="24"/>
        </w:rPr>
        <w:t>Настоящей документацией по запросу предложений обеспечение исполнения д</w:t>
      </w:r>
      <w:r w:rsidRPr="00D81BE8">
        <w:rPr>
          <w:sz w:val="24"/>
          <w:szCs w:val="24"/>
        </w:rPr>
        <w:t>о</w:t>
      </w:r>
      <w:r w:rsidRPr="00D81BE8">
        <w:rPr>
          <w:sz w:val="24"/>
          <w:szCs w:val="24"/>
        </w:rPr>
        <w:t>говора не предусмотрено.</w:t>
      </w:r>
    </w:p>
    <w:p w14:paraId="3865F8CB" w14:textId="77777777" w:rsidR="0021047D" w:rsidRPr="00D81BE8" w:rsidRDefault="007C76B2" w:rsidP="00137FFD">
      <w:pPr>
        <w:pStyle w:val="afff"/>
        <w:numPr>
          <w:ilvl w:val="1"/>
          <w:numId w:val="8"/>
        </w:numPr>
        <w:tabs>
          <w:tab w:val="left" w:pos="1276"/>
        </w:tabs>
        <w:autoSpaceDE w:val="0"/>
        <w:autoSpaceDN w:val="0"/>
        <w:adjustRightInd w:val="0"/>
        <w:spacing w:before="120"/>
        <w:ind w:left="0" w:firstLine="709"/>
        <w:jc w:val="both"/>
        <w:outlineLvl w:val="1"/>
        <w:rPr>
          <w:b/>
          <w:sz w:val="24"/>
          <w:szCs w:val="24"/>
        </w:rPr>
      </w:pPr>
      <w:r w:rsidRPr="00D81BE8">
        <w:rPr>
          <w:b/>
          <w:sz w:val="24"/>
          <w:szCs w:val="24"/>
        </w:rPr>
        <w:lastRenderedPageBreak/>
        <w:t>С</w:t>
      </w:r>
      <w:r w:rsidR="0021047D" w:rsidRPr="00D81BE8">
        <w:rPr>
          <w:b/>
          <w:sz w:val="24"/>
          <w:szCs w:val="24"/>
        </w:rPr>
        <w:t>ведения о возможности проведения постквалификации и порядок ее прове</w:t>
      </w:r>
      <w:r w:rsidR="008F7DD3" w:rsidRPr="00D81BE8">
        <w:rPr>
          <w:b/>
          <w:sz w:val="24"/>
          <w:szCs w:val="24"/>
        </w:rPr>
        <w:t>д</w:t>
      </w:r>
      <w:r w:rsidR="008F7DD3" w:rsidRPr="00D81BE8">
        <w:rPr>
          <w:b/>
          <w:sz w:val="24"/>
          <w:szCs w:val="24"/>
        </w:rPr>
        <w:t>е</w:t>
      </w:r>
      <w:r w:rsidR="008F7DD3" w:rsidRPr="00D81BE8">
        <w:rPr>
          <w:b/>
          <w:sz w:val="24"/>
          <w:szCs w:val="24"/>
        </w:rPr>
        <w:t>ния.</w:t>
      </w:r>
    </w:p>
    <w:p w14:paraId="3865F8CC" w14:textId="77777777" w:rsidR="00FD1D87" w:rsidRPr="00D81BE8" w:rsidRDefault="00FD1D87" w:rsidP="00137FFD">
      <w:pPr>
        <w:pStyle w:val="afff"/>
        <w:numPr>
          <w:ilvl w:val="2"/>
          <w:numId w:val="8"/>
        </w:numPr>
        <w:tabs>
          <w:tab w:val="left" w:pos="1560"/>
        </w:tabs>
        <w:ind w:left="0" w:firstLine="709"/>
        <w:jc w:val="both"/>
        <w:rPr>
          <w:sz w:val="24"/>
          <w:szCs w:val="24"/>
        </w:rPr>
      </w:pPr>
      <w:r w:rsidRPr="00D81BE8">
        <w:rPr>
          <w:sz w:val="24"/>
          <w:szCs w:val="24"/>
        </w:rPr>
        <w:t xml:space="preserve">После </w:t>
      </w:r>
      <w:r w:rsidR="003E6AAF" w:rsidRPr="00D81BE8">
        <w:rPr>
          <w:sz w:val="24"/>
          <w:szCs w:val="24"/>
        </w:rPr>
        <w:t xml:space="preserve">рассмотрения, </w:t>
      </w:r>
      <w:r w:rsidRPr="00D81BE8">
        <w:rPr>
          <w:sz w:val="24"/>
          <w:szCs w:val="24"/>
        </w:rPr>
        <w:t xml:space="preserve">оценки </w:t>
      </w:r>
      <w:r w:rsidR="003E6AAF" w:rsidRPr="00D81BE8">
        <w:rPr>
          <w:sz w:val="24"/>
          <w:szCs w:val="24"/>
        </w:rPr>
        <w:t xml:space="preserve">и сопоставления </w:t>
      </w:r>
      <w:r w:rsidRPr="00D81BE8">
        <w:rPr>
          <w:sz w:val="24"/>
          <w:szCs w:val="24"/>
        </w:rPr>
        <w:t>заявок участников и присвоения з</w:t>
      </w:r>
      <w:r w:rsidRPr="00D81BE8">
        <w:rPr>
          <w:sz w:val="24"/>
          <w:szCs w:val="24"/>
        </w:rPr>
        <w:t>а</w:t>
      </w:r>
      <w:r w:rsidRPr="00D81BE8">
        <w:rPr>
          <w:sz w:val="24"/>
          <w:szCs w:val="24"/>
        </w:rPr>
        <w:t>явкам участников запроса предложений</w:t>
      </w:r>
      <w:r w:rsidR="003E6AAF" w:rsidRPr="00D81BE8">
        <w:rPr>
          <w:sz w:val="24"/>
          <w:szCs w:val="24"/>
        </w:rPr>
        <w:t xml:space="preserve"> порядковых</w:t>
      </w:r>
      <w:r w:rsidRPr="00D81BE8">
        <w:rPr>
          <w:sz w:val="24"/>
          <w:szCs w:val="24"/>
        </w:rPr>
        <w:t xml:space="preserve"> номеров</w:t>
      </w:r>
      <w:r w:rsidR="003E6AAF" w:rsidRPr="00D81BE8">
        <w:rPr>
          <w:sz w:val="24"/>
          <w:szCs w:val="24"/>
        </w:rPr>
        <w:t xml:space="preserve"> по мере уменьшения степени пр</w:t>
      </w:r>
      <w:r w:rsidR="003E6AAF" w:rsidRPr="00D81BE8">
        <w:rPr>
          <w:sz w:val="24"/>
          <w:szCs w:val="24"/>
        </w:rPr>
        <w:t>и</w:t>
      </w:r>
      <w:r w:rsidR="003E6AAF" w:rsidRPr="00D81BE8">
        <w:rPr>
          <w:sz w:val="24"/>
          <w:szCs w:val="24"/>
        </w:rPr>
        <w:t>влекательности предложения участника, до признания победителя запроса предложений, зак</w:t>
      </w:r>
      <w:r w:rsidR="003E6AAF" w:rsidRPr="00D81BE8">
        <w:rPr>
          <w:sz w:val="24"/>
          <w:szCs w:val="24"/>
        </w:rPr>
        <w:t>у</w:t>
      </w:r>
      <w:r w:rsidR="003E6AAF" w:rsidRPr="00D81BE8">
        <w:rPr>
          <w:sz w:val="24"/>
          <w:szCs w:val="24"/>
        </w:rPr>
        <w:t>почная комиссия  может провести постквалификацию участника</w:t>
      </w:r>
      <w:r w:rsidR="002162FC" w:rsidRPr="00D81BE8">
        <w:rPr>
          <w:sz w:val="24"/>
          <w:szCs w:val="24"/>
        </w:rPr>
        <w:t>,</w:t>
      </w:r>
      <w:r w:rsidR="003E6AAF" w:rsidRPr="00D81BE8">
        <w:rPr>
          <w:sz w:val="24"/>
          <w:szCs w:val="24"/>
        </w:rPr>
        <w:t xml:space="preserve"> заявке которого присвоен пе</w:t>
      </w:r>
      <w:r w:rsidR="003E6AAF" w:rsidRPr="00D81BE8">
        <w:rPr>
          <w:sz w:val="24"/>
          <w:szCs w:val="24"/>
        </w:rPr>
        <w:t>р</w:t>
      </w:r>
      <w:r w:rsidR="003E6AAF" w:rsidRPr="00D81BE8">
        <w:rPr>
          <w:sz w:val="24"/>
          <w:szCs w:val="24"/>
        </w:rPr>
        <w:t>вый номер - подтверждения его соответствия квалификационным требованиям перед выбором победителя.</w:t>
      </w:r>
    </w:p>
    <w:p w14:paraId="3865F8CD" w14:textId="77777777" w:rsidR="002162FC" w:rsidRPr="00D81BE8" w:rsidRDefault="002162FC" w:rsidP="00137FFD">
      <w:pPr>
        <w:pStyle w:val="afff"/>
        <w:numPr>
          <w:ilvl w:val="2"/>
          <w:numId w:val="8"/>
        </w:numPr>
        <w:tabs>
          <w:tab w:val="left" w:pos="1560"/>
        </w:tabs>
        <w:ind w:left="0" w:firstLine="709"/>
        <w:jc w:val="both"/>
        <w:rPr>
          <w:sz w:val="24"/>
          <w:szCs w:val="24"/>
        </w:rPr>
      </w:pPr>
      <w:r w:rsidRPr="00D81BE8">
        <w:rPr>
          <w:sz w:val="24"/>
          <w:szCs w:val="24"/>
        </w:rPr>
        <w:t>Постквалификация проводится по критериям и требованиям, указанным в наст</w:t>
      </w:r>
      <w:r w:rsidRPr="00D81BE8">
        <w:rPr>
          <w:sz w:val="24"/>
          <w:szCs w:val="24"/>
        </w:rPr>
        <w:t>о</w:t>
      </w:r>
      <w:r w:rsidRPr="00D81BE8">
        <w:rPr>
          <w:sz w:val="24"/>
          <w:szCs w:val="24"/>
        </w:rPr>
        <w:t xml:space="preserve">ящей документации по запросу предложений. </w:t>
      </w:r>
      <w:r w:rsidR="0047305E" w:rsidRPr="00D81BE8">
        <w:rPr>
          <w:sz w:val="24"/>
          <w:szCs w:val="24"/>
        </w:rPr>
        <w:t>Закупочная комиссия проверяет достоверность д</w:t>
      </w:r>
      <w:r w:rsidR="0047305E" w:rsidRPr="00D81BE8">
        <w:rPr>
          <w:sz w:val="24"/>
          <w:szCs w:val="24"/>
        </w:rPr>
        <w:t>о</w:t>
      </w:r>
      <w:r w:rsidR="0047305E" w:rsidRPr="00D81BE8">
        <w:rPr>
          <w:sz w:val="24"/>
          <w:szCs w:val="24"/>
        </w:rPr>
        <w:t>кументов</w:t>
      </w:r>
      <w:r w:rsidR="0007303A" w:rsidRPr="00D81BE8">
        <w:rPr>
          <w:sz w:val="24"/>
          <w:szCs w:val="24"/>
        </w:rPr>
        <w:t xml:space="preserve"> (информации)</w:t>
      </w:r>
      <w:r w:rsidR="0047305E" w:rsidRPr="00D81BE8">
        <w:rPr>
          <w:sz w:val="24"/>
          <w:szCs w:val="24"/>
        </w:rPr>
        <w:t>, приложенных участником к его заявке на участие в запросе предлож</w:t>
      </w:r>
      <w:r w:rsidR="0047305E" w:rsidRPr="00D81BE8">
        <w:rPr>
          <w:sz w:val="24"/>
          <w:szCs w:val="24"/>
        </w:rPr>
        <w:t>е</w:t>
      </w:r>
      <w:r w:rsidR="0047305E" w:rsidRPr="00D81BE8">
        <w:rPr>
          <w:sz w:val="24"/>
          <w:szCs w:val="24"/>
        </w:rPr>
        <w:t xml:space="preserve">ний. </w:t>
      </w:r>
      <w:r w:rsidRPr="00D81BE8">
        <w:rPr>
          <w:sz w:val="24"/>
          <w:szCs w:val="24"/>
        </w:rPr>
        <w:t>Заявка участника запроса предложений, не отвечающего необходимым требованиям, дол</w:t>
      </w:r>
      <w:r w:rsidRPr="00D81BE8">
        <w:rPr>
          <w:sz w:val="24"/>
          <w:szCs w:val="24"/>
        </w:rPr>
        <w:t>ж</w:t>
      </w:r>
      <w:r w:rsidRPr="00D81BE8">
        <w:rPr>
          <w:sz w:val="24"/>
          <w:szCs w:val="24"/>
        </w:rPr>
        <w:t>на быть отклонена, а закупочная комиссия может продолжить отбор победителя среди участн</w:t>
      </w:r>
      <w:r w:rsidRPr="00D81BE8">
        <w:rPr>
          <w:sz w:val="24"/>
          <w:szCs w:val="24"/>
        </w:rPr>
        <w:t>и</w:t>
      </w:r>
      <w:r w:rsidRPr="00D81BE8">
        <w:rPr>
          <w:sz w:val="24"/>
          <w:szCs w:val="24"/>
        </w:rPr>
        <w:t>ков, заявки на участие которых имеют наименьшие порядковые номера.</w:t>
      </w:r>
    </w:p>
    <w:p w14:paraId="3865F8CE" w14:textId="77777777" w:rsidR="0047305E" w:rsidRPr="00D81BE8" w:rsidRDefault="0047305E" w:rsidP="00137FFD">
      <w:pPr>
        <w:pStyle w:val="afff"/>
        <w:numPr>
          <w:ilvl w:val="2"/>
          <w:numId w:val="8"/>
        </w:numPr>
        <w:tabs>
          <w:tab w:val="left" w:pos="1560"/>
        </w:tabs>
        <w:ind w:left="0" w:firstLine="709"/>
        <w:jc w:val="both"/>
        <w:rPr>
          <w:sz w:val="24"/>
          <w:szCs w:val="24"/>
        </w:rPr>
      </w:pPr>
      <w:r w:rsidRPr="00D81BE8">
        <w:rPr>
          <w:sz w:val="24"/>
          <w:szCs w:val="24"/>
        </w:rPr>
        <w:t>Итоги постквалификации участников запроса предложений оформляются прот</w:t>
      </w:r>
      <w:r w:rsidRPr="00D81BE8">
        <w:rPr>
          <w:sz w:val="24"/>
          <w:szCs w:val="24"/>
        </w:rPr>
        <w:t>о</w:t>
      </w:r>
      <w:r w:rsidRPr="00D81BE8">
        <w:rPr>
          <w:sz w:val="24"/>
          <w:szCs w:val="24"/>
        </w:rPr>
        <w:t>колом заседания закупочной комиссии</w:t>
      </w:r>
      <w:r w:rsidRPr="00D81BE8">
        <w:t xml:space="preserve"> </w:t>
      </w:r>
      <w:r w:rsidRPr="00D81BE8">
        <w:rPr>
          <w:sz w:val="24"/>
          <w:szCs w:val="24"/>
        </w:rPr>
        <w:t>и данный протокол размещается Заказчиком на Офиц</w:t>
      </w:r>
      <w:r w:rsidRPr="00D81BE8">
        <w:rPr>
          <w:sz w:val="24"/>
          <w:szCs w:val="24"/>
        </w:rPr>
        <w:t>и</w:t>
      </w:r>
      <w:r w:rsidRPr="00D81BE8">
        <w:rPr>
          <w:sz w:val="24"/>
          <w:szCs w:val="24"/>
        </w:rPr>
        <w:t>альном сайте www.zakupki.gov.ru и на Сайте заказчика не позднее чем через три дня со дня по</w:t>
      </w:r>
      <w:r w:rsidRPr="00D81BE8">
        <w:rPr>
          <w:sz w:val="24"/>
          <w:szCs w:val="24"/>
        </w:rPr>
        <w:t>д</w:t>
      </w:r>
      <w:r w:rsidRPr="00D81BE8">
        <w:rPr>
          <w:sz w:val="24"/>
          <w:szCs w:val="24"/>
        </w:rPr>
        <w:t>писания такого протокола.</w:t>
      </w:r>
    </w:p>
    <w:p w14:paraId="3865F8CF" w14:textId="77777777" w:rsidR="002162FC" w:rsidRPr="00D81BE8" w:rsidRDefault="005B29DA" w:rsidP="00137FFD">
      <w:pPr>
        <w:pStyle w:val="afff"/>
        <w:numPr>
          <w:ilvl w:val="2"/>
          <w:numId w:val="8"/>
        </w:numPr>
        <w:tabs>
          <w:tab w:val="left" w:pos="1560"/>
        </w:tabs>
        <w:ind w:left="0" w:firstLine="709"/>
        <w:jc w:val="both"/>
        <w:rPr>
          <w:sz w:val="24"/>
          <w:szCs w:val="24"/>
        </w:rPr>
      </w:pPr>
      <w:r w:rsidRPr="00D81BE8">
        <w:rPr>
          <w:sz w:val="24"/>
          <w:szCs w:val="24"/>
        </w:rPr>
        <w:t xml:space="preserve">Срок проведения </w:t>
      </w:r>
      <w:r w:rsidR="00EF5720" w:rsidRPr="00D81BE8">
        <w:rPr>
          <w:sz w:val="24"/>
          <w:szCs w:val="24"/>
        </w:rPr>
        <w:t>пост</w:t>
      </w:r>
      <w:r w:rsidRPr="00D81BE8">
        <w:rPr>
          <w:sz w:val="24"/>
          <w:szCs w:val="24"/>
        </w:rPr>
        <w:t xml:space="preserve">квалификации </w:t>
      </w:r>
      <w:r w:rsidR="00EF5720" w:rsidRPr="00D81BE8">
        <w:rPr>
          <w:sz w:val="24"/>
          <w:szCs w:val="24"/>
        </w:rPr>
        <w:t xml:space="preserve">участников запроса предложений </w:t>
      </w:r>
      <w:r w:rsidRPr="00D81BE8">
        <w:rPr>
          <w:sz w:val="24"/>
          <w:szCs w:val="24"/>
        </w:rPr>
        <w:t>до 30 к</w:t>
      </w:r>
      <w:r w:rsidRPr="00D81BE8">
        <w:rPr>
          <w:sz w:val="24"/>
          <w:szCs w:val="24"/>
        </w:rPr>
        <w:t>а</w:t>
      </w:r>
      <w:r w:rsidRPr="00D81BE8">
        <w:rPr>
          <w:sz w:val="24"/>
          <w:szCs w:val="24"/>
        </w:rPr>
        <w:t>лендарных дней. По решению закупочной комиссии срок проведения постквалификации может быть продлен.</w:t>
      </w:r>
    </w:p>
    <w:p w14:paraId="3865F8D0" w14:textId="77777777" w:rsidR="0021047D" w:rsidRPr="00D81BE8" w:rsidRDefault="007C76B2" w:rsidP="00137FFD">
      <w:pPr>
        <w:pStyle w:val="afff"/>
        <w:numPr>
          <w:ilvl w:val="1"/>
          <w:numId w:val="8"/>
        </w:numPr>
        <w:tabs>
          <w:tab w:val="left" w:pos="1276"/>
        </w:tabs>
        <w:autoSpaceDE w:val="0"/>
        <w:autoSpaceDN w:val="0"/>
        <w:adjustRightInd w:val="0"/>
        <w:spacing w:before="120"/>
        <w:ind w:left="0" w:firstLine="709"/>
        <w:jc w:val="both"/>
        <w:outlineLvl w:val="1"/>
        <w:rPr>
          <w:b/>
          <w:sz w:val="24"/>
          <w:szCs w:val="24"/>
        </w:rPr>
      </w:pPr>
      <w:r w:rsidRPr="00D81BE8">
        <w:rPr>
          <w:b/>
          <w:sz w:val="24"/>
          <w:szCs w:val="24"/>
        </w:rPr>
        <w:t>С</w:t>
      </w:r>
      <w:r w:rsidR="0021047D" w:rsidRPr="00D81BE8">
        <w:rPr>
          <w:b/>
          <w:sz w:val="24"/>
          <w:szCs w:val="24"/>
        </w:rPr>
        <w:t>ведения о возможности проведения переторжки и порядок ее проведения</w:t>
      </w:r>
      <w:r w:rsidR="008F7DD3" w:rsidRPr="00D81BE8">
        <w:rPr>
          <w:b/>
          <w:sz w:val="24"/>
          <w:szCs w:val="24"/>
        </w:rPr>
        <w:t>.</w:t>
      </w:r>
    </w:p>
    <w:p w14:paraId="3865F8D1" w14:textId="77777777" w:rsidR="0053059E" w:rsidRPr="00D81BE8" w:rsidRDefault="0053059E" w:rsidP="00137FFD">
      <w:pPr>
        <w:pStyle w:val="afff"/>
        <w:numPr>
          <w:ilvl w:val="2"/>
          <w:numId w:val="8"/>
        </w:numPr>
        <w:tabs>
          <w:tab w:val="left" w:pos="1560"/>
        </w:tabs>
        <w:ind w:left="0" w:firstLine="709"/>
        <w:jc w:val="both"/>
        <w:rPr>
          <w:b/>
          <w:sz w:val="24"/>
          <w:szCs w:val="24"/>
        </w:rPr>
      </w:pPr>
      <w:r w:rsidRPr="00D81BE8">
        <w:rPr>
          <w:bCs/>
          <w:snapToGrid w:val="0"/>
          <w:sz w:val="24"/>
          <w:szCs w:val="24"/>
          <w:lang w:eastAsia="ru-RU"/>
        </w:rPr>
        <w:t>Заказчик вправе предоставить Участникам запроса предложений возможность добровольно и открыто повысить предпочтительность их Заявок путём снижения первоначал</w:t>
      </w:r>
      <w:r w:rsidRPr="00D81BE8">
        <w:rPr>
          <w:bCs/>
          <w:snapToGrid w:val="0"/>
          <w:sz w:val="24"/>
          <w:szCs w:val="24"/>
          <w:lang w:eastAsia="ru-RU"/>
        </w:rPr>
        <w:t>ь</w:t>
      </w:r>
      <w:r w:rsidRPr="00D81BE8">
        <w:rPr>
          <w:bCs/>
          <w:snapToGrid w:val="0"/>
          <w:sz w:val="24"/>
          <w:szCs w:val="24"/>
          <w:lang w:eastAsia="ru-RU"/>
        </w:rPr>
        <w:t xml:space="preserve">ной, указанной в предложении, цены - т.е. проведение процедуры переторжки. </w:t>
      </w:r>
    </w:p>
    <w:p w14:paraId="3865F8D2" w14:textId="77777777" w:rsidR="0053059E" w:rsidRPr="00D81BE8" w:rsidRDefault="0053059E" w:rsidP="00137FFD">
      <w:pPr>
        <w:pStyle w:val="afff"/>
        <w:numPr>
          <w:ilvl w:val="2"/>
          <w:numId w:val="8"/>
        </w:numPr>
        <w:tabs>
          <w:tab w:val="left" w:pos="1560"/>
        </w:tabs>
        <w:ind w:left="0" w:firstLine="709"/>
        <w:jc w:val="both"/>
        <w:rPr>
          <w:b/>
          <w:sz w:val="24"/>
          <w:szCs w:val="24"/>
        </w:rPr>
      </w:pPr>
      <w:r w:rsidRPr="00D81BE8">
        <w:rPr>
          <w:bCs/>
          <w:snapToGrid w:val="0"/>
          <w:sz w:val="24"/>
          <w:szCs w:val="24"/>
          <w:lang w:eastAsia="ru-RU"/>
        </w:rPr>
        <w:t>Форма проведения переторжки (очная, заочная) определяется Заказчиком, о чем Участники запроса предложений уведомляются дополнительно.</w:t>
      </w:r>
    </w:p>
    <w:p w14:paraId="3865F8D3" w14:textId="77777777" w:rsidR="0053059E" w:rsidRPr="00D81BE8" w:rsidRDefault="0053059E" w:rsidP="00137FFD">
      <w:pPr>
        <w:pStyle w:val="afff"/>
        <w:numPr>
          <w:ilvl w:val="2"/>
          <w:numId w:val="8"/>
        </w:numPr>
        <w:tabs>
          <w:tab w:val="left" w:pos="1560"/>
        </w:tabs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D81BE8">
        <w:rPr>
          <w:bCs/>
          <w:snapToGrid w:val="0"/>
          <w:sz w:val="24"/>
          <w:szCs w:val="24"/>
          <w:lang w:eastAsia="ru-RU"/>
        </w:rPr>
        <w:t>Заказчик должен воспользоваться объявленным правом на проведение перетор</w:t>
      </w:r>
      <w:r w:rsidRPr="00D81BE8">
        <w:rPr>
          <w:bCs/>
          <w:snapToGrid w:val="0"/>
          <w:sz w:val="24"/>
          <w:szCs w:val="24"/>
          <w:lang w:eastAsia="ru-RU"/>
        </w:rPr>
        <w:t>ж</w:t>
      </w:r>
      <w:r w:rsidRPr="00D81BE8">
        <w:rPr>
          <w:bCs/>
          <w:snapToGrid w:val="0"/>
          <w:sz w:val="24"/>
          <w:szCs w:val="24"/>
          <w:lang w:eastAsia="ru-RU"/>
        </w:rPr>
        <w:t>ки, если полагает, что цены, заявленные Участниками в заявках, могут быть снижены.</w:t>
      </w:r>
    </w:p>
    <w:p w14:paraId="3865F8D4" w14:textId="77777777" w:rsidR="0053059E" w:rsidRPr="00D81BE8" w:rsidRDefault="0053059E" w:rsidP="00137FFD">
      <w:pPr>
        <w:pStyle w:val="afff"/>
        <w:numPr>
          <w:ilvl w:val="2"/>
          <w:numId w:val="8"/>
        </w:numPr>
        <w:tabs>
          <w:tab w:val="left" w:pos="1560"/>
        </w:tabs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D81BE8">
        <w:rPr>
          <w:bCs/>
          <w:snapToGrid w:val="0"/>
          <w:sz w:val="24"/>
          <w:szCs w:val="24"/>
          <w:lang w:eastAsia="ru-RU"/>
        </w:rPr>
        <w:t>В переторжке должно участвовать любое число из приглашённых Участников. Переторжка может быть проведена после проведения предварительного ранжирования предл</w:t>
      </w:r>
      <w:r w:rsidRPr="00D81BE8">
        <w:rPr>
          <w:bCs/>
          <w:snapToGrid w:val="0"/>
          <w:sz w:val="24"/>
          <w:szCs w:val="24"/>
          <w:lang w:eastAsia="ru-RU"/>
        </w:rPr>
        <w:t>о</w:t>
      </w:r>
      <w:r w:rsidRPr="00D81BE8">
        <w:rPr>
          <w:bCs/>
          <w:snapToGrid w:val="0"/>
          <w:sz w:val="24"/>
          <w:szCs w:val="24"/>
          <w:lang w:eastAsia="ru-RU"/>
        </w:rPr>
        <w:t>жений. При этом результаты оценки заявок по неценовым критериям могут, как сообщаться, так и не сообщаться Участникам переторжки. Решение о порядке проведения переторжки принимает Заказчик.</w:t>
      </w:r>
    </w:p>
    <w:p w14:paraId="3865F8D5" w14:textId="77777777" w:rsidR="0053059E" w:rsidRPr="00D81BE8" w:rsidRDefault="0053059E" w:rsidP="00137FFD">
      <w:pPr>
        <w:pStyle w:val="afff"/>
        <w:numPr>
          <w:ilvl w:val="2"/>
          <w:numId w:val="8"/>
        </w:numPr>
        <w:tabs>
          <w:tab w:val="left" w:pos="1560"/>
        </w:tabs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D81BE8">
        <w:rPr>
          <w:bCs/>
          <w:snapToGrid w:val="0"/>
          <w:sz w:val="24"/>
          <w:szCs w:val="24"/>
          <w:lang w:eastAsia="ru-RU"/>
        </w:rPr>
        <w:t>Участник запроса предложений, приглашённый на переторжку, вправе не учас</w:t>
      </w:r>
      <w:r w:rsidRPr="00D81BE8">
        <w:rPr>
          <w:bCs/>
          <w:snapToGrid w:val="0"/>
          <w:sz w:val="24"/>
          <w:szCs w:val="24"/>
          <w:lang w:eastAsia="ru-RU"/>
        </w:rPr>
        <w:t>т</w:t>
      </w:r>
      <w:r w:rsidRPr="00D81BE8">
        <w:rPr>
          <w:bCs/>
          <w:snapToGrid w:val="0"/>
          <w:sz w:val="24"/>
          <w:szCs w:val="24"/>
          <w:lang w:eastAsia="ru-RU"/>
        </w:rPr>
        <w:t xml:space="preserve">вовать в ней, тогда его заявка остаётся действующей с ранее объявленной ценой. </w:t>
      </w:r>
    </w:p>
    <w:p w14:paraId="3865F8D6" w14:textId="77777777" w:rsidR="0053059E" w:rsidRPr="00D81BE8" w:rsidRDefault="0053059E" w:rsidP="00137FFD">
      <w:pPr>
        <w:pStyle w:val="afff"/>
        <w:numPr>
          <w:ilvl w:val="2"/>
          <w:numId w:val="8"/>
        </w:numPr>
        <w:tabs>
          <w:tab w:val="left" w:pos="1560"/>
        </w:tabs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D81BE8">
        <w:rPr>
          <w:bCs/>
          <w:snapToGrid w:val="0"/>
          <w:sz w:val="24"/>
          <w:szCs w:val="24"/>
          <w:lang w:eastAsia="ru-RU"/>
        </w:rPr>
        <w:t>Цена, полученная в ходе переторжки, оформляется протоколом и будет считаться окончательным предложением цены для каждого Участника запроса предложений. Изменение цены в сторону снижения не должно повлечь за собой изменение иных условий заявки.</w:t>
      </w:r>
    </w:p>
    <w:p w14:paraId="3865F8D7" w14:textId="77777777" w:rsidR="0053059E" w:rsidRPr="00D81BE8" w:rsidRDefault="0053059E" w:rsidP="00137FFD">
      <w:pPr>
        <w:pStyle w:val="afff"/>
        <w:numPr>
          <w:ilvl w:val="2"/>
          <w:numId w:val="8"/>
        </w:numPr>
        <w:tabs>
          <w:tab w:val="left" w:pos="1560"/>
        </w:tabs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D81BE8">
        <w:rPr>
          <w:bCs/>
          <w:snapToGrid w:val="0"/>
          <w:sz w:val="24"/>
          <w:szCs w:val="24"/>
          <w:lang w:eastAsia="ru-RU"/>
        </w:rPr>
        <w:t>По окончании переторжки Комиссия по запросу предложений производит нео</w:t>
      </w:r>
      <w:r w:rsidRPr="00D81BE8">
        <w:rPr>
          <w:bCs/>
          <w:snapToGrid w:val="0"/>
          <w:sz w:val="24"/>
          <w:szCs w:val="24"/>
          <w:lang w:eastAsia="ru-RU"/>
        </w:rPr>
        <w:t>б</w:t>
      </w:r>
      <w:r w:rsidRPr="00D81BE8">
        <w:rPr>
          <w:bCs/>
          <w:snapToGrid w:val="0"/>
          <w:sz w:val="24"/>
          <w:szCs w:val="24"/>
          <w:lang w:eastAsia="ru-RU"/>
        </w:rPr>
        <w:t>ходимые подсчёты в соответствии с ранее объявленными критериями и будет учитывать цены, полученные в ходе переторжки при оценке заявок и построению итоговой ранжировки предл</w:t>
      </w:r>
      <w:r w:rsidRPr="00D81BE8">
        <w:rPr>
          <w:bCs/>
          <w:snapToGrid w:val="0"/>
          <w:sz w:val="24"/>
          <w:szCs w:val="24"/>
          <w:lang w:eastAsia="ru-RU"/>
        </w:rPr>
        <w:t>о</w:t>
      </w:r>
      <w:r w:rsidRPr="00D81BE8">
        <w:rPr>
          <w:bCs/>
          <w:snapToGrid w:val="0"/>
          <w:sz w:val="24"/>
          <w:szCs w:val="24"/>
          <w:lang w:eastAsia="ru-RU"/>
        </w:rPr>
        <w:t>жений. Заявки Участников, приглашённых на переторжку, но в ней не участвовавших, учитыв</w:t>
      </w:r>
      <w:r w:rsidRPr="00D81BE8">
        <w:rPr>
          <w:bCs/>
          <w:snapToGrid w:val="0"/>
          <w:sz w:val="24"/>
          <w:szCs w:val="24"/>
          <w:lang w:eastAsia="ru-RU"/>
        </w:rPr>
        <w:t>а</w:t>
      </w:r>
      <w:r w:rsidRPr="00D81BE8">
        <w:rPr>
          <w:bCs/>
          <w:snapToGrid w:val="0"/>
          <w:sz w:val="24"/>
          <w:szCs w:val="24"/>
          <w:lang w:eastAsia="ru-RU"/>
        </w:rPr>
        <w:t>ются при построении итоговой ранжировки предложений по первоначальной цене.</w:t>
      </w:r>
    </w:p>
    <w:p w14:paraId="3865F8D8" w14:textId="77777777" w:rsidR="0021047D" w:rsidRPr="00D81BE8" w:rsidRDefault="007C76B2" w:rsidP="00137FFD">
      <w:pPr>
        <w:pStyle w:val="afff"/>
        <w:numPr>
          <w:ilvl w:val="1"/>
          <w:numId w:val="8"/>
        </w:numPr>
        <w:tabs>
          <w:tab w:val="left" w:pos="1276"/>
        </w:tabs>
        <w:autoSpaceDE w:val="0"/>
        <w:autoSpaceDN w:val="0"/>
        <w:adjustRightInd w:val="0"/>
        <w:spacing w:before="120"/>
        <w:ind w:left="0" w:firstLine="709"/>
        <w:jc w:val="both"/>
        <w:outlineLvl w:val="1"/>
        <w:rPr>
          <w:b/>
          <w:sz w:val="24"/>
          <w:szCs w:val="24"/>
        </w:rPr>
      </w:pPr>
      <w:r w:rsidRPr="00D81BE8">
        <w:rPr>
          <w:b/>
          <w:sz w:val="24"/>
          <w:szCs w:val="24"/>
        </w:rPr>
        <w:t>С</w:t>
      </w:r>
      <w:r w:rsidR="0021047D" w:rsidRPr="00D81BE8">
        <w:rPr>
          <w:b/>
          <w:sz w:val="24"/>
          <w:szCs w:val="24"/>
        </w:rPr>
        <w:t>рок, в течение которого заказчик вправе отказаться от проведения процедуры закупки.</w:t>
      </w:r>
    </w:p>
    <w:p w14:paraId="3865F8D9" w14:textId="77777777" w:rsidR="00FB125B" w:rsidRPr="00D81BE8" w:rsidRDefault="00745D34" w:rsidP="00137FFD">
      <w:pPr>
        <w:pStyle w:val="afff"/>
        <w:numPr>
          <w:ilvl w:val="2"/>
          <w:numId w:val="8"/>
        </w:numPr>
        <w:tabs>
          <w:tab w:val="left" w:pos="1560"/>
        </w:tabs>
        <w:ind w:left="0" w:firstLine="709"/>
        <w:jc w:val="both"/>
        <w:rPr>
          <w:sz w:val="24"/>
          <w:szCs w:val="24"/>
        </w:rPr>
      </w:pPr>
      <w:r w:rsidRPr="00D81BE8">
        <w:rPr>
          <w:sz w:val="24"/>
          <w:szCs w:val="24"/>
        </w:rPr>
        <w:t>Заказчик вправе отказаться от проведения запроса предложений по любой пр</w:t>
      </w:r>
      <w:r w:rsidRPr="00D81BE8">
        <w:rPr>
          <w:sz w:val="24"/>
          <w:szCs w:val="24"/>
        </w:rPr>
        <w:t>и</w:t>
      </w:r>
      <w:r w:rsidRPr="00D81BE8">
        <w:rPr>
          <w:sz w:val="24"/>
          <w:szCs w:val="24"/>
        </w:rPr>
        <w:t>чине и на любом этапе до момента заключения договора по итогам проведенной процедуры з</w:t>
      </w:r>
      <w:r w:rsidRPr="00D81BE8">
        <w:rPr>
          <w:sz w:val="24"/>
          <w:szCs w:val="24"/>
        </w:rPr>
        <w:t>а</w:t>
      </w:r>
      <w:r w:rsidRPr="00D81BE8">
        <w:rPr>
          <w:sz w:val="24"/>
          <w:szCs w:val="24"/>
        </w:rPr>
        <w:t>проса предложений, не неся при этом никакой ответственности перед претендентами на участие в процедуре закупки, участниками процедуры закупки или третьими лицами, которым такое де</w:t>
      </w:r>
      <w:r w:rsidRPr="00D81BE8">
        <w:rPr>
          <w:sz w:val="24"/>
          <w:szCs w:val="24"/>
        </w:rPr>
        <w:t>й</w:t>
      </w:r>
      <w:r w:rsidRPr="00D81BE8">
        <w:rPr>
          <w:sz w:val="24"/>
          <w:szCs w:val="24"/>
        </w:rPr>
        <w:t>ствие может причинить убытки.</w:t>
      </w:r>
    </w:p>
    <w:p w14:paraId="3865F8DA" w14:textId="77777777" w:rsidR="00B77F4C" w:rsidRPr="00D81BE8" w:rsidRDefault="00B77F4C" w:rsidP="00137FFD">
      <w:pPr>
        <w:pStyle w:val="afff"/>
        <w:numPr>
          <w:ilvl w:val="1"/>
          <w:numId w:val="8"/>
        </w:numPr>
        <w:tabs>
          <w:tab w:val="left" w:pos="1276"/>
        </w:tabs>
        <w:autoSpaceDE w:val="0"/>
        <w:autoSpaceDN w:val="0"/>
        <w:adjustRightInd w:val="0"/>
        <w:spacing w:before="120"/>
        <w:ind w:left="0" w:firstLine="709"/>
        <w:jc w:val="both"/>
        <w:outlineLvl w:val="1"/>
        <w:rPr>
          <w:b/>
          <w:snapToGrid w:val="0"/>
          <w:sz w:val="24"/>
          <w:szCs w:val="24"/>
          <w:lang w:eastAsia="ru-RU"/>
        </w:rPr>
      </w:pPr>
      <w:r w:rsidRPr="00D81BE8">
        <w:rPr>
          <w:b/>
          <w:snapToGrid w:val="0"/>
          <w:sz w:val="24"/>
          <w:szCs w:val="24"/>
          <w:lang w:eastAsia="ru-RU"/>
        </w:rPr>
        <w:t>Подписание Договора</w:t>
      </w:r>
      <w:r w:rsidR="003F2ED9" w:rsidRPr="00D81BE8">
        <w:rPr>
          <w:b/>
          <w:snapToGrid w:val="0"/>
          <w:sz w:val="24"/>
          <w:szCs w:val="24"/>
          <w:lang w:eastAsia="ru-RU"/>
        </w:rPr>
        <w:t>.</w:t>
      </w:r>
    </w:p>
    <w:p w14:paraId="3865F8DB" w14:textId="77777777" w:rsidR="00745D34" w:rsidRPr="00D81BE8" w:rsidRDefault="00745D34" w:rsidP="00137FFD">
      <w:pPr>
        <w:pStyle w:val="afff"/>
        <w:numPr>
          <w:ilvl w:val="2"/>
          <w:numId w:val="8"/>
        </w:numPr>
        <w:tabs>
          <w:tab w:val="left" w:pos="1560"/>
        </w:tabs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D81BE8">
        <w:rPr>
          <w:snapToGrid w:val="0"/>
          <w:sz w:val="24"/>
          <w:szCs w:val="24"/>
          <w:lang w:eastAsia="ru-RU"/>
        </w:rPr>
        <w:t xml:space="preserve">Заказчик передает Победителю запроса предложений один экземпляр протокола и </w:t>
      </w:r>
      <w:r w:rsidR="00B43D99" w:rsidRPr="00D81BE8">
        <w:rPr>
          <w:snapToGrid w:val="0"/>
          <w:sz w:val="24"/>
          <w:szCs w:val="24"/>
          <w:lang w:eastAsia="ru-RU"/>
        </w:rPr>
        <w:t xml:space="preserve">два экземпляра </w:t>
      </w:r>
      <w:r w:rsidRPr="00D81BE8">
        <w:rPr>
          <w:snapToGrid w:val="0"/>
          <w:sz w:val="24"/>
          <w:szCs w:val="24"/>
          <w:lang w:eastAsia="ru-RU"/>
        </w:rPr>
        <w:t>Договор</w:t>
      </w:r>
      <w:r w:rsidR="00B43D99" w:rsidRPr="00D81BE8">
        <w:rPr>
          <w:snapToGrid w:val="0"/>
          <w:sz w:val="24"/>
          <w:szCs w:val="24"/>
          <w:lang w:eastAsia="ru-RU"/>
        </w:rPr>
        <w:t>а</w:t>
      </w:r>
      <w:r w:rsidRPr="00D81BE8">
        <w:rPr>
          <w:snapToGrid w:val="0"/>
          <w:sz w:val="24"/>
          <w:szCs w:val="24"/>
          <w:lang w:eastAsia="ru-RU"/>
        </w:rPr>
        <w:t>, подписанны</w:t>
      </w:r>
      <w:r w:rsidR="00B43D99" w:rsidRPr="00D81BE8">
        <w:rPr>
          <w:snapToGrid w:val="0"/>
          <w:sz w:val="24"/>
          <w:szCs w:val="24"/>
          <w:lang w:eastAsia="ru-RU"/>
        </w:rPr>
        <w:t>х</w:t>
      </w:r>
      <w:r w:rsidRPr="00D81BE8">
        <w:rPr>
          <w:snapToGrid w:val="0"/>
          <w:sz w:val="24"/>
          <w:szCs w:val="24"/>
          <w:lang w:eastAsia="ru-RU"/>
        </w:rPr>
        <w:t xml:space="preserve"> и скрепленны</w:t>
      </w:r>
      <w:r w:rsidR="00B43D99" w:rsidRPr="00D81BE8">
        <w:rPr>
          <w:snapToGrid w:val="0"/>
          <w:sz w:val="24"/>
          <w:szCs w:val="24"/>
          <w:lang w:eastAsia="ru-RU"/>
        </w:rPr>
        <w:t>х</w:t>
      </w:r>
      <w:r w:rsidRPr="00D81BE8">
        <w:rPr>
          <w:snapToGrid w:val="0"/>
          <w:sz w:val="24"/>
          <w:szCs w:val="24"/>
          <w:lang w:eastAsia="ru-RU"/>
        </w:rPr>
        <w:t xml:space="preserve"> печатью Заказчика, который составляется путем включения условий исполнения Договора, предложенных Победителем запроса предл</w:t>
      </w:r>
      <w:r w:rsidRPr="00D81BE8">
        <w:rPr>
          <w:snapToGrid w:val="0"/>
          <w:sz w:val="24"/>
          <w:szCs w:val="24"/>
          <w:lang w:eastAsia="ru-RU"/>
        </w:rPr>
        <w:t>о</w:t>
      </w:r>
      <w:r w:rsidRPr="00D81BE8">
        <w:rPr>
          <w:snapToGrid w:val="0"/>
          <w:sz w:val="24"/>
          <w:szCs w:val="24"/>
          <w:lang w:eastAsia="ru-RU"/>
        </w:rPr>
        <w:lastRenderedPageBreak/>
        <w:t>жений в заявке на участие в запросе предложений в проект Договора, прилагаемый к настоящей Документации по запросу предложений.</w:t>
      </w:r>
    </w:p>
    <w:p w14:paraId="3865F8DC" w14:textId="77777777" w:rsidR="00B77F4C" w:rsidRPr="00D81BE8" w:rsidRDefault="00B77F4C" w:rsidP="00137FFD">
      <w:pPr>
        <w:pStyle w:val="afff"/>
        <w:numPr>
          <w:ilvl w:val="2"/>
          <w:numId w:val="8"/>
        </w:numPr>
        <w:tabs>
          <w:tab w:val="left" w:pos="1560"/>
        </w:tabs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D81BE8">
        <w:rPr>
          <w:snapToGrid w:val="0"/>
          <w:sz w:val="24"/>
          <w:szCs w:val="24"/>
          <w:lang w:eastAsia="ru-RU"/>
        </w:rPr>
        <w:t>Срок заключения Договора в течении десяти дней со дня получения Победителем Договора, но не позднее чем через двадцать дней со дня подписания итогового протокола</w:t>
      </w:r>
      <w:r w:rsidR="000A7AD8" w:rsidRPr="00D81BE8">
        <w:rPr>
          <w:snapToGrid w:val="0"/>
          <w:sz w:val="24"/>
          <w:szCs w:val="24"/>
          <w:lang w:eastAsia="ru-RU"/>
        </w:rPr>
        <w:t xml:space="preserve"> </w:t>
      </w:r>
      <w:r w:rsidR="00827B64" w:rsidRPr="00D81BE8">
        <w:rPr>
          <w:bCs/>
          <w:sz w:val="24"/>
          <w:szCs w:val="24"/>
        </w:rPr>
        <w:t>по з</w:t>
      </w:r>
      <w:r w:rsidR="00827B64" w:rsidRPr="00D81BE8">
        <w:rPr>
          <w:bCs/>
          <w:sz w:val="24"/>
          <w:szCs w:val="24"/>
        </w:rPr>
        <w:t>а</w:t>
      </w:r>
      <w:r w:rsidR="00827B64" w:rsidRPr="00D81BE8">
        <w:rPr>
          <w:bCs/>
          <w:sz w:val="24"/>
          <w:szCs w:val="24"/>
        </w:rPr>
        <w:t>просу предложений</w:t>
      </w:r>
      <w:r w:rsidR="000A7AD8" w:rsidRPr="00D81BE8">
        <w:rPr>
          <w:bCs/>
          <w:sz w:val="24"/>
          <w:szCs w:val="24"/>
        </w:rPr>
        <w:t>.</w:t>
      </w:r>
      <w:r w:rsidR="000A7AD8" w:rsidRPr="00D81BE8">
        <w:rPr>
          <w:sz w:val="24"/>
          <w:szCs w:val="24"/>
        </w:rPr>
        <w:tab/>
      </w:r>
    </w:p>
    <w:p w14:paraId="3865F8DD" w14:textId="77777777" w:rsidR="00B77F4C" w:rsidRPr="00D81BE8" w:rsidRDefault="00B77F4C" w:rsidP="00137FFD">
      <w:pPr>
        <w:pStyle w:val="afff"/>
        <w:numPr>
          <w:ilvl w:val="2"/>
          <w:numId w:val="8"/>
        </w:numPr>
        <w:tabs>
          <w:tab w:val="left" w:pos="1560"/>
        </w:tabs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D81BE8">
        <w:rPr>
          <w:snapToGrid w:val="0"/>
          <w:sz w:val="24"/>
          <w:szCs w:val="24"/>
          <w:lang w:eastAsia="ru-RU"/>
        </w:rPr>
        <w:t xml:space="preserve">В случае, если Победитель запроса </w:t>
      </w:r>
      <w:r w:rsidR="00BB6177" w:rsidRPr="00D81BE8">
        <w:rPr>
          <w:snapToGrid w:val="0"/>
          <w:sz w:val="24"/>
          <w:szCs w:val="24"/>
          <w:lang w:eastAsia="ru-RU"/>
        </w:rPr>
        <w:t>предложений</w:t>
      </w:r>
      <w:r w:rsidRPr="00D81BE8">
        <w:rPr>
          <w:snapToGrid w:val="0"/>
          <w:sz w:val="24"/>
          <w:szCs w:val="24"/>
          <w:lang w:eastAsia="ru-RU"/>
        </w:rPr>
        <w:t xml:space="preserve"> в срок, предусмотренный наст</w:t>
      </w:r>
      <w:r w:rsidRPr="00D81BE8">
        <w:rPr>
          <w:snapToGrid w:val="0"/>
          <w:sz w:val="24"/>
          <w:szCs w:val="24"/>
          <w:lang w:eastAsia="ru-RU"/>
        </w:rPr>
        <w:t>о</w:t>
      </w:r>
      <w:r w:rsidRPr="00D81BE8">
        <w:rPr>
          <w:snapToGrid w:val="0"/>
          <w:sz w:val="24"/>
          <w:szCs w:val="24"/>
          <w:lang w:eastAsia="ru-RU"/>
        </w:rPr>
        <w:t xml:space="preserve">ящей документацией, не представил Заказчику подписанный Договор, то Победитель запроса </w:t>
      </w:r>
      <w:r w:rsidR="00BB6177" w:rsidRPr="00D81BE8">
        <w:rPr>
          <w:snapToGrid w:val="0"/>
          <w:sz w:val="24"/>
          <w:szCs w:val="24"/>
          <w:lang w:eastAsia="ru-RU"/>
        </w:rPr>
        <w:t>предложений</w:t>
      </w:r>
      <w:r w:rsidRPr="00D81BE8">
        <w:rPr>
          <w:snapToGrid w:val="0"/>
          <w:sz w:val="24"/>
          <w:szCs w:val="24"/>
          <w:lang w:eastAsia="ru-RU"/>
        </w:rPr>
        <w:t xml:space="preserve"> признается уклонившемся от заключения Договора.</w:t>
      </w:r>
    </w:p>
    <w:p w14:paraId="3865F8DE" w14:textId="77777777" w:rsidR="00B77F4C" w:rsidRPr="00D81BE8" w:rsidRDefault="00B77F4C" w:rsidP="00137FFD">
      <w:pPr>
        <w:pStyle w:val="afff"/>
        <w:numPr>
          <w:ilvl w:val="2"/>
          <w:numId w:val="8"/>
        </w:numPr>
        <w:tabs>
          <w:tab w:val="left" w:pos="1560"/>
        </w:tabs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D81BE8">
        <w:rPr>
          <w:snapToGrid w:val="0"/>
          <w:sz w:val="24"/>
          <w:szCs w:val="24"/>
          <w:lang w:eastAsia="ru-RU"/>
        </w:rPr>
        <w:t xml:space="preserve">В случае, если Победитель запроса </w:t>
      </w:r>
      <w:r w:rsidR="00BB6177" w:rsidRPr="00D81BE8">
        <w:rPr>
          <w:snapToGrid w:val="0"/>
          <w:sz w:val="24"/>
          <w:szCs w:val="24"/>
          <w:lang w:eastAsia="ru-RU"/>
        </w:rPr>
        <w:t>предложений</w:t>
      </w:r>
      <w:r w:rsidRPr="00D81BE8">
        <w:rPr>
          <w:snapToGrid w:val="0"/>
          <w:sz w:val="24"/>
          <w:szCs w:val="24"/>
          <w:lang w:eastAsia="ru-RU"/>
        </w:rPr>
        <w:t xml:space="preserve"> признан уклонившимся от з</w:t>
      </w:r>
      <w:r w:rsidRPr="00D81BE8">
        <w:rPr>
          <w:snapToGrid w:val="0"/>
          <w:sz w:val="24"/>
          <w:szCs w:val="24"/>
          <w:lang w:eastAsia="ru-RU"/>
        </w:rPr>
        <w:t>а</w:t>
      </w:r>
      <w:r w:rsidRPr="00D81BE8">
        <w:rPr>
          <w:snapToGrid w:val="0"/>
          <w:sz w:val="24"/>
          <w:szCs w:val="24"/>
          <w:lang w:eastAsia="ru-RU"/>
        </w:rPr>
        <w:t xml:space="preserve">ключения Договора, Заказчик вправе заключить Договор с Участником запроса </w:t>
      </w:r>
      <w:r w:rsidR="00BB6177" w:rsidRPr="00D81BE8">
        <w:rPr>
          <w:snapToGrid w:val="0"/>
          <w:sz w:val="24"/>
          <w:szCs w:val="24"/>
          <w:lang w:eastAsia="ru-RU"/>
        </w:rPr>
        <w:t>предложений</w:t>
      </w:r>
      <w:r w:rsidRPr="00D81BE8">
        <w:rPr>
          <w:snapToGrid w:val="0"/>
          <w:sz w:val="24"/>
          <w:szCs w:val="24"/>
          <w:lang w:eastAsia="ru-RU"/>
        </w:rPr>
        <w:t xml:space="preserve">, заявке на участие на участие в запросе </w:t>
      </w:r>
      <w:r w:rsidR="00BB6177" w:rsidRPr="00D81BE8">
        <w:rPr>
          <w:snapToGrid w:val="0"/>
          <w:sz w:val="24"/>
          <w:szCs w:val="24"/>
          <w:lang w:eastAsia="ru-RU"/>
        </w:rPr>
        <w:t>предложений</w:t>
      </w:r>
      <w:r w:rsidRPr="00D81BE8">
        <w:rPr>
          <w:snapToGrid w:val="0"/>
          <w:sz w:val="24"/>
          <w:szCs w:val="24"/>
          <w:lang w:eastAsia="ru-RU"/>
        </w:rPr>
        <w:t xml:space="preserve"> которому присвоен второй номер.</w:t>
      </w:r>
    </w:p>
    <w:p w14:paraId="3865F8DF" w14:textId="77777777" w:rsidR="00DB013F" w:rsidRPr="00D81BE8" w:rsidRDefault="00B77F4C" w:rsidP="00137FFD">
      <w:pPr>
        <w:pStyle w:val="afff"/>
        <w:numPr>
          <w:ilvl w:val="2"/>
          <w:numId w:val="8"/>
        </w:numPr>
        <w:tabs>
          <w:tab w:val="left" w:pos="1560"/>
        </w:tabs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D81BE8">
        <w:rPr>
          <w:snapToGrid w:val="0"/>
          <w:sz w:val="24"/>
          <w:szCs w:val="24"/>
          <w:lang w:eastAsia="ru-RU"/>
        </w:rPr>
        <w:t>Заказ признается размещё</w:t>
      </w:r>
      <w:r w:rsidR="00E93CA5" w:rsidRPr="00D81BE8">
        <w:rPr>
          <w:snapToGrid w:val="0"/>
          <w:sz w:val="24"/>
          <w:szCs w:val="24"/>
          <w:lang w:eastAsia="ru-RU"/>
        </w:rPr>
        <w:t>нным со дня заключения Договора.</w:t>
      </w:r>
    </w:p>
    <w:p w14:paraId="3865F8E0" w14:textId="77777777" w:rsidR="009D4B10" w:rsidRPr="00D81BE8" w:rsidRDefault="009D4B10" w:rsidP="008748D1">
      <w:pPr>
        <w:jc w:val="both"/>
        <w:rPr>
          <w:snapToGrid w:val="0"/>
          <w:sz w:val="24"/>
          <w:szCs w:val="24"/>
          <w:lang w:eastAsia="ru-RU"/>
        </w:rPr>
      </w:pPr>
    </w:p>
    <w:p w14:paraId="3865F8E1" w14:textId="77777777" w:rsidR="00741482" w:rsidRPr="00D81BE8" w:rsidRDefault="00741482" w:rsidP="008748D1">
      <w:pPr>
        <w:jc w:val="both"/>
        <w:rPr>
          <w:snapToGrid w:val="0"/>
          <w:sz w:val="24"/>
          <w:szCs w:val="24"/>
          <w:lang w:eastAsia="ru-RU"/>
        </w:rPr>
      </w:pPr>
    </w:p>
    <w:p w14:paraId="3865F8E2" w14:textId="77777777" w:rsidR="00FA5391" w:rsidRPr="00D81BE8" w:rsidRDefault="00FA5391" w:rsidP="008748D1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  <w:r w:rsidRPr="00D81BE8">
        <w:rPr>
          <w:b/>
          <w:sz w:val="24"/>
          <w:szCs w:val="24"/>
        </w:rPr>
        <w:t>РАЗДЕЛ 3. ОБРАЗЦЫ ОСНОВНЫХ ФОРМ ДОКУМЕНТОВ, ВКЛЮЧАЕМЫХ В ЗАЯВКУ.</w:t>
      </w:r>
    </w:p>
    <w:p w14:paraId="3865F8E3" w14:textId="77777777" w:rsidR="00FA5391" w:rsidRPr="00D81BE8" w:rsidRDefault="00FA5391" w:rsidP="008748D1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3865F8E4" w14:textId="77777777" w:rsidR="00FA5391" w:rsidRPr="00D81BE8" w:rsidRDefault="0054579F" w:rsidP="005C1B8B">
      <w:pPr>
        <w:pStyle w:val="afff"/>
        <w:numPr>
          <w:ilvl w:val="1"/>
          <w:numId w:val="9"/>
        </w:numPr>
        <w:tabs>
          <w:tab w:val="left" w:pos="426"/>
        </w:tabs>
        <w:autoSpaceDE w:val="0"/>
        <w:autoSpaceDN w:val="0"/>
        <w:adjustRightInd w:val="0"/>
        <w:ind w:left="0" w:firstLine="0"/>
        <w:jc w:val="both"/>
        <w:outlineLvl w:val="1"/>
        <w:rPr>
          <w:b/>
          <w:sz w:val="24"/>
          <w:szCs w:val="24"/>
        </w:rPr>
      </w:pPr>
      <w:r w:rsidRPr="00D81BE8">
        <w:rPr>
          <w:b/>
          <w:sz w:val="24"/>
          <w:szCs w:val="24"/>
        </w:rPr>
        <w:t>ФОРМА 1. Опись документов, представляемых для участия в запросе предложени</w:t>
      </w:r>
      <w:r w:rsidR="0011267A" w:rsidRPr="00D81BE8">
        <w:rPr>
          <w:b/>
          <w:sz w:val="24"/>
          <w:szCs w:val="24"/>
        </w:rPr>
        <w:t>й.</w:t>
      </w:r>
    </w:p>
    <w:p w14:paraId="3865F8E5" w14:textId="77777777" w:rsidR="00E622F6" w:rsidRPr="00D81BE8" w:rsidRDefault="00E622F6" w:rsidP="008748D1">
      <w:pPr>
        <w:pStyle w:val="31"/>
        <w:jc w:val="center"/>
        <w:rPr>
          <w:szCs w:val="24"/>
        </w:rPr>
      </w:pPr>
    </w:p>
    <w:p w14:paraId="3865F8E6" w14:textId="77777777" w:rsidR="0054579F" w:rsidRPr="00D81BE8" w:rsidRDefault="0054579F" w:rsidP="008748D1">
      <w:pPr>
        <w:pStyle w:val="27"/>
        <w:widowControl w:val="0"/>
        <w:spacing w:after="0" w:line="240" w:lineRule="auto"/>
        <w:jc w:val="center"/>
        <w:rPr>
          <w:sz w:val="24"/>
          <w:szCs w:val="24"/>
        </w:rPr>
      </w:pPr>
      <w:r w:rsidRPr="00D81BE8">
        <w:rPr>
          <w:sz w:val="24"/>
          <w:szCs w:val="24"/>
        </w:rPr>
        <w:t>Опись документов</w:t>
      </w:r>
    </w:p>
    <w:p w14:paraId="3865F8E7" w14:textId="77777777" w:rsidR="0054579F" w:rsidRPr="00D81BE8" w:rsidRDefault="0054579F" w:rsidP="00A6606D">
      <w:pPr>
        <w:pStyle w:val="27"/>
        <w:widowControl w:val="0"/>
        <w:spacing w:after="0" w:line="240" w:lineRule="auto"/>
        <w:jc w:val="center"/>
        <w:rPr>
          <w:sz w:val="24"/>
          <w:szCs w:val="24"/>
        </w:rPr>
      </w:pPr>
      <w:r w:rsidRPr="00D81BE8">
        <w:rPr>
          <w:sz w:val="24"/>
          <w:szCs w:val="24"/>
        </w:rPr>
        <w:t>представляемых для участия в запросе предложений на право заключения договора</w:t>
      </w:r>
      <w:r w:rsidR="00005D8E" w:rsidRPr="00D81BE8">
        <w:rPr>
          <w:sz w:val="24"/>
          <w:szCs w:val="24"/>
        </w:rPr>
        <w:t xml:space="preserve"> </w:t>
      </w:r>
    </w:p>
    <w:p w14:paraId="3865F8E8" w14:textId="77777777" w:rsidR="00A6606D" w:rsidRPr="00D81BE8" w:rsidRDefault="00A6606D" w:rsidP="00A6606D">
      <w:pPr>
        <w:jc w:val="center"/>
        <w:rPr>
          <w:sz w:val="24"/>
          <w:szCs w:val="24"/>
          <w:lang w:eastAsia="ru-RU"/>
        </w:rPr>
      </w:pPr>
      <w:r w:rsidRPr="00D81BE8">
        <w:rPr>
          <w:sz w:val="24"/>
          <w:szCs w:val="24"/>
        </w:rPr>
        <w:t xml:space="preserve">на </w:t>
      </w:r>
      <w:r w:rsidRPr="00D81BE8">
        <w:rPr>
          <w:sz w:val="24"/>
          <w:szCs w:val="24"/>
          <w:lang w:eastAsia="ru-RU"/>
        </w:rPr>
        <w:t>________________________________________________________________________</w:t>
      </w:r>
    </w:p>
    <w:p w14:paraId="3865F8E9" w14:textId="77777777" w:rsidR="00A6606D" w:rsidRPr="00D81BE8" w:rsidRDefault="00A6606D" w:rsidP="00A6606D">
      <w:pPr>
        <w:jc w:val="center"/>
        <w:rPr>
          <w:i/>
          <w:sz w:val="24"/>
          <w:szCs w:val="24"/>
        </w:rPr>
      </w:pPr>
      <w:r w:rsidRPr="00D81BE8">
        <w:rPr>
          <w:i/>
          <w:sz w:val="24"/>
          <w:szCs w:val="24"/>
        </w:rPr>
        <w:t xml:space="preserve"> (предмет запроса предложений)</w:t>
      </w:r>
    </w:p>
    <w:p w14:paraId="3865F8EA" w14:textId="77777777" w:rsidR="00A6606D" w:rsidRPr="00D81BE8" w:rsidRDefault="00A6606D" w:rsidP="00A6606D">
      <w:pPr>
        <w:pStyle w:val="27"/>
        <w:widowControl w:val="0"/>
        <w:spacing w:after="0" w:line="240" w:lineRule="auto"/>
        <w:jc w:val="center"/>
        <w:rPr>
          <w:i/>
          <w:sz w:val="24"/>
          <w:szCs w:val="24"/>
        </w:rPr>
      </w:pPr>
    </w:p>
    <w:p w14:paraId="3865F8EB" w14:textId="77777777" w:rsidR="0054579F" w:rsidRPr="00D81BE8" w:rsidRDefault="0054579F" w:rsidP="008748D1">
      <w:pPr>
        <w:suppressAutoHyphens/>
        <w:jc w:val="both"/>
        <w:rPr>
          <w:sz w:val="24"/>
          <w:szCs w:val="24"/>
        </w:rPr>
      </w:pPr>
      <w:r w:rsidRPr="00D81BE8">
        <w:rPr>
          <w:sz w:val="24"/>
          <w:szCs w:val="24"/>
        </w:rPr>
        <w:t>Настоящим ___________________________________________подтверждает,</w:t>
      </w:r>
    </w:p>
    <w:p w14:paraId="3865F8EC" w14:textId="77777777" w:rsidR="0054579F" w:rsidRPr="00D81BE8" w:rsidRDefault="005F00A1" w:rsidP="008748D1">
      <w:pPr>
        <w:suppressAutoHyphens/>
        <w:rPr>
          <w:sz w:val="24"/>
          <w:szCs w:val="24"/>
        </w:rPr>
      </w:pPr>
      <w:r w:rsidRPr="00D81BE8">
        <w:rPr>
          <w:i/>
          <w:sz w:val="24"/>
          <w:szCs w:val="24"/>
        </w:rPr>
        <w:t xml:space="preserve">                     </w:t>
      </w:r>
      <w:r w:rsidR="0054579F" w:rsidRPr="00D81BE8">
        <w:rPr>
          <w:i/>
          <w:sz w:val="24"/>
          <w:szCs w:val="24"/>
        </w:rPr>
        <w:t xml:space="preserve"> (наименование участника запроса предложений)</w:t>
      </w:r>
    </w:p>
    <w:p w14:paraId="3865F8ED" w14:textId="77777777" w:rsidR="0054579F" w:rsidRPr="00D81BE8" w:rsidRDefault="0054579F" w:rsidP="008748D1">
      <w:pPr>
        <w:suppressAutoHyphens/>
        <w:rPr>
          <w:sz w:val="24"/>
          <w:szCs w:val="24"/>
        </w:rPr>
      </w:pPr>
      <w:r w:rsidRPr="00D81BE8">
        <w:rPr>
          <w:sz w:val="24"/>
          <w:szCs w:val="24"/>
        </w:rPr>
        <w:t>что для участия в запросе предложений направляются ниже перечисленные документы.</w:t>
      </w:r>
    </w:p>
    <w:p w14:paraId="3865F8EE" w14:textId="77777777" w:rsidR="0054579F" w:rsidRPr="00D81BE8" w:rsidRDefault="0054579F" w:rsidP="008748D1">
      <w:pPr>
        <w:suppressAutoHyphens/>
        <w:rPr>
          <w:sz w:val="24"/>
          <w:szCs w:val="24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00"/>
        <w:gridCol w:w="6855"/>
        <w:gridCol w:w="992"/>
        <w:gridCol w:w="992"/>
      </w:tblGrid>
      <w:tr w:rsidR="00D81BE8" w:rsidRPr="00D81BE8" w14:paraId="3865F8F4" w14:textId="77777777" w:rsidTr="0054579F"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14:paraId="3865F8EF" w14:textId="77777777" w:rsidR="0054579F" w:rsidRPr="00D81BE8" w:rsidRDefault="0054579F" w:rsidP="008748D1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 w:rsidRPr="00D81BE8">
              <w:rPr>
                <w:i/>
                <w:sz w:val="24"/>
                <w:szCs w:val="24"/>
              </w:rPr>
              <w:t>№№ п\п</w:t>
            </w:r>
          </w:p>
        </w:tc>
        <w:tc>
          <w:tcPr>
            <w:tcW w:w="6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14:paraId="3865F8F0" w14:textId="77777777" w:rsidR="0054579F" w:rsidRPr="00D81BE8" w:rsidRDefault="0054579F" w:rsidP="008748D1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 w:rsidRPr="00D81BE8">
              <w:rPr>
                <w:i/>
                <w:sz w:val="24"/>
                <w:szCs w:val="24"/>
              </w:rPr>
              <w:t>Наименование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3865F8F1" w14:textId="77777777" w:rsidR="0054579F" w:rsidRPr="00D81BE8" w:rsidRDefault="0054579F" w:rsidP="008748D1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D81BE8">
              <w:rPr>
                <w:i/>
                <w:sz w:val="24"/>
                <w:szCs w:val="24"/>
              </w:rPr>
              <w:t>Номер листа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3865F8F2" w14:textId="77777777" w:rsidR="0054579F" w:rsidRPr="00D81BE8" w:rsidRDefault="0054579F" w:rsidP="008748D1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 w:rsidRPr="00D81BE8">
              <w:rPr>
                <w:i/>
                <w:sz w:val="24"/>
                <w:szCs w:val="24"/>
              </w:rPr>
              <w:t>Кол-во</w:t>
            </w:r>
          </w:p>
          <w:p w14:paraId="3865F8F3" w14:textId="77777777" w:rsidR="0054579F" w:rsidRPr="00D81BE8" w:rsidRDefault="0054579F" w:rsidP="008748D1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 w:rsidRPr="00D81BE8">
              <w:rPr>
                <w:i/>
                <w:sz w:val="24"/>
                <w:szCs w:val="24"/>
              </w:rPr>
              <w:t>листов</w:t>
            </w:r>
          </w:p>
        </w:tc>
      </w:tr>
      <w:tr w:rsidR="00D81BE8" w:rsidRPr="00D81BE8" w14:paraId="3865F8F9" w14:textId="77777777" w:rsidTr="0054579F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65F8F5" w14:textId="77777777" w:rsidR="0054579F" w:rsidRPr="00D81BE8" w:rsidRDefault="0054579F" w:rsidP="008748D1">
            <w:pPr>
              <w:tabs>
                <w:tab w:val="left" w:pos="537"/>
              </w:tabs>
              <w:suppressAutoHyphens/>
              <w:snapToGrid w:val="0"/>
              <w:rPr>
                <w:i/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65F8F6" w14:textId="77777777" w:rsidR="0054579F" w:rsidRPr="00D81BE8" w:rsidRDefault="0054579F" w:rsidP="008748D1">
            <w:pPr>
              <w:suppressAutoHyphens/>
              <w:snapToGrid w:val="0"/>
              <w:rPr>
                <w:i/>
                <w:sz w:val="24"/>
                <w:szCs w:val="24"/>
              </w:rPr>
            </w:pPr>
            <w:r w:rsidRPr="00D81BE8">
              <w:rPr>
                <w:i/>
                <w:sz w:val="24"/>
                <w:szCs w:val="24"/>
              </w:rPr>
              <w:t>Перечисляются все основные и доп.документы указанные в п.2.</w:t>
            </w:r>
            <w:r w:rsidR="00005D8E" w:rsidRPr="00D81BE8">
              <w:rPr>
                <w:i/>
                <w:sz w:val="24"/>
                <w:szCs w:val="24"/>
              </w:rPr>
              <w:t>10</w:t>
            </w:r>
            <w:r w:rsidRPr="00D81BE8">
              <w:rPr>
                <w:i/>
                <w:sz w:val="24"/>
                <w:szCs w:val="24"/>
              </w:rPr>
              <w:t>.</w:t>
            </w:r>
            <w:r w:rsidR="008C2FEB" w:rsidRPr="00D81BE8">
              <w:rPr>
                <w:i/>
                <w:sz w:val="24"/>
                <w:szCs w:val="24"/>
              </w:rPr>
              <w:t>6</w:t>
            </w:r>
            <w:r w:rsidRPr="00D81BE8">
              <w:rPr>
                <w:i/>
                <w:sz w:val="24"/>
                <w:szCs w:val="24"/>
              </w:rPr>
              <w:t>. настоящей Документации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65F8F7" w14:textId="77777777" w:rsidR="0054579F" w:rsidRPr="00D81BE8" w:rsidRDefault="0054579F" w:rsidP="008748D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5F8F8" w14:textId="77777777" w:rsidR="0054579F" w:rsidRPr="00D81BE8" w:rsidRDefault="0054579F" w:rsidP="008748D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D81BE8" w:rsidRPr="00D81BE8" w14:paraId="3865F8FE" w14:textId="77777777" w:rsidTr="0054579F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65F8FA" w14:textId="77777777" w:rsidR="0054579F" w:rsidRPr="00D81BE8" w:rsidRDefault="0054579F" w:rsidP="008748D1">
            <w:pPr>
              <w:tabs>
                <w:tab w:val="left" w:pos="537"/>
              </w:tabs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65F8FB" w14:textId="77777777" w:rsidR="0054579F" w:rsidRPr="00D81BE8" w:rsidRDefault="0054579F" w:rsidP="008748D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65F8FC" w14:textId="77777777" w:rsidR="0054579F" w:rsidRPr="00D81BE8" w:rsidRDefault="0054579F" w:rsidP="008748D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5F8FD" w14:textId="77777777" w:rsidR="0054579F" w:rsidRPr="00D81BE8" w:rsidRDefault="0054579F" w:rsidP="008748D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D81BE8" w:rsidRPr="00D81BE8" w14:paraId="3865F903" w14:textId="77777777" w:rsidTr="0054579F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65F8FF" w14:textId="77777777" w:rsidR="0054579F" w:rsidRPr="00D81BE8" w:rsidRDefault="0054579F" w:rsidP="008748D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65F900" w14:textId="77777777" w:rsidR="0054579F" w:rsidRPr="00D81BE8" w:rsidRDefault="0054579F" w:rsidP="008748D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65F901" w14:textId="77777777" w:rsidR="0054579F" w:rsidRPr="00D81BE8" w:rsidRDefault="0054579F" w:rsidP="008748D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5F902" w14:textId="77777777" w:rsidR="0054579F" w:rsidRPr="00D81BE8" w:rsidRDefault="0054579F" w:rsidP="008748D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D81BE8" w:rsidRPr="00D81BE8" w14:paraId="3865F908" w14:textId="77777777" w:rsidTr="0054579F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65F904" w14:textId="77777777" w:rsidR="0054579F" w:rsidRPr="00D81BE8" w:rsidRDefault="0054579F" w:rsidP="008748D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65F905" w14:textId="77777777" w:rsidR="0054579F" w:rsidRPr="00D81BE8" w:rsidRDefault="0054579F" w:rsidP="008748D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65F906" w14:textId="77777777" w:rsidR="0054579F" w:rsidRPr="00D81BE8" w:rsidRDefault="0054579F" w:rsidP="008748D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5F907" w14:textId="77777777" w:rsidR="0054579F" w:rsidRPr="00D81BE8" w:rsidRDefault="0054579F" w:rsidP="008748D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D81BE8" w:rsidRPr="00D81BE8" w14:paraId="3865F90D" w14:textId="77777777" w:rsidTr="0054579F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65F909" w14:textId="77777777" w:rsidR="0054579F" w:rsidRPr="00D81BE8" w:rsidRDefault="0054579F" w:rsidP="008748D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65F90A" w14:textId="77777777" w:rsidR="0054579F" w:rsidRPr="00D81BE8" w:rsidRDefault="0054579F" w:rsidP="008748D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65F90B" w14:textId="77777777" w:rsidR="0054579F" w:rsidRPr="00D81BE8" w:rsidRDefault="0054579F" w:rsidP="008748D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5F90C" w14:textId="77777777" w:rsidR="0054579F" w:rsidRPr="00D81BE8" w:rsidRDefault="0054579F" w:rsidP="008748D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D81BE8" w:rsidRPr="00D81BE8" w14:paraId="3865F912" w14:textId="77777777" w:rsidTr="0054579F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65F90E" w14:textId="77777777" w:rsidR="00741482" w:rsidRPr="00D81BE8" w:rsidRDefault="00741482" w:rsidP="008748D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65F90F" w14:textId="77777777" w:rsidR="00741482" w:rsidRPr="00D81BE8" w:rsidRDefault="00741482" w:rsidP="008748D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65F910" w14:textId="77777777" w:rsidR="00741482" w:rsidRPr="00D81BE8" w:rsidRDefault="00741482" w:rsidP="008748D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5F911" w14:textId="77777777" w:rsidR="00741482" w:rsidRPr="00D81BE8" w:rsidRDefault="00741482" w:rsidP="008748D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D81BE8" w:rsidRPr="00D81BE8" w14:paraId="3865F917" w14:textId="77777777" w:rsidTr="0054579F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65F913" w14:textId="77777777" w:rsidR="00741482" w:rsidRPr="00D81BE8" w:rsidRDefault="00741482" w:rsidP="008748D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65F914" w14:textId="77777777" w:rsidR="00741482" w:rsidRPr="00D81BE8" w:rsidRDefault="00741482" w:rsidP="008748D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65F915" w14:textId="77777777" w:rsidR="00741482" w:rsidRPr="00D81BE8" w:rsidRDefault="00741482" w:rsidP="008748D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5F916" w14:textId="77777777" w:rsidR="00741482" w:rsidRPr="00D81BE8" w:rsidRDefault="00741482" w:rsidP="008748D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D81BE8" w:rsidRPr="00D81BE8" w14:paraId="3865F91C" w14:textId="77777777" w:rsidTr="0054579F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65F918" w14:textId="77777777" w:rsidR="00741482" w:rsidRPr="00D81BE8" w:rsidRDefault="00741482" w:rsidP="008748D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65F919" w14:textId="77777777" w:rsidR="00741482" w:rsidRPr="00D81BE8" w:rsidRDefault="00741482" w:rsidP="008748D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65F91A" w14:textId="77777777" w:rsidR="00741482" w:rsidRPr="00D81BE8" w:rsidRDefault="00741482" w:rsidP="008748D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5F91B" w14:textId="77777777" w:rsidR="00741482" w:rsidRPr="00D81BE8" w:rsidRDefault="00741482" w:rsidP="008748D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D81BE8" w:rsidRPr="00D81BE8" w14:paraId="3865F921" w14:textId="77777777" w:rsidTr="0054579F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65F91D" w14:textId="77777777" w:rsidR="00741482" w:rsidRPr="00D81BE8" w:rsidRDefault="00741482" w:rsidP="008748D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65F91E" w14:textId="77777777" w:rsidR="00741482" w:rsidRPr="00D81BE8" w:rsidRDefault="00741482" w:rsidP="008748D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65F91F" w14:textId="77777777" w:rsidR="00741482" w:rsidRPr="00D81BE8" w:rsidRDefault="00741482" w:rsidP="008748D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5F920" w14:textId="77777777" w:rsidR="00741482" w:rsidRPr="00D81BE8" w:rsidRDefault="00741482" w:rsidP="008748D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D81BE8" w:rsidRPr="00D81BE8" w14:paraId="3865F926" w14:textId="77777777" w:rsidTr="0054579F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65F922" w14:textId="77777777" w:rsidR="00741482" w:rsidRPr="00D81BE8" w:rsidRDefault="00741482" w:rsidP="008748D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65F923" w14:textId="77777777" w:rsidR="00741482" w:rsidRPr="00D81BE8" w:rsidRDefault="00741482" w:rsidP="008748D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65F924" w14:textId="77777777" w:rsidR="00741482" w:rsidRPr="00D81BE8" w:rsidRDefault="00741482" w:rsidP="008748D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5F925" w14:textId="77777777" w:rsidR="00741482" w:rsidRPr="00D81BE8" w:rsidRDefault="00741482" w:rsidP="008748D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D81BE8" w:rsidRPr="00D81BE8" w14:paraId="3865F92B" w14:textId="77777777" w:rsidTr="0054579F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65F927" w14:textId="77777777" w:rsidR="00741482" w:rsidRPr="00D81BE8" w:rsidRDefault="00741482" w:rsidP="008748D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65F928" w14:textId="77777777" w:rsidR="00741482" w:rsidRPr="00D81BE8" w:rsidRDefault="00741482" w:rsidP="008748D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65F929" w14:textId="77777777" w:rsidR="00741482" w:rsidRPr="00D81BE8" w:rsidRDefault="00741482" w:rsidP="008748D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5F92A" w14:textId="77777777" w:rsidR="00741482" w:rsidRPr="00D81BE8" w:rsidRDefault="00741482" w:rsidP="008748D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D81BE8" w:rsidRPr="00D81BE8" w14:paraId="3865F930" w14:textId="77777777" w:rsidTr="0054579F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65F92C" w14:textId="77777777" w:rsidR="0054579F" w:rsidRPr="00D81BE8" w:rsidRDefault="0054579F" w:rsidP="008748D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65F92D" w14:textId="77777777" w:rsidR="0054579F" w:rsidRPr="00D81BE8" w:rsidRDefault="0054579F" w:rsidP="008748D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65F92E" w14:textId="77777777" w:rsidR="0054579F" w:rsidRPr="00D81BE8" w:rsidRDefault="0054579F" w:rsidP="008748D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5F92F" w14:textId="77777777" w:rsidR="0054579F" w:rsidRPr="00D81BE8" w:rsidRDefault="0054579F" w:rsidP="008748D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D81BE8" w:rsidRPr="00D81BE8" w14:paraId="3865F935" w14:textId="77777777" w:rsidTr="0054579F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65F931" w14:textId="77777777" w:rsidR="0054579F" w:rsidRPr="00D81BE8" w:rsidRDefault="0054579F" w:rsidP="008748D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65F932" w14:textId="77777777" w:rsidR="0054579F" w:rsidRPr="00D81BE8" w:rsidRDefault="0054579F" w:rsidP="008748D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65F933" w14:textId="77777777" w:rsidR="0054579F" w:rsidRPr="00D81BE8" w:rsidRDefault="0054579F" w:rsidP="008748D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5F934" w14:textId="77777777" w:rsidR="0054579F" w:rsidRPr="00D81BE8" w:rsidRDefault="0054579F" w:rsidP="008748D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D81BE8" w:rsidRPr="00D81BE8" w14:paraId="3865F93A" w14:textId="77777777" w:rsidTr="0054579F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65F936" w14:textId="77777777" w:rsidR="0054579F" w:rsidRPr="00D81BE8" w:rsidRDefault="0054579F" w:rsidP="008748D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65F937" w14:textId="77777777" w:rsidR="0054579F" w:rsidRPr="00D81BE8" w:rsidRDefault="0054579F" w:rsidP="008748D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65F938" w14:textId="77777777" w:rsidR="0054579F" w:rsidRPr="00D81BE8" w:rsidRDefault="0054579F" w:rsidP="008748D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5F939" w14:textId="77777777" w:rsidR="0054579F" w:rsidRPr="00D81BE8" w:rsidRDefault="0054579F" w:rsidP="008748D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D81BE8" w:rsidRPr="00D81BE8" w14:paraId="3865F93F" w14:textId="77777777" w:rsidTr="0054579F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65F93B" w14:textId="77777777" w:rsidR="0054579F" w:rsidRPr="00D81BE8" w:rsidRDefault="0054579F" w:rsidP="008748D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65F93C" w14:textId="77777777" w:rsidR="0054579F" w:rsidRPr="00D81BE8" w:rsidRDefault="0054579F" w:rsidP="008748D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65F93D" w14:textId="77777777" w:rsidR="0054579F" w:rsidRPr="00D81BE8" w:rsidRDefault="0054579F" w:rsidP="008748D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5F93E" w14:textId="77777777" w:rsidR="0054579F" w:rsidRPr="00D81BE8" w:rsidRDefault="0054579F" w:rsidP="008748D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D81BE8" w:rsidRPr="00D81BE8" w14:paraId="3865F944" w14:textId="77777777" w:rsidTr="0054579F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65F940" w14:textId="77777777" w:rsidR="0054579F" w:rsidRPr="00D81BE8" w:rsidRDefault="0054579F" w:rsidP="008748D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65F941" w14:textId="77777777" w:rsidR="0054579F" w:rsidRPr="00D81BE8" w:rsidRDefault="0054579F" w:rsidP="008748D1">
            <w:pPr>
              <w:suppressAutoHyphens/>
              <w:snapToGrid w:val="0"/>
              <w:rPr>
                <w:i/>
                <w:sz w:val="24"/>
                <w:szCs w:val="24"/>
              </w:rPr>
            </w:pPr>
            <w:r w:rsidRPr="00D81BE8">
              <w:rPr>
                <w:i/>
                <w:sz w:val="24"/>
                <w:szCs w:val="24"/>
              </w:rPr>
              <w:t xml:space="preserve">Другие документы, прикладываемые по усмотрению участника, в том числе: 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65F942" w14:textId="77777777" w:rsidR="0054579F" w:rsidRPr="00D81BE8" w:rsidRDefault="0054579F" w:rsidP="008748D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5F943" w14:textId="77777777" w:rsidR="0054579F" w:rsidRPr="00D81BE8" w:rsidRDefault="0054579F" w:rsidP="008748D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D81BE8" w:rsidRPr="00D81BE8" w14:paraId="3865F949" w14:textId="77777777" w:rsidTr="0054579F">
        <w:trPr>
          <w:trHeight w:val="103"/>
        </w:trPr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65F945" w14:textId="77777777" w:rsidR="0054579F" w:rsidRPr="00D81BE8" w:rsidRDefault="0054579F" w:rsidP="008748D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65F946" w14:textId="77777777" w:rsidR="0054579F" w:rsidRPr="00D81BE8" w:rsidRDefault="0054579F" w:rsidP="008748D1">
            <w:pPr>
              <w:pStyle w:val="32"/>
              <w:tabs>
                <w:tab w:val="clear" w:pos="2340"/>
              </w:tabs>
              <w:ind w:left="0" w:firstLine="0"/>
              <w:rPr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65F947" w14:textId="77777777" w:rsidR="0054579F" w:rsidRPr="00D81BE8" w:rsidRDefault="0054579F" w:rsidP="008748D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5F948" w14:textId="77777777" w:rsidR="0054579F" w:rsidRPr="00D81BE8" w:rsidRDefault="0054579F" w:rsidP="008748D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D81BE8" w:rsidRPr="00D81BE8" w14:paraId="3865F94E" w14:textId="77777777" w:rsidTr="0054579F">
        <w:trPr>
          <w:trHeight w:val="103"/>
        </w:trPr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65F94A" w14:textId="77777777" w:rsidR="0054579F" w:rsidRPr="00D81BE8" w:rsidRDefault="0054579F" w:rsidP="008748D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65F94B" w14:textId="77777777" w:rsidR="0054579F" w:rsidRPr="00D81BE8" w:rsidRDefault="0054579F" w:rsidP="008748D1">
            <w:pPr>
              <w:pStyle w:val="32"/>
              <w:tabs>
                <w:tab w:val="clear" w:pos="2340"/>
              </w:tabs>
              <w:ind w:left="0" w:firstLine="0"/>
              <w:jc w:val="right"/>
              <w:rPr>
                <w:szCs w:val="24"/>
              </w:rPr>
            </w:pPr>
            <w:r w:rsidRPr="00D81BE8">
              <w:rPr>
                <w:szCs w:val="24"/>
              </w:rPr>
              <w:t>Всего листов в заявке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65F94C" w14:textId="77777777" w:rsidR="0054579F" w:rsidRPr="00D81BE8" w:rsidRDefault="0054579F" w:rsidP="008748D1">
            <w:pPr>
              <w:suppressAutoHyphens/>
              <w:snapToGrid w:val="0"/>
              <w:jc w:val="center"/>
              <w:rPr>
                <w:sz w:val="24"/>
                <w:szCs w:val="24"/>
              </w:rPr>
            </w:pPr>
            <w:r w:rsidRPr="00D81BE8">
              <w:rPr>
                <w:sz w:val="24"/>
                <w:szCs w:val="24"/>
              </w:rPr>
              <w:t>Х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5F94D" w14:textId="77777777" w:rsidR="0054579F" w:rsidRPr="00D81BE8" w:rsidRDefault="0054579F" w:rsidP="008748D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</w:tbl>
    <w:p w14:paraId="3865F94F" w14:textId="77777777" w:rsidR="00E806CB" w:rsidRDefault="00E806CB" w:rsidP="008748D1">
      <w:pPr>
        <w:suppressAutoHyphens/>
        <w:ind w:firstLine="360"/>
        <w:rPr>
          <w:b/>
          <w:sz w:val="24"/>
          <w:szCs w:val="24"/>
        </w:rPr>
      </w:pPr>
    </w:p>
    <w:p w14:paraId="3865F950" w14:textId="77777777" w:rsidR="0054579F" w:rsidRPr="00D81BE8" w:rsidRDefault="0054579F" w:rsidP="008748D1">
      <w:pPr>
        <w:suppressAutoHyphens/>
        <w:ind w:firstLine="360"/>
        <w:rPr>
          <w:b/>
          <w:sz w:val="24"/>
          <w:szCs w:val="24"/>
        </w:rPr>
      </w:pPr>
      <w:r w:rsidRPr="00D81BE8">
        <w:rPr>
          <w:b/>
          <w:sz w:val="24"/>
          <w:szCs w:val="24"/>
        </w:rPr>
        <w:t xml:space="preserve">Участник размещения заказа </w:t>
      </w:r>
    </w:p>
    <w:p w14:paraId="3865F951" w14:textId="77777777" w:rsidR="0054579F" w:rsidRPr="00D81BE8" w:rsidRDefault="0054579F" w:rsidP="008748D1">
      <w:pPr>
        <w:suppressAutoHyphens/>
        <w:ind w:firstLine="360"/>
        <w:rPr>
          <w:sz w:val="24"/>
          <w:szCs w:val="24"/>
        </w:rPr>
      </w:pPr>
      <w:r w:rsidRPr="00D81BE8">
        <w:rPr>
          <w:sz w:val="24"/>
          <w:szCs w:val="24"/>
        </w:rPr>
        <w:t>(уполномоченный представитель) ____________________ (Фамилия И.О.)</w:t>
      </w:r>
    </w:p>
    <w:p w14:paraId="3865F952" w14:textId="77777777" w:rsidR="0054579F" w:rsidRPr="00D81BE8" w:rsidRDefault="0054579F" w:rsidP="008748D1">
      <w:pPr>
        <w:suppressAutoHyphens/>
        <w:rPr>
          <w:sz w:val="24"/>
          <w:szCs w:val="24"/>
          <w:vertAlign w:val="superscript"/>
        </w:rPr>
      </w:pPr>
      <w:r w:rsidRPr="00D81BE8">
        <w:rPr>
          <w:sz w:val="24"/>
          <w:szCs w:val="24"/>
          <w:vertAlign w:val="superscript"/>
        </w:rPr>
        <w:t xml:space="preserve">                                                                                                                (подпись)</w:t>
      </w:r>
    </w:p>
    <w:p w14:paraId="3865F953" w14:textId="77777777" w:rsidR="00E75D0C" w:rsidRPr="00D81BE8" w:rsidRDefault="00541E51" w:rsidP="00866F31">
      <w:pPr>
        <w:ind w:firstLine="360"/>
        <w:rPr>
          <w:sz w:val="28"/>
          <w:szCs w:val="28"/>
        </w:rPr>
      </w:pPr>
      <w:r w:rsidRPr="00D81BE8">
        <w:rPr>
          <w:sz w:val="28"/>
          <w:szCs w:val="28"/>
        </w:rPr>
        <w:t>м</w:t>
      </w:r>
      <w:r w:rsidR="0054579F" w:rsidRPr="00D81BE8">
        <w:rPr>
          <w:sz w:val="28"/>
          <w:szCs w:val="28"/>
        </w:rPr>
        <w:t>п</w:t>
      </w:r>
    </w:p>
    <w:p w14:paraId="3865F954" w14:textId="77777777" w:rsidR="00541E51" w:rsidRPr="00D81BE8" w:rsidRDefault="00541E51" w:rsidP="00866F31">
      <w:pPr>
        <w:ind w:firstLine="360"/>
        <w:rPr>
          <w:sz w:val="28"/>
          <w:szCs w:val="28"/>
        </w:rPr>
      </w:pPr>
    </w:p>
    <w:p w14:paraId="3865F955" w14:textId="77777777" w:rsidR="00B77F4C" w:rsidRPr="00D81BE8" w:rsidRDefault="0054579F" w:rsidP="005C1B8B">
      <w:pPr>
        <w:pStyle w:val="afff"/>
        <w:numPr>
          <w:ilvl w:val="1"/>
          <w:numId w:val="9"/>
        </w:numPr>
        <w:tabs>
          <w:tab w:val="left" w:pos="567"/>
        </w:tabs>
        <w:autoSpaceDE w:val="0"/>
        <w:autoSpaceDN w:val="0"/>
        <w:adjustRightInd w:val="0"/>
        <w:ind w:left="0" w:firstLine="0"/>
        <w:jc w:val="both"/>
        <w:outlineLvl w:val="1"/>
        <w:rPr>
          <w:szCs w:val="24"/>
        </w:rPr>
      </w:pPr>
      <w:r w:rsidRPr="00D81BE8">
        <w:rPr>
          <w:b/>
          <w:sz w:val="24"/>
          <w:szCs w:val="24"/>
        </w:rPr>
        <w:lastRenderedPageBreak/>
        <w:t xml:space="preserve">ФОРМА 2. </w:t>
      </w:r>
      <w:r w:rsidR="006C124D" w:rsidRPr="00D81BE8">
        <w:rPr>
          <w:b/>
          <w:sz w:val="24"/>
          <w:szCs w:val="24"/>
        </w:rPr>
        <w:t>Заявка на участие в запросе предложений.</w:t>
      </w:r>
    </w:p>
    <w:p w14:paraId="3865F956" w14:textId="77777777" w:rsidR="00B77F4C" w:rsidRPr="00D81BE8" w:rsidRDefault="00B77F4C" w:rsidP="008748D1">
      <w:pPr>
        <w:pStyle w:val="31"/>
        <w:jc w:val="center"/>
        <w:rPr>
          <w:sz w:val="20"/>
        </w:rPr>
      </w:pPr>
    </w:p>
    <w:p w14:paraId="3865F957" w14:textId="77777777" w:rsidR="00735CCF" w:rsidRPr="00D81BE8" w:rsidRDefault="00735CCF" w:rsidP="00735CCF">
      <w:pPr>
        <w:shd w:val="clear" w:color="auto" w:fill="FFFFFF"/>
        <w:suppressAutoHyphens/>
        <w:ind w:right="4751"/>
        <w:rPr>
          <w:i/>
          <w:sz w:val="24"/>
          <w:szCs w:val="24"/>
        </w:rPr>
      </w:pPr>
      <w:r w:rsidRPr="00D81BE8">
        <w:rPr>
          <w:i/>
          <w:sz w:val="24"/>
          <w:szCs w:val="24"/>
        </w:rPr>
        <w:t>На бланке организации</w:t>
      </w:r>
    </w:p>
    <w:p w14:paraId="3865F958" w14:textId="77777777" w:rsidR="00735CCF" w:rsidRPr="00D81BE8" w:rsidRDefault="00735CCF" w:rsidP="00735CCF">
      <w:pPr>
        <w:rPr>
          <w:sz w:val="24"/>
          <w:szCs w:val="24"/>
        </w:rPr>
      </w:pPr>
    </w:p>
    <w:tbl>
      <w:tblPr>
        <w:tblW w:w="9323" w:type="dxa"/>
        <w:tblLayout w:type="fixed"/>
        <w:tblLook w:val="0000" w:firstRow="0" w:lastRow="0" w:firstColumn="0" w:lastColumn="0" w:noHBand="0" w:noVBand="0"/>
      </w:tblPr>
      <w:tblGrid>
        <w:gridCol w:w="6771"/>
        <w:gridCol w:w="2552"/>
      </w:tblGrid>
      <w:tr w:rsidR="00735CCF" w:rsidRPr="00D81BE8" w14:paraId="3865F95C" w14:textId="77777777" w:rsidTr="00735CCF">
        <w:tc>
          <w:tcPr>
            <w:tcW w:w="6771" w:type="dxa"/>
          </w:tcPr>
          <w:p w14:paraId="3865F959" w14:textId="77777777" w:rsidR="00735CCF" w:rsidRPr="00D81BE8" w:rsidRDefault="00735CCF" w:rsidP="00735CCF">
            <w:pPr>
              <w:suppressAutoHyphens/>
              <w:snapToGrid w:val="0"/>
              <w:rPr>
                <w:i/>
                <w:sz w:val="24"/>
                <w:szCs w:val="24"/>
              </w:rPr>
            </w:pPr>
            <w:r w:rsidRPr="00D81BE8">
              <w:rPr>
                <w:i/>
                <w:sz w:val="24"/>
                <w:szCs w:val="24"/>
              </w:rPr>
              <w:t>Дата, исх. номер</w:t>
            </w:r>
          </w:p>
        </w:tc>
        <w:tc>
          <w:tcPr>
            <w:tcW w:w="2552" w:type="dxa"/>
          </w:tcPr>
          <w:p w14:paraId="3865F95A" w14:textId="77777777" w:rsidR="00735CCF" w:rsidRPr="00D81BE8" w:rsidRDefault="00735CCF" w:rsidP="00735CCF">
            <w:pPr>
              <w:suppressAutoHyphens/>
              <w:autoSpaceDE w:val="0"/>
              <w:snapToGrid w:val="0"/>
              <w:rPr>
                <w:sz w:val="24"/>
                <w:szCs w:val="24"/>
              </w:rPr>
            </w:pPr>
            <w:r w:rsidRPr="00D81BE8">
              <w:rPr>
                <w:sz w:val="24"/>
                <w:szCs w:val="24"/>
              </w:rPr>
              <w:t>Заказчику:</w:t>
            </w:r>
          </w:p>
          <w:p w14:paraId="3865F95B" w14:textId="77777777" w:rsidR="00735CCF" w:rsidRPr="00D81BE8" w:rsidRDefault="00735CCF" w:rsidP="00735CCF">
            <w:pPr>
              <w:suppressAutoHyphens/>
              <w:rPr>
                <w:sz w:val="24"/>
                <w:szCs w:val="24"/>
              </w:rPr>
            </w:pPr>
            <w:r w:rsidRPr="00D81BE8">
              <w:rPr>
                <w:sz w:val="24"/>
                <w:szCs w:val="24"/>
              </w:rPr>
              <w:t>__________________</w:t>
            </w:r>
          </w:p>
        </w:tc>
      </w:tr>
    </w:tbl>
    <w:p w14:paraId="3865F95D" w14:textId="77777777" w:rsidR="00735CCF" w:rsidRPr="00D81BE8" w:rsidRDefault="00735CCF" w:rsidP="00735CCF">
      <w:pPr>
        <w:pStyle w:val="31"/>
        <w:rPr>
          <w:b/>
          <w:szCs w:val="24"/>
        </w:rPr>
      </w:pPr>
    </w:p>
    <w:p w14:paraId="3865F95E" w14:textId="77777777" w:rsidR="00735CCF" w:rsidRPr="00D81BE8" w:rsidRDefault="00735CCF" w:rsidP="00735CCF">
      <w:pPr>
        <w:pStyle w:val="31"/>
        <w:jc w:val="center"/>
        <w:rPr>
          <w:b/>
          <w:szCs w:val="24"/>
        </w:rPr>
      </w:pPr>
      <w:r w:rsidRPr="00D81BE8">
        <w:rPr>
          <w:b/>
          <w:szCs w:val="24"/>
        </w:rPr>
        <w:t>Заявка</w:t>
      </w:r>
    </w:p>
    <w:p w14:paraId="3865F95F" w14:textId="77777777" w:rsidR="00735CCF" w:rsidRPr="00D81BE8" w:rsidRDefault="00735CCF" w:rsidP="00735CCF">
      <w:pPr>
        <w:pStyle w:val="31"/>
        <w:jc w:val="center"/>
        <w:rPr>
          <w:b/>
          <w:szCs w:val="24"/>
        </w:rPr>
      </w:pPr>
      <w:r w:rsidRPr="00D81BE8">
        <w:rPr>
          <w:b/>
          <w:szCs w:val="24"/>
        </w:rPr>
        <w:t xml:space="preserve">на участие в запросе </w:t>
      </w:r>
      <w:r w:rsidRPr="00D81BE8">
        <w:rPr>
          <w:rFonts w:eastAsia="Arial"/>
          <w:b/>
          <w:iCs/>
          <w:szCs w:val="24"/>
        </w:rPr>
        <w:t>предложений</w:t>
      </w:r>
      <w:r w:rsidRPr="00D81BE8">
        <w:rPr>
          <w:b/>
          <w:szCs w:val="24"/>
        </w:rPr>
        <w:t xml:space="preserve"> </w:t>
      </w:r>
    </w:p>
    <w:p w14:paraId="3865F960" w14:textId="77777777" w:rsidR="00735CCF" w:rsidRPr="00D81BE8" w:rsidRDefault="00735CCF" w:rsidP="00735CCF">
      <w:pPr>
        <w:jc w:val="center"/>
        <w:rPr>
          <w:sz w:val="24"/>
          <w:szCs w:val="24"/>
        </w:rPr>
      </w:pPr>
      <w:r w:rsidRPr="00D81BE8">
        <w:rPr>
          <w:sz w:val="24"/>
          <w:szCs w:val="24"/>
        </w:rPr>
        <w:t>на право заключения договора</w:t>
      </w:r>
    </w:p>
    <w:p w14:paraId="3865F961" w14:textId="77777777" w:rsidR="00735CCF" w:rsidRPr="00D81BE8" w:rsidRDefault="00735CCF" w:rsidP="00735CCF">
      <w:pPr>
        <w:jc w:val="center"/>
        <w:rPr>
          <w:sz w:val="24"/>
          <w:szCs w:val="24"/>
        </w:rPr>
      </w:pPr>
      <w:r w:rsidRPr="00D81BE8">
        <w:rPr>
          <w:sz w:val="24"/>
          <w:szCs w:val="24"/>
        </w:rPr>
        <w:t xml:space="preserve"> на ________________________________________________________________________</w:t>
      </w:r>
    </w:p>
    <w:p w14:paraId="3865F962" w14:textId="77777777" w:rsidR="00735CCF" w:rsidRPr="00D81BE8" w:rsidRDefault="00735CCF" w:rsidP="00735CCF">
      <w:pPr>
        <w:jc w:val="center"/>
        <w:rPr>
          <w:i/>
          <w:sz w:val="24"/>
          <w:szCs w:val="24"/>
        </w:rPr>
      </w:pPr>
      <w:r w:rsidRPr="00D81BE8">
        <w:rPr>
          <w:i/>
          <w:sz w:val="24"/>
          <w:szCs w:val="24"/>
        </w:rPr>
        <w:t xml:space="preserve"> (предмет запроса предложений)</w:t>
      </w:r>
    </w:p>
    <w:p w14:paraId="3865F963" w14:textId="77777777" w:rsidR="00735CCF" w:rsidRPr="00D81BE8" w:rsidRDefault="00735CCF" w:rsidP="00735CCF">
      <w:pPr>
        <w:jc w:val="center"/>
        <w:rPr>
          <w:i/>
          <w:sz w:val="24"/>
          <w:szCs w:val="24"/>
        </w:rPr>
      </w:pPr>
    </w:p>
    <w:p w14:paraId="3865F964" w14:textId="77777777" w:rsidR="00735CCF" w:rsidRPr="00D81BE8" w:rsidRDefault="00735CCF" w:rsidP="00E85E23">
      <w:pPr>
        <w:pStyle w:val="afff"/>
        <w:numPr>
          <w:ilvl w:val="0"/>
          <w:numId w:val="16"/>
        </w:numPr>
        <w:ind w:left="0" w:firstLine="360"/>
        <w:jc w:val="both"/>
        <w:rPr>
          <w:sz w:val="24"/>
          <w:szCs w:val="24"/>
        </w:rPr>
      </w:pPr>
      <w:r w:rsidRPr="00D81BE8">
        <w:rPr>
          <w:sz w:val="24"/>
          <w:szCs w:val="24"/>
        </w:rPr>
        <w:t>Фирменное наименование (наименование), сведения об организационно-правовой форме, месте нахождения, почтовый адрес (для юридического лица), фамилия, имя, отчество, паспор</w:t>
      </w:r>
      <w:r w:rsidRPr="00D81BE8">
        <w:rPr>
          <w:sz w:val="24"/>
          <w:szCs w:val="24"/>
        </w:rPr>
        <w:t>т</w:t>
      </w:r>
      <w:r w:rsidRPr="00D81BE8">
        <w:rPr>
          <w:sz w:val="24"/>
          <w:szCs w:val="24"/>
        </w:rPr>
        <w:t>ные данные, сведения о месте жительства (для физического лица), номер контактного телефона, адрес электронной почты, банковские реквизиты участника запроса предложений:</w:t>
      </w:r>
    </w:p>
    <w:p w14:paraId="3865F965" w14:textId="77777777" w:rsidR="00735CCF" w:rsidRPr="00D81BE8" w:rsidRDefault="00735CCF" w:rsidP="00735CCF">
      <w:pPr>
        <w:jc w:val="both"/>
        <w:rPr>
          <w:sz w:val="24"/>
          <w:szCs w:val="24"/>
        </w:rPr>
      </w:pPr>
      <w:r w:rsidRPr="00D81BE8">
        <w:rPr>
          <w:sz w:val="24"/>
          <w:szCs w:val="24"/>
        </w:rPr>
        <w:t>_______________________________________________________________________________</w:t>
      </w:r>
    </w:p>
    <w:p w14:paraId="3865F966" w14:textId="77777777" w:rsidR="00735CCF" w:rsidRPr="00D81BE8" w:rsidRDefault="00735CCF" w:rsidP="00735CCF">
      <w:pPr>
        <w:ind w:firstLine="426"/>
        <w:jc w:val="both"/>
        <w:rPr>
          <w:sz w:val="24"/>
          <w:szCs w:val="24"/>
        </w:rPr>
      </w:pPr>
    </w:p>
    <w:p w14:paraId="3865F967" w14:textId="77777777" w:rsidR="00735CCF" w:rsidRPr="00D81BE8" w:rsidRDefault="00735CCF" w:rsidP="005C1B8B">
      <w:pPr>
        <w:numPr>
          <w:ilvl w:val="0"/>
          <w:numId w:val="16"/>
        </w:numPr>
        <w:ind w:left="0" w:firstLine="426"/>
        <w:jc w:val="both"/>
        <w:rPr>
          <w:sz w:val="24"/>
          <w:szCs w:val="24"/>
        </w:rPr>
      </w:pPr>
      <w:r w:rsidRPr="00D81BE8">
        <w:rPr>
          <w:sz w:val="24"/>
          <w:szCs w:val="24"/>
        </w:rPr>
        <w:t>Идентификационный номер налогоплательщика:________________________________</w:t>
      </w:r>
    </w:p>
    <w:p w14:paraId="3865F968" w14:textId="77777777" w:rsidR="00735CCF" w:rsidRPr="00D81BE8" w:rsidRDefault="00735CCF" w:rsidP="00735CCF">
      <w:pPr>
        <w:ind w:firstLine="426"/>
        <w:jc w:val="both"/>
        <w:rPr>
          <w:sz w:val="24"/>
          <w:szCs w:val="24"/>
        </w:rPr>
      </w:pPr>
    </w:p>
    <w:p w14:paraId="3865F969" w14:textId="77777777" w:rsidR="00735CCF" w:rsidRPr="00D81BE8" w:rsidRDefault="00735CCF" w:rsidP="005C1B8B">
      <w:pPr>
        <w:numPr>
          <w:ilvl w:val="0"/>
          <w:numId w:val="16"/>
        </w:numPr>
        <w:suppressAutoHyphens/>
        <w:ind w:left="0" w:firstLine="426"/>
        <w:jc w:val="both"/>
        <w:rPr>
          <w:i/>
          <w:sz w:val="24"/>
          <w:szCs w:val="24"/>
        </w:rPr>
      </w:pPr>
      <w:r w:rsidRPr="00D81BE8">
        <w:rPr>
          <w:sz w:val="24"/>
          <w:szCs w:val="24"/>
        </w:rPr>
        <w:t>Изучив документацию по запросу предложений на выполнение вышеуказанной работы, а также применимые к данному запросу предложений законодательство и нормативно-правовые акты _______________________________________________________________________________ _______________________________________________________________________________</w:t>
      </w:r>
    </w:p>
    <w:p w14:paraId="3865F96A" w14:textId="77777777" w:rsidR="00735CCF" w:rsidRPr="00D81BE8" w:rsidRDefault="00735CCF" w:rsidP="00735CCF">
      <w:pPr>
        <w:pStyle w:val="31"/>
        <w:ind w:right="-83" w:firstLine="426"/>
        <w:rPr>
          <w:i/>
          <w:szCs w:val="24"/>
        </w:rPr>
      </w:pPr>
      <w:r w:rsidRPr="00D81BE8">
        <w:rPr>
          <w:i/>
          <w:szCs w:val="24"/>
        </w:rPr>
        <w:t xml:space="preserve">                                           (наименование участника)</w:t>
      </w:r>
    </w:p>
    <w:p w14:paraId="3865F96B" w14:textId="77777777" w:rsidR="00735CCF" w:rsidRPr="00D81BE8" w:rsidRDefault="00735CCF" w:rsidP="00735CCF">
      <w:pPr>
        <w:pStyle w:val="af1"/>
        <w:suppressAutoHyphens/>
        <w:ind w:firstLine="0"/>
        <w:rPr>
          <w:szCs w:val="24"/>
        </w:rPr>
      </w:pPr>
      <w:r w:rsidRPr="00D81BE8">
        <w:rPr>
          <w:szCs w:val="24"/>
        </w:rPr>
        <w:t>в лице, _________________________________________________________________________</w:t>
      </w:r>
    </w:p>
    <w:p w14:paraId="3865F96C" w14:textId="77777777" w:rsidR="00735CCF" w:rsidRPr="00D81BE8" w:rsidRDefault="00735CCF" w:rsidP="00735CCF">
      <w:pPr>
        <w:pStyle w:val="af1"/>
        <w:suppressAutoHyphens/>
        <w:ind w:firstLine="426"/>
        <w:jc w:val="center"/>
        <w:rPr>
          <w:i/>
          <w:szCs w:val="24"/>
        </w:rPr>
      </w:pPr>
      <w:r w:rsidRPr="00D81BE8">
        <w:rPr>
          <w:i/>
          <w:szCs w:val="24"/>
        </w:rPr>
        <w:t>(наименование должности, Ф.И.О. руководителя, уполномоченного лица для юридического лица)</w:t>
      </w:r>
    </w:p>
    <w:p w14:paraId="3865F96D" w14:textId="77777777" w:rsidR="00735CCF" w:rsidRPr="00D81BE8" w:rsidRDefault="00735CCF" w:rsidP="00735CCF">
      <w:pPr>
        <w:pStyle w:val="ac"/>
        <w:suppressAutoHyphens/>
        <w:jc w:val="both"/>
        <w:rPr>
          <w:b w:val="0"/>
          <w:sz w:val="24"/>
          <w:szCs w:val="24"/>
        </w:rPr>
      </w:pPr>
      <w:r w:rsidRPr="00D81BE8">
        <w:rPr>
          <w:b w:val="0"/>
          <w:sz w:val="24"/>
          <w:szCs w:val="24"/>
        </w:rPr>
        <w:t>сообщает о согласии исполнить условия договора, указанные в извещении о проведении запроса предложений, и направляет настоящую заявку.</w:t>
      </w:r>
    </w:p>
    <w:p w14:paraId="3865F96E" w14:textId="77777777" w:rsidR="00735CCF" w:rsidRPr="00D81BE8" w:rsidRDefault="00735CCF" w:rsidP="005C1B8B">
      <w:pPr>
        <w:numPr>
          <w:ilvl w:val="0"/>
          <w:numId w:val="16"/>
        </w:numPr>
        <w:suppressAutoHyphens/>
        <w:ind w:left="0" w:firstLine="426"/>
        <w:jc w:val="both"/>
        <w:rPr>
          <w:sz w:val="24"/>
          <w:szCs w:val="24"/>
        </w:rPr>
      </w:pPr>
      <w:r w:rsidRPr="00D81BE8">
        <w:rPr>
          <w:sz w:val="24"/>
          <w:szCs w:val="24"/>
        </w:rPr>
        <w:t>Мы ознакомлены с материалами, содержащимися в Техническом задании настоящей документации о запросе предложений.</w:t>
      </w:r>
    </w:p>
    <w:p w14:paraId="3865F96F" w14:textId="77777777" w:rsidR="00735CCF" w:rsidRPr="00D81BE8" w:rsidRDefault="00735CCF" w:rsidP="00735CCF">
      <w:pPr>
        <w:suppressAutoHyphens/>
        <w:ind w:firstLine="426"/>
        <w:jc w:val="both"/>
        <w:rPr>
          <w:sz w:val="24"/>
          <w:szCs w:val="24"/>
        </w:rPr>
      </w:pPr>
      <w:r w:rsidRPr="00D81BE8">
        <w:rPr>
          <w:sz w:val="24"/>
          <w:szCs w:val="24"/>
        </w:rPr>
        <w:t>5. Мы согласны с тем, что в случае, если нами не были учтены какие-либо затраты, которые должны быть нами понесены в соответствии с предметом запроса предложений, работы будут в любом случае выполнены в полном соответствии с условиями договора в пределах предлагаемой нами стоимости договора.</w:t>
      </w:r>
    </w:p>
    <w:p w14:paraId="3865F970" w14:textId="77777777" w:rsidR="00735CCF" w:rsidRPr="00D81BE8" w:rsidRDefault="00735CCF" w:rsidP="00735CCF">
      <w:pPr>
        <w:pStyle w:val="ac"/>
        <w:tabs>
          <w:tab w:val="left" w:pos="284"/>
        </w:tabs>
        <w:suppressAutoHyphens/>
        <w:ind w:firstLine="426"/>
        <w:jc w:val="both"/>
        <w:rPr>
          <w:b w:val="0"/>
          <w:sz w:val="24"/>
          <w:szCs w:val="24"/>
        </w:rPr>
      </w:pPr>
      <w:r w:rsidRPr="00D81BE8">
        <w:rPr>
          <w:b w:val="0"/>
          <w:sz w:val="24"/>
          <w:szCs w:val="24"/>
        </w:rPr>
        <w:t>6. Настоящей заявкой подтверждаем, что в отношении___________________ _________________________________________________________________</w:t>
      </w:r>
      <w:r w:rsidRPr="00D81BE8">
        <w:rPr>
          <w:b w:val="0"/>
          <w:sz w:val="24"/>
          <w:szCs w:val="24"/>
        </w:rPr>
        <w:softHyphen/>
      </w:r>
      <w:r w:rsidRPr="00D81BE8">
        <w:rPr>
          <w:b w:val="0"/>
          <w:sz w:val="24"/>
          <w:szCs w:val="24"/>
        </w:rPr>
        <w:softHyphen/>
      </w:r>
      <w:r w:rsidRPr="00D81BE8">
        <w:rPr>
          <w:b w:val="0"/>
          <w:sz w:val="24"/>
          <w:szCs w:val="24"/>
        </w:rPr>
        <w:softHyphen/>
      </w:r>
      <w:r w:rsidRPr="00D81BE8">
        <w:rPr>
          <w:b w:val="0"/>
          <w:sz w:val="24"/>
          <w:szCs w:val="24"/>
        </w:rPr>
        <w:softHyphen/>
        <w:t>______________</w:t>
      </w:r>
    </w:p>
    <w:p w14:paraId="3865F971" w14:textId="77777777" w:rsidR="00735CCF" w:rsidRPr="00D81BE8" w:rsidRDefault="00735CCF" w:rsidP="00735CCF">
      <w:pPr>
        <w:pStyle w:val="ac"/>
        <w:suppressAutoHyphens/>
        <w:ind w:firstLine="426"/>
        <w:rPr>
          <w:b w:val="0"/>
          <w:i/>
          <w:sz w:val="24"/>
          <w:szCs w:val="24"/>
        </w:rPr>
      </w:pPr>
      <w:r w:rsidRPr="00D81BE8">
        <w:rPr>
          <w:b w:val="0"/>
          <w:i/>
          <w:sz w:val="24"/>
          <w:szCs w:val="24"/>
        </w:rPr>
        <w:t>(наименование организации - участника запроса предложений, индивидуального предпринимателя)</w:t>
      </w:r>
    </w:p>
    <w:p w14:paraId="3865F972" w14:textId="77777777" w:rsidR="00735CCF" w:rsidRPr="00D81BE8" w:rsidRDefault="00735CCF" w:rsidP="00735CCF">
      <w:pPr>
        <w:pStyle w:val="ac"/>
        <w:suppressAutoHyphens/>
        <w:jc w:val="both"/>
        <w:rPr>
          <w:b w:val="0"/>
          <w:sz w:val="24"/>
          <w:szCs w:val="24"/>
        </w:rPr>
      </w:pPr>
      <w:r w:rsidRPr="00D81BE8">
        <w:rPr>
          <w:b w:val="0"/>
          <w:sz w:val="24"/>
          <w:szCs w:val="24"/>
        </w:rPr>
        <w:t>- не проводится процедура: ликвидации, банкротства, деятельность не приостановлена,</w:t>
      </w:r>
    </w:p>
    <w:p w14:paraId="3865F973" w14:textId="77777777" w:rsidR="00735CCF" w:rsidRPr="00D81BE8" w:rsidRDefault="00735CCF" w:rsidP="00735CCF">
      <w:pPr>
        <w:pStyle w:val="ac"/>
        <w:suppressAutoHyphens/>
        <w:jc w:val="both"/>
        <w:rPr>
          <w:b w:val="0"/>
          <w:sz w:val="24"/>
          <w:szCs w:val="24"/>
        </w:rPr>
      </w:pPr>
      <w:r w:rsidRPr="00D81BE8">
        <w:rPr>
          <w:b w:val="0"/>
          <w:sz w:val="24"/>
          <w:szCs w:val="24"/>
        </w:rPr>
        <w:t>- отсутствует задолженность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год,</w:t>
      </w:r>
    </w:p>
    <w:p w14:paraId="3865F974" w14:textId="77777777" w:rsidR="00735CCF" w:rsidRPr="00D81BE8" w:rsidRDefault="00735CCF" w:rsidP="00735CCF">
      <w:pPr>
        <w:pStyle w:val="ac"/>
        <w:suppressAutoHyphens/>
        <w:jc w:val="both"/>
        <w:rPr>
          <w:b w:val="0"/>
          <w:sz w:val="24"/>
          <w:szCs w:val="24"/>
        </w:rPr>
      </w:pPr>
      <w:r w:rsidRPr="00D81BE8">
        <w:rPr>
          <w:b w:val="0"/>
          <w:sz w:val="24"/>
          <w:szCs w:val="24"/>
        </w:rPr>
        <w:t xml:space="preserve">- отсутствуют сведения в реестре недобросовестных поставщиков, </w:t>
      </w:r>
    </w:p>
    <w:p w14:paraId="3865F975" w14:textId="77777777" w:rsidR="00F11446" w:rsidRPr="000B2278" w:rsidRDefault="00735CCF" w:rsidP="00F11446">
      <w:pPr>
        <w:ind w:firstLine="708"/>
        <w:jc w:val="both"/>
        <w:rPr>
          <w:sz w:val="24"/>
          <w:szCs w:val="24"/>
        </w:rPr>
      </w:pPr>
      <w:r w:rsidRPr="00D81BE8">
        <w:rPr>
          <w:sz w:val="24"/>
          <w:szCs w:val="24"/>
        </w:rPr>
        <w:t xml:space="preserve">- </w:t>
      </w:r>
      <w:r w:rsidR="0037493D" w:rsidRPr="00D81BE8">
        <w:rPr>
          <w:sz w:val="24"/>
          <w:szCs w:val="24"/>
        </w:rPr>
        <w:t xml:space="preserve">имеется </w:t>
      </w:r>
      <w:r w:rsidR="0037493D" w:rsidRPr="00D81BE8">
        <w:rPr>
          <w:snapToGrid w:val="0"/>
          <w:sz w:val="24"/>
          <w:szCs w:val="24"/>
        </w:rPr>
        <w:t>действующее</w:t>
      </w:r>
      <w:r w:rsidR="0037493D" w:rsidRPr="00D81BE8">
        <w:rPr>
          <w:sz w:val="24"/>
          <w:szCs w:val="24"/>
        </w:rPr>
        <w:t xml:space="preserve"> </w:t>
      </w:r>
      <w:r w:rsidR="003B35CA" w:rsidRPr="00D81BE8">
        <w:rPr>
          <w:sz w:val="24"/>
          <w:szCs w:val="24"/>
        </w:rPr>
        <w:t>свидетельство СРО о допуске к работам по организации стро</w:t>
      </w:r>
      <w:r w:rsidR="003B35CA" w:rsidRPr="00D81BE8">
        <w:rPr>
          <w:sz w:val="24"/>
          <w:szCs w:val="24"/>
        </w:rPr>
        <w:t>и</w:t>
      </w:r>
      <w:r w:rsidR="003B35CA" w:rsidRPr="00D81BE8">
        <w:rPr>
          <w:sz w:val="24"/>
          <w:szCs w:val="24"/>
        </w:rPr>
        <w:t>тельства, реконструкции и капитального ремонта привлекаемым застройщиком или заказчиком на основании договора юридическим лицом или индивидуальным предпринимателем (генерал</w:t>
      </w:r>
      <w:r w:rsidR="003B35CA" w:rsidRPr="00D81BE8">
        <w:rPr>
          <w:sz w:val="24"/>
          <w:szCs w:val="24"/>
        </w:rPr>
        <w:t>ь</w:t>
      </w:r>
      <w:r w:rsidR="003B35CA" w:rsidRPr="00D81BE8">
        <w:rPr>
          <w:sz w:val="24"/>
          <w:szCs w:val="24"/>
        </w:rPr>
        <w:t xml:space="preserve">ным подрядчиком) и допуске к видам работ, аналогичных предмету запроса предложений, </w:t>
      </w:r>
      <w:r w:rsidR="00F11446" w:rsidRPr="00620742">
        <w:rPr>
          <w:color w:val="FF0000"/>
          <w:sz w:val="24"/>
          <w:szCs w:val="24"/>
        </w:rPr>
        <w:t xml:space="preserve">а </w:t>
      </w:r>
      <w:r w:rsidR="00F11446" w:rsidRPr="000B2278">
        <w:rPr>
          <w:sz w:val="24"/>
          <w:szCs w:val="24"/>
        </w:rPr>
        <w:t>именно (согласно Приказа №624 от 30.12.2009 г. «Об утверждении Перечня видов работ»):</w:t>
      </w:r>
    </w:p>
    <w:p w14:paraId="3865F976" w14:textId="77777777" w:rsidR="00F11446" w:rsidRPr="000B2278" w:rsidRDefault="00F11446" w:rsidP="00F11446">
      <w:pPr>
        <w:jc w:val="both"/>
        <w:rPr>
          <w:sz w:val="24"/>
          <w:szCs w:val="24"/>
        </w:rPr>
      </w:pPr>
      <w:r w:rsidRPr="000B2278">
        <w:rPr>
          <w:sz w:val="24"/>
          <w:szCs w:val="24"/>
        </w:rPr>
        <w:t xml:space="preserve">- п.2.1. Разборка (демонтаж) зданий и сооружений, стен, перекрытий, лестничных маршей и иных конструктивных и связанных с ними элементов и их частей; </w:t>
      </w:r>
    </w:p>
    <w:p w14:paraId="3865F977" w14:textId="77777777" w:rsidR="00F11446" w:rsidRPr="000B2278" w:rsidRDefault="00F11446" w:rsidP="00F11446">
      <w:pPr>
        <w:jc w:val="both"/>
        <w:rPr>
          <w:sz w:val="24"/>
          <w:szCs w:val="24"/>
        </w:rPr>
      </w:pPr>
      <w:r w:rsidRPr="000B2278">
        <w:rPr>
          <w:sz w:val="24"/>
          <w:szCs w:val="24"/>
        </w:rPr>
        <w:t xml:space="preserve">- п.3.1. Механизированная разработка грунта; </w:t>
      </w:r>
    </w:p>
    <w:p w14:paraId="3865F978" w14:textId="77777777" w:rsidR="00F11446" w:rsidRPr="000B2278" w:rsidRDefault="00F11446" w:rsidP="00F11446">
      <w:pPr>
        <w:jc w:val="both"/>
        <w:rPr>
          <w:sz w:val="24"/>
          <w:szCs w:val="24"/>
        </w:rPr>
      </w:pPr>
      <w:r w:rsidRPr="000B2278">
        <w:rPr>
          <w:sz w:val="24"/>
          <w:szCs w:val="24"/>
        </w:rPr>
        <w:t xml:space="preserve">- п.3.7. Работы по водопонижению, организации поверхностного стока и водоотвода; </w:t>
      </w:r>
    </w:p>
    <w:p w14:paraId="3865F979" w14:textId="77777777" w:rsidR="00F11446" w:rsidRPr="000B2278" w:rsidRDefault="00F11446" w:rsidP="00F11446">
      <w:pPr>
        <w:jc w:val="both"/>
        <w:rPr>
          <w:sz w:val="24"/>
          <w:szCs w:val="24"/>
        </w:rPr>
      </w:pPr>
      <w:r w:rsidRPr="000B2278">
        <w:rPr>
          <w:sz w:val="24"/>
          <w:szCs w:val="24"/>
        </w:rPr>
        <w:t>- п. 6.1. Опалубочные работы;</w:t>
      </w:r>
    </w:p>
    <w:p w14:paraId="3865F97A" w14:textId="77777777" w:rsidR="00F11446" w:rsidRPr="000B2278" w:rsidRDefault="00F11446" w:rsidP="00F11446">
      <w:pPr>
        <w:jc w:val="both"/>
        <w:rPr>
          <w:sz w:val="24"/>
          <w:szCs w:val="24"/>
        </w:rPr>
      </w:pPr>
      <w:r w:rsidRPr="000B2278">
        <w:rPr>
          <w:sz w:val="24"/>
          <w:szCs w:val="24"/>
        </w:rPr>
        <w:lastRenderedPageBreak/>
        <w:t>- п.6.2. Арматурные работы;</w:t>
      </w:r>
    </w:p>
    <w:p w14:paraId="3865F97B" w14:textId="77777777" w:rsidR="00F11446" w:rsidRPr="000B2278" w:rsidRDefault="00F11446" w:rsidP="00F11446">
      <w:pPr>
        <w:jc w:val="both"/>
        <w:rPr>
          <w:sz w:val="24"/>
          <w:szCs w:val="24"/>
        </w:rPr>
      </w:pPr>
      <w:r w:rsidRPr="000B2278">
        <w:rPr>
          <w:sz w:val="24"/>
          <w:szCs w:val="24"/>
        </w:rPr>
        <w:t>- п.6.3. Устройство монолитных бетонных и железобетонных конструкций;</w:t>
      </w:r>
    </w:p>
    <w:p w14:paraId="3865F97C" w14:textId="77777777" w:rsidR="00F11446" w:rsidRPr="000B2278" w:rsidRDefault="00F11446" w:rsidP="00F11446">
      <w:pPr>
        <w:jc w:val="both"/>
        <w:rPr>
          <w:sz w:val="24"/>
          <w:szCs w:val="24"/>
        </w:rPr>
      </w:pPr>
      <w:r w:rsidRPr="000B2278">
        <w:rPr>
          <w:sz w:val="24"/>
          <w:szCs w:val="24"/>
        </w:rPr>
        <w:t>- п.12.5. Устройство оклеечной изоляции;</w:t>
      </w:r>
    </w:p>
    <w:p w14:paraId="3865F97D" w14:textId="77777777" w:rsidR="00F11446" w:rsidRPr="000B2278" w:rsidRDefault="00F11446" w:rsidP="00F11446">
      <w:pPr>
        <w:jc w:val="both"/>
        <w:rPr>
          <w:sz w:val="24"/>
          <w:szCs w:val="24"/>
        </w:rPr>
      </w:pPr>
      <w:r w:rsidRPr="000B2278">
        <w:rPr>
          <w:sz w:val="24"/>
          <w:szCs w:val="24"/>
        </w:rPr>
        <w:t>- п.12.9. Гидроизоляция строительных конструкций;</w:t>
      </w:r>
    </w:p>
    <w:p w14:paraId="3865F97E" w14:textId="77777777" w:rsidR="00F11446" w:rsidRPr="000B2278" w:rsidRDefault="00F11446" w:rsidP="00F11446">
      <w:pPr>
        <w:jc w:val="both"/>
        <w:rPr>
          <w:sz w:val="24"/>
          <w:szCs w:val="24"/>
        </w:rPr>
      </w:pPr>
      <w:r w:rsidRPr="000B2278">
        <w:rPr>
          <w:sz w:val="24"/>
          <w:szCs w:val="24"/>
        </w:rPr>
        <w:t>- п.17.1. Укладка трубопроводов канализационных безнапорных;</w:t>
      </w:r>
    </w:p>
    <w:p w14:paraId="3865F97F" w14:textId="77777777" w:rsidR="00F11446" w:rsidRPr="000B2278" w:rsidRDefault="00F11446" w:rsidP="00735CCF">
      <w:pPr>
        <w:jc w:val="both"/>
        <w:rPr>
          <w:sz w:val="24"/>
          <w:szCs w:val="24"/>
        </w:rPr>
      </w:pPr>
      <w:r w:rsidRPr="000B2278">
        <w:rPr>
          <w:sz w:val="24"/>
          <w:szCs w:val="24"/>
        </w:rPr>
        <w:t>- п.17.4. Устройство канализационных и водосточных колодцев;</w:t>
      </w:r>
    </w:p>
    <w:p w14:paraId="3865F980" w14:textId="77777777" w:rsidR="00735CCF" w:rsidRPr="00D81BE8" w:rsidRDefault="003B35CA" w:rsidP="00735CCF">
      <w:pPr>
        <w:jc w:val="both"/>
        <w:rPr>
          <w:sz w:val="24"/>
        </w:rPr>
      </w:pPr>
      <w:r w:rsidRPr="00D81BE8">
        <w:rPr>
          <w:sz w:val="24"/>
          <w:szCs w:val="24"/>
        </w:rPr>
        <w:t>которые оказывают влияние на безопасность объектов капитального строительства, включая особо опасные и технически ложные объекты капитального строительства (кроме объектов и</w:t>
      </w:r>
      <w:r w:rsidRPr="00D81BE8">
        <w:rPr>
          <w:sz w:val="24"/>
          <w:szCs w:val="24"/>
        </w:rPr>
        <w:t>с</w:t>
      </w:r>
      <w:r w:rsidRPr="00D81BE8">
        <w:rPr>
          <w:sz w:val="24"/>
          <w:szCs w:val="24"/>
        </w:rPr>
        <w:t>пользования атомной энергии), предусмотренные ст.48.1 Градостроительного кодекса РФ, с пр</w:t>
      </w:r>
      <w:r w:rsidRPr="00D81BE8">
        <w:rPr>
          <w:sz w:val="24"/>
          <w:szCs w:val="24"/>
        </w:rPr>
        <w:t>а</w:t>
      </w:r>
      <w:r w:rsidRPr="00D81BE8">
        <w:rPr>
          <w:sz w:val="24"/>
          <w:szCs w:val="24"/>
        </w:rPr>
        <w:t>вом заключения договора по осуществлению организации работ на сумму не менее предложе</w:t>
      </w:r>
      <w:r w:rsidRPr="00D81BE8">
        <w:rPr>
          <w:sz w:val="24"/>
          <w:szCs w:val="24"/>
        </w:rPr>
        <w:t>н</w:t>
      </w:r>
      <w:r w:rsidRPr="00D81BE8">
        <w:rPr>
          <w:sz w:val="24"/>
          <w:szCs w:val="24"/>
        </w:rPr>
        <w:t>ной в заявке на участие в запросе предложений</w:t>
      </w:r>
      <w:r w:rsidRPr="00D81BE8">
        <w:rPr>
          <w:snapToGrid w:val="0"/>
          <w:sz w:val="24"/>
          <w:szCs w:val="24"/>
          <w:lang w:eastAsia="ru-RU"/>
        </w:rPr>
        <w:t xml:space="preserve"> </w:t>
      </w:r>
      <w:r w:rsidR="0037493D" w:rsidRPr="00D81BE8">
        <w:rPr>
          <w:snapToGrid w:val="0"/>
          <w:sz w:val="24"/>
          <w:szCs w:val="24"/>
          <w:lang w:eastAsia="ru-RU"/>
        </w:rPr>
        <w:t>(копия прилагается)</w:t>
      </w:r>
      <w:r w:rsidR="00735CCF" w:rsidRPr="00D81BE8">
        <w:rPr>
          <w:sz w:val="24"/>
          <w:szCs w:val="24"/>
        </w:rPr>
        <w:t>.</w:t>
      </w:r>
    </w:p>
    <w:p w14:paraId="3865F981" w14:textId="77777777" w:rsidR="00735CCF" w:rsidRPr="00D81BE8" w:rsidRDefault="00735CCF" w:rsidP="00735CCF">
      <w:pPr>
        <w:pStyle w:val="ac"/>
        <w:suppressAutoHyphens/>
        <w:ind w:firstLine="426"/>
        <w:jc w:val="both"/>
        <w:rPr>
          <w:b w:val="0"/>
          <w:sz w:val="24"/>
          <w:szCs w:val="24"/>
        </w:rPr>
      </w:pPr>
      <w:r w:rsidRPr="00D81BE8">
        <w:rPr>
          <w:b w:val="0"/>
          <w:sz w:val="24"/>
          <w:szCs w:val="24"/>
        </w:rPr>
        <w:t xml:space="preserve">7. Настоящим гарантируем достоверность представленной нами в заявке информации и подтверждаем право </w:t>
      </w:r>
      <w:r w:rsidRPr="00D81BE8">
        <w:rPr>
          <w:b w:val="0"/>
          <w:i/>
          <w:sz w:val="24"/>
          <w:szCs w:val="24"/>
        </w:rPr>
        <w:t>ОАО «Туапсинский морской торговый порт»</w:t>
      </w:r>
      <w:r w:rsidRPr="00D81BE8">
        <w:rPr>
          <w:b w:val="0"/>
          <w:sz w:val="24"/>
          <w:szCs w:val="24"/>
        </w:rPr>
        <w:t>, не противоречащее требованию формировании равных для всех участников запроса предложений условий, запрашивать у нас, в уполномоченных органах власти и у упомянутых в нашей заявке юридических лиц информацию, уточняющую представленные нами в ней сведения, в том числе сведения о соисполнителях.</w:t>
      </w:r>
    </w:p>
    <w:p w14:paraId="3865F982" w14:textId="77777777" w:rsidR="00735CCF" w:rsidRPr="00D81BE8" w:rsidRDefault="00735CCF" w:rsidP="00735CCF">
      <w:pPr>
        <w:pStyle w:val="ac"/>
        <w:suppressAutoHyphens/>
        <w:ind w:firstLine="426"/>
        <w:jc w:val="both"/>
        <w:rPr>
          <w:b w:val="0"/>
          <w:sz w:val="24"/>
          <w:szCs w:val="24"/>
        </w:rPr>
      </w:pPr>
      <w:r w:rsidRPr="00D81BE8">
        <w:rPr>
          <w:b w:val="0"/>
          <w:sz w:val="24"/>
          <w:szCs w:val="24"/>
        </w:rPr>
        <w:t>8. Предлагаемые нами показатели качества работ указаны в приведённой ниже таблице: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2"/>
        <w:gridCol w:w="4937"/>
        <w:gridCol w:w="4252"/>
      </w:tblGrid>
      <w:tr w:rsidR="00D81BE8" w:rsidRPr="00D81BE8" w14:paraId="3865F986" w14:textId="77777777" w:rsidTr="00735CCF">
        <w:tc>
          <w:tcPr>
            <w:tcW w:w="592" w:type="dxa"/>
          </w:tcPr>
          <w:p w14:paraId="3865F983" w14:textId="77777777" w:rsidR="00735CCF" w:rsidRPr="00D81BE8" w:rsidRDefault="00735CCF" w:rsidP="00735CCF">
            <w:pPr>
              <w:suppressAutoHyphens/>
              <w:jc w:val="both"/>
              <w:rPr>
                <w:b/>
                <w:snapToGrid w:val="0"/>
                <w:sz w:val="24"/>
                <w:szCs w:val="24"/>
                <w:lang w:eastAsia="ru-RU"/>
              </w:rPr>
            </w:pPr>
            <w:r w:rsidRPr="00D81BE8">
              <w:rPr>
                <w:b/>
                <w:snapToGrid w:val="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937" w:type="dxa"/>
          </w:tcPr>
          <w:p w14:paraId="3865F984" w14:textId="77777777" w:rsidR="00735CCF" w:rsidRPr="00D81BE8" w:rsidRDefault="00735CCF" w:rsidP="00735CCF">
            <w:pPr>
              <w:suppressAutoHyphens/>
              <w:jc w:val="center"/>
              <w:rPr>
                <w:b/>
                <w:snapToGrid w:val="0"/>
                <w:sz w:val="24"/>
                <w:szCs w:val="24"/>
                <w:lang w:eastAsia="ru-RU"/>
              </w:rPr>
            </w:pPr>
            <w:r w:rsidRPr="00D81BE8">
              <w:rPr>
                <w:b/>
                <w:snapToGrid w:val="0"/>
                <w:sz w:val="24"/>
                <w:szCs w:val="24"/>
                <w:lang w:eastAsia="ru-RU"/>
              </w:rPr>
              <w:t>Качественные критерии</w:t>
            </w:r>
          </w:p>
        </w:tc>
        <w:tc>
          <w:tcPr>
            <w:tcW w:w="4252" w:type="dxa"/>
          </w:tcPr>
          <w:p w14:paraId="3865F985" w14:textId="77777777" w:rsidR="00735CCF" w:rsidRPr="00D81BE8" w:rsidRDefault="00735CCF" w:rsidP="00735CCF">
            <w:pPr>
              <w:suppressAutoHyphens/>
              <w:jc w:val="center"/>
              <w:rPr>
                <w:b/>
                <w:snapToGrid w:val="0"/>
                <w:sz w:val="24"/>
                <w:szCs w:val="24"/>
                <w:lang w:eastAsia="ru-RU"/>
              </w:rPr>
            </w:pPr>
            <w:r w:rsidRPr="00D81BE8">
              <w:rPr>
                <w:b/>
                <w:snapToGrid w:val="0"/>
                <w:sz w:val="24"/>
                <w:szCs w:val="24"/>
                <w:lang w:eastAsia="ru-RU"/>
              </w:rPr>
              <w:t>Предложение участника запроса</w:t>
            </w:r>
          </w:p>
        </w:tc>
      </w:tr>
      <w:tr w:rsidR="00D81BE8" w:rsidRPr="00D81BE8" w14:paraId="3865F98A" w14:textId="77777777" w:rsidTr="00735CCF">
        <w:tc>
          <w:tcPr>
            <w:tcW w:w="592" w:type="dxa"/>
          </w:tcPr>
          <w:p w14:paraId="3865F987" w14:textId="77777777" w:rsidR="00735CCF" w:rsidRPr="00D81BE8" w:rsidRDefault="00735CCF" w:rsidP="00735CCF">
            <w:pPr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D81BE8">
              <w:rPr>
                <w:snapToGrid w:val="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937" w:type="dxa"/>
          </w:tcPr>
          <w:p w14:paraId="3865F988" w14:textId="77777777" w:rsidR="00735CCF" w:rsidRPr="00D81BE8" w:rsidRDefault="00735CCF" w:rsidP="00735CCF">
            <w:pPr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D81BE8">
              <w:rPr>
                <w:b/>
                <w:snapToGrid w:val="0"/>
                <w:sz w:val="24"/>
                <w:szCs w:val="24"/>
                <w:lang w:eastAsia="ru-RU"/>
              </w:rPr>
              <w:t>Цена договора</w:t>
            </w:r>
            <w:r w:rsidRPr="00D81BE8">
              <w:rPr>
                <w:snapToGrid w:val="0"/>
                <w:sz w:val="24"/>
                <w:szCs w:val="24"/>
                <w:lang w:eastAsia="ru-RU"/>
              </w:rPr>
              <w:t xml:space="preserve"> (с НДС 18%), руб.</w:t>
            </w:r>
          </w:p>
        </w:tc>
        <w:tc>
          <w:tcPr>
            <w:tcW w:w="4252" w:type="dxa"/>
          </w:tcPr>
          <w:p w14:paraId="3865F989" w14:textId="77777777" w:rsidR="00735CCF" w:rsidRPr="00D81BE8" w:rsidRDefault="00735CCF" w:rsidP="00DE2FA1">
            <w:pPr>
              <w:tabs>
                <w:tab w:val="left" w:pos="1540"/>
              </w:tabs>
              <w:suppressAutoHyphens/>
              <w:jc w:val="both"/>
              <w:rPr>
                <w:snapToGrid w:val="0"/>
                <w:lang w:eastAsia="ru-RU"/>
              </w:rPr>
            </w:pPr>
            <w:r w:rsidRPr="00D81BE8">
              <w:rPr>
                <w:i/>
                <w:snapToGrid w:val="0"/>
                <w:lang w:eastAsia="ru-RU"/>
              </w:rPr>
              <w:t xml:space="preserve">Указывается </w:t>
            </w:r>
            <w:r w:rsidR="00DE2FA1">
              <w:rPr>
                <w:i/>
                <w:snapToGrid w:val="0"/>
                <w:lang w:eastAsia="ru-RU"/>
              </w:rPr>
              <w:t xml:space="preserve">предлагаемая </w:t>
            </w:r>
            <w:r w:rsidRPr="00D81BE8">
              <w:rPr>
                <w:i/>
                <w:snapToGrid w:val="0"/>
                <w:lang w:eastAsia="ru-RU"/>
              </w:rPr>
              <w:t xml:space="preserve">цена договора (подтверждается </w:t>
            </w:r>
            <w:r w:rsidR="001308D2">
              <w:rPr>
                <w:i/>
                <w:snapToGrid w:val="0"/>
                <w:lang w:eastAsia="ru-RU"/>
              </w:rPr>
              <w:t xml:space="preserve">локальными сметными расчетами и сводным </w:t>
            </w:r>
            <w:r w:rsidRPr="00D81BE8">
              <w:rPr>
                <w:i/>
              </w:rPr>
              <w:t>сметным расчет</w:t>
            </w:r>
            <w:r w:rsidR="00DE2FA1">
              <w:rPr>
                <w:i/>
              </w:rPr>
              <w:t>ом</w:t>
            </w:r>
            <w:r w:rsidRPr="00D81BE8">
              <w:rPr>
                <w:i/>
              </w:rPr>
              <w:t xml:space="preserve"> </w:t>
            </w:r>
            <w:r w:rsidR="00DE2FA1">
              <w:rPr>
                <w:i/>
              </w:rPr>
              <w:t>стоимости работ</w:t>
            </w:r>
            <w:r w:rsidRPr="00D81BE8">
              <w:rPr>
                <w:i/>
              </w:rPr>
              <w:t>)</w:t>
            </w:r>
          </w:p>
        </w:tc>
      </w:tr>
      <w:tr w:rsidR="00E670CE" w:rsidRPr="00D81BE8" w14:paraId="3865F98E" w14:textId="77777777" w:rsidTr="00735CCF">
        <w:trPr>
          <w:trHeight w:val="290"/>
        </w:trPr>
        <w:tc>
          <w:tcPr>
            <w:tcW w:w="592" w:type="dxa"/>
          </w:tcPr>
          <w:p w14:paraId="3865F98B" w14:textId="77777777" w:rsidR="00E670CE" w:rsidRPr="00D81BE8" w:rsidRDefault="00295694" w:rsidP="00735CCF">
            <w:pPr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937" w:type="dxa"/>
          </w:tcPr>
          <w:p w14:paraId="3865F98C" w14:textId="77777777" w:rsidR="00E670CE" w:rsidRPr="00D81BE8" w:rsidRDefault="00E670CE" w:rsidP="00735CCF">
            <w:pPr>
              <w:tabs>
                <w:tab w:val="left" w:pos="709"/>
              </w:tabs>
              <w:ind w:left="-77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Срок выполнения работ, </w:t>
            </w:r>
            <w:r w:rsidRPr="00E0255A">
              <w:rPr>
                <w:sz w:val="24"/>
                <w:szCs w:val="24"/>
              </w:rPr>
              <w:t>календарные дни</w:t>
            </w:r>
          </w:p>
        </w:tc>
        <w:tc>
          <w:tcPr>
            <w:tcW w:w="4252" w:type="dxa"/>
          </w:tcPr>
          <w:p w14:paraId="3865F98D" w14:textId="77777777" w:rsidR="00E670CE" w:rsidRPr="00D81BE8" w:rsidRDefault="00E670CE" w:rsidP="00B7580D">
            <w:pPr>
              <w:suppressAutoHyphens/>
              <w:jc w:val="both"/>
              <w:rPr>
                <w:i/>
              </w:rPr>
            </w:pPr>
            <w:r w:rsidRPr="00AD069F">
              <w:rPr>
                <w:i/>
              </w:rPr>
              <w:t>Указывается предлагаемый срок, но н</w:t>
            </w:r>
            <w:r w:rsidRPr="005B322B">
              <w:rPr>
                <w:i/>
              </w:rPr>
              <w:t>е</w:t>
            </w:r>
            <w:r w:rsidRPr="00A17A07">
              <w:rPr>
                <w:i/>
              </w:rPr>
              <w:t xml:space="preserve"> более </w:t>
            </w:r>
            <w:r w:rsidRPr="00AD069F">
              <w:rPr>
                <w:i/>
              </w:rPr>
              <w:t>1</w:t>
            </w:r>
            <w:r w:rsidR="00B7580D">
              <w:rPr>
                <w:i/>
              </w:rPr>
              <w:t>2</w:t>
            </w:r>
            <w:r w:rsidRPr="00AD069F">
              <w:rPr>
                <w:i/>
              </w:rPr>
              <w:t>0 календарных дней</w:t>
            </w:r>
          </w:p>
        </w:tc>
      </w:tr>
      <w:tr w:rsidR="00D81BE8" w:rsidRPr="00D81BE8" w14:paraId="3865F992" w14:textId="77777777" w:rsidTr="00735CCF">
        <w:trPr>
          <w:trHeight w:val="290"/>
        </w:trPr>
        <w:tc>
          <w:tcPr>
            <w:tcW w:w="592" w:type="dxa"/>
          </w:tcPr>
          <w:p w14:paraId="3865F98F" w14:textId="77777777" w:rsidR="00735CCF" w:rsidRPr="00D81BE8" w:rsidRDefault="00295694" w:rsidP="00735CCF">
            <w:pPr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3</w:t>
            </w:r>
            <w:r w:rsidR="00735CCF" w:rsidRPr="00D81BE8">
              <w:rPr>
                <w:snapToGrid w:val="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37" w:type="dxa"/>
          </w:tcPr>
          <w:p w14:paraId="3865F990" w14:textId="77777777" w:rsidR="00735CCF" w:rsidRPr="00D81BE8" w:rsidRDefault="00735CCF" w:rsidP="00735CCF">
            <w:pPr>
              <w:tabs>
                <w:tab w:val="left" w:pos="709"/>
              </w:tabs>
              <w:ind w:left="-77"/>
              <w:jc w:val="both"/>
              <w:rPr>
                <w:b/>
                <w:sz w:val="24"/>
                <w:szCs w:val="24"/>
              </w:rPr>
            </w:pPr>
            <w:r w:rsidRPr="00D81BE8">
              <w:rPr>
                <w:b/>
                <w:sz w:val="24"/>
                <w:szCs w:val="24"/>
              </w:rPr>
              <w:t>Финансовое состояние участника</w:t>
            </w:r>
          </w:p>
        </w:tc>
        <w:tc>
          <w:tcPr>
            <w:tcW w:w="4252" w:type="dxa"/>
          </w:tcPr>
          <w:p w14:paraId="3865F991" w14:textId="77777777" w:rsidR="00735CCF" w:rsidRPr="00D81BE8" w:rsidRDefault="00735CCF" w:rsidP="00735CCF">
            <w:pPr>
              <w:suppressAutoHyphens/>
              <w:jc w:val="both"/>
              <w:rPr>
                <w:i/>
              </w:rPr>
            </w:pPr>
          </w:p>
        </w:tc>
      </w:tr>
      <w:tr w:rsidR="00D81BE8" w:rsidRPr="00D81BE8" w14:paraId="3865F996" w14:textId="77777777" w:rsidTr="00735CCF">
        <w:trPr>
          <w:trHeight w:val="539"/>
        </w:trPr>
        <w:tc>
          <w:tcPr>
            <w:tcW w:w="592" w:type="dxa"/>
          </w:tcPr>
          <w:p w14:paraId="3865F993" w14:textId="77777777" w:rsidR="00735CCF" w:rsidRPr="00D81BE8" w:rsidRDefault="00295694" w:rsidP="00735CCF">
            <w:pPr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3</w:t>
            </w:r>
            <w:r w:rsidR="00735CCF" w:rsidRPr="00D81BE8">
              <w:rPr>
                <w:snapToGrid w:val="0"/>
                <w:sz w:val="24"/>
                <w:szCs w:val="24"/>
                <w:lang w:eastAsia="ru-RU"/>
              </w:rPr>
              <w:t>.1.</w:t>
            </w:r>
          </w:p>
        </w:tc>
        <w:tc>
          <w:tcPr>
            <w:tcW w:w="4937" w:type="dxa"/>
          </w:tcPr>
          <w:p w14:paraId="3865F994" w14:textId="77777777" w:rsidR="00735CCF" w:rsidRPr="004A461B" w:rsidRDefault="00735CCF" w:rsidP="00C06817">
            <w:pPr>
              <w:jc w:val="both"/>
              <w:rPr>
                <w:snapToGrid w:val="0"/>
                <w:sz w:val="22"/>
                <w:szCs w:val="22"/>
                <w:lang w:eastAsia="ru-RU"/>
              </w:rPr>
            </w:pPr>
            <w:r w:rsidRPr="004A461B">
              <w:rPr>
                <w:snapToGrid w:val="0"/>
                <w:sz w:val="22"/>
                <w:szCs w:val="22"/>
                <w:lang w:eastAsia="ru-RU"/>
              </w:rPr>
              <w:t xml:space="preserve">Показатель основных средств не менее </w:t>
            </w:r>
            <w:r w:rsidR="000F381F">
              <w:rPr>
                <w:snapToGrid w:val="0"/>
                <w:sz w:val="22"/>
                <w:szCs w:val="22"/>
                <w:lang w:eastAsia="ru-RU"/>
              </w:rPr>
              <w:t>2</w:t>
            </w:r>
            <w:r w:rsidR="00C06817">
              <w:rPr>
                <w:snapToGrid w:val="0"/>
                <w:sz w:val="22"/>
                <w:szCs w:val="22"/>
                <w:lang w:eastAsia="ru-RU"/>
              </w:rPr>
              <w:t>4</w:t>
            </w:r>
            <w:r w:rsidRPr="004A461B">
              <w:rPr>
                <w:snapToGrid w:val="0"/>
                <w:sz w:val="22"/>
                <w:szCs w:val="22"/>
                <w:lang w:eastAsia="ru-RU"/>
              </w:rPr>
              <w:t xml:space="preserve"> млн. рублей,  млн. руб.</w:t>
            </w:r>
          </w:p>
        </w:tc>
        <w:tc>
          <w:tcPr>
            <w:tcW w:w="4252" w:type="dxa"/>
          </w:tcPr>
          <w:p w14:paraId="3865F995" w14:textId="77777777" w:rsidR="00735CCF" w:rsidRPr="00D81BE8" w:rsidRDefault="00735CCF" w:rsidP="00DE2FA1">
            <w:pPr>
              <w:suppressAutoHyphens/>
              <w:jc w:val="both"/>
              <w:rPr>
                <w:i/>
              </w:rPr>
            </w:pPr>
            <w:r w:rsidRPr="00D81BE8">
              <w:rPr>
                <w:i/>
              </w:rPr>
              <w:t xml:space="preserve">Указывается значение участника (подтверждается формами №1, №2 бухгалтерской отчетности организации </w:t>
            </w:r>
            <w:r w:rsidR="00DE2FA1">
              <w:rPr>
                <w:i/>
              </w:rPr>
              <w:t>на последнюю отчетную дату</w:t>
            </w:r>
            <w:r w:rsidRPr="00D81BE8">
              <w:rPr>
                <w:i/>
              </w:rPr>
              <w:t>)</w:t>
            </w:r>
          </w:p>
        </w:tc>
      </w:tr>
      <w:tr w:rsidR="00D81BE8" w:rsidRPr="00D81BE8" w14:paraId="3865F99A" w14:textId="77777777" w:rsidTr="00735CCF">
        <w:trPr>
          <w:trHeight w:val="539"/>
        </w:trPr>
        <w:tc>
          <w:tcPr>
            <w:tcW w:w="592" w:type="dxa"/>
          </w:tcPr>
          <w:p w14:paraId="3865F997" w14:textId="77777777" w:rsidR="00735CCF" w:rsidRPr="00D81BE8" w:rsidRDefault="00295694" w:rsidP="00735CCF">
            <w:pPr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3</w:t>
            </w:r>
            <w:r w:rsidR="00735CCF" w:rsidRPr="00D81BE8">
              <w:rPr>
                <w:snapToGrid w:val="0"/>
                <w:sz w:val="24"/>
                <w:szCs w:val="24"/>
                <w:lang w:eastAsia="ru-RU"/>
              </w:rPr>
              <w:t>.2.</w:t>
            </w:r>
          </w:p>
        </w:tc>
        <w:tc>
          <w:tcPr>
            <w:tcW w:w="4937" w:type="dxa"/>
          </w:tcPr>
          <w:p w14:paraId="3865F998" w14:textId="77777777" w:rsidR="00735CCF" w:rsidRPr="004A461B" w:rsidRDefault="00735CCF" w:rsidP="00574915">
            <w:pPr>
              <w:jc w:val="both"/>
              <w:rPr>
                <w:snapToGrid w:val="0"/>
                <w:sz w:val="22"/>
                <w:szCs w:val="22"/>
                <w:lang w:eastAsia="ru-RU"/>
              </w:rPr>
            </w:pPr>
            <w:r w:rsidRPr="004A461B">
              <w:rPr>
                <w:snapToGrid w:val="0"/>
                <w:sz w:val="22"/>
                <w:szCs w:val="22"/>
                <w:lang w:eastAsia="ru-RU"/>
              </w:rPr>
              <w:t xml:space="preserve">Показатель оборотных средств не менее </w:t>
            </w:r>
            <w:r w:rsidR="000F381F">
              <w:rPr>
                <w:snapToGrid w:val="0"/>
                <w:sz w:val="22"/>
                <w:szCs w:val="22"/>
                <w:lang w:eastAsia="ru-RU"/>
              </w:rPr>
              <w:t>2</w:t>
            </w:r>
            <w:r w:rsidR="00574915">
              <w:rPr>
                <w:snapToGrid w:val="0"/>
                <w:sz w:val="22"/>
                <w:szCs w:val="22"/>
                <w:lang w:eastAsia="ru-RU"/>
              </w:rPr>
              <w:t>4</w:t>
            </w:r>
            <w:r w:rsidRPr="004A461B">
              <w:rPr>
                <w:snapToGrid w:val="0"/>
                <w:sz w:val="22"/>
                <w:szCs w:val="22"/>
                <w:lang w:eastAsia="ru-RU"/>
              </w:rPr>
              <w:t xml:space="preserve"> млн. рублей, млн. руб.</w:t>
            </w:r>
          </w:p>
        </w:tc>
        <w:tc>
          <w:tcPr>
            <w:tcW w:w="4252" w:type="dxa"/>
          </w:tcPr>
          <w:p w14:paraId="3865F999" w14:textId="77777777" w:rsidR="00735CCF" w:rsidRPr="00D81BE8" w:rsidRDefault="00735CCF" w:rsidP="003B35CA">
            <w:pPr>
              <w:suppressAutoHyphens/>
              <w:jc w:val="both"/>
              <w:rPr>
                <w:i/>
              </w:rPr>
            </w:pPr>
            <w:r w:rsidRPr="00D81BE8">
              <w:rPr>
                <w:i/>
              </w:rPr>
              <w:t xml:space="preserve">Указывается значение участника (подтверждается формами №1, №2 бухгалтерской отчетности организации </w:t>
            </w:r>
            <w:r w:rsidR="00DE2FA1">
              <w:rPr>
                <w:i/>
              </w:rPr>
              <w:t>на последнюю отчетную дату</w:t>
            </w:r>
            <w:r w:rsidRPr="00D81BE8">
              <w:rPr>
                <w:i/>
              </w:rPr>
              <w:t>)</w:t>
            </w:r>
          </w:p>
        </w:tc>
      </w:tr>
      <w:tr w:rsidR="00D81BE8" w:rsidRPr="00D81BE8" w14:paraId="3865F99E" w14:textId="77777777" w:rsidTr="00735CCF">
        <w:trPr>
          <w:trHeight w:val="539"/>
        </w:trPr>
        <w:tc>
          <w:tcPr>
            <w:tcW w:w="592" w:type="dxa"/>
          </w:tcPr>
          <w:p w14:paraId="3865F99B" w14:textId="77777777" w:rsidR="00735CCF" w:rsidRPr="00D81BE8" w:rsidRDefault="00295694" w:rsidP="00735CCF">
            <w:pPr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3</w:t>
            </w:r>
            <w:r w:rsidR="00735CCF" w:rsidRPr="00D81BE8">
              <w:rPr>
                <w:snapToGrid w:val="0"/>
                <w:sz w:val="24"/>
                <w:szCs w:val="24"/>
                <w:lang w:eastAsia="ru-RU"/>
              </w:rPr>
              <w:t>.3.</w:t>
            </w:r>
          </w:p>
        </w:tc>
        <w:tc>
          <w:tcPr>
            <w:tcW w:w="4937" w:type="dxa"/>
          </w:tcPr>
          <w:p w14:paraId="3865F99C" w14:textId="77777777" w:rsidR="00735CCF" w:rsidRPr="004A461B" w:rsidRDefault="00735CCF" w:rsidP="009414BD">
            <w:pPr>
              <w:jc w:val="both"/>
              <w:rPr>
                <w:snapToGrid w:val="0"/>
                <w:sz w:val="22"/>
                <w:szCs w:val="22"/>
                <w:lang w:eastAsia="ru-RU"/>
              </w:rPr>
            </w:pPr>
            <w:r w:rsidRPr="004A461B">
              <w:rPr>
                <w:snapToGrid w:val="0"/>
                <w:sz w:val="22"/>
                <w:szCs w:val="22"/>
                <w:lang w:eastAsia="ru-RU"/>
              </w:rPr>
              <w:t>Показатель дебиторской (не просроченной) з</w:t>
            </w:r>
            <w:r w:rsidRPr="004A461B">
              <w:rPr>
                <w:snapToGrid w:val="0"/>
                <w:sz w:val="22"/>
                <w:szCs w:val="22"/>
                <w:lang w:eastAsia="ru-RU"/>
              </w:rPr>
              <w:t>а</w:t>
            </w:r>
            <w:r w:rsidRPr="004A461B">
              <w:rPr>
                <w:snapToGrid w:val="0"/>
                <w:sz w:val="22"/>
                <w:szCs w:val="22"/>
                <w:lang w:eastAsia="ru-RU"/>
              </w:rPr>
              <w:t>долженности должен превышать показатель кр</w:t>
            </w:r>
            <w:r w:rsidRPr="004A461B">
              <w:rPr>
                <w:snapToGrid w:val="0"/>
                <w:sz w:val="22"/>
                <w:szCs w:val="22"/>
                <w:lang w:eastAsia="ru-RU"/>
              </w:rPr>
              <w:t>е</w:t>
            </w:r>
            <w:r w:rsidRPr="004A461B">
              <w:rPr>
                <w:snapToGrid w:val="0"/>
                <w:sz w:val="22"/>
                <w:szCs w:val="22"/>
                <w:lang w:eastAsia="ru-RU"/>
              </w:rPr>
              <w:t>диторской задолженности не менее чем на 30%, %</w:t>
            </w:r>
          </w:p>
        </w:tc>
        <w:tc>
          <w:tcPr>
            <w:tcW w:w="4252" w:type="dxa"/>
          </w:tcPr>
          <w:p w14:paraId="3865F99D" w14:textId="77777777" w:rsidR="00735CCF" w:rsidRPr="00D81BE8" w:rsidRDefault="00735CCF" w:rsidP="003B35CA">
            <w:pPr>
              <w:suppressAutoHyphens/>
              <w:jc w:val="both"/>
              <w:rPr>
                <w:i/>
              </w:rPr>
            </w:pPr>
            <w:r w:rsidRPr="00D81BE8">
              <w:rPr>
                <w:i/>
              </w:rPr>
              <w:t xml:space="preserve">Указывается значение участника (подтверждается формами №1, №2 бухгалтерской отчетности организации </w:t>
            </w:r>
            <w:r w:rsidR="00DE2FA1">
              <w:rPr>
                <w:i/>
              </w:rPr>
              <w:t>на последнюю отчетную дату</w:t>
            </w:r>
            <w:r w:rsidRPr="00D81BE8">
              <w:rPr>
                <w:i/>
              </w:rPr>
              <w:t>)</w:t>
            </w:r>
          </w:p>
        </w:tc>
      </w:tr>
      <w:tr w:rsidR="00D23C6C" w:rsidRPr="00D81BE8" w14:paraId="3865F9A4" w14:textId="77777777" w:rsidTr="00735CCF">
        <w:tc>
          <w:tcPr>
            <w:tcW w:w="592" w:type="dxa"/>
          </w:tcPr>
          <w:p w14:paraId="3865F99F" w14:textId="77777777" w:rsidR="00D23C6C" w:rsidRPr="00D81BE8" w:rsidRDefault="00295694" w:rsidP="00735CCF">
            <w:pPr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4</w:t>
            </w:r>
            <w:r w:rsidR="00D23C6C" w:rsidRPr="00D81BE8">
              <w:rPr>
                <w:snapToGrid w:val="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37" w:type="dxa"/>
          </w:tcPr>
          <w:p w14:paraId="3865F9A0" w14:textId="77777777" w:rsidR="00D23C6C" w:rsidRPr="00DA0025" w:rsidRDefault="00D23C6C" w:rsidP="00D23C6C">
            <w:pPr>
              <w:ind w:left="-77"/>
              <w:jc w:val="both"/>
              <w:rPr>
                <w:rFonts w:eastAsiaTheme="minorHAnsi"/>
                <w:b/>
                <w:bCs/>
                <w:sz w:val="24"/>
                <w:szCs w:val="24"/>
              </w:rPr>
            </w:pPr>
            <w:r w:rsidRPr="00DA0025">
              <w:rPr>
                <w:b/>
                <w:bCs/>
                <w:sz w:val="24"/>
                <w:szCs w:val="24"/>
              </w:rPr>
              <w:t>Квалификация участника</w:t>
            </w:r>
          </w:p>
          <w:p w14:paraId="3865F9A1" w14:textId="77777777" w:rsidR="00D23C6C" w:rsidRPr="00DA0025" w:rsidRDefault="00D23C6C" w:rsidP="002E316F">
            <w:pPr>
              <w:ind w:left="-77"/>
              <w:jc w:val="both"/>
              <w:rPr>
                <w:rFonts w:eastAsiaTheme="minorHAnsi"/>
                <w:sz w:val="24"/>
                <w:szCs w:val="24"/>
              </w:rPr>
            </w:pPr>
            <w:r w:rsidRPr="00DA0025">
              <w:rPr>
                <w:sz w:val="24"/>
                <w:szCs w:val="24"/>
              </w:rPr>
              <w:t>Опыт выполнения демонтажных, строител</w:t>
            </w:r>
            <w:r w:rsidRPr="00DA0025">
              <w:rPr>
                <w:sz w:val="24"/>
                <w:szCs w:val="24"/>
              </w:rPr>
              <w:t>ь</w:t>
            </w:r>
            <w:r w:rsidRPr="00DA0025">
              <w:rPr>
                <w:sz w:val="24"/>
                <w:szCs w:val="24"/>
              </w:rPr>
              <w:t>но-монтажных и ремонтных работ при устройстве покрытий площадок произво</w:t>
            </w:r>
            <w:r w:rsidRPr="00DA0025">
              <w:rPr>
                <w:sz w:val="24"/>
                <w:szCs w:val="24"/>
              </w:rPr>
              <w:t>д</w:t>
            </w:r>
            <w:r w:rsidRPr="00DA0025">
              <w:rPr>
                <w:sz w:val="24"/>
                <w:szCs w:val="24"/>
              </w:rPr>
              <w:t>ственных предприятий, аналогичных предм</w:t>
            </w:r>
            <w:r w:rsidRPr="00DA0025">
              <w:rPr>
                <w:sz w:val="24"/>
                <w:szCs w:val="24"/>
              </w:rPr>
              <w:t>е</w:t>
            </w:r>
            <w:r w:rsidRPr="00DA0025">
              <w:rPr>
                <w:sz w:val="24"/>
                <w:szCs w:val="24"/>
              </w:rPr>
              <w:t>ту запроса предложений, за последние 3 года</w:t>
            </w:r>
            <w:r w:rsidR="000A7D1C" w:rsidRPr="00DA0025">
              <w:rPr>
                <w:sz w:val="24"/>
                <w:szCs w:val="24"/>
              </w:rPr>
              <w:t>, ед.</w:t>
            </w:r>
          </w:p>
        </w:tc>
        <w:tc>
          <w:tcPr>
            <w:tcW w:w="4252" w:type="dxa"/>
          </w:tcPr>
          <w:p w14:paraId="3865F9A2" w14:textId="77777777" w:rsidR="00D23C6C" w:rsidRPr="00DA0025" w:rsidRDefault="00D23C6C" w:rsidP="00B16E5A">
            <w:pPr>
              <w:ind w:left="-77"/>
              <w:jc w:val="both"/>
              <w:rPr>
                <w:i/>
                <w:iCs/>
              </w:rPr>
            </w:pPr>
            <w:r w:rsidRPr="00DA0025">
              <w:rPr>
                <w:i/>
              </w:rPr>
              <w:t>В таблице указывается количество выполне</w:t>
            </w:r>
            <w:r w:rsidRPr="00DA0025">
              <w:rPr>
                <w:i/>
              </w:rPr>
              <w:t>н</w:t>
            </w:r>
            <w:r w:rsidRPr="00DA0025">
              <w:rPr>
                <w:i/>
              </w:rPr>
              <w:t>ных работ, а перечень работ указывается в отдельном приложении к заявке (Форма 4), с приложением к</w:t>
            </w:r>
            <w:r w:rsidRPr="00DA0025">
              <w:rPr>
                <w:i/>
                <w:iCs/>
              </w:rPr>
              <w:t>опий актов выполненных работ (КС-2, КС-3) за последние 3 года.</w:t>
            </w:r>
          </w:p>
          <w:p w14:paraId="3865F9A3" w14:textId="77777777" w:rsidR="00D23C6C" w:rsidRPr="00DA0025" w:rsidRDefault="00D23C6C" w:rsidP="005D401C">
            <w:pPr>
              <w:ind w:left="-77"/>
              <w:jc w:val="both"/>
              <w:rPr>
                <w:rFonts w:eastAsiaTheme="minorHAnsi"/>
                <w:i/>
                <w:iCs/>
                <w:u w:val="single"/>
              </w:rPr>
            </w:pPr>
            <w:r w:rsidRPr="00DA0025">
              <w:rPr>
                <w:i/>
                <w:iCs/>
              </w:rPr>
              <w:t>   (</w:t>
            </w:r>
            <w:r w:rsidRPr="00DA0025">
              <w:rPr>
                <w:i/>
                <w:iCs/>
                <w:u w:val="single"/>
              </w:rPr>
              <w:t>Работы, выполненные в рамках одного дог</w:t>
            </w:r>
            <w:r w:rsidRPr="00DA0025">
              <w:rPr>
                <w:i/>
                <w:iCs/>
                <w:u w:val="single"/>
              </w:rPr>
              <w:t>о</w:t>
            </w:r>
            <w:r w:rsidRPr="00DA0025">
              <w:rPr>
                <w:i/>
                <w:iCs/>
                <w:u w:val="single"/>
              </w:rPr>
              <w:t xml:space="preserve">вора, считаются за </w:t>
            </w:r>
            <w:r w:rsidRPr="00DA0025">
              <w:rPr>
                <w:b/>
                <w:i/>
                <w:iCs/>
                <w:u w:val="single"/>
              </w:rPr>
              <w:t>одну</w:t>
            </w:r>
            <w:r w:rsidRPr="00DA0025">
              <w:rPr>
                <w:i/>
                <w:iCs/>
                <w:u w:val="single"/>
              </w:rPr>
              <w:t xml:space="preserve"> выполненную раб</w:t>
            </w:r>
            <w:r w:rsidRPr="00DA0025">
              <w:rPr>
                <w:i/>
                <w:iCs/>
                <w:u w:val="single"/>
              </w:rPr>
              <w:t>о</w:t>
            </w:r>
            <w:r w:rsidRPr="00DA0025">
              <w:rPr>
                <w:i/>
                <w:iCs/>
                <w:u w:val="single"/>
              </w:rPr>
              <w:t xml:space="preserve">ту).  </w:t>
            </w:r>
          </w:p>
        </w:tc>
      </w:tr>
      <w:tr w:rsidR="00D23C6C" w:rsidRPr="00D81BE8" w14:paraId="3865F9A9" w14:textId="77777777" w:rsidTr="00735CCF">
        <w:tc>
          <w:tcPr>
            <w:tcW w:w="592" w:type="dxa"/>
          </w:tcPr>
          <w:p w14:paraId="3865F9A5" w14:textId="77777777" w:rsidR="00D23C6C" w:rsidRPr="00BF7ADF" w:rsidRDefault="00295694" w:rsidP="00735CCF">
            <w:pPr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5</w:t>
            </w:r>
            <w:r w:rsidR="00D23C6C">
              <w:rPr>
                <w:snapToGrid w:val="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37" w:type="dxa"/>
          </w:tcPr>
          <w:p w14:paraId="3865F9A6" w14:textId="77777777" w:rsidR="00D23C6C" w:rsidRPr="00DA0025" w:rsidRDefault="00D23C6C" w:rsidP="00735CCF">
            <w:pPr>
              <w:ind w:left="-77"/>
              <w:jc w:val="both"/>
              <w:rPr>
                <w:b/>
                <w:bCs/>
                <w:sz w:val="24"/>
                <w:szCs w:val="24"/>
              </w:rPr>
            </w:pPr>
            <w:r w:rsidRPr="00DA0025">
              <w:rPr>
                <w:b/>
                <w:sz w:val="24"/>
                <w:szCs w:val="24"/>
              </w:rPr>
              <w:t>Наличие производственной базы и стро</w:t>
            </w:r>
            <w:r w:rsidRPr="00DA0025">
              <w:rPr>
                <w:b/>
                <w:sz w:val="24"/>
                <w:szCs w:val="24"/>
              </w:rPr>
              <w:t>и</w:t>
            </w:r>
            <w:r w:rsidRPr="00DA0025">
              <w:rPr>
                <w:b/>
                <w:sz w:val="24"/>
                <w:szCs w:val="24"/>
              </w:rPr>
              <w:t>тельной техники</w:t>
            </w:r>
            <w:r w:rsidRPr="00DA0025">
              <w:rPr>
                <w:sz w:val="24"/>
                <w:szCs w:val="24"/>
              </w:rPr>
              <w:t xml:space="preserve"> (в минимальном составе: гидромолот, компрессор, экскаватор, автоб</w:t>
            </w:r>
            <w:r w:rsidRPr="00DA0025">
              <w:rPr>
                <w:sz w:val="24"/>
                <w:szCs w:val="24"/>
              </w:rPr>
              <w:t>е</w:t>
            </w:r>
            <w:r w:rsidRPr="00DA0025">
              <w:rPr>
                <w:sz w:val="24"/>
                <w:szCs w:val="24"/>
              </w:rPr>
              <w:t>тоносмеситель, бетононасос, автосамосвал, виброкаток, виброплита) в Краснодарском крае</w:t>
            </w:r>
            <w:r w:rsidR="000A7D1C" w:rsidRPr="00DA0025">
              <w:rPr>
                <w:sz w:val="24"/>
                <w:szCs w:val="24"/>
              </w:rPr>
              <w:t>, да/нет</w:t>
            </w:r>
          </w:p>
        </w:tc>
        <w:tc>
          <w:tcPr>
            <w:tcW w:w="4252" w:type="dxa"/>
          </w:tcPr>
          <w:p w14:paraId="3865F9A7" w14:textId="77777777" w:rsidR="00D23C6C" w:rsidRPr="00DA0025" w:rsidRDefault="00B56E0D" w:rsidP="00B56E0D">
            <w:pPr>
              <w:ind w:left="-77"/>
              <w:jc w:val="both"/>
              <w:rPr>
                <w:i/>
              </w:rPr>
            </w:pPr>
            <w:r w:rsidRPr="00DA0025">
              <w:rPr>
                <w:i/>
              </w:rPr>
              <w:t>В таблице у</w:t>
            </w:r>
            <w:r w:rsidR="00D23C6C" w:rsidRPr="00DA0025">
              <w:rPr>
                <w:i/>
              </w:rPr>
              <w:t>казывается да/нет, с приложением копий документов на право собственности или договоров аренды, ПТС</w:t>
            </w:r>
            <w:r w:rsidR="00295694" w:rsidRPr="00DA0025">
              <w:rPr>
                <w:i/>
              </w:rPr>
              <w:t>.</w:t>
            </w:r>
          </w:p>
          <w:p w14:paraId="3865F9A8" w14:textId="77777777" w:rsidR="00295694" w:rsidRPr="00DA0025" w:rsidRDefault="00295694" w:rsidP="00B56E0D">
            <w:pPr>
              <w:ind w:left="-77"/>
              <w:jc w:val="both"/>
              <w:rPr>
                <w:i/>
                <w:sz w:val="22"/>
                <w:szCs w:val="22"/>
                <w:u w:val="single"/>
              </w:rPr>
            </w:pPr>
            <w:r w:rsidRPr="00DA0025">
              <w:rPr>
                <w:i/>
                <w:u w:val="single"/>
              </w:rPr>
              <w:t>При отсутствии подтверждающих докуме</w:t>
            </w:r>
            <w:r w:rsidRPr="00DA0025">
              <w:rPr>
                <w:i/>
                <w:u w:val="single"/>
              </w:rPr>
              <w:t>н</w:t>
            </w:r>
            <w:r w:rsidRPr="00DA0025">
              <w:rPr>
                <w:i/>
                <w:u w:val="single"/>
              </w:rPr>
              <w:t>тов на один из запрашиваемых видов стро</w:t>
            </w:r>
            <w:r w:rsidRPr="00DA0025">
              <w:rPr>
                <w:i/>
                <w:u w:val="single"/>
              </w:rPr>
              <w:t>и</w:t>
            </w:r>
            <w:r w:rsidRPr="00DA0025">
              <w:rPr>
                <w:i/>
                <w:u w:val="single"/>
              </w:rPr>
              <w:t>тельной техники, будет считаться за отсу</w:t>
            </w:r>
            <w:r w:rsidRPr="00DA0025">
              <w:rPr>
                <w:i/>
                <w:u w:val="single"/>
              </w:rPr>
              <w:t>т</w:t>
            </w:r>
            <w:r w:rsidRPr="00DA0025">
              <w:rPr>
                <w:i/>
                <w:u w:val="single"/>
              </w:rPr>
              <w:t>ствие всей строительной техники.</w:t>
            </w:r>
          </w:p>
        </w:tc>
      </w:tr>
      <w:tr w:rsidR="00D23C6C" w:rsidRPr="00D81BE8" w14:paraId="3865F9AE" w14:textId="77777777" w:rsidTr="00735CCF">
        <w:tc>
          <w:tcPr>
            <w:tcW w:w="592" w:type="dxa"/>
          </w:tcPr>
          <w:p w14:paraId="3865F9AA" w14:textId="77777777" w:rsidR="00D23C6C" w:rsidRPr="00D81BE8" w:rsidRDefault="00295694" w:rsidP="00735CCF">
            <w:pPr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6</w:t>
            </w:r>
            <w:r w:rsidR="00D23C6C">
              <w:rPr>
                <w:snapToGrid w:val="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37" w:type="dxa"/>
          </w:tcPr>
          <w:p w14:paraId="3865F9AB" w14:textId="77777777" w:rsidR="00D23C6C" w:rsidRPr="00D81BE8" w:rsidRDefault="00D23C6C" w:rsidP="00735CCF">
            <w:pPr>
              <w:ind w:left="-77"/>
              <w:jc w:val="both"/>
              <w:rPr>
                <w:b/>
                <w:bCs/>
                <w:sz w:val="24"/>
                <w:szCs w:val="24"/>
              </w:rPr>
            </w:pPr>
            <w:r w:rsidRPr="00DA0025">
              <w:rPr>
                <w:b/>
                <w:sz w:val="24"/>
                <w:szCs w:val="24"/>
              </w:rPr>
              <w:t xml:space="preserve">Наличие в г. Туапсе в собственности </w:t>
            </w:r>
            <w:r w:rsidRPr="00B90C99">
              <w:rPr>
                <w:b/>
                <w:sz w:val="24"/>
                <w:szCs w:val="24"/>
              </w:rPr>
              <w:t>пре</w:t>
            </w:r>
            <w:r w:rsidRPr="00B90C99">
              <w:rPr>
                <w:b/>
                <w:sz w:val="24"/>
                <w:szCs w:val="24"/>
              </w:rPr>
              <w:t>д</w:t>
            </w:r>
            <w:r w:rsidRPr="00B90C99">
              <w:rPr>
                <w:b/>
                <w:sz w:val="24"/>
                <w:szCs w:val="24"/>
              </w:rPr>
              <w:t>приятия по изготовлению товарного бетона или договора поставки с предприятием</w:t>
            </w:r>
            <w:r w:rsidRPr="0097653A">
              <w:rPr>
                <w:sz w:val="24"/>
                <w:szCs w:val="24"/>
              </w:rPr>
              <w:t>, поставляющим товарный бетон, имеющего в наличии ак</w:t>
            </w:r>
            <w:r>
              <w:rPr>
                <w:sz w:val="24"/>
                <w:szCs w:val="24"/>
              </w:rPr>
              <w:t>к</w:t>
            </w:r>
            <w:r w:rsidRPr="0097653A">
              <w:rPr>
                <w:sz w:val="24"/>
                <w:szCs w:val="24"/>
              </w:rPr>
              <w:t>редитованную испытательную лабораторию</w:t>
            </w:r>
            <w:r w:rsidR="000A7D1C">
              <w:rPr>
                <w:sz w:val="24"/>
                <w:szCs w:val="24"/>
              </w:rPr>
              <w:t>, да/нет</w:t>
            </w:r>
          </w:p>
        </w:tc>
        <w:tc>
          <w:tcPr>
            <w:tcW w:w="4252" w:type="dxa"/>
          </w:tcPr>
          <w:p w14:paraId="3865F9AC" w14:textId="77777777" w:rsidR="00006895" w:rsidRPr="00006895" w:rsidRDefault="00682F50" w:rsidP="00006895">
            <w:pPr>
              <w:ind w:left="-77"/>
              <w:jc w:val="both"/>
              <w:rPr>
                <w:i/>
              </w:rPr>
            </w:pPr>
            <w:r>
              <w:rPr>
                <w:i/>
              </w:rPr>
              <w:t>В таблице у</w:t>
            </w:r>
            <w:r w:rsidR="00D23C6C">
              <w:rPr>
                <w:i/>
              </w:rPr>
              <w:t>казывается да/нет, с приложением копий</w:t>
            </w:r>
            <w:r w:rsidR="00D23C6C" w:rsidRPr="000E5B76">
              <w:rPr>
                <w:i/>
              </w:rPr>
              <w:t xml:space="preserve"> документов на право собственности или договоров </w:t>
            </w:r>
            <w:r w:rsidR="00006895">
              <w:rPr>
                <w:i/>
              </w:rPr>
              <w:t xml:space="preserve">поставки; </w:t>
            </w:r>
            <w:r w:rsidR="00006895" w:rsidRPr="00006895">
              <w:rPr>
                <w:i/>
              </w:rPr>
              <w:t>копии свидетельств на аттестацию и аккредитацию испытательной лаборатории</w:t>
            </w:r>
          </w:p>
          <w:p w14:paraId="3865F9AD" w14:textId="77777777" w:rsidR="00D23C6C" w:rsidRPr="00D81BE8" w:rsidRDefault="00D23C6C" w:rsidP="00006895">
            <w:pPr>
              <w:ind w:left="-77"/>
              <w:jc w:val="both"/>
              <w:rPr>
                <w:i/>
                <w:sz w:val="22"/>
                <w:szCs w:val="22"/>
              </w:rPr>
            </w:pPr>
          </w:p>
        </w:tc>
      </w:tr>
      <w:tr w:rsidR="00D23C6C" w:rsidRPr="00D81BE8" w14:paraId="3865F9B3" w14:textId="77777777" w:rsidTr="00735CCF">
        <w:tc>
          <w:tcPr>
            <w:tcW w:w="592" w:type="dxa"/>
          </w:tcPr>
          <w:p w14:paraId="3865F9AF" w14:textId="77777777" w:rsidR="00D23C6C" w:rsidRPr="00D81BE8" w:rsidRDefault="00295694" w:rsidP="00735CCF">
            <w:pPr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lastRenderedPageBreak/>
              <w:t>7</w:t>
            </w:r>
            <w:r w:rsidR="00D23C6C">
              <w:rPr>
                <w:snapToGrid w:val="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37" w:type="dxa"/>
          </w:tcPr>
          <w:p w14:paraId="3865F9B0" w14:textId="77777777" w:rsidR="00D23C6C" w:rsidRPr="00D81BE8" w:rsidRDefault="00D23C6C" w:rsidP="00735CCF">
            <w:pPr>
              <w:ind w:left="-77"/>
              <w:jc w:val="both"/>
              <w:rPr>
                <w:b/>
                <w:bCs/>
                <w:sz w:val="24"/>
                <w:szCs w:val="24"/>
              </w:rPr>
            </w:pPr>
            <w:r w:rsidRPr="003C3444">
              <w:rPr>
                <w:b/>
                <w:sz w:val="24"/>
                <w:szCs w:val="24"/>
              </w:rPr>
              <w:t>Наличие договора с организацией, прин</w:t>
            </w:r>
            <w:r w:rsidRPr="003C3444">
              <w:rPr>
                <w:b/>
                <w:sz w:val="24"/>
                <w:szCs w:val="24"/>
              </w:rPr>
              <w:t>и</w:t>
            </w:r>
            <w:r w:rsidRPr="003C3444">
              <w:rPr>
                <w:b/>
                <w:sz w:val="24"/>
                <w:szCs w:val="24"/>
              </w:rPr>
              <w:t>мающей для размещения железобетонный бой, излишний грунт, строительные отх</w:t>
            </w:r>
            <w:r w:rsidRPr="003C3444">
              <w:rPr>
                <w:b/>
                <w:sz w:val="24"/>
                <w:szCs w:val="24"/>
              </w:rPr>
              <w:t>о</w:t>
            </w:r>
            <w:r w:rsidRPr="003C3444">
              <w:rPr>
                <w:b/>
                <w:sz w:val="24"/>
                <w:szCs w:val="24"/>
              </w:rPr>
              <w:t>ды</w:t>
            </w:r>
            <w:r>
              <w:rPr>
                <w:sz w:val="24"/>
                <w:szCs w:val="24"/>
              </w:rPr>
              <w:t xml:space="preserve"> и прочие материалы на расстоянии от об</w:t>
            </w:r>
            <w:r>
              <w:rPr>
                <w:sz w:val="24"/>
                <w:szCs w:val="24"/>
              </w:rPr>
              <w:t>ъ</w:t>
            </w:r>
            <w:r>
              <w:rPr>
                <w:sz w:val="24"/>
                <w:szCs w:val="24"/>
              </w:rPr>
              <w:t>екта закупки не более 10 км, в объеме, обе</w:t>
            </w:r>
            <w:r>
              <w:rPr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>печивающим требование условий закупки</w:t>
            </w:r>
            <w:r w:rsidR="000A7D1C">
              <w:rPr>
                <w:sz w:val="24"/>
                <w:szCs w:val="24"/>
              </w:rPr>
              <w:t>, да/нет</w:t>
            </w:r>
          </w:p>
        </w:tc>
        <w:tc>
          <w:tcPr>
            <w:tcW w:w="4252" w:type="dxa"/>
          </w:tcPr>
          <w:p w14:paraId="3865F9B1" w14:textId="77777777" w:rsidR="00D23C6C" w:rsidRDefault="00D23C6C" w:rsidP="00C70C53">
            <w:pPr>
              <w:ind w:left="-77"/>
              <w:jc w:val="both"/>
              <w:rPr>
                <w:i/>
                <w:color w:val="FF0000"/>
              </w:rPr>
            </w:pPr>
          </w:p>
          <w:p w14:paraId="3865F9B2" w14:textId="77777777" w:rsidR="00006895" w:rsidRPr="00D81BE8" w:rsidRDefault="00006895" w:rsidP="00006895">
            <w:pPr>
              <w:ind w:left="-77"/>
              <w:jc w:val="both"/>
              <w:rPr>
                <w:i/>
                <w:sz w:val="22"/>
                <w:szCs w:val="22"/>
              </w:rPr>
            </w:pPr>
            <w:r>
              <w:rPr>
                <w:i/>
              </w:rPr>
              <w:t>В таблице указывается да/нет, с приложением копии</w:t>
            </w:r>
            <w:r w:rsidRPr="000E5B76">
              <w:rPr>
                <w:i/>
              </w:rPr>
              <w:t xml:space="preserve"> </w:t>
            </w:r>
            <w:r>
              <w:rPr>
                <w:i/>
              </w:rPr>
              <w:t>договора</w:t>
            </w:r>
          </w:p>
        </w:tc>
      </w:tr>
    </w:tbl>
    <w:p w14:paraId="3865F9B4" w14:textId="77777777" w:rsidR="00735CCF" w:rsidRPr="00D81BE8" w:rsidRDefault="00735CCF" w:rsidP="00735CCF">
      <w:pPr>
        <w:pStyle w:val="ac"/>
        <w:widowControl w:val="0"/>
        <w:suppressAutoHyphens/>
        <w:ind w:firstLine="426"/>
        <w:jc w:val="both"/>
        <w:rPr>
          <w:b w:val="0"/>
          <w:sz w:val="24"/>
          <w:szCs w:val="24"/>
        </w:rPr>
      </w:pPr>
    </w:p>
    <w:p w14:paraId="3865F9B5" w14:textId="77777777" w:rsidR="00735CCF" w:rsidRPr="00D81BE8" w:rsidRDefault="00735CCF" w:rsidP="00735CCF">
      <w:pPr>
        <w:pStyle w:val="ac"/>
        <w:widowControl w:val="0"/>
        <w:suppressAutoHyphens/>
        <w:ind w:firstLine="426"/>
        <w:jc w:val="both"/>
        <w:rPr>
          <w:b w:val="0"/>
          <w:sz w:val="24"/>
          <w:szCs w:val="24"/>
        </w:rPr>
      </w:pPr>
      <w:r w:rsidRPr="00D81BE8">
        <w:rPr>
          <w:b w:val="0"/>
          <w:sz w:val="24"/>
          <w:szCs w:val="24"/>
        </w:rPr>
        <w:t>9. В случае, если наши предложения будут признаны лучшими, мы берём на себя обязательства подписать договор на выполнение работ, являющихся предметом запроса предложений в соответствии с требованиями документации по запросу предложений, в течении 10 (десяти) дней со дня получения подписанного договора от Заказчика, но не позднее чем через 20 (двадцать) дней после подписания итогового протокола по запросу предложений.</w:t>
      </w:r>
    </w:p>
    <w:p w14:paraId="3865F9B6" w14:textId="77777777" w:rsidR="00735CCF" w:rsidRPr="00D81BE8" w:rsidRDefault="00735CCF" w:rsidP="00735CCF">
      <w:pPr>
        <w:pStyle w:val="af1"/>
        <w:suppressAutoHyphens/>
        <w:ind w:firstLine="426"/>
        <w:rPr>
          <w:szCs w:val="24"/>
        </w:rPr>
      </w:pPr>
      <w:r w:rsidRPr="00D81BE8">
        <w:rPr>
          <w:szCs w:val="24"/>
        </w:rPr>
        <w:t>10. В случае если наши предложения будут лучшими после предложений победителя запроса предложений, а победитель запроса предложений будет признан уклонившимся от заключения договора по предмету запроса предложений, мы обязуемся подписать данный договор на выполнение проектных работ в соответствии с требованиями документации по запросу предложений и условиями нашего предложения по цене.</w:t>
      </w:r>
    </w:p>
    <w:p w14:paraId="3865F9B7" w14:textId="77777777" w:rsidR="00735CCF" w:rsidRPr="00D81BE8" w:rsidRDefault="00735CCF" w:rsidP="00735CCF">
      <w:pPr>
        <w:pStyle w:val="af1"/>
        <w:tabs>
          <w:tab w:val="left" w:pos="720"/>
        </w:tabs>
        <w:suppressAutoHyphens/>
        <w:ind w:firstLine="426"/>
        <w:rPr>
          <w:szCs w:val="24"/>
        </w:rPr>
      </w:pPr>
      <w:r w:rsidRPr="00D81BE8">
        <w:rPr>
          <w:szCs w:val="24"/>
        </w:rPr>
        <w:t xml:space="preserve">11. Мы подтверждаем, что извещены о включении сведений о ______________________ __________________________________________________________________________  </w:t>
      </w:r>
    </w:p>
    <w:p w14:paraId="3865F9B8" w14:textId="77777777" w:rsidR="00735CCF" w:rsidRPr="00D81BE8" w:rsidRDefault="00735CCF" w:rsidP="00735CCF">
      <w:pPr>
        <w:pStyle w:val="af1"/>
        <w:tabs>
          <w:tab w:val="left" w:pos="720"/>
        </w:tabs>
        <w:suppressAutoHyphens/>
        <w:ind w:firstLine="426"/>
        <w:rPr>
          <w:i/>
          <w:szCs w:val="24"/>
        </w:rPr>
      </w:pPr>
      <w:r w:rsidRPr="00D81BE8">
        <w:rPr>
          <w:szCs w:val="24"/>
        </w:rPr>
        <w:t xml:space="preserve">                                    </w:t>
      </w:r>
      <w:r w:rsidRPr="00D81BE8">
        <w:rPr>
          <w:i/>
          <w:sz w:val="20"/>
        </w:rPr>
        <w:t>(наименование, Ф.И.О. участника размещения заказа)</w:t>
      </w:r>
    </w:p>
    <w:p w14:paraId="3865F9B9" w14:textId="77777777" w:rsidR="00735CCF" w:rsidRPr="00D81BE8" w:rsidRDefault="00735CCF" w:rsidP="00735CCF">
      <w:pPr>
        <w:pStyle w:val="af1"/>
        <w:suppressAutoHyphens/>
        <w:ind w:firstLine="0"/>
        <w:rPr>
          <w:szCs w:val="24"/>
        </w:rPr>
      </w:pPr>
      <w:r w:rsidRPr="00D81BE8">
        <w:rPr>
          <w:szCs w:val="24"/>
        </w:rPr>
        <w:t xml:space="preserve">в Реестр недобросовестных поставщиков в случае уклонения нами от заключения договора. </w:t>
      </w:r>
    </w:p>
    <w:p w14:paraId="3865F9BA" w14:textId="77777777" w:rsidR="00735CCF" w:rsidRPr="00D81BE8" w:rsidRDefault="00735CCF" w:rsidP="00735CCF">
      <w:pPr>
        <w:pStyle w:val="af1"/>
        <w:suppressAutoHyphens/>
        <w:ind w:firstLine="426"/>
        <w:rPr>
          <w:szCs w:val="24"/>
        </w:rPr>
      </w:pPr>
      <w:r w:rsidRPr="00D81BE8">
        <w:rPr>
          <w:szCs w:val="24"/>
        </w:rPr>
        <w:t xml:space="preserve">12. Сообщаем, что для оперативного уведомления нас по вопросам организационного характера и взаимодействия с Заказчиком нами уполномочен ____________________________________________________________________________                      </w:t>
      </w:r>
    </w:p>
    <w:p w14:paraId="3865F9BB" w14:textId="77777777" w:rsidR="00735CCF" w:rsidRPr="00D81BE8" w:rsidRDefault="00735CCF" w:rsidP="00735CCF">
      <w:pPr>
        <w:pStyle w:val="af1"/>
        <w:suppressAutoHyphens/>
        <w:ind w:firstLine="426"/>
        <w:jc w:val="center"/>
        <w:rPr>
          <w:sz w:val="20"/>
        </w:rPr>
      </w:pPr>
      <w:r w:rsidRPr="00D81BE8">
        <w:rPr>
          <w:i/>
          <w:sz w:val="20"/>
        </w:rPr>
        <w:t>(контактная информация уполномоченного лица)</w:t>
      </w:r>
      <w:r w:rsidRPr="00D81BE8">
        <w:rPr>
          <w:sz w:val="20"/>
        </w:rPr>
        <w:t>.</w:t>
      </w:r>
    </w:p>
    <w:p w14:paraId="3865F9BC" w14:textId="77777777" w:rsidR="00735CCF" w:rsidRPr="00D81BE8" w:rsidRDefault="00735CCF" w:rsidP="00735CCF">
      <w:pPr>
        <w:suppressAutoHyphens/>
        <w:ind w:firstLine="426"/>
        <w:jc w:val="both"/>
        <w:rPr>
          <w:sz w:val="24"/>
          <w:szCs w:val="24"/>
        </w:rPr>
      </w:pPr>
      <w:r w:rsidRPr="00D81BE8">
        <w:rPr>
          <w:sz w:val="24"/>
          <w:szCs w:val="24"/>
        </w:rPr>
        <w:t>Все сведения о проведении запроса предложений просим сообщать указанному уполномоченному лицу.</w:t>
      </w:r>
    </w:p>
    <w:p w14:paraId="3865F9BD" w14:textId="77777777" w:rsidR="00735CCF" w:rsidRPr="00D81BE8" w:rsidRDefault="00735CCF" w:rsidP="00735CCF">
      <w:pPr>
        <w:pStyle w:val="af1"/>
        <w:suppressAutoHyphens/>
        <w:ind w:firstLine="426"/>
        <w:rPr>
          <w:szCs w:val="24"/>
        </w:rPr>
      </w:pPr>
      <w:r w:rsidRPr="00D81BE8">
        <w:rPr>
          <w:szCs w:val="24"/>
        </w:rPr>
        <w:t>13. В случае присуждения нам права заключить договор в период с даты получения итогового протокола и до подписания официального договора настоящая заявка будет носить характер предварительного заключённого нами и заказчиком договора о заключении договора на условиях наших предложений.</w:t>
      </w:r>
    </w:p>
    <w:p w14:paraId="3865F9BE" w14:textId="77777777" w:rsidR="00735CCF" w:rsidRPr="00D81BE8" w:rsidRDefault="00735CCF" w:rsidP="00735CCF">
      <w:pPr>
        <w:pStyle w:val="af1"/>
        <w:suppressAutoHyphens/>
        <w:ind w:firstLine="426"/>
        <w:rPr>
          <w:szCs w:val="24"/>
        </w:rPr>
      </w:pPr>
    </w:p>
    <w:p w14:paraId="3865F9BF" w14:textId="77777777" w:rsidR="00735CCF" w:rsidRPr="00D81BE8" w:rsidRDefault="00735CCF" w:rsidP="00735CCF">
      <w:pPr>
        <w:shd w:val="clear" w:color="auto" w:fill="FFFFFF"/>
        <w:tabs>
          <w:tab w:val="left" w:leader="underscore" w:pos="5472"/>
        </w:tabs>
        <w:suppressAutoHyphens/>
        <w:spacing w:before="120" w:after="120"/>
        <w:ind w:right="204"/>
        <w:jc w:val="both"/>
        <w:rPr>
          <w:i/>
          <w:iCs/>
          <w:sz w:val="24"/>
          <w:szCs w:val="24"/>
        </w:rPr>
      </w:pPr>
      <w:r w:rsidRPr="00D81BE8">
        <w:rPr>
          <w:i/>
          <w:iCs/>
          <w:sz w:val="24"/>
          <w:szCs w:val="24"/>
        </w:rPr>
        <w:t>Нижеследующая информация представляется по усмотрению участника размещения заказа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40"/>
        <w:gridCol w:w="2335"/>
        <w:gridCol w:w="1613"/>
        <w:gridCol w:w="2356"/>
        <w:gridCol w:w="1418"/>
        <w:gridCol w:w="1418"/>
      </w:tblGrid>
      <w:tr w:rsidR="00D81BE8" w:rsidRPr="00D81BE8" w14:paraId="3865F9C1" w14:textId="77777777" w:rsidTr="0052294C">
        <w:trPr>
          <w:trHeight w:val="374"/>
        </w:trPr>
        <w:tc>
          <w:tcPr>
            <w:tcW w:w="968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865F9C0" w14:textId="77777777" w:rsidR="0052294C" w:rsidRPr="00D81BE8" w:rsidRDefault="0052294C" w:rsidP="00735CCF">
            <w:pPr>
              <w:shd w:val="clear" w:color="auto" w:fill="FFFFFF"/>
              <w:suppressAutoHyphens/>
              <w:jc w:val="both"/>
              <w:rPr>
                <w:spacing w:val="-2"/>
                <w:sz w:val="24"/>
                <w:szCs w:val="23"/>
              </w:rPr>
            </w:pPr>
            <w:r w:rsidRPr="00D81BE8">
              <w:rPr>
                <w:spacing w:val="-2"/>
                <w:sz w:val="24"/>
                <w:szCs w:val="23"/>
              </w:rPr>
              <w:t>Привлекаемые суб</w:t>
            </w:r>
            <w:r w:rsidRPr="00D81BE8">
              <w:rPr>
                <w:spacing w:val="1"/>
                <w:sz w:val="24"/>
                <w:szCs w:val="23"/>
              </w:rPr>
              <w:t>подрядные организации на вы</w:t>
            </w:r>
            <w:r w:rsidRPr="00D81BE8">
              <w:rPr>
                <w:spacing w:val="2"/>
                <w:sz w:val="24"/>
                <w:szCs w:val="23"/>
              </w:rPr>
              <w:t>полнение работ</w:t>
            </w:r>
            <w:r w:rsidRPr="00D81BE8">
              <w:rPr>
                <w:sz w:val="24"/>
                <w:szCs w:val="24"/>
              </w:rPr>
              <w:t xml:space="preserve"> </w:t>
            </w:r>
            <w:r w:rsidRPr="00D81BE8">
              <w:rPr>
                <w:spacing w:val="2"/>
                <w:sz w:val="24"/>
                <w:szCs w:val="23"/>
              </w:rPr>
              <w:t>по предмету запроса предложений</w:t>
            </w:r>
            <w:r w:rsidRPr="00D81BE8">
              <w:rPr>
                <w:spacing w:val="-3"/>
                <w:sz w:val="24"/>
                <w:szCs w:val="23"/>
              </w:rPr>
              <w:t>:</w:t>
            </w:r>
            <w:r w:rsidRPr="00D81BE8">
              <w:rPr>
                <w:sz w:val="24"/>
                <w:szCs w:val="24"/>
              </w:rPr>
              <w:t xml:space="preserve"> </w:t>
            </w:r>
          </w:p>
        </w:tc>
      </w:tr>
      <w:tr w:rsidR="00D81BE8" w:rsidRPr="00D81BE8" w14:paraId="3865F9CF" w14:textId="77777777" w:rsidTr="0052294C">
        <w:trPr>
          <w:trHeight w:val="76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865F9C2" w14:textId="77777777" w:rsidR="0052294C" w:rsidRPr="00D81BE8" w:rsidRDefault="0052294C" w:rsidP="00735CCF">
            <w:pPr>
              <w:shd w:val="clear" w:color="auto" w:fill="FFFFFF"/>
              <w:suppressAutoHyphens/>
              <w:jc w:val="center"/>
              <w:rPr>
                <w:bCs/>
              </w:rPr>
            </w:pPr>
            <w:r w:rsidRPr="00D81BE8">
              <w:rPr>
                <w:bCs/>
              </w:rPr>
              <w:t>№</w:t>
            </w:r>
          </w:p>
          <w:p w14:paraId="3865F9C3" w14:textId="77777777" w:rsidR="0052294C" w:rsidRPr="00D81BE8" w:rsidRDefault="0052294C" w:rsidP="00735CCF">
            <w:pPr>
              <w:shd w:val="clear" w:color="auto" w:fill="FFFFFF"/>
              <w:suppressAutoHyphens/>
              <w:jc w:val="center"/>
              <w:rPr>
                <w:bCs/>
              </w:rPr>
            </w:pPr>
            <w:r w:rsidRPr="00D81BE8">
              <w:rPr>
                <w:bCs/>
              </w:rPr>
              <w:t>п/п</w:t>
            </w:r>
          </w:p>
        </w:tc>
        <w:tc>
          <w:tcPr>
            <w:tcW w:w="2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865F9C4" w14:textId="77777777" w:rsidR="0052294C" w:rsidRPr="00D81BE8" w:rsidRDefault="0052294C" w:rsidP="00735CCF">
            <w:pPr>
              <w:shd w:val="clear" w:color="auto" w:fill="FFFFFF"/>
              <w:suppressAutoHyphens/>
              <w:jc w:val="center"/>
              <w:rPr>
                <w:bCs/>
              </w:rPr>
            </w:pPr>
            <w:r w:rsidRPr="00D81BE8">
              <w:rPr>
                <w:bCs/>
                <w:spacing w:val="1"/>
              </w:rPr>
              <w:t>Назва</w:t>
            </w:r>
            <w:r w:rsidRPr="00D81BE8">
              <w:rPr>
                <w:bCs/>
              </w:rPr>
              <w:t>ние</w:t>
            </w:r>
          </w:p>
        </w:tc>
        <w:tc>
          <w:tcPr>
            <w:tcW w:w="1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865F9C5" w14:textId="77777777" w:rsidR="0052294C" w:rsidRPr="00D81BE8" w:rsidRDefault="0052294C" w:rsidP="00735CCF">
            <w:pPr>
              <w:shd w:val="clear" w:color="auto" w:fill="FFFFFF"/>
              <w:suppressAutoHyphens/>
              <w:jc w:val="center"/>
              <w:rPr>
                <w:bCs/>
              </w:rPr>
            </w:pPr>
            <w:r w:rsidRPr="00D81BE8">
              <w:rPr>
                <w:bCs/>
                <w:spacing w:val="1"/>
              </w:rPr>
              <w:t>Юридиче</w:t>
            </w:r>
            <w:r w:rsidRPr="00D81BE8">
              <w:rPr>
                <w:bCs/>
                <w:spacing w:val="-2"/>
              </w:rPr>
              <w:t>ский,</w:t>
            </w:r>
          </w:p>
          <w:p w14:paraId="3865F9C6" w14:textId="77777777" w:rsidR="0052294C" w:rsidRPr="00D81BE8" w:rsidRDefault="0052294C" w:rsidP="00735CCF">
            <w:pPr>
              <w:shd w:val="clear" w:color="auto" w:fill="FFFFFF"/>
              <w:suppressAutoHyphens/>
              <w:jc w:val="center"/>
              <w:rPr>
                <w:bCs/>
              </w:rPr>
            </w:pPr>
            <w:r w:rsidRPr="00D81BE8">
              <w:rPr>
                <w:bCs/>
                <w:spacing w:val="1"/>
              </w:rPr>
              <w:t>почтовый</w:t>
            </w:r>
          </w:p>
          <w:p w14:paraId="3865F9C7" w14:textId="77777777" w:rsidR="0052294C" w:rsidRPr="00D81BE8" w:rsidRDefault="0052294C" w:rsidP="00735CCF">
            <w:pPr>
              <w:shd w:val="clear" w:color="auto" w:fill="FFFFFF"/>
              <w:suppressAutoHyphens/>
              <w:jc w:val="center"/>
              <w:rPr>
                <w:bCs/>
              </w:rPr>
            </w:pPr>
            <w:r w:rsidRPr="00D81BE8">
              <w:rPr>
                <w:bCs/>
              </w:rPr>
              <w:t>адреса</w:t>
            </w:r>
          </w:p>
        </w:tc>
        <w:tc>
          <w:tcPr>
            <w:tcW w:w="2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865F9C8" w14:textId="77777777" w:rsidR="0052294C" w:rsidRPr="00D81BE8" w:rsidRDefault="0052294C" w:rsidP="00735CCF">
            <w:pPr>
              <w:shd w:val="clear" w:color="auto" w:fill="FFFFFF"/>
              <w:suppressAutoHyphens/>
              <w:jc w:val="center"/>
              <w:rPr>
                <w:bCs/>
              </w:rPr>
            </w:pPr>
            <w:r w:rsidRPr="00D81BE8">
              <w:rPr>
                <w:bCs/>
                <w:spacing w:val="1"/>
              </w:rPr>
              <w:t>Тел./факс</w:t>
            </w:r>
          </w:p>
          <w:p w14:paraId="3865F9C9" w14:textId="77777777" w:rsidR="0052294C" w:rsidRPr="00D81BE8" w:rsidRDefault="0052294C" w:rsidP="00735CCF">
            <w:pPr>
              <w:shd w:val="clear" w:color="auto" w:fill="FFFFFF"/>
              <w:suppressAutoHyphens/>
              <w:jc w:val="center"/>
              <w:rPr>
                <w:bCs/>
              </w:rPr>
            </w:pPr>
            <w:r w:rsidRPr="00D81BE8">
              <w:rPr>
                <w:bCs/>
                <w:spacing w:val="-1"/>
                <w:lang w:val="en-US"/>
              </w:rPr>
              <w:t>E</w:t>
            </w:r>
            <w:r w:rsidRPr="00D81BE8">
              <w:rPr>
                <w:bCs/>
                <w:spacing w:val="-1"/>
              </w:rPr>
              <w:t>-</w:t>
            </w:r>
            <w:r w:rsidRPr="00D81BE8">
              <w:rPr>
                <w:bCs/>
                <w:spacing w:val="-1"/>
                <w:lang w:val="en-US"/>
              </w:rPr>
              <w:t>mail</w:t>
            </w:r>
          </w:p>
          <w:p w14:paraId="3865F9CA" w14:textId="77777777" w:rsidR="0052294C" w:rsidRPr="00D81BE8" w:rsidRDefault="0052294C" w:rsidP="00735CCF">
            <w:pPr>
              <w:shd w:val="clear" w:color="auto" w:fill="FFFFFF"/>
              <w:suppressAutoHyphens/>
              <w:jc w:val="center"/>
              <w:rPr>
                <w:bCs/>
              </w:rPr>
            </w:pPr>
            <w:r w:rsidRPr="00D81BE8">
              <w:rPr>
                <w:bCs/>
                <w:spacing w:val="1"/>
              </w:rPr>
              <w:t xml:space="preserve">Адрес </w:t>
            </w:r>
            <w:r w:rsidRPr="00D81BE8">
              <w:rPr>
                <w:bCs/>
                <w:spacing w:val="1"/>
                <w:lang w:val="en-US"/>
              </w:rPr>
              <w:t>web</w:t>
            </w:r>
            <w:r w:rsidRPr="00D81BE8">
              <w:rPr>
                <w:bCs/>
                <w:spacing w:val="1"/>
              </w:rPr>
              <w:t>-сервера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865F9CB" w14:textId="77777777" w:rsidR="0052294C" w:rsidRPr="00D81BE8" w:rsidRDefault="0052294C" w:rsidP="00735CCF">
            <w:pPr>
              <w:shd w:val="clear" w:color="auto" w:fill="FFFFFF"/>
              <w:suppressAutoHyphens/>
              <w:jc w:val="center"/>
              <w:rPr>
                <w:bCs/>
              </w:rPr>
            </w:pPr>
            <w:r w:rsidRPr="00D81BE8">
              <w:rPr>
                <w:bCs/>
                <w:spacing w:val="-1"/>
              </w:rPr>
              <w:t>Ф.И.О.</w:t>
            </w:r>
          </w:p>
          <w:p w14:paraId="3865F9CC" w14:textId="77777777" w:rsidR="0052294C" w:rsidRPr="00D81BE8" w:rsidRDefault="0052294C" w:rsidP="00735CCF">
            <w:pPr>
              <w:shd w:val="clear" w:color="auto" w:fill="FFFFFF"/>
              <w:suppressAutoHyphens/>
              <w:jc w:val="center"/>
              <w:rPr>
                <w:bCs/>
              </w:rPr>
            </w:pPr>
            <w:r w:rsidRPr="00D81BE8">
              <w:rPr>
                <w:bCs/>
                <w:spacing w:val="-1"/>
              </w:rPr>
              <w:t>руко</w:t>
            </w:r>
            <w:r w:rsidRPr="00D81BE8">
              <w:rPr>
                <w:bCs/>
                <w:spacing w:val="-2"/>
              </w:rPr>
              <w:t>води</w:t>
            </w:r>
            <w:r w:rsidRPr="00D81BE8">
              <w:rPr>
                <w:bCs/>
              </w:rPr>
              <w:t>теля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865F9CD" w14:textId="77777777" w:rsidR="000C7B6B" w:rsidRPr="00D81BE8" w:rsidRDefault="000C7B6B" w:rsidP="00735CCF">
            <w:pPr>
              <w:shd w:val="clear" w:color="auto" w:fill="FFFFFF"/>
              <w:suppressAutoHyphens/>
              <w:jc w:val="center"/>
              <w:rPr>
                <w:bCs/>
                <w:spacing w:val="-1"/>
              </w:rPr>
            </w:pPr>
          </w:p>
          <w:p w14:paraId="3865F9CE" w14:textId="77777777" w:rsidR="0052294C" w:rsidRPr="00D81BE8" w:rsidRDefault="0052294C" w:rsidP="00735CCF">
            <w:pPr>
              <w:shd w:val="clear" w:color="auto" w:fill="FFFFFF"/>
              <w:suppressAutoHyphens/>
              <w:jc w:val="center"/>
              <w:rPr>
                <w:bCs/>
                <w:spacing w:val="-1"/>
              </w:rPr>
            </w:pPr>
            <w:r w:rsidRPr="00D81BE8">
              <w:rPr>
                <w:bCs/>
                <w:spacing w:val="-1"/>
              </w:rPr>
              <w:t xml:space="preserve">Вид </w:t>
            </w:r>
            <w:r w:rsidR="0017254E" w:rsidRPr="00D81BE8">
              <w:rPr>
                <w:bCs/>
                <w:spacing w:val="-1"/>
              </w:rPr>
              <w:t xml:space="preserve">планируемых </w:t>
            </w:r>
            <w:r w:rsidRPr="00D81BE8">
              <w:rPr>
                <w:bCs/>
                <w:spacing w:val="-1"/>
              </w:rPr>
              <w:t>работ</w:t>
            </w:r>
          </w:p>
        </w:tc>
      </w:tr>
      <w:tr w:rsidR="00D81BE8" w:rsidRPr="00D81BE8" w14:paraId="3865F9D6" w14:textId="77777777" w:rsidTr="0052294C">
        <w:trPr>
          <w:trHeight w:hRule="exact" w:val="225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865F9D0" w14:textId="77777777" w:rsidR="0052294C" w:rsidRPr="00D81BE8" w:rsidRDefault="0052294C" w:rsidP="00735CCF">
            <w:pPr>
              <w:shd w:val="clear" w:color="auto" w:fill="FFFFFF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2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865F9D1" w14:textId="77777777" w:rsidR="0052294C" w:rsidRPr="00D81BE8" w:rsidRDefault="0052294C" w:rsidP="00735CCF">
            <w:pPr>
              <w:shd w:val="clear" w:color="auto" w:fill="FFFFFF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1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865F9D2" w14:textId="77777777" w:rsidR="0052294C" w:rsidRPr="00D81BE8" w:rsidRDefault="0052294C" w:rsidP="00735CCF">
            <w:pPr>
              <w:shd w:val="clear" w:color="auto" w:fill="FFFFFF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2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865F9D3" w14:textId="77777777" w:rsidR="0052294C" w:rsidRPr="00D81BE8" w:rsidRDefault="0052294C" w:rsidP="00735CCF">
            <w:pPr>
              <w:shd w:val="clear" w:color="auto" w:fill="FFFFFF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865F9D4" w14:textId="77777777" w:rsidR="0052294C" w:rsidRPr="00D81BE8" w:rsidRDefault="0052294C" w:rsidP="00735CCF">
            <w:pPr>
              <w:shd w:val="clear" w:color="auto" w:fill="FFFFFF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865F9D5" w14:textId="77777777" w:rsidR="0052294C" w:rsidRPr="00D81BE8" w:rsidRDefault="0052294C" w:rsidP="00735CCF">
            <w:pPr>
              <w:shd w:val="clear" w:color="auto" w:fill="FFFFFF"/>
              <w:suppressAutoHyphens/>
              <w:jc w:val="center"/>
              <w:rPr>
                <w:sz w:val="24"/>
                <w:szCs w:val="24"/>
              </w:rPr>
            </w:pPr>
          </w:p>
        </w:tc>
      </w:tr>
    </w:tbl>
    <w:p w14:paraId="3865F9D7" w14:textId="77777777" w:rsidR="00735CCF" w:rsidRPr="00D81BE8" w:rsidRDefault="00735CCF" w:rsidP="00735CCF">
      <w:pPr>
        <w:suppressAutoHyphens/>
        <w:rPr>
          <w:b/>
        </w:rPr>
      </w:pPr>
    </w:p>
    <w:p w14:paraId="3865F9D8" w14:textId="77777777" w:rsidR="00735CCF" w:rsidRPr="00D81BE8" w:rsidRDefault="00735CCF" w:rsidP="00735CCF">
      <w:pPr>
        <w:suppressAutoHyphens/>
        <w:ind w:firstLine="567"/>
        <w:rPr>
          <w:b/>
          <w:sz w:val="24"/>
          <w:szCs w:val="24"/>
        </w:rPr>
      </w:pPr>
      <w:r w:rsidRPr="00D81BE8">
        <w:rPr>
          <w:b/>
          <w:sz w:val="24"/>
          <w:szCs w:val="24"/>
        </w:rPr>
        <w:t xml:space="preserve">Участник размещения заказа </w:t>
      </w:r>
    </w:p>
    <w:p w14:paraId="3865F9D9" w14:textId="77777777" w:rsidR="00735CCF" w:rsidRPr="00D81BE8" w:rsidRDefault="00735CCF" w:rsidP="00735CCF">
      <w:pPr>
        <w:suppressAutoHyphens/>
        <w:ind w:firstLine="567"/>
        <w:rPr>
          <w:sz w:val="24"/>
          <w:szCs w:val="24"/>
        </w:rPr>
      </w:pPr>
      <w:r w:rsidRPr="00D81BE8">
        <w:rPr>
          <w:sz w:val="24"/>
          <w:szCs w:val="24"/>
        </w:rPr>
        <w:t>(уполномоченный представитель) ____________________ (Фамилия И.О.)</w:t>
      </w:r>
    </w:p>
    <w:p w14:paraId="3865F9DA" w14:textId="77777777" w:rsidR="00735CCF" w:rsidRPr="00D81BE8" w:rsidRDefault="00735CCF" w:rsidP="00735CCF">
      <w:pPr>
        <w:suppressAutoHyphens/>
        <w:ind w:firstLine="567"/>
        <w:rPr>
          <w:sz w:val="24"/>
          <w:szCs w:val="24"/>
          <w:vertAlign w:val="superscript"/>
        </w:rPr>
      </w:pPr>
      <w:r w:rsidRPr="00D81BE8">
        <w:rPr>
          <w:sz w:val="24"/>
          <w:szCs w:val="24"/>
          <w:vertAlign w:val="superscript"/>
        </w:rPr>
        <w:t xml:space="preserve">                                                                                                                (подпись)</w:t>
      </w:r>
    </w:p>
    <w:p w14:paraId="3865F9DB" w14:textId="77777777" w:rsidR="00735CCF" w:rsidRPr="00D81BE8" w:rsidRDefault="00735CCF" w:rsidP="00735CCF">
      <w:pPr>
        <w:suppressAutoHyphens/>
        <w:ind w:firstLine="567"/>
        <w:rPr>
          <w:sz w:val="24"/>
          <w:szCs w:val="24"/>
        </w:rPr>
      </w:pPr>
      <w:r w:rsidRPr="00D81BE8">
        <w:rPr>
          <w:b/>
          <w:sz w:val="24"/>
          <w:szCs w:val="24"/>
        </w:rPr>
        <w:t>Главный бухгалтер</w:t>
      </w:r>
      <w:r w:rsidRPr="00D81BE8">
        <w:rPr>
          <w:sz w:val="24"/>
          <w:szCs w:val="24"/>
        </w:rPr>
        <w:t xml:space="preserve">         ___________________________ (Фамилия И.О.)</w:t>
      </w:r>
    </w:p>
    <w:p w14:paraId="3865F9DC" w14:textId="77777777" w:rsidR="00735CCF" w:rsidRPr="00D81BE8" w:rsidRDefault="00735CCF" w:rsidP="00735CCF">
      <w:pPr>
        <w:suppressAutoHyphens/>
        <w:ind w:firstLine="567"/>
        <w:rPr>
          <w:sz w:val="24"/>
          <w:szCs w:val="24"/>
          <w:vertAlign w:val="superscript"/>
        </w:rPr>
      </w:pPr>
      <w:r w:rsidRPr="00D81BE8">
        <w:rPr>
          <w:sz w:val="24"/>
          <w:szCs w:val="24"/>
          <w:vertAlign w:val="superscript"/>
        </w:rPr>
        <w:t xml:space="preserve">                                                                                                                 (подпись) </w:t>
      </w:r>
    </w:p>
    <w:p w14:paraId="3865F9DD" w14:textId="77777777" w:rsidR="00735CCF" w:rsidRPr="00D81BE8" w:rsidRDefault="00735CCF" w:rsidP="00735CCF">
      <w:pPr>
        <w:suppressAutoHyphens/>
        <w:ind w:firstLine="567"/>
        <w:rPr>
          <w:sz w:val="24"/>
          <w:szCs w:val="24"/>
          <w:vertAlign w:val="superscript"/>
        </w:rPr>
      </w:pPr>
      <w:r w:rsidRPr="00D81BE8">
        <w:rPr>
          <w:sz w:val="24"/>
          <w:szCs w:val="24"/>
          <w:vertAlign w:val="superscript"/>
        </w:rPr>
        <w:t>МП</w:t>
      </w:r>
    </w:p>
    <w:p w14:paraId="3865F9DE" w14:textId="77777777" w:rsidR="00735CCF" w:rsidRPr="00D81BE8" w:rsidRDefault="00735CCF" w:rsidP="00735CCF">
      <w:pPr>
        <w:suppressAutoHyphens/>
        <w:ind w:firstLine="567"/>
        <w:rPr>
          <w:sz w:val="24"/>
          <w:szCs w:val="24"/>
          <w:vertAlign w:val="superscript"/>
        </w:rPr>
      </w:pPr>
    </w:p>
    <w:p w14:paraId="3865F9DF" w14:textId="77777777" w:rsidR="002A7362" w:rsidRPr="00D81BE8" w:rsidRDefault="002A7362" w:rsidP="008748D1">
      <w:pPr>
        <w:suppressAutoHyphens/>
        <w:ind w:firstLine="567"/>
        <w:rPr>
          <w:sz w:val="24"/>
          <w:szCs w:val="24"/>
          <w:vertAlign w:val="superscript"/>
        </w:rPr>
      </w:pPr>
    </w:p>
    <w:p w14:paraId="3865F9E0" w14:textId="77777777" w:rsidR="002A7362" w:rsidRDefault="002A7362" w:rsidP="008748D1">
      <w:pPr>
        <w:suppressAutoHyphens/>
        <w:ind w:firstLine="567"/>
        <w:rPr>
          <w:sz w:val="24"/>
          <w:szCs w:val="24"/>
          <w:vertAlign w:val="superscript"/>
        </w:rPr>
      </w:pPr>
    </w:p>
    <w:p w14:paraId="3865F9E1" w14:textId="77777777" w:rsidR="00970542" w:rsidRDefault="00970542" w:rsidP="008748D1">
      <w:pPr>
        <w:suppressAutoHyphens/>
        <w:ind w:firstLine="567"/>
        <w:rPr>
          <w:sz w:val="24"/>
          <w:szCs w:val="24"/>
          <w:vertAlign w:val="superscript"/>
        </w:rPr>
      </w:pPr>
    </w:p>
    <w:p w14:paraId="3865F9E2" w14:textId="77777777" w:rsidR="00970542" w:rsidRDefault="00970542" w:rsidP="008748D1">
      <w:pPr>
        <w:suppressAutoHyphens/>
        <w:ind w:firstLine="567"/>
        <w:rPr>
          <w:sz w:val="24"/>
          <w:szCs w:val="24"/>
          <w:vertAlign w:val="superscript"/>
        </w:rPr>
      </w:pPr>
    </w:p>
    <w:p w14:paraId="3865F9E3" w14:textId="77777777" w:rsidR="00970542" w:rsidRDefault="00970542" w:rsidP="008748D1">
      <w:pPr>
        <w:suppressAutoHyphens/>
        <w:ind w:firstLine="567"/>
        <w:rPr>
          <w:sz w:val="24"/>
          <w:szCs w:val="24"/>
          <w:vertAlign w:val="superscript"/>
        </w:rPr>
      </w:pPr>
    </w:p>
    <w:p w14:paraId="3865F9E4" w14:textId="77777777" w:rsidR="00970542" w:rsidRDefault="00970542" w:rsidP="008748D1">
      <w:pPr>
        <w:suppressAutoHyphens/>
        <w:ind w:firstLine="567"/>
        <w:rPr>
          <w:sz w:val="24"/>
          <w:szCs w:val="24"/>
          <w:vertAlign w:val="superscript"/>
        </w:rPr>
      </w:pPr>
    </w:p>
    <w:p w14:paraId="3865F9E5" w14:textId="77777777" w:rsidR="00970542" w:rsidRPr="00D81BE8" w:rsidRDefault="00970542" w:rsidP="008748D1">
      <w:pPr>
        <w:suppressAutoHyphens/>
        <w:ind w:firstLine="567"/>
        <w:rPr>
          <w:sz w:val="24"/>
          <w:szCs w:val="24"/>
          <w:vertAlign w:val="superscript"/>
        </w:rPr>
      </w:pPr>
    </w:p>
    <w:p w14:paraId="3865F9E6" w14:textId="77777777" w:rsidR="00B74AA2" w:rsidRPr="00D81BE8" w:rsidRDefault="00B74AA2" w:rsidP="00E85E23">
      <w:pPr>
        <w:pStyle w:val="afff"/>
        <w:numPr>
          <w:ilvl w:val="1"/>
          <w:numId w:val="9"/>
        </w:numPr>
        <w:tabs>
          <w:tab w:val="left" w:pos="567"/>
        </w:tabs>
        <w:autoSpaceDE w:val="0"/>
        <w:autoSpaceDN w:val="0"/>
        <w:adjustRightInd w:val="0"/>
        <w:ind w:left="0" w:firstLine="142"/>
        <w:jc w:val="both"/>
        <w:outlineLvl w:val="1"/>
        <w:rPr>
          <w:i/>
          <w:szCs w:val="24"/>
        </w:rPr>
      </w:pPr>
      <w:r w:rsidRPr="00D81BE8">
        <w:rPr>
          <w:b/>
          <w:sz w:val="24"/>
          <w:szCs w:val="24"/>
        </w:rPr>
        <w:lastRenderedPageBreak/>
        <w:t xml:space="preserve">ФОРМА 3. Анкета участника. </w:t>
      </w:r>
    </w:p>
    <w:p w14:paraId="3865F9E7" w14:textId="77777777" w:rsidR="00EA57C2" w:rsidRPr="00D81BE8" w:rsidRDefault="00EA57C2" w:rsidP="00EA57C2">
      <w:pPr>
        <w:pStyle w:val="afff"/>
        <w:tabs>
          <w:tab w:val="left" w:pos="1134"/>
        </w:tabs>
        <w:autoSpaceDE w:val="0"/>
        <w:autoSpaceDN w:val="0"/>
        <w:adjustRightInd w:val="0"/>
        <w:ind w:left="928"/>
        <w:jc w:val="both"/>
        <w:outlineLvl w:val="1"/>
        <w:rPr>
          <w:i/>
          <w:szCs w:val="24"/>
        </w:rPr>
      </w:pPr>
    </w:p>
    <w:p w14:paraId="3865F9E8" w14:textId="77777777" w:rsidR="00B74AA2" w:rsidRPr="00D81BE8" w:rsidRDefault="00B74AA2" w:rsidP="008748D1">
      <w:pPr>
        <w:pStyle w:val="27"/>
        <w:widowControl w:val="0"/>
        <w:spacing w:after="0" w:line="240" w:lineRule="auto"/>
        <w:ind w:left="4321" w:firstLine="720"/>
        <w:jc w:val="right"/>
        <w:rPr>
          <w:sz w:val="24"/>
          <w:szCs w:val="24"/>
        </w:rPr>
      </w:pPr>
      <w:r w:rsidRPr="00D81BE8">
        <w:rPr>
          <w:sz w:val="24"/>
          <w:szCs w:val="24"/>
        </w:rPr>
        <w:t xml:space="preserve">Приложение № 1 </w:t>
      </w:r>
    </w:p>
    <w:p w14:paraId="3865F9E9" w14:textId="77777777" w:rsidR="00B74AA2" w:rsidRPr="00D81BE8" w:rsidRDefault="00B74AA2" w:rsidP="008748D1">
      <w:pPr>
        <w:pStyle w:val="27"/>
        <w:widowControl w:val="0"/>
        <w:spacing w:line="240" w:lineRule="auto"/>
        <w:ind w:right="-2" w:firstLine="567"/>
        <w:jc w:val="right"/>
        <w:rPr>
          <w:sz w:val="24"/>
          <w:szCs w:val="24"/>
        </w:rPr>
      </w:pPr>
      <w:r w:rsidRPr="00D81BE8">
        <w:rPr>
          <w:sz w:val="24"/>
          <w:szCs w:val="24"/>
        </w:rPr>
        <w:t>к заявке на участие в запросе предложений</w:t>
      </w:r>
    </w:p>
    <w:p w14:paraId="3865F9EA" w14:textId="77777777" w:rsidR="00B74AA2" w:rsidRPr="00D81BE8" w:rsidRDefault="00B74AA2" w:rsidP="008748D1">
      <w:pPr>
        <w:suppressAutoHyphens/>
        <w:spacing w:before="240" w:after="120"/>
        <w:jc w:val="center"/>
        <w:rPr>
          <w:sz w:val="24"/>
          <w:szCs w:val="24"/>
          <w:u w:val="single"/>
          <w:lang w:eastAsia="ru-RU"/>
        </w:rPr>
      </w:pPr>
      <w:r w:rsidRPr="00D81BE8">
        <w:rPr>
          <w:b/>
          <w:caps/>
          <w:kern w:val="28"/>
          <w:sz w:val="24"/>
          <w:szCs w:val="24"/>
        </w:rPr>
        <w:t>АНКЕТА участникА</w:t>
      </w:r>
    </w:p>
    <w:p w14:paraId="3865F9EB" w14:textId="77777777" w:rsidR="00B74AA2" w:rsidRPr="00D81BE8" w:rsidRDefault="00B74AA2" w:rsidP="008748D1">
      <w:pPr>
        <w:widowControl w:val="0"/>
        <w:suppressAutoHyphens/>
        <w:ind w:firstLine="539"/>
        <w:jc w:val="center"/>
        <w:rPr>
          <w:i/>
          <w:sz w:val="24"/>
          <w:szCs w:val="24"/>
        </w:rPr>
      </w:pPr>
      <w:r w:rsidRPr="00D81BE8">
        <w:rPr>
          <w:i/>
          <w:sz w:val="24"/>
          <w:szCs w:val="24"/>
        </w:rPr>
        <w:t xml:space="preserve">___________________________________________________________________________ </w:t>
      </w:r>
    </w:p>
    <w:p w14:paraId="3865F9EC" w14:textId="77777777" w:rsidR="00B74AA2" w:rsidRPr="00D81BE8" w:rsidRDefault="00B74AA2" w:rsidP="008748D1">
      <w:pPr>
        <w:widowControl w:val="0"/>
        <w:suppressAutoHyphens/>
        <w:ind w:firstLine="539"/>
        <w:jc w:val="center"/>
        <w:rPr>
          <w:i/>
        </w:rPr>
      </w:pPr>
      <w:r w:rsidRPr="00D81BE8">
        <w:rPr>
          <w:i/>
        </w:rPr>
        <w:t>(наименование Участника запроса предложений)</w:t>
      </w:r>
    </w:p>
    <w:p w14:paraId="3865F9ED" w14:textId="77777777" w:rsidR="00EA57C2" w:rsidRPr="00D81BE8" w:rsidRDefault="00EA57C2" w:rsidP="008748D1">
      <w:pPr>
        <w:widowControl w:val="0"/>
        <w:suppressAutoHyphens/>
        <w:ind w:firstLine="539"/>
        <w:jc w:val="center"/>
        <w:rPr>
          <w:i/>
        </w:rPr>
      </w:pPr>
    </w:p>
    <w:tbl>
      <w:tblPr>
        <w:tblStyle w:val="aff8"/>
        <w:tblW w:w="10031" w:type="dxa"/>
        <w:tblLayout w:type="fixed"/>
        <w:tblLook w:val="0000" w:firstRow="0" w:lastRow="0" w:firstColumn="0" w:lastColumn="0" w:noHBand="0" w:noVBand="0"/>
      </w:tblPr>
      <w:tblGrid>
        <w:gridCol w:w="675"/>
        <w:gridCol w:w="5670"/>
        <w:gridCol w:w="3686"/>
      </w:tblGrid>
      <w:tr w:rsidR="00D81BE8" w:rsidRPr="00D81BE8" w14:paraId="3865F9F2" w14:textId="77777777" w:rsidTr="00D2122B">
        <w:trPr>
          <w:trHeight w:val="240"/>
        </w:trPr>
        <w:tc>
          <w:tcPr>
            <w:tcW w:w="675" w:type="dxa"/>
          </w:tcPr>
          <w:p w14:paraId="3865F9EE" w14:textId="77777777" w:rsidR="00B74AA2" w:rsidRPr="00D81BE8" w:rsidRDefault="00B74AA2" w:rsidP="008748D1">
            <w:pPr>
              <w:keepNext/>
              <w:keepLines/>
              <w:suppressLineNumbers/>
              <w:suppressAutoHyphens/>
              <w:ind w:left="34"/>
              <w:jc w:val="center"/>
              <w:rPr>
                <w:snapToGrid w:val="0"/>
                <w:sz w:val="24"/>
                <w:szCs w:val="24"/>
                <w:lang w:eastAsia="ru-RU"/>
              </w:rPr>
            </w:pPr>
            <w:r w:rsidRPr="00D81BE8">
              <w:rPr>
                <w:snapToGrid w:val="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5670" w:type="dxa"/>
          </w:tcPr>
          <w:p w14:paraId="3865F9EF" w14:textId="77777777" w:rsidR="00B74AA2" w:rsidRPr="00D81BE8" w:rsidRDefault="00B74AA2" w:rsidP="008748D1">
            <w:pPr>
              <w:keepNext/>
              <w:keepLines/>
              <w:suppressLineNumbers/>
              <w:suppressAutoHyphens/>
              <w:ind w:left="426"/>
              <w:jc w:val="center"/>
              <w:rPr>
                <w:snapToGrid w:val="0"/>
                <w:sz w:val="24"/>
                <w:szCs w:val="24"/>
                <w:lang w:eastAsia="ru-RU"/>
              </w:rPr>
            </w:pPr>
            <w:r w:rsidRPr="00D81BE8">
              <w:rPr>
                <w:snapToGrid w:val="0"/>
                <w:sz w:val="24"/>
                <w:szCs w:val="24"/>
                <w:lang w:eastAsia="ru-RU"/>
              </w:rPr>
              <w:t>Наименование</w:t>
            </w:r>
          </w:p>
          <w:p w14:paraId="3865F9F0" w14:textId="77777777" w:rsidR="00E82321" w:rsidRPr="00D81BE8" w:rsidRDefault="00E82321" w:rsidP="008748D1">
            <w:pPr>
              <w:keepNext/>
              <w:keepLines/>
              <w:suppressLineNumbers/>
              <w:suppressAutoHyphens/>
              <w:ind w:left="42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</w:tcPr>
          <w:p w14:paraId="3865F9F1" w14:textId="77777777" w:rsidR="00B74AA2" w:rsidRPr="00D81BE8" w:rsidRDefault="00B74AA2" w:rsidP="008748D1">
            <w:pPr>
              <w:keepNext/>
              <w:keepLines/>
              <w:suppressLineNumbers/>
              <w:suppressAutoHyphens/>
              <w:ind w:left="426"/>
              <w:jc w:val="center"/>
              <w:rPr>
                <w:snapToGrid w:val="0"/>
                <w:sz w:val="24"/>
                <w:szCs w:val="24"/>
                <w:lang w:eastAsia="ru-RU"/>
              </w:rPr>
            </w:pPr>
            <w:r w:rsidRPr="00D81BE8">
              <w:rPr>
                <w:snapToGrid w:val="0"/>
                <w:sz w:val="24"/>
                <w:szCs w:val="24"/>
                <w:lang w:eastAsia="ru-RU"/>
              </w:rPr>
              <w:t>Сведения об Участнике</w:t>
            </w:r>
          </w:p>
        </w:tc>
      </w:tr>
      <w:tr w:rsidR="00D81BE8" w:rsidRPr="00D81BE8" w14:paraId="3865F9F6" w14:textId="77777777" w:rsidTr="00D2122B">
        <w:tc>
          <w:tcPr>
            <w:tcW w:w="675" w:type="dxa"/>
          </w:tcPr>
          <w:p w14:paraId="3865F9F3" w14:textId="77777777" w:rsidR="00B74AA2" w:rsidRPr="00D81BE8" w:rsidRDefault="00B74AA2" w:rsidP="00137FFD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clear" w:pos="786"/>
                <w:tab w:val="num" w:pos="142"/>
              </w:tabs>
              <w:suppressAutoHyphens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</w:tcPr>
          <w:p w14:paraId="3865F9F4" w14:textId="77777777" w:rsidR="00B74AA2" w:rsidRPr="00D81BE8" w:rsidRDefault="00B74AA2" w:rsidP="008748D1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D81BE8">
              <w:rPr>
                <w:snapToGrid w:val="0"/>
                <w:sz w:val="24"/>
                <w:szCs w:val="24"/>
                <w:lang w:eastAsia="ru-RU"/>
              </w:rPr>
              <w:t>Организационно-правовая форма и фирменное наименование Участника</w:t>
            </w:r>
          </w:p>
        </w:tc>
        <w:tc>
          <w:tcPr>
            <w:tcW w:w="3686" w:type="dxa"/>
          </w:tcPr>
          <w:p w14:paraId="3865F9F5" w14:textId="77777777" w:rsidR="00B74AA2" w:rsidRPr="00D81BE8" w:rsidRDefault="00B74AA2" w:rsidP="008748D1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D81BE8" w:rsidRPr="00D81BE8" w14:paraId="3865F9FA" w14:textId="77777777" w:rsidTr="00D2122B">
        <w:tc>
          <w:tcPr>
            <w:tcW w:w="675" w:type="dxa"/>
          </w:tcPr>
          <w:p w14:paraId="3865F9F7" w14:textId="77777777" w:rsidR="00B74AA2" w:rsidRPr="00D81BE8" w:rsidRDefault="00B74AA2" w:rsidP="00137FFD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clear" w:pos="786"/>
                <w:tab w:val="num" w:pos="142"/>
              </w:tabs>
              <w:suppressAutoHyphens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</w:tcPr>
          <w:p w14:paraId="3865F9F8" w14:textId="77777777" w:rsidR="00B74AA2" w:rsidRPr="00D81BE8" w:rsidRDefault="00B74AA2" w:rsidP="008748D1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D81BE8">
              <w:rPr>
                <w:snapToGrid w:val="0"/>
                <w:sz w:val="24"/>
                <w:szCs w:val="24"/>
                <w:lang w:eastAsia="ru-RU"/>
              </w:rPr>
              <w:t>Учредители (перечислить наименования и организационно-правовую форму или Ф.И.О. всех учредителей, чья доля в уставном капитале превышает 10%)</w:t>
            </w:r>
          </w:p>
        </w:tc>
        <w:tc>
          <w:tcPr>
            <w:tcW w:w="3686" w:type="dxa"/>
          </w:tcPr>
          <w:p w14:paraId="3865F9F9" w14:textId="77777777" w:rsidR="00B74AA2" w:rsidRPr="00D81BE8" w:rsidRDefault="00B74AA2" w:rsidP="008748D1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D81BE8" w:rsidRPr="00D81BE8" w14:paraId="3865F9FE" w14:textId="77777777" w:rsidTr="00D2122B">
        <w:tc>
          <w:tcPr>
            <w:tcW w:w="675" w:type="dxa"/>
          </w:tcPr>
          <w:p w14:paraId="3865F9FB" w14:textId="77777777" w:rsidR="00B74AA2" w:rsidRPr="00D81BE8" w:rsidRDefault="00B74AA2" w:rsidP="00137FFD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clear" w:pos="786"/>
                <w:tab w:val="num" w:pos="142"/>
              </w:tabs>
              <w:suppressAutoHyphens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</w:tcPr>
          <w:p w14:paraId="3865F9FC" w14:textId="77777777" w:rsidR="00B74AA2" w:rsidRPr="00D81BE8" w:rsidRDefault="00E82321" w:rsidP="008748D1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D81BE8">
              <w:rPr>
                <w:snapToGrid w:val="0"/>
                <w:sz w:val="24"/>
                <w:szCs w:val="24"/>
                <w:lang w:eastAsia="ru-RU"/>
              </w:rPr>
              <w:t>ИНН У</w:t>
            </w:r>
            <w:r w:rsidR="00B74AA2" w:rsidRPr="00D81BE8">
              <w:rPr>
                <w:snapToGrid w:val="0"/>
                <w:sz w:val="24"/>
                <w:szCs w:val="24"/>
                <w:lang w:eastAsia="ru-RU"/>
              </w:rPr>
              <w:t>частника</w:t>
            </w:r>
          </w:p>
        </w:tc>
        <w:tc>
          <w:tcPr>
            <w:tcW w:w="3686" w:type="dxa"/>
          </w:tcPr>
          <w:p w14:paraId="3865F9FD" w14:textId="77777777" w:rsidR="00B74AA2" w:rsidRPr="00D81BE8" w:rsidRDefault="00B74AA2" w:rsidP="008748D1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D81BE8" w:rsidRPr="00D81BE8" w14:paraId="3865FA02" w14:textId="77777777" w:rsidTr="00D2122B">
        <w:tc>
          <w:tcPr>
            <w:tcW w:w="675" w:type="dxa"/>
          </w:tcPr>
          <w:p w14:paraId="3865F9FF" w14:textId="77777777" w:rsidR="00E82321" w:rsidRPr="00D81BE8" w:rsidRDefault="00E82321" w:rsidP="00137FFD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clear" w:pos="786"/>
                <w:tab w:val="num" w:pos="142"/>
              </w:tabs>
              <w:suppressAutoHyphens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</w:tcPr>
          <w:p w14:paraId="3865FA00" w14:textId="77777777" w:rsidR="00E82321" w:rsidRPr="00D81BE8" w:rsidRDefault="00E82321" w:rsidP="008748D1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D81BE8">
              <w:rPr>
                <w:snapToGrid w:val="0"/>
                <w:sz w:val="24"/>
                <w:szCs w:val="24"/>
                <w:lang w:eastAsia="ru-RU"/>
              </w:rPr>
              <w:t>КПП Участника</w:t>
            </w:r>
          </w:p>
        </w:tc>
        <w:tc>
          <w:tcPr>
            <w:tcW w:w="3686" w:type="dxa"/>
          </w:tcPr>
          <w:p w14:paraId="3865FA01" w14:textId="77777777" w:rsidR="00E82321" w:rsidRPr="00D81BE8" w:rsidRDefault="00E82321" w:rsidP="008748D1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D81BE8" w:rsidRPr="00D81BE8" w14:paraId="3865FA06" w14:textId="77777777" w:rsidTr="00D2122B">
        <w:tc>
          <w:tcPr>
            <w:tcW w:w="675" w:type="dxa"/>
          </w:tcPr>
          <w:p w14:paraId="3865FA03" w14:textId="77777777" w:rsidR="00B74AA2" w:rsidRPr="00D81BE8" w:rsidRDefault="00B74AA2" w:rsidP="00137FFD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clear" w:pos="786"/>
                <w:tab w:val="num" w:pos="142"/>
              </w:tabs>
              <w:suppressAutoHyphens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</w:tcPr>
          <w:p w14:paraId="3865FA04" w14:textId="77777777" w:rsidR="00B74AA2" w:rsidRPr="00D81BE8" w:rsidRDefault="00B74AA2" w:rsidP="008748D1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D81BE8">
              <w:rPr>
                <w:snapToGrid w:val="0"/>
                <w:sz w:val="24"/>
                <w:szCs w:val="24"/>
                <w:lang w:eastAsia="ru-RU"/>
              </w:rPr>
              <w:t>ОГРН</w:t>
            </w:r>
            <w:r w:rsidR="00E82321" w:rsidRPr="00D81BE8">
              <w:rPr>
                <w:snapToGrid w:val="0"/>
                <w:sz w:val="24"/>
                <w:szCs w:val="24"/>
                <w:lang w:eastAsia="ru-RU"/>
              </w:rPr>
              <w:t xml:space="preserve"> Уч</w:t>
            </w:r>
            <w:r w:rsidRPr="00D81BE8">
              <w:rPr>
                <w:snapToGrid w:val="0"/>
                <w:sz w:val="24"/>
                <w:szCs w:val="24"/>
                <w:lang w:eastAsia="ru-RU"/>
              </w:rPr>
              <w:t>астника</w:t>
            </w:r>
          </w:p>
        </w:tc>
        <w:tc>
          <w:tcPr>
            <w:tcW w:w="3686" w:type="dxa"/>
          </w:tcPr>
          <w:p w14:paraId="3865FA05" w14:textId="77777777" w:rsidR="00B74AA2" w:rsidRPr="00D81BE8" w:rsidRDefault="00B74AA2" w:rsidP="008748D1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D81BE8" w:rsidRPr="00D81BE8" w14:paraId="3865FA0A" w14:textId="77777777" w:rsidTr="00D2122B">
        <w:tc>
          <w:tcPr>
            <w:tcW w:w="675" w:type="dxa"/>
          </w:tcPr>
          <w:p w14:paraId="3865FA07" w14:textId="77777777" w:rsidR="00B74AA2" w:rsidRPr="00D81BE8" w:rsidRDefault="00B74AA2" w:rsidP="00137FFD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clear" w:pos="786"/>
                <w:tab w:val="num" w:pos="142"/>
              </w:tabs>
              <w:suppressAutoHyphens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</w:tcPr>
          <w:p w14:paraId="3865FA08" w14:textId="77777777" w:rsidR="00B74AA2" w:rsidRPr="00D81BE8" w:rsidRDefault="00B74AA2" w:rsidP="008748D1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D81BE8">
              <w:rPr>
                <w:snapToGrid w:val="0"/>
                <w:sz w:val="24"/>
                <w:szCs w:val="24"/>
                <w:lang w:eastAsia="ru-RU"/>
              </w:rPr>
              <w:t>Местонахождение</w:t>
            </w:r>
          </w:p>
        </w:tc>
        <w:tc>
          <w:tcPr>
            <w:tcW w:w="3686" w:type="dxa"/>
          </w:tcPr>
          <w:p w14:paraId="3865FA09" w14:textId="77777777" w:rsidR="00B74AA2" w:rsidRPr="00D81BE8" w:rsidRDefault="00B74AA2" w:rsidP="008748D1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D81BE8" w:rsidRPr="00D81BE8" w14:paraId="3865FA0E" w14:textId="77777777" w:rsidTr="00D2122B">
        <w:tc>
          <w:tcPr>
            <w:tcW w:w="675" w:type="dxa"/>
          </w:tcPr>
          <w:p w14:paraId="3865FA0B" w14:textId="77777777" w:rsidR="00B74AA2" w:rsidRPr="00D81BE8" w:rsidRDefault="00B74AA2" w:rsidP="00137FFD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clear" w:pos="786"/>
                <w:tab w:val="num" w:pos="142"/>
              </w:tabs>
              <w:suppressAutoHyphens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</w:tcPr>
          <w:p w14:paraId="3865FA0C" w14:textId="77777777" w:rsidR="00B74AA2" w:rsidRPr="00D81BE8" w:rsidRDefault="00B74AA2" w:rsidP="008748D1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D81BE8">
              <w:rPr>
                <w:snapToGrid w:val="0"/>
                <w:sz w:val="24"/>
                <w:szCs w:val="24"/>
                <w:lang w:eastAsia="ru-RU"/>
              </w:rPr>
              <w:t>Почтовый адрес</w:t>
            </w:r>
          </w:p>
        </w:tc>
        <w:tc>
          <w:tcPr>
            <w:tcW w:w="3686" w:type="dxa"/>
          </w:tcPr>
          <w:p w14:paraId="3865FA0D" w14:textId="77777777" w:rsidR="00B74AA2" w:rsidRPr="00D81BE8" w:rsidRDefault="00B74AA2" w:rsidP="008748D1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D81BE8" w:rsidRPr="00D81BE8" w14:paraId="3865FA12" w14:textId="77777777" w:rsidTr="00D2122B">
        <w:tc>
          <w:tcPr>
            <w:tcW w:w="675" w:type="dxa"/>
          </w:tcPr>
          <w:p w14:paraId="3865FA0F" w14:textId="77777777" w:rsidR="00B74AA2" w:rsidRPr="00D81BE8" w:rsidRDefault="00B74AA2" w:rsidP="00137FFD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clear" w:pos="786"/>
                <w:tab w:val="num" w:pos="142"/>
              </w:tabs>
              <w:suppressAutoHyphens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</w:tcPr>
          <w:p w14:paraId="3865FA10" w14:textId="77777777" w:rsidR="00B74AA2" w:rsidRPr="00D81BE8" w:rsidRDefault="00B74AA2" w:rsidP="008748D1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D81BE8">
              <w:rPr>
                <w:snapToGrid w:val="0"/>
                <w:sz w:val="24"/>
                <w:szCs w:val="24"/>
                <w:lang w:eastAsia="ru-RU"/>
              </w:rPr>
              <w:t xml:space="preserve">Банковские реквизиты </w:t>
            </w:r>
          </w:p>
        </w:tc>
        <w:tc>
          <w:tcPr>
            <w:tcW w:w="3686" w:type="dxa"/>
          </w:tcPr>
          <w:p w14:paraId="3865FA11" w14:textId="77777777" w:rsidR="00B74AA2" w:rsidRPr="00D81BE8" w:rsidRDefault="00B74AA2" w:rsidP="008748D1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D81BE8" w:rsidRPr="00D81BE8" w14:paraId="3865FA16" w14:textId="77777777" w:rsidTr="00D2122B">
        <w:tc>
          <w:tcPr>
            <w:tcW w:w="675" w:type="dxa"/>
          </w:tcPr>
          <w:p w14:paraId="3865FA13" w14:textId="77777777" w:rsidR="00B74AA2" w:rsidRPr="00D81BE8" w:rsidRDefault="00B74AA2" w:rsidP="00137FFD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clear" w:pos="786"/>
                <w:tab w:val="num" w:pos="142"/>
              </w:tabs>
              <w:suppressAutoHyphens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</w:tcPr>
          <w:p w14:paraId="3865FA14" w14:textId="77777777" w:rsidR="00B74AA2" w:rsidRPr="00D81BE8" w:rsidRDefault="00B74AA2" w:rsidP="008748D1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D81BE8">
              <w:rPr>
                <w:snapToGrid w:val="0"/>
                <w:sz w:val="24"/>
                <w:szCs w:val="24"/>
                <w:lang w:eastAsia="ru-RU"/>
              </w:rPr>
              <w:t>Телефоны Участника (с указанием кода города)</w:t>
            </w:r>
          </w:p>
        </w:tc>
        <w:tc>
          <w:tcPr>
            <w:tcW w:w="3686" w:type="dxa"/>
          </w:tcPr>
          <w:p w14:paraId="3865FA15" w14:textId="77777777" w:rsidR="00B74AA2" w:rsidRPr="00D81BE8" w:rsidRDefault="00B74AA2" w:rsidP="008748D1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D81BE8" w:rsidRPr="00D81BE8" w14:paraId="3865FA1A" w14:textId="77777777" w:rsidTr="00D2122B">
        <w:trPr>
          <w:trHeight w:val="116"/>
        </w:trPr>
        <w:tc>
          <w:tcPr>
            <w:tcW w:w="675" w:type="dxa"/>
          </w:tcPr>
          <w:p w14:paraId="3865FA17" w14:textId="77777777" w:rsidR="00B74AA2" w:rsidRPr="00D81BE8" w:rsidRDefault="00B74AA2" w:rsidP="00137FFD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clear" w:pos="786"/>
                <w:tab w:val="num" w:pos="142"/>
              </w:tabs>
              <w:suppressAutoHyphens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</w:tcPr>
          <w:p w14:paraId="3865FA18" w14:textId="77777777" w:rsidR="00B74AA2" w:rsidRPr="00D81BE8" w:rsidRDefault="00B74AA2" w:rsidP="008748D1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D81BE8">
              <w:rPr>
                <w:snapToGrid w:val="0"/>
                <w:sz w:val="24"/>
                <w:szCs w:val="24"/>
                <w:lang w:eastAsia="ru-RU"/>
              </w:rPr>
              <w:t>Факс Участника (с указанием кода города)</w:t>
            </w:r>
          </w:p>
        </w:tc>
        <w:tc>
          <w:tcPr>
            <w:tcW w:w="3686" w:type="dxa"/>
          </w:tcPr>
          <w:p w14:paraId="3865FA19" w14:textId="77777777" w:rsidR="00B74AA2" w:rsidRPr="00D81BE8" w:rsidRDefault="00B74AA2" w:rsidP="008748D1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D81BE8" w:rsidRPr="00D81BE8" w14:paraId="3865FA1E" w14:textId="77777777" w:rsidTr="00D2122B">
        <w:tc>
          <w:tcPr>
            <w:tcW w:w="675" w:type="dxa"/>
          </w:tcPr>
          <w:p w14:paraId="3865FA1B" w14:textId="77777777" w:rsidR="00B74AA2" w:rsidRPr="00D81BE8" w:rsidRDefault="00B74AA2" w:rsidP="00137FFD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clear" w:pos="786"/>
                <w:tab w:val="num" w:pos="142"/>
              </w:tabs>
              <w:suppressAutoHyphens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</w:tcPr>
          <w:p w14:paraId="3865FA1C" w14:textId="77777777" w:rsidR="00B74AA2" w:rsidRPr="00D81BE8" w:rsidRDefault="00B74AA2" w:rsidP="008748D1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D81BE8">
              <w:rPr>
                <w:snapToGrid w:val="0"/>
                <w:sz w:val="24"/>
                <w:szCs w:val="24"/>
                <w:lang w:eastAsia="ru-RU"/>
              </w:rPr>
              <w:t>Адрес электронной почты Участника</w:t>
            </w:r>
          </w:p>
        </w:tc>
        <w:tc>
          <w:tcPr>
            <w:tcW w:w="3686" w:type="dxa"/>
          </w:tcPr>
          <w:p w14:paraId="3865FA1D" w14:textId="77777777" w:rsidR="00B74AA2" w:rsidRPr="00D81BE8" w:rsidRDefault="00B74AA2" w:rsidP="008748D1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D81BE8" w:rsidRPr="00D81BE8" w14:paraId="3865FA22" w14:textId="77777777" w:rsidTr="00D2122B">
        <w:tc>
          <w:tcPr>
            <w:tcW w:w="675" w:type="dxa"/>
          </w:tcPr>
          <w:p w14:paraId="3865FA1F" w14:textId="77777777" w:rsidR="00B74AA2" w:rsidRPr="00D81BE8" w:rsidRDefault="00B74AA2" w:rsidP="00137FFD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clear" w:pos="786"/>
                <w:tab w:val="num" w:pos="142"/>
              </w:tabs>
              <w:suppressAutoHyphens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</w:tcPr>
          <w:p w14:paraId="3865FA20" w14:textId="77777777" w:rsidR="00B74AA2" w:rsidRPr="00D81BE8" w:rsidRDefault="00B74AA2" w:rsidP="008748D1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D81BE8">
              <w:rPr>
                <w:snapToGrid w:val="0"/>
                <w:sz w:val="24"/>
                <w:szCs w:val="24"/>
                <w:lang w:eastAsia="ru-RU"/>
              </w:rPr>
              <w:t>Фамилия, Имя и Отчество руководителя Участника, имеющего право подписи согласно учредительным документам Участника, с указанием должности и контактного телефона</w:t>
            </w:r>
          </w:p>
        </w:tc>
        <w:tc>
          <w:tcPr>
            <w:tcW w:w="3686" w:type="dxa"/>
          </w:tcPr>
          <w:p w14:paraId="3865FA21" w14:textId="77777777" w:rsidR="00B74AA2" w:rsidRPr="00D81BE8" w:rsidRDefault="00B74AA2" w:rsidP="008748D1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D81BE8" w:rsidRPr="00D81BE8" w14:paraId="3865FA26" w14:textId="77777777" w:rsidTr="00D2122B">
        <w:tc>
          <w:tcPr>
            <w:tcW w:w="675" w:type="dxa"/>
          </w:tcPr>
          <w:p w14:paraId="3865FA23" w14:textId="77777777" w:rsidR="00B74AA2" w:rsidRPr="00D81BE8" w:rsidRDefault="00B74AA2" w:rsidP="00137FFD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clear" w:pos="786"/>
                <w:tab w:val="num" w:pos="142"/>
              </w:tabs>
              <w:suppressAutoHyphens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</w:tcPr>
          <w:p w14:paraId="3865FA24" w14:textId="77777777" w:rsidR="00B74AA2" w:rsidRPr="00D81BE8" w:rsidRDefault="00B74AA2" w:rsidP="008748D1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D81BE8">
              <w:rPr>
                <w:snapToGrid w:val="0"/>
                <w:sz w:val="24"/>
                <w:szCs w:val="24"/>
                <w:lang w:eastAsia="ru-RU"/>
              </w:rPr>
              <w:t>Фамилия, Имя и Отчество главного бухгалтера Участника</w:t>
            </w:r>
          </w:p>
        </w:tc>
        <w:tc>
          <w:tcPr>
            <w:tcW w:w="3686" w:type="dxa"/>
          </w:tcPr>
          <w:p w14:paraId="3865FA25" w14:textId="77777777" w:rsidR="00B74AA2" w:rsidRPr="00D81BE8" w:rsidRDefault="00B74AA2" w:rsidP="008748D1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D81BE8" w:rsidRPr="00D81BE8" w14:paraId="3865FA2A" w14:textId="77777777" w:rsidTr="00D2122B">
        <w:tc>
          <w:tcPr>
            <w:tcW w:w="675" w:type="dxa"/>
          </w:tcPr>
          <w:p w14:paraId="3865FA27" w14:textId="77777777" w:rsidR="00B74AA2" w:rsidRPr="00D81BE8" w:rsidRDefault="00B74AA2" w:rsidP="00137FFD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clear" w:pos="786"/>
                <w:tab w:val="num" w:pos="142"/>
              </w:tabs>
              <w:suppressAutoHyphens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</w:tcPr>
          <w:p w14:paraId="3865FA28" w14:textId="77777777" w:rsidR="00B74AA2" w:rsidRPr="00D81BE8" w:rsidRDefault="00B74AA2" w:rsidP="008748D1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D81BE8">
              <w:rPr>
                <w:snapToGrid w:val="0"/>
                <w:sz w:val="24"/>
                <w:szCs w:val="24"/>
                <w:lang w:eastAsia="ru-RU"/>
              </w:rPr>
              <w:t>Фамилия, Имя и Отчество ответственного лица Участника с указанием должности и контактного телефона</w:t>
            </w:r>
          </w:p>
        </w:tc>
        <w:tc>
          <w:tcPr>
            <w:tcW w:w="3686" w:type="dxa"/>
          </w:tcPr>
          <w:p w14:paraId="3865FA29" w14:textId="77777777" w:rsidR="00B74AA2" w:rsidRPr="00D81BE8" w:rsidRDefault="00B74AA2" w:rsidP="008748D1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316DB" w:rsidRPr="00D81BE8" w14:paraId="3865FA31" w14:textId="77777777" w:rsidTr="00D2122B">
        <w:tc>
          <w:tcPr>
            <w:tcW w:w="675" w:type="dxa"/>
          </w:tcPr>
          <w:p w14:paraId="3865FA2B" w14:textId="77777777" w:rsidR="00B316DB" w:rsidRPr="00D81BE8" w:rsidRDefault="00B316DB" w:rsidP="00137FFD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clear" w:pos="786"/>
                <w:tab w:val="num" w:pos="142"/>
              </w:tabs>
              <w:suppressAutoHyphens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</w:tcPr>
          <w:p w14:paraId="3865FA2C" w14:textId="77777777" w:rsidR="00B316DB" w:rsidRPr="00D81BE8" w:rsidRDefault="00B316DB" w:rsidP="008748D1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D81BE8">
              <w:rPr>
                <w:snapToGrid w:val="0"/>
                <w:sz w:val="24"/>
                <w:szCs w:val="24"/>
                <w:lang w:eastAsia="ru-RU"/>
              </w:rPr>
              <w:t xml:space="preserve">Штатный состав </w:t>
            </w:r>
            <w:r w:rsidR="006849A8" w:rsidRPr="00D81BE8">
              <w:rPr>
                <w:snapToGrid w:val="0"/>
                <w:sz w:val="24"/>
                <w:szCs w:val="24"/>
                <w:lang w:eastAsia="ru-RU"/>
              </w:rPr>
              <w:t xml:space="preserve">персонала </w:t>
            </w:r>
            <w:r w:rsidRPr="00D81BE8">
              <w:rPr>
                <w:snapToGrid w:val="0"/>
                <w:sz w:val="24"/>
                <w:szCs w:val="24"/>
                <w:lang w:eastAsia="ru-RU"/>
              </w:rPr>
              <w:t>Участника</w:t>
            </w:r>
            <w:r w:rsidR="006849A8" w:rsidRPr="00D81BE8">
              <w:rPr>
                <w:snapToGrid w:val="0"/>
                <w:sz w:val="24"/>
                <w:szCs w:val="24"/>
                <w:lang w:eastAsia="ru-RU"/>
              </w:rPr>
              <w:t xml:space="preserve"> в настоящее время</w:t>
            </w:r>
            <w:r w:rsidRPr="00D81BE8">
              <w:rPr>
                <w:snapToGrid w:val="0"/>
                <w:sz w:val="24"/>
                <w:szCs w:val="24"/>
                <w:lang w:eastAsia="ru-RU"/>
              </w:rPr>
              <w:t>, в т.ч.:</w:t>
            </w:r>
          </w:p>
          <w:p w14:paraId="3865FA2D" w14:textId="77777777" w:rsidR="006849A8" w:rsidRPr="00D81BE8" w:rsidRDefault="006849A8" w:rsidP="008748D1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D81BE8">
              <w:rPr>
                <w:snapToGrid w:val="0"/>
                <w:sz w:val="24"/>
                <w:szCs w:val="24"/>
                <w:lang w:eastAsia="ru-RU"/>
              </w:rPr>
              <w:t>- Руководящий персонал,</w:t>
            </w:r>
          </w:p>
          <w:p w14:paraId="3865FA2E" w14:textId="77777777" w:rsidR="00B316DB" w:rsidRPr="00D81BE8" w:rsidRDefault="00B316DB" w:rsidP="008748D1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D81BE8">
              <w:rPr>
                <w:snapToGrid w:val="0"/>
                <w:sz w:val="24"/>
                <w:szCs w:val="24"/>
                <w:lang w:eastAsia="ru-RU"/>
              </w:rPr>
              <w:t>- ИТР,</w:t>
            </w:r>
          </w:p>
          <w:p w14:paraId="3865FA2F" w14:textId="77777777" w:rsidR="00B316DB" w:rsidRPr="00D81BE8" w:rsidRDefault="00B316DB" w:rsidP="008748D1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D81BE8">
              <w:rPr>
                <w:snapToGrid w:val="0"/>
                <w:sz w:val="24"/>
                <w:szCs w:val="24"/>
                <w:lang w:eastAsia="ru-RU"/>
              </w:rPr>
              <w:t xml:space="preserve">- </w:t>
            </w:r>
            <w:r w:rsidR="006849A8" w:rsidRPr="00D81BE8">
              <w:rPr>
                <w:snapToGrid w:val="0"/>
                <w:sz w:val="24"/>
                <w:szCs w:val="24"/>
                <w:lang w:eastAsia="ru-RU"/>
              </w:rPr>
              <w:t>Рабочие.</w:t>
            </w:r>
          </w:p>
        </w:tc>
        <w:tc>
          <w:tcPr>
            <w:tcW w:w="3686" w:type="dxa"/>
          </w:tcPr>
          <w:p w14:paraId="3865FA30" w14:textId="77777777" w:rsidR="00B316DB" w:rsidRPr="00D81BE8" w:rsidRDefault="00B316DB" w:rsidP="008748D1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</w:tbl>
    <w:p w14:paraId="3865FA32" w14:textId="77777777" w:rsidR="00E82321" w:rsidRPr="00D81BE8" w:rsidRDefault="00E82321" w:rsidP="008748D1">
      <w:pPr>
        <w:widowControl w:val="0"/>
        <w:ind w:right="-2" w:firstLine="567"/>
        <w:rPr>
          <w:b/>
          <w:sz w:val="24"/>
          <w:szCs w:val="24"/>
        </w:rPr>
      </w:pPr>
    </w:p>
    <w:p w14:paraId="3865FA33" w14:textId="77777777" w:rsidR="00E82321" w:rsidRPr="00D81BE8" w:rsidRDefault="00E82321" w:rsidP="008748D1">
      <w:pPr>
        <w:widowControl w:val="0"/>
        <w:ind w:right="-2" w:firstLine="567"/>
        <w:rPr>
          <w:b/>
          <w:sz w:val="24"/>
          <w:szCs w:val="24"/>
        </w:rPr>
      </w:pPr>
      <w:r w:rsidRPr="00D81BE8">
        <w:rPr>
          <w:b/>
          <w:sz w:val="24"/>
          <w:szCs w:val="24"/>
        </w:rPr>
        <w:t xml:space="preserve">Руководитель Участника размещения заказа </w:t>
      </w:r>
    </w:p>
    <w:p w14:paraId="3865FA34" w14:textId="77777777" w:rsidR="00E82321" w:rsidRPr="00D81BE8" w:rsidRDefault="00E82321" w:rsidP="008748D1">
      <w:pPr>
        <w:widowControl w:val="0"/>
        <w:ind w:right="-2" w:firstLine="567"/>
        <w:rPr>
          <w:sz w:val="24"/>
          <w:szCs w:val="24"/>
        </w:rPr>
      </w:pPr>
      <w:r w:rsidRPr="00D81BE8">
        <w:rPr>
          <w:sz w:val="24"/>
          <w:szCs w:val="24"/>
        </w:rPr>
        <w:t>(или уполномоченный представитель)_________________ (Фамилия И.О.)</w:t>
      </w:r>
    </w:p>
    <w:p w14:paraId="3865FA35" w14:textId="77777777" w:rsidR="00E82321" w:rsidRPr="00D81BE8" w:rsidRDefault="00E82321" w:rsidP="008748D1">
      <w:pPr>
        <w:widowControl w:val="0"/>
        <w:ind w:left="142" w:right="-2" w:firstLine="708"/>
        <w:jc w:val="center"/>
        <w:rPr>
          <w:sz w:val="24"/>
          <w:szCs w:val="24"/>
          <w:vertAlign w:val="superscript"/>
        </w:rPr>
      </w:pPr>
      <w:r w:rsidRPr="00D81BE8">
        <w:rPr>
          <w:sz w:val="24"/>
          <w:szCs w:val="24"/>
          <w:vertAlign w:val="superscript"/>
        </w:rPr>
        <w:t>(подпись)</w:t>
      </w:r>
    </w:p>
    <w:p w14:paraId="3865FA36" w14:textId="77777777" w:rsidR="00EE6FAB" w:rsidRPr="00D81BE8" w:rsidRDefault="00EE6FAB" w:rsidP="008748D1">
      <w:pPr>
        <w:widowControl w:val="0"/>
        <w:ind w:left="142" w:right="-2" w:firstLine="708"/>
        <w:jc w:val="center"/>
        <w:rPr>
          <w:sz w:val="24"/>
          <w:szCs w:val="24"/>
          <w:vertAlign w:val="superscript"/>
        </w:rPr>
      </w:pPr>
    </w:p>
    <w:p w14:paraId="3865FA37" w14:textId="77777777" w:rsidR="00E82321" w:rsidRPr="00D81BE8" w:rsidRDefault="00E82321" w:rsidP="008748D1">
      <w:pPr>
        <w:widowControl w:val="0"/>
        <w:ind w:right="-2" w:firstLine="567"/>
        <w:rPr>
          <w:sz w:val="24"/>
          <w:szCs w:val="24"/>
        </w:rPr>
      </w:pPr>
      <w:r w:rsidRPr="00D81BE8">
        <w:rPr>
          <w:b/>
          <w:sz w:val="24"/>
          <w:szCs w:val="24"/>
        </w:rPr>
        <w:t>Главный бухгалтер</w:t>
      </w:r>
      <w:r w:rsidRPr="00D81BE8">
        <w:rPr>
          <w:sz w:val="24"/>
          <w:szCs w:val="24"/>
        </w:rPr>
        <w:t xml:space="preserve">       </w:t>
      </w:r>
      <w:r w:rsidRPr="00D81BE8">
        <w:rPr>
          <w:sz w:val="24"/>
          <w:szCs w:val="24"/>
        </w:rPr>
        <w:tab/>
      </w:r>
      <w:r w:rsidRPr="00D81BE8">
        <w:rPr>
          <w:sz w:val="24"/>
          <w:szCs w:val="24"/>
        </w:rPr>
        <w:tab/>
        <w:t xml:space="preserve">   _________________ (Фамилия И.О.)</w:t>
      </w:r>
    </w:p>
    <w:p w14:paraId="3865FA38" w14:textId="77777777" w:rsidR="00363582" w:rsidRPr="00D81BE8" w:rsidRDefault="00E82321" w:rsidP="008748D1">
      <w:pPr>
        <w:widowControl w:val="0"/>
        <w:ind w:right="-2" w:firstLine="567"/>
        <w:rPr>
          <w:sz w:val="24"/>
          <w:szCs w:val="24"/>
          <w:vertAlign w:val="superscript"/>
        </w:rPr>
      </w:pPr>
      <w:r w:rsidRPr="00D81BE8">
        <w:rPr>
          <w:sz w:val="24"/>
          <w:szCs w:val="24"/>
          <w:vertAlign w:val="superscript"/>
        </w:rPr>
        <w:t xml:space="preserve">М.П. </w:t>
      </w:r>
      <w:r w:rsidRPr="00D81BE8">
        <w:rPr>
          <w:sz w:val="24"/>
          <w:szCs w:val="24"/>
          <w:vertAlign w:val="superscript"/>
        </w:rPr>
        <w:tab/>
        <w:t xml:space="preserve">  </w:t>
      </w:r>
      <w:r w:rsidRPr="00D81BE8">
        <w:rPr>
          <w:sz w:val="24"/>
          <w:szCs w:val="24"/>
          <w:vertAlign w:val="superscript"/>
        </w:rPr>
        <w:tab/>
      </w:r>
      <w:r w:rsidRPr="00D81BE8">
        <w:rPr>
          <w:sz w:val="24"/>
          <w:szCs w:val="24"/>
          <w:vertAlign w:val="superscript"/>
        </w:rPr>
        <w:tab/>
      </w:r>
      <w:r w:rsidRPr="00D81BE8">
        <w:rPr>
          <w:sz w:val="24"/>
          <w:szCs w:val="24"/>
          <w:vertAlign w:val="superscript"/>
        </w:rPr>
        <w:tab/>
      </w:r>
      <w:r w:rsidRPr="00D81BE8">
        <w:rPr>
          <w:sz w:val="24"/>
          <w:szCs w:val="24"/>
          <w:vertAlign w:val="superscript"/>
        </w:rPr>
        <w:tab/>
        <w:t xml:space="preserve">      </w:t>
      </w:r>
      <w:r w:rsidRPr="00D81BE8">
        <w:rPr>
          <w:sz w:val="24"/>
          <w:szCs w:val="24"/>
          <w:vertAlign w:val="superscript"/>
        </w:rPr>
        <w:tab/>
        <w:t xml:space="preserve"> (подпись)</w:t>
      </w:r>
    </w:p>
    <w:p w14:paraId="3865FA39" w14:textId="77777777" w:rsidR="008C794D" w:rsidRPr="00D81BE8" w:rsidRDefault="008C794D" w:rsidP="008748D1">
      <w:pPr>
        <w:widowControl w:val="0"/>
        <w:ind w:right="-2" w:firstLine="567"/>
        <w:rPr>
          <w:b/>
          <w:i/>
        </w:rPr>
      </w:pPr>
    </w:p>
    <w:p w14:paraId="3865FA3A" w14:textId="77777777" w:rsidR="00E82321" w:rsidRPr="00D81BE8" w:rsidRDefault="00E82321" w:rsidP="008748D1">
      <w:pPr>
        <w:pStyle w:val="afffa"/>
        <w:keepNext/>
        <w:keepLines/>
        <w:suppressLineNumbers/>
        <w:suppressAutoHyphens/>
        <w:spacing w:line="240" w:lineRule="auto"/>
        <w:ind w:left="0" w:firstLine="0"/>
        <w:rPr>
          <w:i/>
          <w:sz w:val="20"/>
        </w:rPr>
      </w:pPr>
      <w:r w:rsidRPr="00D81BE8">
        <w:rPr>
          <w:b/>
          <w:i/>
          <w:sz w:val="20"/>
        </w:rPr>
        <w:t>Примечание.</w:t>
      </w:r>
      <w:r w:rsidRPr="00D81BE8">
        <w:rPr>
          <w:i/>
          <w:sz w:val="20"/>
        </w:rPr>
        <w:t xml:space="preserve"> По своему усмотрению Участник указывает дату и номер Предложения в соответствии с письмом о подаче оферты. </w:t>
      </w:r>
    </w:p>
    <w:p w14:paraId="3865FA3B" w14:textId="77777777" w:rsidR="00E82321" w:rsidRPr="00D81BE8" w:rsidRDefault="00E82321" w:rsidP="008748D1">
      <w:pPr>
        <w:pStyle w:val="afffa"/>
        <w:keepNext/>
        <w:keepLines/>
        <w:suppressLineNumbers/>
        <w:suppressAutoHyphens/>
        <w:spacing w:line="240" w:lineRule="auto"/>
        <w:ind w:left="0" w:firstLine="0"/>
        <w:rPr>
          <w:i/>
          <w:sz w:val="20"/>
        </w:rPr>
      </w:pPr>
      <w:r w:rsidRPr="00D81BE8">
        <w:rPr>
          <w:i/>
          <w:sz w:val="20"/>
        </w:rPr>
        <w:t>Участник указывает свое фирменное наименование (в т.ч. организационно-правовую форму) и свой адрес.</w:t>
      </w:r>
    </w:p>
    <w:p w14:paraId="3865FA3C" w14:textId="77777777" w:rsidR="00E82321" w:rsidRPr="00D81BE8" w:rsidRDefault="00E82321" w:rsidP="008748D1">
      <w:pPr>
        <w:pStyle w:val="afffa"/>
        <w:keepNext/>
        <w:keepLines/>
        <w:suppressLineNumbers/>
        <w:suppressAutoHyphens/>
        <w:spacing w:line="240" w:lineRule="auto"/>
        <w:ind w:left="0" w:firstLine="0"/>
        <w:rPr>
          <w:i/>
          <w:sz w:val="20"/>
        </w:rPr>
      </w:pPr>
      <w:r w:rsidRPr="00D81BE8">
        <w:rPr>
          <w:i/>
          <w:sz w:val="20"/>
        </w:rPr>
        <w:t>Участники должны заполнить приведенную выше таблицу по всем позициям. В случае отсутствия каких-либо данных указать слово «нет».</w:t>
      </w:r>
    </w:p>
    <w:p w14:paraId="3865FA3D" w14:textId="77777777" w:rsidR="00E82321" w:rsidRPr="00D81BE8" w:rsidRDefault="00E82321" w:rsidP="008748D1">
      <w:pPr>
        <w:pStyle w:val="afffa"/>
        <w:keepNext/>
        <w:keepLines/>
        <w:suppressLineNumbers/>
        <w:suppressAutoHyphens/>
        <w:spacing w:line="240" w:lineRule="auto"/>
        <w:ind w:left="0" w:firstLine="0"/>
        <w:rPr>
          <w:i/>
          <w:sz w:val="20"/>
        </w:rPr>
      </w:pPr>
      <w:r w:rsidRPr="00D81BE8">
        <w:rPr>
          <w:i/>
          <w:sz w:val="20"/>
        </w:rPr>
        <w:t>В графе «Банковские реквизиты…» указываются реквизиты, которые будут использованы при заключении Договора.</w:t>
      </w:r>
    </w:p>
    <w:p w14:paraId="3865FA3E" w14:textId="77777777" w:rsidR="00B74AA2" w:rsidRPr="00D81BE8" w:rsidRDefault="00B74AA2" w:rsidP="008748D1">
      <w:pPr>
        <w:widowControl w:val="0"/>
        <w:suppressAutoHyphens/>
        <w:spacing w:after="120"/>
        <w:ind w:firstLine="540"/>
        <w:jc w:val="both"/>
        <w:rPr>
          <w:i/>
          <w:sz w:val="24"/>
          <w:szCs w:val="24"/>
        </w:rPr>
      </w:pPr>
    </w:p>
    <w:p w14:paraId="3865FA3F" w14:textId="77777777" w:rsidR="002D737E" w:rsidRPr="00D81BE8" w:rsidRDefault="002D737E" w:rsidP="00137FFD">
      <w:pPr>
        <w:pStyle w:val="afff"/>
        <w:numPr>
          <w:ilvl w:val="1"/>
          <w:numId w:val="9"/>
        </w:numPr>
        <w:tabs>
          <w:tab w:val="left" w:pos="426"/>
        </w:tabs>
        <w:autoSpaceDE w:val="0"/>
        <w:autoSpaceDN w:val="0"/>
        <w:adjustRightInd w:val="0"/>
        <w:ind w:left="0" w:firstLine="0"/>
        <w:jc w:val="both"/>
        <w:outlineLvl w:val="1"/>
        <w:rPr>
          <w:sz w:val="24"/>
          <w:szCs w:val="24"/>
          <w:vertAlign w:val="superscript"/>
        </w:rPr>
      </w:pPr>
      <w:r w:rsidRPr="00D81BE8">
        <w:rPr>
          <w:b/>
          <w:sz w:val="24"/>
          <w:szCs w:val="24"/>
        </w:rPr>
        <w:lastRenderedPageBreak/>
        <w:t>ФОРМА 4. Сведения о квалификации участника</w:t>
      </w:r>
      <w:r w:rsidR="005C4ECF" w:rsidRPr="00D81BE8">
        <w:rPr>
          <w:b/>
          <w:sz w:val="24"/>
          <w:szCs w:val="24"/>
        </w:rPr>
        <w:t>.</w:t>
      </w:r>
    </w:p>
    <w:p w14:paraId="3865FA40" w14:textId="77777777" w:rsidR="0017254E" w:rsidRPr="00D81BE8" w:rsidRDefault="0017254E" w:rsidP="002D737E">
      <w:pPr>
        <w:pStyle w:val="27"/>
        <w:widowControl w:val="0"/>
        <w:spacing w:after="0" w:line="240" w:lineRule="auto"/>
        <w:ind w:left="4321" w:firstLine="720"/>
        <w:jc w:val="right"/>
        <w:rPr>
          <w:sz w:val="24"/>
          <w:szCs w:val="24"/>
        </w:rPr>
      </w:pPr>
    </w:p>
    <w:p w14:paraId="3865FA41" w14:textId="77777777" w:rsidR="002D737E" w:rsidRPr="00D81BE8" w:rsidRDefault="002D737E" w:rsidP="002D737E">
      <w:pPr>
        <w:pStyle w:val="27"/>
        <w:widowControl w:val="0"/>
        <w:spacing w:after="0" w:line="240" w:lineRule="auto"/>
        <w:ind w:left="4321" w:firstLine="720"/>
        <w:jc w:val="right"/>
        <w:rPr>
          <w:sz w:val="24"/>
          <w:szCs w:val="24"/>
        </w:rPr>
      </w:pPr>
      <w:r w:rsidRPr="00D81BE8">
        <w:rPr>
          <w:sz w:val="24"/>
          <w:szCs w:val="24"/>
        </w:rPr>
        <w:t xml:space="preserve">Приложение № 2 </w:t>
      </w:r>
    </w:p>
    <w:p w14:paraId="3865FA42" w14:textId="77777777" w:rsidR="002D737E" w:rsidRPr="00D81BE8" w:rsidRDefault="002D737E" w:rsidP="002D737E">
      <w:pPr>
        <w:pStyle w:val="27"/>
        <w:widowControl w:val="0"/>
        <w:spacing w:line="240" w:lineRule="auto"/>
        <w:ind w:right="-2" w:firstLine="567"/>
        <w:jc w:val="right"/>
        <w:rPr>
          <w:sz w:val="24"/>
          <w:szCs w:val="24"/>
        </w:rPr>
      </w:pPr>
      <w:r w:rsidRPr="00D81BE8">
        <w:rPr>
          <w:sz w:val="24"/>
          <w:szCs w:val="24"/>
        </w:rPr>
        <w:t>к заявке на участие в запросе предложений</w:t>
      </w:r>
    </w:p>
    <w:p w14:paraId="3865FA43" w14:textId="77777777" w:rsidR="0017254E" w:rsidRPr="00D81BE8" w:rsidRDefault="0017254E" w:rsidP="002D737E">
      <w:pPr>
        <w:suppressAutoHyphens/>
        <w:spacing w:before="240" w:after="120"/>
        <w:jc w:val="center"/>
        <w:rPr>
          <w:b/>
          <w:caps/>
          <w:kern w:val="28"/>
          <w:sz w:val="24"/>
          <w:szCs w:val="24"/>
        </w:rPr>
      </w:pPr>
    </w:p>
    <w:p w14:paraId="3865FA44" w14:textId="77777777" w:rsidR="002D737E" w:rsidRPr="00D81BE8" w:rsidRDefault="002D737E" w:rsidP="002D737E">
      <w:pPr>
        <w:suppressAutoHyphens/>
        <w:spacing w:before="240" w:after="120"/>
        <w:jc w:val="center"/>
        <w:rPr>
          <w:b/>
          <w:kern w:val="28"/>
          <w:sz w:val="24"/>
          <w:szCs w:val="24"/>
        </w:rPr>
      </w:pPr>
      <w:r w:rsidRPr="00D81BE8">
        <w:rPr>
          <w:b/>
          <w:caps/>
          <w:kern w:val="28"/>
          <w:sz w:val="24"/>
          <w:szCs w:val="24"/>
        </w:rPr>
        <w:t>Сведения о квалификации участникА</w:t>
      </w:r>
    </w:p>
    <w:p w14:paraId="3865FA45" w14:textId="77777777" w:rsidR="005C4ECF" w:rsidRPr="00D81BE8" w:rsidRDefault="002D737E" w:rsidP="00E8587E">
      <w:pPr>
        <w:suppressAutoHyphens/>
        <w:jc w:val="center"/>
        <w:rPr>
          <w:sz w:val="24"/>
          <w:szCs w:val="24"/>
        </w:rPr>
      </w:pPr>
      <w:r w:rsidRPr="00D81BE8">
        <w:rPr>
          <w:sz w:val="24"/>
          <w:szCs w:val="24"/>
        </w:rPr>
        <w:t xml:space="preserve">по запросу предложений на право заключения договора </w:t>
      </w:r>
    </w:p>
    <w:p w14:paraId="3865FA46" w14:textId="77777777" w:rsidR="005C4ECF" w:rsidRPr="00D81BE8" w:rsidRDefault="005C4ECF" w:rsidP="005C4ECF">
      <w:pPr>
        <w:jc w:val="center"/>
        <w:rPr>
          <w:sz w:val="24"/>
          <w:szCs w:val="24"/>
        </w:rPr>
      </w:pPr>
      <w:r w:rsidRPr="00D81BE8">
        <w:rPr>
          <w:sz w:val="24"/>
          <w:szCs w:val="24"/>
        </w:rPr>
        <w:t>на ________________________________________________________________________</w:t>
      </w:r>
    </w:p>
    <w:p w14:paraId="3865FA47" w14:textId="77777777" w:rsidR="005C4ECF" w:rsidRPr="00D81BE8" w:rsidRDefault="005C4ECF" w:rsidP="005C4ECF">
      <w:pPr>
        <w:jc w:val="center"/>
        <w:rPr>
          <w:i/>
          <w:sz w:val="24"/>
          <w:szCs w:val="24"/>
        </w:rPr>
      </w:pPr>
      <w:r w:rsidRPr="00D81BE8">
        <w:rPr>
          <w:i/>
          <w:sz w:val="24"/>
          <w:szCs w:val="24"/>
        </w:rPr>
        <w:t xml:space="preserve"> (предмет запроса предложений)</w:t>
      </w:r>
    </w:p>
    <w:p w14:paraId="3865FA48" w14:textId="77777777" w:rsidR="005C4ECF" w:rsidRPr="00D81BE8" w:rsidRDefault="005C4ECF" w:rsidP="002D737E">
      <w:pPr>
        <w:widowControl w:val="0"/>
        <w:suppressAutoHyphens/>
        <w:spacing w:after="120"/>
        <w:ind w:firstLine="540"/>
        <w:jc w:val="center"/>
        <w:rPr>
          <w:i/>
          <w:sz w:val="24"/>
          <w:szCs w:val="24"/>
        </w:rPr>
      </w:pPr>
    </w:p>
    <w:p w14:paraId="3865FA49" w14:textId="77777777" w:rsidR="005C4ECF" w:rsidRPr="00D81BE8" w:rsidRDefault="005C4ECF" w:rsidP="002D737E">
      <w:pPr>
        <w:widowControl w:val="0"/>
        <w:suppressAutoHyphens/>
        <w:spacing w:after="120"/>
        <w:ind w:firstLine="540"/>
        <w:jc w:val="center"/>
        <w:rPr>
          <w:i/>
          <w:sz w:val="24"/>
          <w:szCs w:val="24"/>
        </w:rPr>
      </w:pPr>
    </w:p>
    <w:p w14:paraId="3865FA4A" w14:textId="77777777" w:rsidR="002D737E" w:rsidRPr="00D81BE8" w:rsidRDefault="002D737E" w:rsidP="002D737E">
      <w:pPr>
        <w:widowControl w:val="0"/>
        <w:suppressAutoHyphens/>
        <w:spacing w:after="120"/>
        <w:ind w:firstLine="540"/>
        <w:jc w:val="center"/>
        <w:rPr>
          <w:i/>
          <w:sz w:val="24"/>
          <w:szCs w:val="24"/>
        </w:rPr>
      </w:pPr>
      <w:r w:rsidRPr="00D81BE8">
        <w:rPr>
          <w:i/>
          <w:sz w:val="24"/>
          <w:szCs w:val="24"/>
        </w:rPr>
        <w:t xml:space="preserve">___________________________________________________________________________ </w:t>
      </w:r>
    </w:p>
    <w:p w14:paraId="3865FA4B" w14:textId="77777777" w:rsidR="002D737E" w:rsidRPr="00D81BE8" w:rsidRDefault="002D737E" w:rsidP="002D737E">
      <w:pPr>
        <w:widowControl w:val="0"/>
        <w:suppressAutoHyphens/>
        <w:spacing w:after="120"/>
        <w:ind w:firstLine="540"/>
        <w:jc w:val="center"/>
        <w:rPr>
          <w:i/>
          <w:sz w:val="24"/>
          <w:szCs w:val="24"/>
        </w:rPr>
      </w:pPr>
      <w:r w:rsidRPr="00D81BE8">
        <w:rPr>
          <w:i/>
          <w:sz w:val="24"/>
          <w:szCs w:val="24"/>
        </w:rPr>
        <w:t>(наименование Участника запроса предложений)</w:t>
      </w:r>
    </w:p>
    <w:p w14:paraId="3865FA4C" w14:textId="77777777" w:rsidR="002D737E" w:rsidRPr="00D81BE8" w:rsidRDefault="002D737E" w:rsidP="002D737E">
      <w:pPr>
        <w:suppressAutoHyphens/>
        <w:spacing w:after="120"/>
        <w:rPr>
          <w:sz w:val="24"/>
          <w:szCs w:val="24"/>
        </w:rPr>
      </w:pPr>
      <w:r w:rsidRPr="00D81BE8">
        <w:rPr>
          <w:sz w:val="24"/>
          <w:szCs w:val="24"/>
        </w:rPr>
        <w:t>квалификацию подтверждает следующей информацией:</w:t>
      </w:r>
    </w:p>
    <w:p w14:paraId="3865FA4D" w14:textId="77777777" w:rsidR="002D737E" w:rsidRPr="00DA0025" w:rsidRDefault="002D737E" w:rsidP="002D737E">
      <w:pPr>
        <w:suppressAutoHyphens/>
        <w:spacing w:before="240" w:after="120"/>
        <w:ind w:firstLine="743"/>
        <w:jc w:val="both"/>
        <w:rPr>
          <w:sz w:val="24"/>
          <w:szCs w:val="24"/>
        </w:rPr>
      </w:pPr>
      <w:r w:rsidRPr="00D81BE8">
        <w:rPr>
          <w:sz w:val="24"/>
          <w:szCs w:val="24"/>
        </w:rPr>
        <w:t xml:space="preserve">Наличие у участника </w:t>
      </w:r>
      <w:r w:rsidRPr="00DA0025">
        <w:rPr>
          <w:sz w:val="24"/>
          <w:szCs w:val="24"/>
        </w:rPr>
        <w:t xml:space="preserve">запроса предложений опыта </w:t>
      </w:r>
      <w:r w:rsidR="00E8587E" w:rsidRPr="00DA0025">
        <w:rPr>
          <w:sz w:val="24"/>
          <w:szCs w:val="24"/>
        </w:rPr>
        <w:t xml:space="preserve">выполнения </w:t>
      </w:r>
      <w:r w:rsidR="000373B9" w:rsidRPr="00DA0025">
        <w:rPr>
          <w:sz w:val="24"/>
          <w:szCs w:val="24"/>
        </w:rPr>
        <w:t>демонтажных, строительно-монтажных и ремонтных работ при устройстве железобетонных (сборных, монолитных) покрытий площадок производственных предприятий</w:t>
      </w:r>
      <w:r w:rsidR="00E8587E" w:rsidRPr="00DA0025">
        <w:rPr>
          <w:sz w:val="24"/>
          <w:szCs w:val="24"/>
        </w:rPr>
        <w:t>, аналогичных предмету запроса предложений</w:t>
      </w:r>
      <w:r w:rsidR="00CF6F35" w:rsidRPr="00DA0025">
        <w:rPr>
          <w:sz w:val="24"/>
          <w:szCs w:val="24"/>
        </w:rPr>
        <w:t>,</w:t>
      </w:r>
      <w:r w:rsidR="00E8587E" w:rsidRPr="00DA0025">
        <w:rPr>
          <w:sz w:val="24"/>
          <w:szCs w:val="24"/>
        </w:rPr>
        <w:t xml:space="preserve"> за последние 3 года</w:t>
      </w:r>
      <w:r w:rsidRPr="00DA0025">
        <w:rPr>
          <w:sz w:val="24"/>
          <w:szCs w:val="24"/>
        </w:rPr>
        <w:t>:</w:t>
      </w:r>
    </w:p>
    <w:tbl>
      <w:tblPr>
        <w:tblW w:w="96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82"/>
        <w:gridCol w:w="1696"/>
        <w:gridCol w:w="1696"/>
        <w:gridCol w:w="1696"/>
        <w:gridCol w:w="1479"/>
        <w:gridCol w:w="1387"/>
      </w:tblGrid>
      <w:tr w:rsidR="00D81BE8" w:rsidRPr="00DA0025" w14:paraId="3865FA53" w14:textId="77777777" w:rsidTr="002D737E">
        <w:trPr>
          <w:trHeight w:val="69"/>
          <w:jc w:val="center"/>
        </w:trPr>
        <w:tc>
          <w:tcPr>
            <w:tcW w:w="1682" w:type="dxa"/>
            <w:vMerge w:val="restart"/>
            <w:vAlign w:val="center"/>
          </w:tcPr>
          <w:p w14:paraId="3865FA4E" w14:textId="77777777" w:rsidR="002D737E" w:rsidRPr="00DA0025" w:rsidRDefault="002D737E" w:rsidP="002D737E">
            <w:pPr>
              <w:suppressAutoHyphens/>
              <w:ind w:left="57"/>
              <w:jc w:val="center"/>
              <w:rPr>
                <w:sz w:val="24"/>
                <w:szCs w:val="24"/>
              </w:rPr>
            </w:pPr>
            <w:r w:rsidRPr="00DA0025">
              <w:rPr>
                <w:sz w:val="24"/>
                <w:szCs w:val="24"/>
              </w:rPr>
              <w:t xml:space="preserve">Вид работ </w:t>
            </w:r>
          </w:p>
        </w:tc>
        <w:tc>
          <w:tcPr>
            <w:tcW w:w="3392" w:type="dxa"/>
            <w:gridSpan w:val="2"/>
            <w:vAlign w:val="center"/>
          </w:tcPr>
          <w:p w14:paraId="3865FA4F" w14:textId="77777777" w:rsidR="002D737E" w:rsidRPr="00DA0025" w:rsidRDefault="002D737E" w:rsidP="002D737E">
            <w:pPr>
              <w:suppressAutoHyphens/>
              <w:jc w:val="center"/>
              <w:rPr>
                <w:sz w:val="24"/>
                <w:szCs w:val="24"/>
              </w:rPr>
            </w:pPr>
            <w:r w:rsidRPr="00DA0025">
              <w:rPr>
                <w:sz w:val="24"/>
                <w:szCs w:val="24"/>
              </w:rPr>
              <w:t>Стоимость выполненных работ, тысяч. руб.</w:t>
            </w:r>
          </w:p>
        </w:tc>
        <w:tc>
          <w:tcPr>
            <w:tcW w:w="3175" w:type="dxa"/>
            <w:gridSpan w:val="2"/>
            <w:vAlign w:val="center"/>
          </w:tcPr>
          <w:p w14:paraId="3865FA50" w14:textId="77777777" w:rsidR="002D737E" w:rsidRPr="00DA0025" w:rsidRDefault="002D737E" w:rsidP="002D737E">
            <w:pPr>
              <w:suppressAutoHyphens/>
              <w:jc w:val="center"/>
              <w:rPr>
                <w:sz w:val="24"/>
                <w:szCs w:val="24"/>
              </w:rPr>
            </w:pPr>
            <w:r w:rsidRPr="00DA0025">
              <w:rPr>
                <w:sz w:val="24"/>
                <w:szCs w:val="24"/>
              </w:rPr>
              <w:t>Период выполнения работ</w:t>
            </w:r>
          </w:p>
        </w:tc>
        <w:tc>
          <w:tcPr>
            <w:tcW w:w="1387" w:type="dxa"/>
            <w:vMerge w:val="restart"/>
            <w:vAlign w:val="center"/>
          </w:tcPr>
          <w:p w14:paraId="3865FA51" w14:textId="77777777" w:rsidR="002D737E" w:rsidRPr="00DA0025" w:rsidRDefault="002D737E" w:rsidP="000C7B6B">
            <w:pPr>
              <w:suppressAutoHyphens/>
              <w:jc w:val="center"/>
              <w:rPr>
                <w:sz w:val="24"/>
                <w:szCs w:val="24"/>
              </w:rPr>
            </w:pPr>
            <w:r w:rsidRPr="00DA0025">
              <w:rPr>
                <w:sz w:val="24"/>
                <w:szCs w:val="24"/>
              </w:rPr>
              <w:t>Заказчик</w:t>
            </w:r>
          </w:p>
          <w:p w14:paraId="3865FA52" w14:textId="77777777" w:rsidR="002D737E" w:rsidRPr="00DA0025" w:rsidRDefault="002D737E" w:rsidP="000C7B6B">
            <w:pPr>
              <w:suppressAutoHyphens/>
              <w:jc w:val="center"/>
              <w:rPr>
                <w:sz w:val="24"/>
                <w:szCs w:val="24"/>
              </w:rPr>
            </w:pPr>
            <w:r w:rsidRPr="00DA0025">
              <w:rPr>
                <w:sz w:val="24"/>
                <w:szCs w:val="24"/>
              </w:rPr>
              <w:t>(адрес, телефон, контактное лицо)</w:t>
            </w:r>
          </w:p>
        </w:tc>
      </w:tr>
      <w:tr w:rsidR="00D81BE8" w:rsidRPr="00DA0025" w14:paraId="3865FA5A" w14:textId="77777777" w:rsidTr="002D737E">
        <w:trPr>
          <w:cantSplit/>
          <w:trHeight w:val="67"/>
          <w:jc w:val="center"/>
        </w:trPr>
        <w:tc>
          <w:tcPr>
            <w:tcW w:w="1682" w:type="dxa"/>
            <w:vMerge/>
          </w:tcPr>
          <w:p w14:paraId="3865FA54" w14:textId="77777777" w:rsidR="002D737E" w:rsidRPr="00DA0025" w:rsidRDefault="002D737E" w:rsidP="002D737E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1696" w:type="dxa"/>
            <w:vAlign w:val="center"/>
          </w:tcPr>
          <w:p w14:paraId="3865FA55" w14:textId="77777777" w:rsidR="002D737E" w:rsidRPr="00DA0025" w:rsidRDefault="002D737E" w:rsidP="002D737E">
            <w:pPr>
              <w:suppressAutoHyphens/>
              <w:jc w:val="center"/>
              <w:rPr>
                <w:sz w:val="24"/>
                <w:szCs w:val="24"/>
              </w:rPr>
            </w:pPr>
            <w:r w:rsidRPr="00DA0025">
              <w:rPr>
                <w:sz w:val="24"/>
                <w:szCs w:val="24"/>
              </w:rPr>
              <w:t>Общий объем</w:t>
            </w:r>
          </w:p>
        </w:tc>
        <w:tc>
          <w:tcPr>
            <w:tcW w:w="1696" w:type="dxa"/>
            <w:vAlign w:val="center"/>
          </w:tcPr>
          <w:p w14:paraId="3865FA56" w14:textId="77777777" w:rsidR="002D737E" w:rsidRPr="00DA0025" w:rsidRDefault="002D737E" w:rsidP="002D737E">
            <w:pPr>
              <w:suppressAutoHyphens/>
              <w:jc w:val="center"/>
              <w:rPr>
                <w:sz w:val="24"/>
                <w:szCs w:val="24"/>
              </w:rPr>
            </w:pPr>
            <w:r w:rsidRPr="00DA0025">
              <w:rPr>
                <w:sz w:val="24"/>
                <w:szCs w:val="24"/>
              </w:rPr>
              <w:t>в т.ч. собственными силами</w:t>
            </w:r>
          </w:p>
        </w:tc>
        <w:tc>
          <w:tcPr>
            <w:tcW w:w="1696" w:type="dxa"/>
            <w:vAlign w:val="center"/>
          </w:tcPr>
          <w:p w14:paraId="3865FA57" w14:textId="77777777" w:rsidR="002D737E" w:rsidRPr="00DA0025" w:rsidRDefault="002D737E" w:rsidP="002D737E">
            <w:pPr>
              <w:suppressAutoHyphens/>
              <w:jc w:val="center"/>
              <w:rPr>
                <w:sz w:val="24"/>
                <w:szCs w:val="24"/>
              </w:rPr>
            </w:pPr>
            <w:r w:rsidRPr="00DA0025">
              <w:rPr>
                <w:sz w:val="24"/>
                <w:szCs w:val="24"/>
              </w:rPr>
              <w:t>начало</w:t>
            </w:r>
          </w:p>
        </w:tc>
        <w:tc>
          <w:tcPr>
            <w:tcW w:w="1479" w:type="dxa"/>
            <w:vAlign w:val="center"/>
          </w:tcPr>
          <w:p w14:paraId="3865FA58" w14:textId="77777777" w:rsidR="002D737E" w:rsidRPr="00DA0025" w:rsidRDefault="002D737E" w:rsidP="002D737E">
            <w:pPr>
              <w:suppressAutoHyphens/>
              <w:jc w:val="center"/>
              <w:rPr>
                <w:sz w:val="24"/>
                <w:szCs w:val="24"/>
              </w:rPr>
            </w:pPr>
            <w:r w:rsidRPr="00DA0025">
              <w:rPr>
                <w:sz w:val="24"/>
                <w:szCs w:val="24"/>
              </w:rPr>
              <w:t>окончание</w:t>
            </w:r>
          </w:p>
        </w:tc>
        <w:tc>
          <w:tcPr>
            <w:tcW w:w="1387" w:type="dxa"/>
            <w:vMerge/>
          </w:tcPr>
          <w:p w14:paraId="3865FA59" w14:textId="77777777" w:rsidR="002D737E" w:rsidRPr="00DA0025" w:rsidRDefault="002D737E" w:rsidP="002D737E">
            <w:pPr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D81BE8" w:rsidRPr="00DA0025" w14:paraId="3865FA61" w14:textId="77777777" w:rsidTr="002D737E">
        <w:trPr>
          <w:trHeight w:val="67"/>
          <w:jc w:val="center"/>
        </w:trPr>
        <w:tc>
          <w:tcPr>
            <w:tcW w:w="1682" w:type="dxa"/>
          </w:tcPr>
          <w:p w14:paraId="3865FA5B" w14:textId="77777777" w:rsidR="002D737E" w:rsidRPr="00DA0025" w:rsidRDefault="002D737E" w:rsidP="002D737E">
            <w:pPr>
              <w:suppressAutoHyphens/>
              <w:jc w:val="center"/>
              <w:rPr>
                <w:sz w:val="24"/>
                <w:szCs w:val="24"/>
              </w:rPr>
            </w:pPr>
            <w:r w:rsidRPr="00DA0025">
              <w:rPr>
                <w:sz w:val="24"/>
                <w:szCs w:val="24"/>
              </w:rPr>
              <w:t>1</w:t>
            </w:r>
          </w:p>
        </w:tc>
        <w:tc>
          <w:tcPr>
            <w:tcW w:w="1696" w:type="dxa"/>
          </w:tcPr>
          <w:p w14:paraId="3865FA5C" w14:textId="77777777" w:rsidR="002D737E" w:rsidRPr="00DA0025" w:rsidRDefault="002D737E" w:rsidP="002D737E">
            <w:pPr>
              <w:suppressAutoHyphens/>
              <w:jc w:val="center"/>
              <w:rPr>
                <w:sz w:val="24"/>
                <w:szCs w:val="24"/>
              </w:rPr>
            </w:pPr>
            <w:r w:rsidRPr="00DA0025">
              <w:rPr>
                <w:sz w:val="24"/>
                <w:szCs w:val="24"/>
              </w:rPr>
              <w:t>2</w:t>
            </w:r>
          </w:p>
        </w:tc>
        <w:tc>
          <w:tcPr>
            <w:tcW w:w="1696" w:type="dxa"/>
          </w:tcPr>
          <w:p w14:paraId="3865FA5D" w14:textId="77777777" w:rsidR="002D737E" w:rsidRPr="00DA0025" w:rsidRDefault="002D737E" w:rsidP="002D737E">
            <w:pPr>
              <w:suppressAutoHyphens/>
              <w:jc w:val="center"/>
              <w:rPr>
                <w:sz w:val="24"/>
                <w:szCs w:val="24"/>
              </w:rPr>
            </w:pPr>
            <w:r w:rsidRPr="00DA0025">
              <w:rPr>
                <w:sz w:val="24"/>
                <w:szCs w:val="24"/>
              </w:rPr>
              <w:t>3</w:t>
            </w:r>
          </w:p>
        </w:tc>
        <w:tc>
          <w:tcPr>
            <w:tcW w:w="1696" w:type="dxa"/>
          </w:tcPr>
          <w:p w14:paraId="3865FA5E" w14:textId="77777777" w:rsidR="002D737E" w:rsidRPr="00DA0025" w:rsidRDefault="002D737E" w:rsidP="002D737E">
            <w:pPr>
              <w:suppressAutoHyphens/>
              <w:jc w:val="center"/>
              <w:rPr>
                <w:sz w:val="24"/>
                <w:szCs w:val="24"/>
              </w:rPr>
            </w:pPr>
            <w:r w:rsidRPr="00DA0025">
              <w:rPr>
                <w:sz w:val="24"/>
                <w:szCs w:val="24"/>
              </w:rPr>
              <w:t>4</w:t>
            </w:r>
          </w:p>
        </w:tc>
        <w:tc>
          <w:tcPr>
            <w:tcW w:w="1479" w:type="dxa"/>
          </w:tcPr>
          <w:p w14:paraId="3865FA5F" w14:textId="77777777" w:rsidR="002D737E" w:rsidRPr="00DA0025" w:rsidRDefault="002D737E" w:rsidP="002D737E">
            <w:pPr>
              <w:suppressAutoHyphens/>
              <w:jc w:val="center"/>
              <w:rPr>
                <w:sz w:val="24"/>
                <w:szCs w:val="24"/>
              </w:rPr>
            </w:pPr>
            <w:r w:rsidRPr="00DA0025">
              <w:rPr>
                <w:sz w:val="24"/>
                <w:szCs w:val="24"/>
              </w:rPr>
              <w:t>5</w:t>
            </w:r>
          </w:p>
        </w:tc>
        <w:tc>
          <w:tcPr>
            <w:tcW w:w="1387" w:type="dxa"/>
          </w:tcPr>
          <w:p w14:paraId="3865FA60" w14:textId="77777777" w:rsidR="002D737E" w:rsidRPr="00DA0025" w:rsidRDefault="002D737E" w:rsidP="002D737E">
            <w:pPr>
              <w:suppressAutoHyphens/>
              <w:jc w:val="center"/>
              <w:rPr>
                <w:sz w:val="24"/>
                <w:szCs w:val="24"/>
              </w:rPr>
            </w:pPr>
            <w:r w:rsidRPr="00DA0025">
              <w:rPr>
                <w:sz w:val="24"/>
                <w:szCs w:val="24"/>
              </w:rPr>
              <w:t>6</w:t>
            </w:r>
          </w:p>
        </w:tc>
      </w:tr>
      <w:tr w:rsidR="00D81BE8" w:rsidRPr="00DA0025" w14:paraId="3865FA68" w14:textId="77777777" w:rsidTr="002D737E">
        <w:trPr>
          <w:trHeight w:val="67"/>
          <w:jc w:val="center"/>
        </w:trPr>
        <w:tc>
          <w:tcPr>
            <w:tcW w:w="1682" w:type="dxa"/>
          </w:tcPr>
          <w:p w14:paraId="3865FA62" w14:textId="77777777" w:rsidR="002D737E" w:rsidRPr="00DA0025" w:rsidRDefault="002D737E" w:rsidP="002D737E">
            <w:pPr>
              <w:suppressAutoHyphens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3865FA63" w14:textId="77777777" w:rsidR="002D737E" w:rsidRPr="00DA0025" w:rsidRDefault="002D737E" w:rsidP="002D737E">
            <w:pPr>
              <w:suppressAutoHyphens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3865FA64" w14:textId="77777777" w:rsidR="002D737E" w:rsidRPr="00DA0025" w:rsidRDefault="002D737E" w:rsidP="002D737E">
            <w:pPr>
              <w:suppressAutoHyphens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3865FA65" w14:textId="77777777" w:rsidR="002D737E" w:rsidRPr="00DA0025" w:rsidRDefault="002D737E" w:rsidP="002D737E">
            <w:pPr>
              <w:suppressAutoHyphens/>
              <w:rPr>
                <w:sz w:val="24"/>
                <w:szCs w:val="24"/>
              </w:rPr>
            </w:pPr>
          </w:p>
        </w:tc>
        <w:tc>
          <w:tcPr>
            <w:tcW w:w="1479" w:type="dxa"/>
          </w:tcPr>
          <w:p w14:paraId="3865FA66" w14:textId="77777777" w:rsidR="002D737E" w:rsidRPr="00DA0025" w:rsidRDefault="002D737E" w:rsidP="002D737E">
            <w:pPr>
              <w:suppressAutoHyphens/>
              <w:rPr>
                <w:sz w:val="24"/>
                <w:szCs w:val="24"/>
              </w:rPr>
            </w:pPr>
          </w:p>
        </w:tc>
        <w:tc>
          <w:tcPr>
            <w:tcW w:w="1387" w:type="dxa"/>
          </w:tcPr>
          <w:p w14:paraId="3865FA67" w14:textId="77777777" w:rsidR="002D737E" w:rsidRPr="00DA0025" w:rsidRDefault="002D737E" w:rsidP="002D737E">
            <w:pPr>
              <w:suppressAutoHyphens/>
              <w:rPr>
                <w:sz w:val="24"/>
                <w:szCs w:val="24"/>
              </w:rPr>
            </w:pPr>
          </w:p>
        </w:tc>
      </w:tr>
      <w:tr w:rsidR="00D81BE8" w:rsidRPr="00DA0025" w14:paraId="3865FA6F" w14:textId="77777777" w:rsidTr="002D737E">
        <w:trPr>
          <w:trHeight w:val="67"/>
          <w:jc w:val="center"/>
        </w:trPr>
        <w:tc>
          <w:tcPr>
            <w:tcW w:w="1682" w:type="dxa"/>
          </w:tcPr>
          <w:p w14:paraId="3865FA69" w14:textId="77777777" w:rsidR="002D737E" w:rsidRPr="00DA0025" w:rsidRDefault="002D737E" w:rsidP="002D737E">
            <w:pPr>
              <w:suppressAutoHyphens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3865FA6A" w14:textId="77777777" w:rsidR="002D737E" w:rsidRPr="00DA0025" w:rsidRDefault="002D737E" w:rsidP="002D737E">
            <w:pPr>
              <w:suppressAutoHyphens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3865FA6B" w14:textId="77777777" w:rsidR="002D737E" w:rsidRPr="00DA0025" w:rsidRDefault="002D737E" w:rsidP="002D737E">
            <w:pPr>
              <w:suppressAutoHyphens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3865FA6C" w14:textId="77777777" w:rsidR="002D737E" w:rsidRPr="00DA0025" w:rsidRDefault="002D737E" w:rsidP="002D737E">
            <w:pPr>
              <w:suppressAutoHyphens/>
              <w:rPr>
                <w:sz w:val="24"/>
                <w:szCs w:val="24"/>
              </w:rPr>
            </w:pPr>
          </w:p>
        </w:tc>
        <w:tc>
          <w:tcPr>
            <w:tcW w:w="1479" w:type="dxa"/>
          </w:tcPr>
          <w:p w14:paraId="3865FA6D" w14:textId="77777777" w:rsidR="002D737E" w:rsidRPr="00DA0025" w:rsidRDefault="002D737E" w:rsidP="002D737E">
            <w:pPr>
              <w:suppressAutoHyphens/>
              <w:rPr>
                <w:sz w:val="24"/>
                <w:szCs w:val="24"/>
              </w:rPr>
            </w:pPr>
          </w:p>
        </w:tc>
        <w:tc>
          <w:tcPr>
            <w:tcW w:w="1387" w:type="dxa"/>
          </w:tcPr>
          <w:p w14:paraId="3865FA6E" w14:textId="77777777" w:rsidR="002D737E" w:rsidRPr="00DA0025" w:rsidRDefault="002D737E" w:rsidP="002D737E">
            <w:pPr>
              <w:suppressAutoHyphens/>
              <w:rPr>
                <w:sz w:val="24"/>
                <w:szCs w:val="24"/>
              </w:rPr>
            </w:pPr>
          </w:p>
        </w:tc>
      </w:tr>
      <w:tr w:rsidR="00D81BE8" w:rsidRPr="00DA0025" w14:paraId="3865FA76" w14:textId="77777777" w:rsidTr="002D737E">
        <w:trPr>
          <w:trHeight w:val="67"/>
          <w:jc w:val="center"/>
        </w:trPr>
        <w:tc>
          <w:tcPr>
            <w:tcW w:w="1682" w:type="dxa"/>
          </w:tcPr>
          <w:p w14:paraId="3865FA70" w14:textId="77777777" w:rsidR="002D737E" w:rsidRPr="00DA0025" w:rsidRDefault="002D737E" w:rsidP="002D737E">
            <w:pPr>
              <w:suppressAutoHyphens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3865FA71" w14:textId="77777777" w:rsidR="002D737E" w:rsidRPr="00DA0025" w:rsidRDefault="002D737E" w:rsidP="002D737E">
            <w:pPr>
              <w:suppressAutoHyphens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3865FA72" w14:textId="77777777" w:rsidR="002D737E" w:rsidRPr="00DA0025" w:rsidRDefault="002D737E" w:rsidP="002D737E">
            <w:pPr>
              <w:suppressAutoHyphens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3865FA73" w14:textId="77777777" w:rsidR="002D737E" w:rsidRPr="00DA0025" w:rsidRDefault="002D737E" w:rsidP="002D737E">
            <w:pPr>
              <w:suppressAutoHyphens/>
              <w:rPr>
                <w:sz w:val="24"/>
                <w:szCs w:val="24"/>
              </w:rPr>
            </w:pPr>
          </w:p>
        </w:tc>
        <w:tc>
          <w:tcPr>
            <w:tcW w:w="1479" w:type="dxa"/>
          </w:tcPr>
          <w:p w14:paraId="3865FA74" w14:textId="77777777" w:rsidR="002D737E" w:rsidRPr="00DA0025" w:rsidRDefault="002D737E" w:rsidP="002D737E">
            <w:pPr>
              <w:suppressAutoHyphens/>
              <w:rPr>
                <w:sz w:val="24"/>
                <w:szCs w:val="24"/>
              </w:rPr>
            </w:pPr>
          </w:p>
        </w:tc>
        <w:tc>
          <w:tcPr>
            <w:tcW w:w="1387" w:type="dxa"/>
          </w:tcPr>
          <w:p w14:paraId="3865FA75" w14:textId="77777777" w:rsidR="002D737E" w:rsidRPr="00DA0025" w:rsidRDefault="002D737E" w:rsidP="002D737E">
            <w:pPr>
              <w:suppressAutoHyphens/>
              <w:rPr>
                <w:sz w:val="24"/>
                <w:szCs w:val="24"/>
              </w:rPr>
            </w:pPr>
          </w:p>
        </w:tc>
      </w:tr>
    </w:tbl>
    <w:p w14:paraId="3865FA77" w14:textId="77777777" w:rsidR="002D737E" w:rsidRPr="00D81BE8" w:rsidRDefault="002D737E" w:rsidP="002D737E">
      <w:pPr>
        <w:suppressAutoHyphens/>
        <w:spacing w:after="240"/>
        <w:ind w:right="68" w:firstLine="743"/>
        <w:jc w:val="both"/>
        <w:rPr>
          <w:sz w:val="24"/>
          <w:szCs w:val="24"/>
        </w:rPr>
      </w:pPr>
      <w:r w:rsidRPr="00DA0025">
        <w:rPr>
          <w:iCs/>
          <w:sz w:val="24"/>
          <w:szCs w:val="24"/>
        </w:rPr>
        <w:t xml:space="preserve">Перечень должен быть подтвержден копиями </w:t>
      </w:r>
      <w:r w:rsidRPr="00DA0025">
        <w:rPr>
          <w:sz w:val="24"/>
          <w:szCs w:val="24"/>
        </w:rPr>
        <w:t xml:space="preserve">актов </w:t>
      </w:r>
      <w:r w:rsidR="002A791B" w:rsidRPr="00DA0025">
        <w:rPr>
          <w:sz w:val="24"/>
        </w:rPr>
        <w:t>выполненных работ</w:t>
      </w:r>
      <w:r w:rsidRPr="00DA0025">
        <w:rPr>
          <w:sz w:val="24"/>
        </w:rPr>
        <w:t xml:space="preserve"> (КС-</w:t>
      </w:r>
      <w:r w:rsidR="002A791B" w:rsidRPr="00DA0025">
        <w:rPr>
          <w:sz w:val="24"/>
        </w:rPr>
        <w:t xml:space="preserve">2, </w:t>
      </w:r>
      <w:r w:rsidR="00EE7D8E" w:rsidRPr="00DA0025">
        <w:rPr>
          <w:sz w:val="24"/>
        </w:rPr>
        <w:t>КС-</w:t>
      </w:r>
      <w:r w:rsidR="002A791B" w:rsidRPr="00DA0025">
        <w:rPr>
          <w:sz w:val="24"/>
        </w:rPr>
        <w:t>3</w:t>
      </w:r>
      <w:r w:rsidRPr="00DA0025">
        <w:rPr>
          <w:sz w:val="24"/>
        </w:rPr>
        <w:t>)</w:t>
      </w:r>
      <w:r w:rsidR="009B04E2" w:rsidRPr="00DA0025">
        <w:rPr>
          <w:sz w:val="24"/>
        </w:rPr>
        <w:t>.</w:t>
      </w:r>
      <w:r w:rsidR="002A791B" w:rsidRPr="00DA0025">
        <w:rPr>
          <w:sz w:val="24"/>
        </w:rPr>
        <w:t xml:space="preserve"> </w:t>
      </w:r>
      <w:r w:rsidR="002A791B" w:rsidRPr="002A791B">
        <w:rPr>
          <w:i/>
          <w:iCs/>
          <w:sz w:val="24"/>
        </w:rPr>
        <w:t>(</w:t>
      </w:r>
      <w:r w:rsidR="002A791B" w:rsidRPr="002A791B">
        <w:rPr>
          <w:i/>
          <w:iCs/>
          <w:sz w:val="24"/>
          <w:u w:val="single"/>
        </w:rPr>
        <w:t xml:space="preserve">Работы, выполненные в рамках одного договора, считаются за </w:t>
      </w:r>
      <w:r w:rsidR="002A791B" w:rsidRPr="002A791B">
        <w:rPr>
          <w:b/>
          <w:i/>
          <w:iCs/>
          <w:sz w:val="24"/>
          <w:u w:val="single"/>
        </w:rPr>
        <w:t>одну</w:t>
      </w:r>
      <w:r w:rsidR="002A791B" w:rsidRPr="002A791B">
        <w:rPr>
          <w:i/>
          <w:iCs/>
          <w:sz w:val="24"/>
          <w:u w:val="single"/>
        </w:rPr>
        <w:t xml:space="preserve"> выполненную работу). </w:t>
      </w:r>
    </w:p>
    <w:p w14:paraId="3865FA78" w14:textId="77777777" w:rsidR="002D737E" w:rsidRPr="00D81BE8" w:rsidRDefault="002D737E" w:rsidP="002D737E">
      <w:pPr>
        <w:suppressAutoHyphens/>
        <w:rPr>
          <w:sz w:val="24"/>
          <w:szCs w:val="24"/>
        </w:rPr>
      </w:pPr>
    </w:p>
    <w:p w14:paraId="3865FA79" w14:textId="77777777" w:rsidR="002D737E" w:rsidRPr="00D81BE8" w:rsidRDefault="002D737E" w:rsidP="002D737E">
      <w:pPr>
        <w:widowControl w:val="0"/>
        <w:ind w:right="-2" w:firstLine="567"/>
        <w:rPr>
          <w:b/>
          <w:sz w:val="24"/>
          <w:szCs w:val="24"/>
        </w:rPr>
      </w:pPr>
      <w:r w:rsidRPr="00D81BE8">
        <w:rPr>
          <w:b/>
          <w:sz w:val="24"/>
          <w:szCs w:val="24"/>
        </w:rPr>
        <w:t xml:space="preserve">Руководитель Участника размещения заказа </w:t>
      </w:r>
    </w:p>
    <w:p w14:paraId="3865FA7A" w14:textId="77777777" w:rsidR="002D737E" w:rsidRPr="00D81BE8" w:rsidRDefault="002D737E" w:rsidP="002D737E">
      <w:pPr>
        <w:widowControl w:val="0"/>
        <w:ind w:right="-2" w:firstLine="567"/>
        <w:rPr>
          <w:sz w:val="24"/>
          <w:szCs w:val="24"/>
        </w:rPr>
      </w:pPr>
      <w:r w:rsidRPr="00D81BE8">
        <w:rPr>
          <w:sz w:val="24"/>
          <w:szCs w:val="24"/>
        </w:rPr>
        <w:t>(или уполномоченный представитель) _________________ (Фамилия И.О.)</w:t>
      </w:r>
    </w:p>
    <w:p w14:paraId="3865FA7B" w14:textId="77777777" w:rsidR="002D737E" w:rsidRPr="00D81BE8" w:rsidRDefault="002D737E" w:rsidP="002D737E">
      <w:pPr>
        <w:widowControl w:val="0"/>
        <w:ind w:left="142" w:right="-2" w:firstLine="708"/>
        <w:jc w:val="center"/>
        <w:rPr>
          <w:sz w:val="24"/>
          <w:szCs w:val="24"/>
          <w:vertAlign w:val="superscript"/>
        </w:rPr>
      </w:pPr>
      <w:r w:rsidRPr="00D81BE8">
        <w:rPr>
          <w:sz w:val="24"/>
          <w:szCs w:val="24"/>
          <w:vertAlign w:val="superscript"/>
        </w:rPr>
        <w:t xml:space="preserve"> (подпись)</w:t>
      </w:r>
    </w:p>
    <w:p w14:paraId="3865FA7C" w14:textId="77777777" w:rsidR="002D737E" w:rsidRPr="00D81BE8" w:rsidRDefault="002D737E" w:rsidP="002D737E">
      <w:pPr>
        <w:widowControl w:val="0"/>
        <w:ind w:left="5664" w:right="-2" w:firstLine="708"/>
        <w:rPr>
          <w:sz w:val="24"/>
          <w:szCs w:val="24"/>
          <w:vertAlign w:val="superscript"/>
        </w:rPr>
      </w:pPr>
    </w:p>
    <w:p w14:paraId="3865FA7D" w14:textId="77777777" w:rsidR="002D737E" w:rsidRPr="00D81BE8" w:rsidRDefault="002D737E" w:rsidP="002D737E">
      <w:pPr>
        <w:widowControl w:val="0"/>
        <w:ind w:right="-2" w:firstLine="567"/>
        <w:rPr>
          <w:sz w:val="24"/>
          <w:szCs w:val="24"/>
        </w:rPr>
      </w:pPr>
      <w:r w:rsidRPr="00D81BE8">
        <w:rPr>
          <w:b/>
          <w:sz w:val="24"/>
          <w:szCs w:val="24"/>
        </w:rPr>
        <w:t>Главный бухгалтер</w:t>
      </w:r>
      <w:r w:rsidRPr="00D81BE8">
        <w:rPr>
          <w:sz w:val="24"/>
          <w:szCs w:val="24"/>
        </w:rPr>
        <w:t xml:space="preserve">       </w:t>
      </w:r>
      <w:r w:rsidRPr="00D81BE8">
        <w:rPr>
          <w:sz w:val="24"/>
          <w:szCs w:val="24"/>
        </w:rPr>
        <w:tab/>
      </w:r>
      <w:r w:rsidRPr="00D81BE8">
        <w:rPr>
          <w:sz w:val="24"/>
          <w:szCs w:val="24"/>
        </w:rPr>
        <w:tab/>
        <w:t xml:space="preserve">     _________________ (Фамилия И.О.)</w:t>
      </w:r>
    </w:p>
    <w:p w14:paraId="3865FA7E" w14:textId="77777777" w:rsidR="002D737E" w:rsidRPr="00D81BE8" w:rsidRDefault="002D737E" w:rsidP="002D737E">
      <w:pPr>
        <w:widowControl w:val="0"/>
        <w:ind w:right="-2" w:firstLine="567"/>
        <w:rPr>
          <w:sz w:val="24"/>
          <w:szCs w:val="24"/>
          <w:vertAlign w:val="superscript"/>
        </w:rPr>
      </w:pPr>
      <w:r w:rsidRPr="00D81BE8">
        <w:rPr>
          <w:sz w:val="24"/>
          <w:szCs w:val="24"/>
          <w:vertAlign w:val="superscript"/>
        </w:rPr>
        <w:t xml:space="preserve">М.П. </w:t>
      </w:r>
      <w:r w:rsidRPr="00D81BE8">
        <w:rPr>
          <w:sz w:val="24"/>
          <w:szCs w:val="24"/>
          <w:vertAlign w:val="superscript"/>
        </w:rPr>
        <w:tab/>
        <w:t xml:space="preserve">  </w:t>
      </w:r>
      <w:r w:rsidRPr="00D81BE8">
        <w:rPr>
          <w:sz w:val="24"/>
          <w:szCs w:val="24"/>
          <w:vertAlign w:val="superscript"/>
        </w:rPr>
        <w:tab/>
      </w:r>
      <w:r w:rsidRPr="00D81BE8">
        <w:rPr>
          <w:sz w:val="24"/>
          <w:szCs w:val="24"/>
          <w:vertAlign w:val="superscript"/>
        </w:rPr>
        <w:tab/>
      </w:r>
      <w:r w:rsidRPr="00D81BE8">
        <w:rPr>
          <w:sz w:val="24"/>
          <w:szCs w:val="24"/>
          <w:vertAlign w:val="superscript"/>
        </w:rPr>
        <w:tab/>
      </w:r>
      <w:r w:rsidRPr="00D81BE8">
        <w:rPr>
          <w:sz w:val="24"/>
          <w:szCs w:val="24"/>
          <w:vertAlign w:val="superscript"/>
        </w:rPr>
        <w:tab/>
        <w:t xml:space="preserve">      </w:t>
      </w:r>
      <w:r w:rsidRPr="00D81BE8">
        <w:rPr>
          <w:sz w:val="24"/>
          <w:szCs w:val="24"/>
          <w:vertAlign w:val="superscript"/>
        </w:rPr>
        <w:tab/>
        <w:t xml:space="preserve">    (подпись)</w:t>
      </w:r>
    </w:p>
    <w:p w14:paraId="3865FA7F" w14:textId="77777777" w:rsidR="002D737E" w:rsidRPr="00D81BE8" w:rsidRDefault="002D737E" w:rsidP="002D737E"/>
    <w:p w14:paraId="3865FA80" w14:textId="77777777" w:rsidR="002D737E" w:rsidRPr="00D81BE8" w:rsidRDefault="002D737E" w:rsidP="002D737E"/>
    <w:p w14:paraId="3865FA81" w14:textId="77777777" w:rsidR="002D737E" w:rsidRPr="00D81BE8" w:rsidRDefault="002D737E" w:rsidP="002D737E"/>
    <w:p w14:paraId="3865FA82" w14:textId="77777777" w:rsidR="002D737E" w:rsidRPr="00D81BE8" w:rsidRDefault="002D737E" w:rsidP="002D737E"/>
    <w:p w14:paraId="3865FA83" w14:textId="77777777" w:rsidR="002D737E" w:rsidRPr="00D81BE8" w:rsidRDefault="002D737E" w:rsidP="002D737E">
      <w:pPr>
        <w:pStyle w:val="1e"/>
        <w:tabs>
          <w:tab w:val="clear" w:pos="1077"/>
        </w:tabs>
        <w:spacing w:before="0" w:after="0"/>
        <w:ind w:left="0" w:firstLine="351"/>
        <w:rPr>
          <w:i/>
          <w:sz w:val="24"/>
          <w:szCs w:val="24"/>
        </w:rPr>
      </w:pPr>
      <w:r w:rsidRPr="00D81BE8">
        <w:rPr>
          <w:b/>
          <w:i/>
          <w:sz w:val="24"/>
          <w:szCs w:val="24"/>
        </w:rPr>
        <w:t>Примечание.</w:t>
      </w:r>
      <w:r w:rsidRPr="00D81BE8">
        <w:rPr>
          <w:i/>
          <w:sz w:val="24"/>
          <w:szCs w:val="24"/>
        </w:rPr>
        <w:t xml:space="preserve"> По своему усмотрению участник размещения заказа, может предоставить другие дополнительные сведения (с приложением соответствующих документов), неучтенные в предложенных формах. При этом такие сведения должны быть указаны ниже приведенной таблицы либо оформлены в виде приложений к настоящей Форме или Заявке.</w:t>
      </w:r>
    </w:p>
    <w:p w14:paraId="3865FA84" w14:textId="77777777" w:rsidR="002D737E" w:rsidRPr="00D81BE8" w:rsidRDefault="002D737E" w:rsidP="002D737E"/>
    <w:p w14:paraId="3865FA85" w14:textId="77777777" w:rsidR="00EE6FAB" w:rsidRPr="00D81BE8" w:rsidRDefault="00EE6FAB" w:rsidP="008748D1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3865FA86" w14:textId="77777777" w:rsidR="00EE6FAB" w:rsidRPr="00D81BE8" w:rsidRDefault="00EE6FAB" w:rsidP="008748D1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3865FA87" w14:textId="77777777" w:rsidR="00061C9E" w:rsidRPr="00D81BE8" w:rsidRDefault="00061C9E" w:rsidP="008748D1">
      <w:pPr>
        <w:rPr>
          <w:b/>
          <w:sz w:val="24"/>
          <w:szCs w:val="24"/>
        </w:rPr>
      </w:pPr>
    </w:p>
    <w:p w14:paraId="3865FA88" w14:textId="77777777" w:rsidR="00061C9E" w:rsidRPr="00D81BE8" w:rsidRDefault="00061C9E" w:rsidP="008748D1">
      <w:pPr>
        <w:rPr>
          <w:b/>
          <w:sz w:val="24"/>
          <w:szCs w:val="24"/>
        </w:rPr>
      </w:pPr>
    </w:p>
    <w:p w14:paraId="3865FA89" w14:textId="77777777" w:rsidR="00FC1248" w:rsidRPr="00D81BE8" w:rsidRDefault="00FC1248" w:rsidP="008748D1">
      <w:pPr>
        <w:rPr>
          <w:b/>
          <w:sz w:val="24"/>
          <w:szCs w:val="24"/>
        </w:rPr>
      </w:pPr>
    </w:p>
    <w:p w14:paraId="3865FA8A" w14:textId="77777777" w:rsidR="00B53E69" w:rsidRPr="00D81BE8" w:rsidRDefault="004463CE" w:rsidP="008748D1">
      <w:r w:rsidRPr="00D81BE8">
        <w:rPr>
          <w:b/>
          <w:sz w:val="24"/>
          <w:szCs w:val="24"/>
        </w:rPr>
        <w:lastRenderedPageBreak/>
        <w:t>РАЗДЕЛ 4. ТЕХНИЧЕСКОЕ ЗАДАНИЕ</w:t>
      </w:r>
    </w:p>
    <w:p w14:paraId="3865FA8B" w14:textId="77777777" w:rsidR="004A07F4" w:rsidRPr="00D81BE8" w:rsidRDefault="004A07F4" w:rsidP="008748D1">
      <w:pPr>
        <w:rPr>
          <w:b/>
          <w:sz w:val="24"/>
          <w:szCs w:val="24"/>
        </w:rPr>
      </w:pPr>
      <w:r w:rsidRPr="00D81BE8">
        <w:rPr>
          <w:b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86600CA" wp14:editId="386600CB">
                <wp:simplePos x="0" y="0"/>
                <wp:positionH relativeFrom="column">
                  <wp:posOffset>3304540</wp:posOffset>
                </wp:positionH>
                <wp:positionV relativeFrom="paragraph">
                  <wp:posOffset>135639</wp:posOffset>
                </wp:positionV>
                <wp:extent cx="3128320" cy="1303655"/>
                <wp:effectExtent l="0" t="0" r="0" b="0"/>
                <wp:wrapNone/>
                <wp:docPr id="1" name="Text Box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28320" cy="1303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86600D7" w14:textId="77777777" w:rsidR="00DF693E" w:rsidRDefault="00DF693E" w:rsidP="004A07F4">
                            <w:pPr>
                              <w:jc w:val="right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«</w:t>
                            </w:r>
                            <w:r w:rsidRPr="00B53E69">
                              <w:rPr>
                                <w:b/>
                                <w:sz w:val="24"/>
                                <w:szCs w:val="24"/>
                              </w:rPr>
                              <w:t>УТВЕРЖДАЮ</w:t>
                            </w: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 xml:space="preserve">»                                            </w:t>
                            </w:r>
                          </w:p>
                          <w:p w14:paraId="386600D8" w14:textId="77777777" w:rsidR="00DF693E" w:rsidRPr="005C260A" w:rsidRDefault="00DF693E" w:rsidP="005C260A">
                            <w:pPr>
                              <w:jc w:val="right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Д</w:t>
                            </w:r>
                            <w:r w:rsidRPr="00B53E69">
                              <w:rPr>
                                <w:sz w:val="24"/>
                                <w:szCs w:val="24"/>
                              </w:rPr>
                              <w:t>иректор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по капитальному строительству, ремонту и развитию</w:t>
                            </w: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B53E69">
                              <w:rPr>
                                <w:sz w:val="24"/>
                                <w:szCs w:val="24"/>
                              </w:rPr>
                              <w:t>ОАО «ТМТП»</w:t>
                            </w:r>
                          </w:p>
                          <w:p w14:paraId="386600D9" w14:textId="77777777" w:rsidR="00DF693E" w:rsidRPr="00B53E69" w:rsidRDefault="00DF693E" w:rsidP="004A07F4">
                            <w:pPr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386600DA" w14:textId="77777777" w:rsidR="00DF693E" w:rsidRPr="00B53E69" w:rsidRDefault="00DF693E" w:rsidP="004A07F4">
                            <w:pPr>
                              <w:spacing w:after="120"/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____________</w:t>
                            </w:r>
                            <w:r>
                              <w:rPr>
                                <w:sz w:val="24"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___   Д.А. Горюхин</w:t>
                            </w:r>
                            <w:r w:rsidRPr="00B53E69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386600DB" w14:textId="77777777" w:rsidR="00DF693E" w:rsidRPr="00B53E69" w:rsidRDefault="00DF693E" w:rsidP="004A07F4">
                            <w:pPr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  <w:r w:rsidRPr="00B53E69">
                              <w:rPr>
                                <w:sz w:val="24"/>
                                <w:szCs w:val="24"/>
                              </w:rPr>
                              <w:t xml:space="preserve">        «____» _____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__________</w:t>
                            </w:r>
                            <w:r w:rsidRPr="00B53E69">
                              <w:rPr>
                                <w:sz w:val="24"/>
                                <w:szCs w:val="24"/>
                              </w:rPr>
                              <w:t xml:space="preserve"> 201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5 </w:t>
                            </w:r>
                            <w:r w:rsidRPr="00B53E69">
                              <w:rPr>
                                <w:sz w:val="24"/>
                                <w:szCs w:val="24"/>
                              </w:rPr>
                              <w:t>г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7" o:spid="_x0000_s1026" type="#_x0000_t202" style="position:absolute;margin-left:260.2pt;margin-top:10.7pt;width:246.3pt;height:102.6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" filled="f" stroked="f">
                <v:textbox>
                  <w:txbxContent>
                    <w:p w14:paraId="386600D7" w14:textId="77777777" w:rsidR="00DF693E" w:rsidRDefault="00DF693E" w:rsidP="004A07F4">
                      <w:pPr>
                        <w:jc w:val="right"/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sz w:val="24"/>
                          <w:szCs w:val="24"/>
                        </w:rPr>
                        <w:t>«</w:t>
                      </w:r>
                      <w:r w:rsidRPr="00B53E69">
                        <w:rPr>
                          <w:b/>
                          <w:sz w:val="24"/>
                          <w:szCs w:val="24"/>
                        </w:rPr>
                        <w:t>УТВЕРЖДАЮ</w:t>
                      </w:r>
                      <w:r>
                        <w:rPr>
                          <w:b/>
                          <w:sz w:val="24"/>
                          <w:szCs w:val="24"/>
                        </w:rPr>
                        <w:t xml:space="preserve">»                                            </w:t>
                      </w:r>
                    </w:p>
                    <w:p w14:paraId="386600D8" w14:textId="77777777" w:rsidR="00DF693E" w:rsidRPr="005C260A" w:rsidRDefault="00DF693E" w:rsidP="005C260A">
                      <w:pPr>
                        <w:jc w:val="right"/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Д</w:t>
                      </w:r>
                      <w:r w:rsidRPr="00B53E69">
                        <w:rPr>
                          <w:sz w:val="24"/>
                          <w:szCs w:val="24"/>
                        </w:rPr>
                        <w:t>иректор</w:t>
                      </w:r>
                      <w:r>
                        <w:rPr>
                          <w:sz w:val="24"/>
                          <w:szCs w:val="24"/>
                        </w:rPr>
                        <w:t xml:space="preserve"> по капитальному строительству, ремонту и развитию</w:t>
                      </w:r>
                      <w:r>
                        <w:rPr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Pr="00B53E69">
                        <w:rPr>
                          <w:sz w:val="24"/>
                          <w:szCs w:val="24"/>
                        </w:rPr>
                        <w:t>ОАО «ТМТП»</w:t>
                      </w:r>
                    </w:p>
                    <w:p w14:paraId="386600D9" w14:textId="77777777" w:rsidR="00DF693E" w:rsidRPr="00B53E69" w:rsidRDefault="00DF693E" w:rsidP="004A07F4">
                      <w:pPr>
                        <w:jc w:val="right"/>
                        <w:rPr>
                          <w:sz w:val="24"/>
                          <w:szCs w:val="24"/>
                        </w:rPr>
                      </w:pPr>
                    </w:p>
                    <w:p w14:paraId="386600DA" w14:textId="77777777" w:rsidR="00DF693E" w:rsidRPr="00B53E69" w:rsidRDefault="00DF693E" w:rsidP="004A07F4">
                      <w:pPr>
                        <w:spacing w:after="120"/>
                        <w:jc w:val="right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____________</w:t>
                      </w:r>
                      <w:r>
                        <w:rPr>
                          <w:sz w:val="24"/>
                          <w:szCs w:val="24"/>
                          <w:u w:val="single"/>
                        </w:rPr>
                        <w:t xml:space="preserve"> </w:t>
                      </w:r>
                      <w:r>
                        <w:rPr>
                          <w:sz w:val="24"/>
                          <w:szCs w:val="24"/>
                        </w:rPr>
                        <w:t>___   Д.А. Горюхин</w:t>
                      </w:r>
                      <w:r w:rsidRPr="00B53E69">
                        <w:rPr>
                          <w:sz w:val="24"/>
                          <w:szCs w:val="24"/>
                        </w:rPr>
                        <w:t xml:space="preserve"> </w:t>
                      </w:r>
                    </w:p>
                    <w:p w14:paraId="386600DB" w14:textId="77777777" w:rsidR="00DF693E" w:rsidRPr="00B53E69" w:rsidRDefault="00DF693E" w:rsidP="004A07F4">
                      <w:pPr>
                        <w:jc w:val="right"/>
                        <w:rPr>
                          <w:sz w:val="24"/>
                          <w:szCs w:val="24"/>
                        </w:rPr>
                      </w:pPr>
                      <w:r w:rsidRPr="00B53E69">
                        <w:rPr>
                          <w:sz w:val="24"/>
                          <w:szCs w:val="24"/>
                        </w:rPr>
                        <w:t xml:space="preserve">        «____» _____</w:t>
                      </w:r>
                      <w:r>
                        <w:rPr>
                          <w:sz w:val="24"/>
                          <w:szCs w:val="24"/>
                        </w:rPr>
                        <w:t>__________</w:t>
                      </w:r>
                      <w:r w:rsidRPr="00B53E69">
                        <w:rPr>
                          <w:sz w:val="24"/>
                          <w:szCs w:val="24"/>
                        </w:rPr>
                        <w:t xml:space="preserve"> 201</w:t>
                      </w:r>
                      <w:r>
                        <w:rPr>
                          <w:sz w:val="24"/>
                          <w:szCs w:val="24"/>
                        </w:rPr>
                        <w:t xml:space="preserve">5 </w:t>
                      </w:r>
                      <w:r w:rsidRPr="00B53E69">
                        <w:rPr>
                          <w:sz w:val="24"/>
                          <w:szCs w:val="24"/>
                        </w:rPr>
                        <w:t>г</w:t>
                      </w:r>
                      <w:r>
                        <w:rPr>
                          <w:sz w:val="24"/>
                          <w:szCs w:val="24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14:paraId="3865FA8C" w14:textId="77777777" w:rsidR="004A07F4" w:rsidRPr="00D81BE8" w:rsidRDefault="004A07F4" w:rsidP="008748D1">
      <w:pPr>
        <w:rPr>
          <w:b/>
          <w:sz w:val="24"/>
          <w:szCs w:val="24"/>
        </w:rPr>
      </w:pPr>
    </w:p>
    <w:p w14:paraId="3865FA8D" w14:textId="77777777" w:rsidR="004A07F4" w:rsidRPr="00D81BE8" w:rsidRDefault="004A07F4" w:rsidP="008748D1">
      <w:pPr>
        <w:rPr>
          <w:b/>
          <w:sz w:val="24"/>
          <w:szCs w:val="24"/>
        </w:rPr>
      </w:pPr>
    </w:p>
    <w:p w14:paraId="3865FA8E" w14:textId="77777777" w:rsidR="004A07F4" w:rsidRPr="00D81BE8" w:rsidRDefault="004A07F4" w:rsidP="008748D1">
      <w:pPr>
        <w:rPr>
          <w:b/>
          <w:sz w:val="24"/>
          <w:szCs w:val="24"/>
        </w:rPr>
      </w:pPr>
    </w:p>
    <w:p w14:paraId="3865FA8F" w14:textId="77777777" w:rsidR="004A07F4" w:rsidRPr="00D81BE8" w:rsidRDefault="004A07F4" w:rsidP="008748D1">
      <w:pPr>
        <w:rPr>
          <w:b/>
          <w:sz w:val="24"/>
          <w:szCs w:val="24"/>
        </w:rPr>
      </w:pPr>
    </w:p>
    <w:p w14:paraId="3865FA90" w14:textId="77777777" w:rsidR="004A07F4" w:rsidRPr="00D81BE8" w:rsidRDefault="004A07F4" w:rsidP="008748D1">
      <w:pPr>
        <w:rPr>
          <w:b/>
          <w:sz w:val="24"/>
          <w:szCs w:val="24"/>
        </w:rPr>
      </w:pPr>
    </w:p>
    <w:p w14:paraId="3865FA91" w14:textId="77777777" w:rsidR="004A07F4" w:rsidRPr="00D81BE8" w:rsidRDefault="004A07F4" w:rsidP="008748D1">
      <w:pPr>
        <w:rPr>
          <w:b/>
          <w:sz w:val="24"/>
          <w:szCs w:val="24"/>
        </w:rPr>
      </w:pPr>
    </w:p>
    <w:p w14:paraId="3865FA92" w14:textId="77777777" w:rsidR="004A07F4" w:rsidRPr="00D81BE8" w:rsidRDefault="004A07F4" w:rsidP="008748D1">
      <w:pPr>
        <w:rPr>
          <w:b/>
          <w:sz w:val="24"/>
          <w:szCs w:val="24"/>
        </w:rPr>
      </w:pPr>
    </w:p>
    <w:p w14:paraId="3865FA93" w14:textId="77777777" w:rsidR="006F47C2" w:rsidRDefault="006F47C2" w:rsidP="004A07F4">
      <w:pPr>
        <w:keepNext/>
        <w:spacing w:after="120"/>
        <w:ind w:left="720"/>
        <w:jc w:val="center"/>
        <w:outlineLvl w:val="2"/>
        <w:rPr>
          <w:b/>
          <w:bCs/>
          <w:sz w:val="28"/>
          <w:szCs w:val="28"/>
          <w:lang w:eastAsia="ru-RU"/>
        </w:rPr>
      </w:pPr>
    </w:p>
    <w:p w14:paraId="3865FA94" w14:textId="77777777" w:rsidR="004A07F4" w:rsidRPr="00D81BE8" w:rsidRDefault="004A07F4" w:rsidP="004A07F4">
      <w:pPr>
        <w:keepNext/>
        <w:spacing w:after="120"/>
        <w:ind w:left="720"/>
        <w:jc w:val="center"/>
        <w:outlineLvl w:val="2"/>
        <w:rPr>
          <w:b/>
          <w:bCs/>
          <w:sz w:val="28"/>
          <w:szCs w:val="28"/>
          <w:lang w:eastAsia="ru-RU"/>
        </w:rPr>
      </w:pPr>
      <w:r w:rsidRPr="00D81BE8">
        <w:rPr>
          <w:b/>
          <w:bCs/>
          <w:sz w:val="28"/>
          <w:szCs w:val="28"/>
          <w:lang w:eastAsia="ru-RU"/>
        </w:rPr>
        <w:t>ТЕХНИЧЕСКОЕ ЗАДАНИЕ</w:t>
      </w:r>
    </w:p>
    <w:p w14:paraId="3865FA95" w14:textId="77777777" w:rsidR="00550644" w:rsidRPr="00550644" w:rsidRDefault="004A07F4" w:rsidP="00550644">
      <w:pPr>
        <w:ind w:firstLine="426"/>
        <w:jc w:val="center"/>
        <w:rPr>
          <w:b/>
          <w:bCs/>
          <w:spacing w:val="1"/>
          <w:sz w:val="24"/>
          <w:szCs w:val="24"/>
          <w:lang w:eastAsia="ru-RU"/>
        </w:rPr>
      </w:pPr>
      <w:r w:rsidRPr="00D81BE8">
        <w:rPr>
          <w:b/>
          <w:spacing w:val="1"/>
          <w:sz w:val="24"/>
          <w:szCs w:val="24"/>
          <w:lang w:eastAsia="ru-RU"/>
        </w:rPr>
        <w:t xml:space="preserve">на </w:t>
      </w:r>
      <w:r w:rsidR="00550644" w:rsidRPr="00550644">
        <w:rPr>
          <w:b/>
          <w:bCs/>
          <w:spacing w:val="1"/>
          <w:sz w:val="24"/>
          <w:szCs w:val="24"/>
          <w:lang w:eastAsia="ru-RU"/>
        </w:rPr>
        <w:t xml:space="preserve">выполнение работ по объекту: </w:t>
      </w:r>
    </w:p>
    <w:p w14:paraId="3865FA96" w14:textId="77777777" w:rsidR="00550644" w:rsidRPr="00550644" w:rsidRDefault="00550644" w:rsidP="00550644">
      <w:pPr>
        <w:ind w:firstLine="426"/>
        <w:jc w:val="center"/>
        <w:rPr>
          <w:b/>
          <w:bCs/>
          <w:spacing w:val="1"/>
          <w:sz w:val="24"/>
          <w:szCs w:val="24"/>
          <w:lang w:eastAsia="ru-RU"/>
        </w:rPr>
      </w:pPr>
      <w:r w:rsidRPr="00550644">
        <w:rPr>
          <w:b/>
          <w:bCs/>
          <w:spacing w:val="1"/>
          <w:sz w:val="24"/>
          <w:szCs w:val="24"/>
          <w:lang w:eastAsia="ru-RU"/>
        </w:rPr>
        <w:t xml:space="preserve">«Капитальный ремонт покрытий складских площадок причала №9, </w:t>
      </w:r>
    </w:p>
    <w:p w14:paraId="3865FA97" w14:textId="77777777" w:rsidR="00550644" w:rsidRPr="00550644" w:rsidRDefault="00550644" w:rsidP="00550644">
      <w:pPr>
        <w:ind w:firstLine="426"/>
        <w:jc w:val="center"/>
        <w:rPr>
          <w:b/>
          <w:spacing w:val="1"/>
          <w:sz w:val="24"/>
          <w:szCs w:val="24"/>
          <w:lang w:eastAsia="ru-RU"/>
        </w:rPr>
      </w:pPr>
      <w:r w:rsidRPr="00550644">
        <w:rPr>
          <w:b/>
          <w:bCs/>
          <w:spacing w:val="1"/>
          <w:sz w:val="24"/>
          <w:szCs w:val="24"/>
          <w:lang w:eastAsia="ru-RU"/>
        </w:rPr>
        <w:t xml:space="preserve">инв. №020242» </w:t>
      </w:r>
    </w:p>
    <w:p w14:paraId="3865FA98" w14:textId="77777777" w:rsidR="004A07F4" w:rsidRDefault="004A07F4" w:rsidP="004A07F4">
      <w:pPr>
        <w:ind w:left="360"/>
        <w:jc w:val="center"/>
        <w:rPr>
          <w:b/>
          <w:color w:val="FF0000"/>
          <w:sz w:val="24"/>
          <w:szCs w:val="24"/>
          <w:lang w:eastAsia="ru-RU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08"/>
        <w:gridCol w:w="2794"/>
        <w:gridCol w:w="6663"/>
      </w:tblGrid>
      <w:tr w:rsidR="008C71C7" w14:paraId="3865FA9C" w14:textId="77777777" w:rsidTr="008C71C7">
        <w:trPr>
          <w:trHeight w:val="385"/>
        </w:trPr>
        <w:tc>
          <w:tcPr>
            <w:tcW w:w="608" w:type="dxa"/>
          </w:tcPr>
          <w:p w14:paraId="3865FA99" w14:textId="77777777" w:rsidR="008C71C7" w:rsidRPr="007922C6" w:rsidRDefault="008C71C7" w:rsidP="008C71C7">
            <w:pPr>
              <w:ind w:left="-108"/>
              <w:jc w:val="center"/>
              <w:rPr>
                <w:b/>
                <w:sz w:val="24"/>
                <w:szCs w:val="24"/>
              </w:rPr>
            </w:pPr>
            <w:r w:rsidRPr="007922C6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2794" w:type="dxa"/>
          </w:tcPr>
          <w:p w14:paraId="3865FA9A" w14:textId="77777777" w:rsidR="008C71C7" w:rsidRPr="007922C6" w:rsidRDefault="008C71C7" w:rsidP="008C71C7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 w:rsidRPr="007922C6">
              <w:rPr>
                <w:b/>
                <w:color w:val="000000"/>
                <w:spacing w:val="-1"/>
                <w:sz w:val="24"/>
                <w:szCs w:val="24"/>
              </w:rPr>
              <w:t>Перечень основных данных и требований</w:t>
            </w:r>
          </w:p>
        </w:tc>
        <w:tc>
          <w:tcPr>
            <w:tcW w:w="6663" w:type="dxa"/>
          </w:tcPr>
          <w:p w14:paraId="3865FA9B" w14:textId="77777777" w:rsidR="008C71C7" w:rsidRPr="007922C6" w:rsidRDefault="008C71C7" w:rsidP="008C71C7">
            <w:pPr>
              <w:shd w:val="clear" w:color="auto" w:fill="FFFFFF"/>
              <w:ind w:right="72"/>
              <w:jc w:val="center"/>
              <w:rPr>
                <w:b/>
                <w:sz w:val="24"/>
                <w:szCs w:val="24"/>
              </w:rPr>
            </w:pPr>
            <w:r w:rsidRPr="007922C6">
              <w:rPr>
                <w:b/>
                <w:color w:val="000000"/>
                <w:spacing w:val="-3"/>
                <w:sz w:val="24"/>
                <w:szCs w:val="24"/>
              </w:rPr>
              <w:t>Содержание основных данных и требований</w:t>
            </w:r>
          </w:p>
        </w:tc>
      </w:tr>
      <w:tr w:rsidR="008C71C7" w14:paraId="3865FAA0" w14:textId="77777777" w:rsidTr="008C71C7">
        <w:trPr>
          <w:trHeight w:val="318"/>
        </w:trPr>
        <w:tc>
          <w:tcPr>
            <w:tcW w:w="608" w:type="dxa"/>
          </w:tcPr>
          <w:p w14:paraId="3865FA9D" w14:textId="77777777" w:rsidR="008C71C7" w:rsidRPr="007922C6" w:rsidRDefault="008C71C7" w:rsidP="008C71C7">
            <w:pPr>
              <w:ind w:left="-108"/>
              <w:jc w:val="center"/>
              <w:rPr>
                <w:b/>
                <w:sz w:val="24"/>
                <w:szCs w:val="24"/>
              </w:rPr>
            </w:pPr>
            <w:r w:rsidRPr="007922C6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794" w:type="dxa"/>
          </w:tcPr>
          <w:p w14:paraId="3865FA9E" w14:textId="77777777" w:rsidR="008C71C7" w:rsidRPr="007922C6" w:rsidRDefault="008C71C7" w:rsidP="008C71C7">
            <w:pPr>
              <w:jc w:val="both"/>
              <w:rPr>
                <w:sz w:val="24"/>
                <w:szCs w:val="24"/>
              </w:rPr>
            </w:pPr>
            <w:r w:rsidRPr="007922C6">
              <w:rPr>
                <w:sz w:val="24"/>
                <w:szCs w:val="24"/>
              </w:rPr>
              <w:t>Наименование объекта</w:t>
            </w:r>
          </w:p>
        </w:tc>
        <w:tc>
          <w:tcPr>
            <w:tcW w:w="6663" w:type="dxa"/>
          </w:tcPr>
          <w:p w14:paraId="3865FA9F" w14:textId="77777777" w:rsidR="008C71C7" w:rsidRPr="005B6F88" w:rsidRDefault="008C71C7" w:rsidP="008C71C7">
            <w:pPr>
              <w:jc w:val="both"/>
              <w:rPr>
                <w:sz w:val="24"/>
                <w:szCs w:val="24"/>
              </w:rPr>
            </w:pPr>
            <w:r w:rsidRPr="005B6F88">
              <w:rPr>
                <w:sz w:val="24"/>
                <w:szCs w:val="24"/>
              </w:rPr>
              <w:t>Капитальный ремонт покрытий складских площадок причала № 9, инв. № 020242</w:t>
            </w:r>
          </w:p>
        </w:tc>
      </w:tr>
      <w:tr w:rsidR="008C71C7" w14:paraId="3865FAA4" w14:textId="77777777" w:rsidTr="008C71C7">
        <w:trPr>
          <w:trHeight w:val="318"/>
        </w:trPr>
        <w:tc>
          <w:tcPr>
            <w:tcW w:w="608" w:type="dxa"/>
          </w:tcPr>
          <w:p w14:paraId="3865FAA1" w14:textId="77777777" w:rsidR="008C71C7" w:rsidRPr="007922C6" w:rsidRDefault="008C71C7" w:rsidP="008C71C7">
            <w:pPr>
              <w:ind w:left="-108"/>
              <w:jc w:val="center"/>
              <w:rPr>
                <w:b/>
                <w:sz w:val="24"/>
                <w:szCs w:val="24"/>
              </w:rPr>
            </w:pPr>
            <w:r w:rsidRPr="007922C6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794" w:type="dxa"/>
          </w:tcPr>
          <w:p w14:paraId="3865FAA2" w14:textId="77777777" w:rsidR="008C71C7" w:rsidRPr="007922C6" w:rsidRDefault="008C71C7" w:rsidP="008C71C7">
            <w:pPr>
              <w:jc w:val="both"/>
              <w:rPr>
                <w:sz w:val="24"/>
                <w:szCs w:val="24"/>
              </w:rPr>
            </w:pPr>
            <w:r w:rsidRPr="007922C6">
              <w:rPr>
                <w:sz w:val="24"/>
                <w:szCs w:val="24"/>
              </w:rPr>
              <w:t>Основание для выпо</w:t>
            </w:r>
            <w:r w:rsidRPr="007922C6">
              <w:rPr>
                <w:sz w:val="24"/>
                <w:szCs w:val="24"/>
              </w:rPr>
              <w:t>л</w:t>
            </w:r>
            <w:r w:rsidRPr="007922C6">
              <w:rPr>
                <w:sz w:val="24"/>
                <w:szCs w:val="24"/>
              </w:rPr>
              <w:t>нения работ, услуг</w:t>
            </w:r>
          </w:p>
        </w:tc>
        <w:tc>
          <w:tcPr>
            <w:tcW w:w="6663" w:type="dxa"/>
          </w:tcPr>
          <w:p w14:paraId="3865FAA3" w14:textId="77777777" w:rsidR="008C71C7" w:rsidRPr="007922C6" w:rsidRDefault="008C71C7" w:rsidP="008C71C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Договор подряда № ____</w:t>
            </w:r>
          </w:p>
        </w:tc>
      </w:tr>
      <w:tr w:rsidR="008C71C7" w14:paraId="3865FAA9" w14:textId="77777777" w:rsidTr="008C71C7">
        <w:trPr>
          <w:trHeight w:val="318"/>
        </w:trPr>
        <w:tc>
          <w:tcPr>
            <w:tcW w:w="608" w:type="dxa"/>
          </w:tcPr>
          <w:p w14:paraId="3865FAA5" w14:textId="77777777" w:rsidR="008C71C7" w:rsidRPr="007922C6" w:rsidRDefault="008C71C7" w:rsidP="008C71C7">
            <w:pPr>
              <w:ind w:left="-108"/>
              <w:jc w:val="center"/>
              <w:rPr>
                <w:b/>
                <w:sz w:val="24"/>
                <w:szCs w:val="24"/>
              </w:rPr>
            </w:pPr>
            <w:r w:rsidRPr="007922C6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794" w:type="dxa"/>
          </w:tcPr>
          <w:p w14:paraId="3865FAA6" w14:textId="77777777" w:rsidR="008C71C7" w:rsidRPr="007922C6" w:rsidRDefault="008C71C7" w:rsidP="008C71C7">
            <w:pPr>
              <w:jc w:val="both"/>
              <w:rPr>
                <w:sz w:val="24"/>
                <w:szCs w:val="24"/>
              </w:rPr>
            </w:pPr>
            <w:r w:rsidRPr="007922C6">
              <w:rPr>
                <w:sz w:val="24"/>
                <w:szCs w:val="24"/>
              </w:rPr>
              <w:t>Заказчик</w:t>
            </w:r>
          </w:p>
        </w:tc>
        <w:tc>
          <w:tcPr>
            <w:tcW w:w="6663" w:type="dxa"/>
          </w:tcPr>
          <w:p w14:paraId="3865FAA7" w14:textId="77777777" w:rsidR="008C71C7" w:rsidRPr="007922C6" w:rsidRDefault="008C71C7" w:rsidP="008C71C7">
            <w:pPr>
              <w:jc w:val="both"/>
              <w:rPr>
                <w:sz w:val="24"/>
                <w:szCs w:val="24"/>
              </w:rPr>
            </w:pPr>
            <w:r w:rsidRPr="007922C6">
              <w:rPr>
                <w:sz w:val="24"/>
                <w:szCs w:val="24"/>
              </w:rPr>
              <w:t xml:space="preserve">ОАО «Туапсинский морской торговый порт» </w:t>
            </w:r>
          </w:p>
          <w:p w14:paraId="3865FAA8" w14:textId="77777777" w:rsidR="008C71C7" w:rsidRPr="007922C6" w:rsidRDefault="008C71C7" w:rsidP="008C71C7">
            <w:pPr>
              <w:jc w:val="both"/>
              <w:rPr>
                <w:sz w:val="24"/>
                <w:szCs w:val="24"/>
              </w:rPr>
            </w:pPr>
            <w:r w:rsidRPr="007922C6">
              <w:rPr>
                <w:sz w:val="24"/>
                <w:szCs w:val="24"/>
              </w:rPr>
              <w:t>(ОАО «ТМТП»)</w:t>
            </w:r>
          </w:p>
        </w:tc>
      </w:tr>
      <w:tr w:rsidR="008C71C7" w14:paraId="3865FAAD" w14:textId="77777777" w:rsidTr="008C71C7">
        <w:trPr>
          <w:trHeight w:val="318"/>
        </w:trPr>
        <w:tc>
          <w:tcPr>
            <w:tcW w:w="608" w:type="dxa"/>
          </w:tcPr>
          <w:p w14:paraId="3865FAAA" w14:textId="77777777" w:rsidR="008C71C7" w:rsidRPr="007922C6" w:rsidRDefault="008C71C7" w:rsidP="008C71C7">
            <w:pPr>
              <w:ind w:left="-108"/>
              <w:jc w:val="center"/>
              <w:rPr>
                <w:b/>
                <w:sz w:val="24"/>
                <w:szCs w:val="24"/>
              </w:rPr>
            </w:pPr>
            <w:r w:rsidRPr="007922C6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2794" w:type="dxa"/>
          </w:tcPr>
          <w:p w14:paraId="3865FAAB" w14:textId="77777777" w:rsidR="008C71C7" w:rsidRPr="007922C6" w:rsidRDefault="008C71C7" w:rsidP="008C71C7">
            <w:pPr>
              <w:jc w:val="both"/>
              <w:rPr>
                <w:sz w:val="24"/>
                <w:szCs w:val="24"/>
              </w:rPr>
            </w:pPr>
            <w:r w:rsidRPr="007922C6">
              <w:rPr>
                <w:sz w:val="24"/>
                <w:szCs w:val="24"/>
              </w:rPr>
              <w:t>Генподряд</w:t>
            </w:r>
            <w:r>
              <w:rPr>
                <w:sz w:val="24"/>
                <w:szCs w:val="24"/>
              </w:rPr>
              <w:t>ная организ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ция</w:t>
            </w:r>
          </w:p>
        </w:tc>
        <w:tc>
          <w:tcPr>
            <w:tcW w:w="6663" w:type="dxa"/>
          </w:tcPr>
          <w:p w14:paraId="3865FAAC" w14:textId="77777777" w:rsidR="008C71C7" w:rsidRPr="007922C6" w:rsidRDefault="008C71C7" w:rsidP="008C71C7">
            <w:pPr>
              <w:jc w:val="both"/>
              <w:rPr>
                <w:sz w:val="24"/>
                <w:szCs w:val="24"/>
              </w:rPr>
            </w:pPr>
            <w:r w:rsidRPr="007922C6">
              <w:rPr>
                <w:color w:val="000000"/>
                <w:spacing w:val="-3"/>
                <w:sz w:val="24"/>
                <w:szCs w:val="24"/>
              </w:rPr>
              <w:t xml:space="preserve">Определяется по результатам </w:t>
            </w:r>
            <w:r>
              <w:rPr>
                <w:color w:val="000000"/>
                <w:spacing w:val="-3"/>
                <w:sz w:val="24"/>
                <w:szCs w:val="24"/>
              </w:rPr>
              <w:t>запроса предложений</w:t>
            </w:r>
          </w:p>
        </w:tc>
      </w:tr>
      <w:tr w:rsidR="008C71C7" w14:paraId="3865FAB1" w14:textId="77777777" w:rsidTr="008C71C7">
        <w:trPr>
          <w:trHeight w:val="318"/>
        </w:trPr>
        <w:tc>
          <w:tcPr>
            <w:tcW w:w="608" w:type="dxa"/>
          </w:tcPr>
          <w:p w14:paraId="3865FAAE" w14:textId="77777777" w:rsidR="008C71C7" w:rsidRPr="007922C6" w:rsidRDefault="008C71C7" w:rsidP="008C71C7">
            <w:pPr>
              <w:ind w:left="-108"/>
              <w:jc w:val="center"/>
              <w:rPr>
                <w:b/>
                <w:sz w:val="24"/>
                <w:szCs w:val="24"/>
              </w:rPr>
            </w:pPr>
            <w:r w:rsidRPr="007922C6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2794" w:type="dxa"/>
          </w:tcPr>
          <w:p w14:paraId="3865FAAF" w14:textId="77777777" w:rsidR="008C71C7" w:rsidRPr="007922C6" w:rsidRDefault="008C71C7" w:rsidP="008C71C7">
            <w:pPr>
              <w:jc w:val="both"/>
              <w:rPr>
                <w:sz w:val="24"/>
                <w:szCs w:val="24"/>
              </w:rPr>
            </w:pPr>
            <w:r w:rsidRPr="007922C6">
              <w:rPr>
                <w:sz w:val="24"/>
                <w:szCs w:val="24"/>
              </w:rPr>
              <w:t>Местоположение объе</w:t>
            </w:r>
            <w:r w:rsidRPr="007922C6">
              <w:rPr>
                <w:sz w:val="24"/>
                <w:szCs w:val="24"/>
              </w:rPr>
              <w:t>к</w:t>
            </w:r>
            <w:r w:rsidRPr="007922C6">
              <w:rPr>
                <w:sz w:val="24"/>
                <w:szCs w:val="24"/>
              </w:rPr>
              <w:t>та</w:t>
            </w:r>
          </w:p>
        </w:tc>
        <w:tc>
          <w:tcPr>
            <w:tcW w:w="6663" w:type="dxa"/>
          </w:tcPr>
          <w:p w14:paraId="3865FAB0" w14:textId="77777777" w:rsidR="008C71C7" w:rsidRPr="007922C6" w:rsidRDefault="008C71C7" w:rsidP="00574915">
            <w:pPr>
              <w:jc w:val="both"/>
              <w:rPr>
                <w:sz w:val="24"/>
                <w:szCs w:val="24"/>
              </w:rPr>
            </w:pPr>
            <w:r w:rsidRPr="007922C6">
              <w:rPr>
                <w:sz w:val="24"/>
                <w:szCs w:val="24"/>
              </w:rPr>
              <w:t>Краснодарский край, г.</w:t>
            </w:r>
            <w:r w:rsidR="00574915">
              <w:rPr>
                <w:sz w:val="24"/>
                <w:szCs w:val="24"/>
              </w:rPr>
              <w:t xml:space="preserve"> </w:t>
            </w:r>
            <w:r w:rsidRPr="007922C6">
              <w:rPr>
                <w:sz w:val="24"/>
                <w:szCs w:val="24"/>
              </w:rPr>
              <w:t xml:space="preserve">Туапсе, </w:t>
            </w:r>
            <w:r w:rsidR="00574915">
              <w:rPr>
                <w:sz w:val="24"/>
                <w:szCs w:val="24"/>
              </w:rPr>
              <w:t xml:space="preserve">порт, </w:t>
            </w:r>
            <w:r w:rsidRPr="007922C6">
              <w:rPr>
                <w:sz w:val="24"/>
                <w:szCs w:val="24"/>
              </w:rPr>
              <w:t xml:space="preserve">территория </w:t>
            </w:r>
            <w:r>
              <w:rPr>
                <w:sz w:val="24"/>
                <w:szCs w:val="24"/>
              </w:rPr>
              <w:t xml:space="preserve">Широкого мола </w:t>
            </w:r>
          </w:p>
        </w:tc>
      </w:tr>
      <w:tr w:rsidR="008C71C7" w14:paraId="3865FAC8" w14:textId="77777777" w:rsidTr="008C71C7">
        <w:trPr>
          <w:trHeight w:val="318"/>
        </w:trPr>
        <w:tc>
          <w:tcPr>
            <w:tcW w:w="608" w:type="dxa"/>
          </w:tcPr>
          <w:p w14:paraId="3865FAB2" w14:textId="77777777" w:rsidR="008C71C7" w:rsidRPr="007922C6" w:rsidRDefault="008C71C7" w:rsidP="008C71C7">
            <w:pPr>
              <w:ind w:left="-108"/>
              <w:jc w:val="center"/>
              <w:rPr>
                <w:b/>
                <w:sz w:val="24"/>
                <w:szCs w:val="24"/>
              </w:rPr>
            </w:pPr>
            <w:r w:rsidRPr="007922C6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2794" w:type="dxa"/>
          </w:tcPr>
          <w:p w14:paraId="3865FAB3" w14:textId="77777777" w:rsidR="008C71C7" w:rsidRPr="007922C6" w:rsidRDefault="008C71C7" w:rsidP="008C71C7">
            <w:pPr>
              <w:jc w:val="both"/>
              <w:rPr>
                <w:sz w:val="24"/>
                <w:szCs w:val="24"/>
              </w:rPr>
            </w:pPr>
            <w:r w:rsidRPr="007922C6">
              <w:rPr>
                <w:sz w:val="24"/>
                <w:szCs w:val="24"/>
              </w:rPr>
              <w:t>Вид работ, услуг</w:t>
            </w:r>
          </w:p>
        </w:tc>
        <w:tc>
          <w:tcPr>
            <w:tcW w:w="6663" w:type="dxa"/>
          </w:tcPr>
          <w:p w14:paraId="3865FAB4" w14:textId="77777777" w:rsidR="008C71C7" w:rsidRDefault="008C71C7" w:rsidP="008C71C7">
            <w:pPr>
              <w:jc w:val="both"/>
              <w:rPr>
                <w:sz w:val="24"/>
                <w:szCs w:val="24"/>
              </w:rPr>
            </w:pPr>
            <w:r w:rsidRPr="00831FE6">
              <w:rPr>
                <w:sz w:val="24"/>
                <w:szCs w:val="24"/>
              </w:rPr>
              <w:t xml:space="preserve">Выполнение строительно-монтажных работ в соответствии с рабочим проектом </w:t>
            </w:r>
            <w:r>
              <w:rPr>
                <w:sz w:val="24"/>
                <w:szCs w:val="24"/>
              </w:rPr>
              <w:t>09-15</w:t>
            </w:r>
            <w:r w:rsidRPr="00831FE6">
              <w:rPr>
                <w:sz w:val="24"/>
                <w:szCs w:val="24"/>
              </w:rPr>
              <w:t xml:space="preserve"> «</w:t>
            </w:r>
            <w:r w:rsidRPr="005B6F88">
              <w:rPr>
                <w:sz w:val="24"/>
                <w:szCs w:val="24"/>
              </w:rPr>
              <w:t>Капитальный ремонт покрытий складских площадок причала № 9, инв. № 020242</w:t>
            </w:r>
            <w:r>
              <w:rPr>
                <w:sz w:val="24"/>
                <w:szCs w:val="24"/>
              </w:rPr>
              <w:t>» и локал</w:t>
            </w:r>
            <w:r>
              <w:rPr>
                <w:sz w:val="24"/>
                <w:szCs w:val="24"/>
              </w:rPr>
              <w:t>ь</w:t>
            </w:r>
            <w:r>
              <w:rPr>
                <w:sz w:val="24"/>
                <w:szCs w:val="24"/>
              </w:rPr>
              <w:t>ными сметными расчетами:</w:t>
            </w:r>
          </w:p>
          <w:p w14:paraId="3865FAB5" w14:textId="77777777" w:rsidR="008C71C7" w:rsidRPr="00671F10" w:rsidRDefault="008C71C7" w:rsidP="008C71C7">
            <w:pPr>
              <w:jc w:val="both"/>
              <w:rPr>
                <w:sz w:val="24"/>
                <w:szCs w:val="24"/>
              </w:rPr>
            </w:pPr>
            <w:r w:rsidRPr="00671F10">
              <w:rPr>
                <w:sz w:val="24"/>
                <w:szCs w:val="24"/>
              </w:rPr>
              <w:t>1.</w:t>
            </w:r>
            <w:r>
              <w:rPr>
                <w:sz w:val="24"/>
                <w:szCs w:val="24"/>
              </w:rPr>
              <w:t xml:space="preserve"> </w:t>
            </w:r>
            <w:r w:rsidRPr="00671F10">
              <w:rPr>
                <w:sz w:val="24"/>
                <w:szCs w:val="24"/>
              </w:rPr>
              <w:t>ЛСР</w:t>
            </w:r>
            <w:r>
              <w:rPr>
                <w:sz w:val="24"/>
                <w:szCs w:val="24"/>
              </w:rPr>
              <w:t xml:space="preserve"> </w:t>
            </w:r>
            <w:r w:rsidRPr="00671F10">
              <w:rPr>
                <w:sz w:val="24"/>
                <w:szCs w:val="24"/>
              </w:rPr>
              <w:t>№ 1 «Разборка покрытий складских площадок причала № 9»</w:t>
            </w:r>
            <w:r>
              <w:rPr>
                <w:sz w:val="24"/>
                <w:szCs w:val="24"/>
              </w:rPr>
              <w:t>;</w:t>
            </w:r>
          </w:p>
          <w:p w14:paraId="3865FAB6" w14:textId="77777777" w:rsidR="008C71C7" w:rsidRDefault="008C71C7" w:rsidP="008C71C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Pr="00671F10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ЛСР № 2 «Покрытие причала № 9»;</w:t>
            </w:r>
          </w:p>
          <w:p w14:paraId="3865FAB7" w14:textId="77777777" w:rsidR="008C71C7" w:rsidRDefault="008C71C7" w:rsidP="008C71C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 ЛСР № 3 «Ливневая канализация причала № 9».</w:t>
            </w:r>
          </w:p>
          <w:p w14:paraId="3865FAB8" w14:textId="77777777" w:rsidR="008C71C7" w:rsidRDefault="008C71C7" w:rsidP="008C71C7">
            <w:pPr>
              <w:jc w:val="both"/>
              <w:rPr>
                <w:sz w:val="24"/>
                <w:szCs w:val="24"/>
              </w:rPr>
            </w:pPr>
          </w:p>
          <w:p w14:paraId="3865FAB9" w14:textId="77777777" w:rsidR="008C71C7" w:rsidRPr="00076F26" w:rsidRDefault="008C71C7" w:rsidP="008C71C7">
            <w:pPr>
              <w:spacing w:after="120"/>
              <w:jc w:val="both"/>
              <w:rPr>
                <w:i/>
                <w:sz w:val="24"/>
                <w:szCs w:val="24"/>
              </w:rPr>
            </w:pPr>
            <w:r w:rsidRPr="00076F26">
              <w:rPr>
                <w:i/>
                <w:sz w:val="24"/>
                <w:szCs w:val="24"/>
              </w:rPr>
              <w:t xml:space="preserve">Рабочий проект (Шифр </w:t>
            </w:r>
            <w:r>
              <w:rPr>
                <w:i/>
                <w:sz w:val="24"/>
                <w:szCs w:val="24"/>
              </w:rPr>
              <w:t>09-15)</w:t>
            </w:r>
            <w:r w:rsidRPr="00076F26">
              <w:rPr>
                <w:i/>
                <w:sz w:val="24"/>
                <w:szCs w:val="24"/>
              </w:rPr>
              <w:t xml:space="preserve"> явля</w:t>
            </w:r>
            <w:r>
              <w:rPr>
                <w:i/>
                <w:sz w:val="24"/>
                <w:szCs w:val="24"/>
              </w:rPr>
              <w:t>е</w:t>
            </w:r>
            <w:r w:rsidRPr="00076F26">
              <w:rPr>
                <w:i/>
                <w:sz w:val="24"/>
                <w:szCs w:val="24"/>
              </w:rPr>
              <w:t>тся приложением к настоящей документации по запросу предложений.</w:t>
            </w:r>
          </w:p>
          <w:p w14:paraId="3865FABA" w14:textId="77777777" w:rsidR="008C71C7" w:rsidRPr="00D8097F" w:rsidRDefault="008C71C7" w:rsidP="008C71C7">
            <w:pPr>
              <w:jc w:val="both"/>
              <w:rPr>
                <w:sz w:val="24"/>
                <w:szCs w:val="24"/>
                <w:u w:val="single"/>
              </w:rPr>
            </w:pPr>
            <w:r w:rsidRPr="00D8097F">
              <w:rPr>
                <w:sz w:val="24"/>
                <w:szCs w:val="24"/>
                <w:u w:val="single"/>
              </w:rPr>
              <w:t>Основные строительно-монтажные работы:</w:t>
            </w:r>
          </w:p>
          <w:p w14:paraId="3865FABB" w14:textId="77777777" w:rsidR="008C71C7" w:rsidRDefault="008C71C7" w:rsidP="008C71C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Демонтаж существующего покрытия причала площадью 4681,7 м2</w:t>
            </w:r>
            <w:r w:rsidR="003D4BBC">
              <w:rPr>
                <w:sz w:val="24"/>
                <w:szCs w:val="24"/>
              </w:rPr>
              <w:t xml:space="preserve"> (асфальтобетон толщиной 80мм, скальный грунт 6 группы)</w:t>
            </w:r>
            <w:r>
              <w:rPr>
                <w:sz w:val="24"/>
                <w:szCs w:val="24"/>
              </w:rPr>
              <w:t>;</w:t>
            </w:r>
          </w:p>
          <w:p w14:paraId="3865FABC" w14:textId="77777777" w:rsidR="008C71C7" w:rsidRDefault="008C71C7" w:rsidP="008C71C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Вывоз и утилизация образовавшегося асфальто-бетонного боя и строительного мусора – 3152 т;</w:t>
            </w:r>
          </w:p>
          <w:p w14:paraId="3865FABD" w14:textId="77777777" w:rsidR="008C71C7" w:rsidRDefault="008C71C7" w:rsidP="008C71C7">
            <w:pPr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- </w:t>
            </w:r>
            <w:r>
              <w:rPr>
                <w:sz w:val="24"/>
                <w:szCs w:val="24"/>
              </w:rPr>
              <w:t>Демонтаж существующей ливневой канализации из асбест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цементных труб Д=300 мм, длиной 180 м;</w:t>
            </w:r>
          </w:p>
          <w:p w14:paraId="3865FABE" w14:textId="77777777" w:rsidR="008C71C7" w:rsidRDefault="008C71C7" w:rsidP="008C71C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Устройство ливневой канализации из полиэтиленовой трубы</w:t>
            </w:r>
            <w:r w:rsidR="00D07CB4">
              <w:rPr>
                <w:sz w:val="24"/>
                <w:szCs w:val="24"/>
              </w:rPr>
              <w:t xml:space="preserve"> («Корсис» тип </w:t>
            </w:r>
            <w:r w:rsidR="00D07CB4">
              <w:rPr>
                <w:sz w:val="24"/>
                <w:szCs w:val="24"/>
                <w:lang w:val="en-US"/>
              </w:rPr>
              <w:t>SN</w:t>
            </w:r>
            <w:r w:rsidR="00D07CB4">
              <w:rPr>
                <w:sz w:val="24"/>
                <w:szCs w:val="24"/>
              </w:rPr>
              <w:t>8)</w:t>
            </w:r>
            <w:r>
              <w:rPr>
                <w:sz w:val="24"/>
                <w:szCs w:val="24"/>
              </w:rPr>
              <w:t>, длиной 180 м;</w:t>
            </w:r>
          </w:p>
          <w:p w14:paraId="3865FABF" w14:textId="77777777" w:rsidR="00343B04" w:rsidRDefault="00343B04" w:rsidP="00343B0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Демонтаж существующих </w:t>
            </w:r>
            <w:r w:rsidR="00D07CB4">
              <w:rPr>
                <w:sz w:val="24"/>
                <w:szCs w:val="24"/>
              </w:rPr>
              <w:t xml:space="preserve">бетонных </w:t>
            </w:r>
            <w:r>
              <w:rPr>
                <w:sz w:val="24"/>
                <w:szCs w:val="24"/>
              </w:rPr>
              <w:t>колодцев – 9 шт.;</w:t>
            </w:r>
          </w:p>
          <w:p w14:paraId="3865FAC0" w14:textId="77777777" w:rsidR="008C71C7" w:rsidRDefault="008C71C7" w:rsidP="008C71C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Устройство смотровых и дождевых колодцев из сборных железобетонных элементов</w:t>
            </w:r>
            <w:r w:rsidR="00D07CB4">
              <w:rPr>
                <w:sz w:val="24"/>
                <w:szCs w:val="24"/>
              </w:rPr>
              <w:t xml:space="preserve"> (бетон В15, М200)</w:t>
            </w:r>
            <w:r>
              <w:rPr>
                <w:sz w:val="24"/>
                <w:szCs w:val="24"/>
              </w:rPr>
              <w:t xml:space="preserve"> – 7 шт.;</w:t>
            </w:r>
          </w:p>
          <w:p w14:paraId="3865FAC1" w14:textId="77777777" w:rsidR="008C71C7" w:rsidRDefault="008C71C7" w:rsidP="008C71C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Очистка существующих колодцев от мокрого ила и грязи – 6 м3;</w:t>
            </w:r>
          </w:p>
          <w:p w14:paraId="3865FAC2" w14:textId="77777777" w:rsidR="00D07CB4" w:rsidRPr="00D07CB4" w:rsidRDefault="00D07CB4" w:rsidP="008C71C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Устройство щебеночного основания общей площадью </w:t>
            </w:r>
            <w:r>
              <w:rPr>
                <w:sz w:val="24"/>
                <w:szCs w:val="24"/>
              </w:rPr>
              <w:lastRenderedPageBreak/>
              <w:t>4682м2 из щебня фр.40-70 с заклинкой цементопесчанной смесью (цемент М400) при глубине пропитки 0,75</w:t>
            </w:r>
            <w:r>
              <w:rPr>
                <w:sz w:val="24"/>
                <w:szCs w:val="24"/>
                <w:lang w:val="en-US"/>
              </w:rPr>
              <w:t>h</w:t>
            </w:r>
            <w:r>
              <w:rPr>
                <w:sz w:val="24"/>
                <w:szCs w:val="24"/>
              </w:rPr>
              <w:t xml:space="preserve"> слоя.</w:t>
            </w:r>
          </w:p>
          <w:p w14:paraId="3865FAC3" w14:textId="77777777" w:rsidR="008C71C7" w:rsidRDefault="008C71C7" w:rsidP="008C71C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Устройство железобетонного покрытия</w:t>
            </w:r>
            <w:r w:rsidR="00D07CB4">
              <w:rPr>
                <w:sz w:val="24"/>
                <w:szCs w:val="24"/>
              </w:rPr>
              <w:t xml:space="preserve"> (бетон В30</w:t>
            </w:r>
            <w:r w:rsidR="00D07CB4">
              <w:rPr>
                <w:sz w:val="24"/>
                <w:szCs w:val="24"/>
                <w:lang w:val="en-US"/>
              </w:rPr>
              <w:t>F</w:t>
            </w:r>
            <w:r w:rsidR="00D07CB4" w:rsidRPr="00D07CB4">
              <w:rPr>
                <w:sz w:val="24"/>
                <w:szCs w:val="24"/>
              </w:rPr>
              <w:t>100</w:t>
            </w:r>
            <w:r w:rsidR="00D07CB4">
              <w:rPr>
                <w:sz w:val="24"/>
                <w:szCs w:val="24"/>
                <w:lang w:val="en-US"/>
              </w:rPr>
              <w:t>W</w:t>
            </w:r>
            <w:r w:rsidR="00D07CB4" w:rsidRPr="00D07CB4">
              <w:rPr>
                <w:sz w:val="24"/>
                <w:szCs w:val="24"/>
              </w:rPr>
              <w:t>4</w:t>
            </w:r>
            <w:r w:rsidR="00D07CB4">
              <w:rPr>
                <w:sz w:val="24"/>
                <w:szCs w:val="24"/>
              </w:rPr>
              <w:t>, арматура марки А500С)</w:t>
            </w:r>
            <w:r>
              <w:rPr>
                <w:sz w:val="24"/>
                <w:szCs w:val="24"/>
              </w:rPr>
              <w:t>, общей площадью 4682 м2, в т.ч.:</w:t>
            </w:r>
          </w:p>
          <w:p w14:paraId="3865FAC4" w14:textId="77777777" w:rsidR="008C71C7" w:rsidRDefault="008C71C7" w:rsidP="008C71C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sym w:font="Symbol" w:char="F0D7"/>
            </w:r>
            <w:r>
              <w:rPr>
                <w:sz w:val="24"/>
                <w:szCs w:val="24"/>
              </w:rPr>
              <w:t xml:space="preserve"> Сборное покрытие из ж/б плит (3,2 х 1,2 м) – 192 м2;</w:t>
            </w:r>
          </w:p>
          <w:p w14:paraId="3865FAC5" w14:textId="77777777" w:rsidR="008C71C7" w:rsidRDefault="008C71C7" w:rsidP="008C71C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sym w:font="Symbol" w:char="F0D7"/>
            </w:r>
            <w:r>
              <w:rPr>
                <w:sz w:val="24"/>
                <w:szCs w:val="24"/>
              </w:rPr>
              <w:t xml:space="preserve"> Сборное покрытие из ж/б плит (6 х 2,5 м) – 525 м2;</w:t>
            </w:r>
          </w:p>
          <w:p w14:paraId="3865FAC6" w14:textId="77777777" w:rsidR="008C71C7" w:rsidRDefault="008C71C7" w:rsidP="008C71C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sym w:font="Symbol" w:char="F0D7"/>
            </w:r>
            <w:r>
              <w:rPr>
                <w:sz w:val="24"/>
                <w:szCs w:val="24"/>
              </w:rPr>
              <w:t xml:space="preserve"> Монолитное армобетонное покрытие – 3534 м2;</w:t>
            </w:r>
          </w:p>
          <w:p w14:paraId="3865FAC7" w14:textId="77777777" w:rsidR="008C71C7" w:rsidRPr="00F4014B" w:rsidRDefault="008C71C7" w:rsidP="008C71C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sym w:font="Symbol" w:char="F0D7"/>
            </w:r>
            <w:r>
              <w:rPr>
                <w:sz w:val="24"/>
                <w:szCs w:val="24"/>
              </w:rPr>
              <w:t xml:space="preserve"> Участки монолитные – 431 м2.</w:t>
            </w:r>
          </w:p>
        </w:tc>
      </w:tr>
      <w:tr w:rsidR="008C71C7" w14:paraId="3865FACC" w14:textId="77777777" w:rsidTr="008C71C7">
        <w:trPr>
          <w:trHeight w:val="318"/>
        </w:trPr>
        <w:tc>
          <w:tcPr>
            <w:tcW w:w="608" w:type="dxa"/>
          </w:tcPr>
          <w:p w14:paraId="3865FAC9" w14:textId="77777777" w:rsidR="008C71C7" w:rsidRPr="007922C6" w:rsidRDefault="008C71C7" w:rsidP="008C71C7">
            <w:pPr>
              <w:ind w:left="-108"/>
              <w:jc w:val="center"/>
              <w:rPr>
                <w:b/>
                <w:sz w:val="24"/>
                <w:szCs w:val="24"/>
              </w:rPr>
            </w:pPr>
            <w:r w:rsidRPr="007922C6">
              <w:rPr>
                <w:b/>
                <w:sz w:val="24"/>
                <w:szCs w:val="24"/>
              </w:rPr>
              <w:lastRenderedPageBreak/>
              <w:t>7</w:t>
            </w:r>
          </w:p>
        </w:tc>
        <w:tc>
          <w:tcPr>
            <w:tcW w:w="2794" w:type="dxa"/>
          </w:tcPr>
          <w:p w14:paraId="3865FACA" w14:textId="77777777" w:rsidR="008C71C7" w:rsidRPr="007922C6" w:rsidRDefault="008C71C7" w:rsidP="008C71C7">
            <w:pPr>
              <w:jc w:val="both"/>
              <w:rPr>
                <w:sz w:val="24"/>
                <w:szCs w:val="24"/>
              </w:rPr>
            </w:pPr>
            <w:r w:rsidRPr="007922C6">
              <w:rPr>
                <w:sz w:val="24"/>
                <w:szCs w:val="24"/>
              </w:rPr>
              <w:t>Сроки выполнения р</w:t>
            </w:r>
            <w:r w:rsidRPr="007922C6">
              <w:rPr>
                <w:sz w:val="24"/>
                <w:szCs w:val="24"/>
              </w:rPr>
              <w:t>а</w:t>
            </w:r>
            <w:r w:rsidRPr="007922C6">
              <w:rPr>
                <w:sz w:val="24"/>
                <w:szCs w:val="24"/>
              </w:rPr>
              <w:t>бот, услуг</w:t>
            </w:r>
          </w:p>
        </w:tc>
        <w:tc>
          <w:tcPr>
            <w:tcW w:w="6663" w:type="dxa"/>
          </w:tcPr>
          <w:p w14:paraId="3865FACB" w14:textId="77777777" w:rsidR="008C71C7" w:rsidRPr="001A6B7B" w:rsidRDefault="008C71C7" w:rsidP="008C71C7">
            <w:pPr>
              <w:jc w:val="both"/>
              <w:rPr>
                <w:sz w:val="24"/>
                <w:szCs w:val="24"/>
              </w:rPr>
            </w:pPr>
            <w:r w:rsidRPr="007922C6">
              <w:rPr>
                <w:sz w:val="24"/>
                <w:szCs w:val="24"/>
              </w:rPr>
              <w:t>Выполнение работ в соответствии с календа</w:t>
            </w:r>
            <w:r>
              <w:rPr>
                <w:sz w:val="24"/>
                <w:szCs w:val="24"/>
              </w:rPr>
              <w:t>рным графиком выполнения работ,</w:t>
            </w:r>
            <w:r w:rsidRPr="007922C6">
              <w:rPr>
                <w:sz w:val="24"/>
                <w:szCs w:val="24"/>
              </w:rPr>
              <w:t xml:space="preserve"> согласованным Заказчиком.</w:t>
            </w:r>
          </w:p>
        </w:tc>
      </w:tr>
      <w:tr w:rsidR="008C71C7" w14:paraId="3865FAD7" w14:textId="77777777" w:rsidTr="008C71C7">
        <w:trPr>
          <w:trHeight w:val="318"/>
        </w:trPr>
        <w:tc>
          <w:tcPr>
            <w:tcW w:w="608" w:type="dxa"/>
          </w:tcPr>
          <w:p w14:paraId="3865FACD" w14:textId="77777777" w:rsidR="008C71C7" w:rsidRPr="007922C6" w:rsidRDefault="008C71C7" w:rsidP="008C71C7">
            <w:pPr>
              <w:ind w:left="-108"/>
              <w:jc w:val="center"/>
              <w:rPr>
                <w:b/>
                <w:sz w:val="24"/>
                <w:szCs w:val="24"/>
              </w:rPr>
            </w:pPr>
            <w:r w:rsidRPr="007922C6">
              <w:rPr>
                <w:b/>
                <w:sz w:val="24"/>
                <w:szCs w:val="24"/>
              </w:rPr>
              <w:t>8</w:t>
            </w:r>
          </w:p>
        </w:tc>
        <w:tc>
          <w:tcPr>
            <w:tcW w:w="2794" w:type="dxa"/>
          </w:tcPr>
          <w:p w14:paraId="3865FACE" w14:textId="77777777" w:rsidR="008C71C7" w:rsidRPr="007922C6" w:rsidRDefault="008C71C7" w:rsidP="008C71C7">
            <w:pPr>
              <w:jc w:val="both"/>
              <w:rPr>
                <w:sz w:val="24"/>
                <w:szCs w:val="24"/>
              </w:rPr>
            </w:pPr>
            <w:r w:rsidRPr="007922C6">
              <w:rPr>
                <w:sz w:val="24"/>
                <w:szCs w:val="24"/>
              </w:rPr>
              <w:t>Общие требования к в</w:t>
            </w:r>
            <w:r w:rsidRPr="007922C6">
              <w:rPr>
                <w:sz w:val="24"/>
                <w:szCs w:val="24"/>
              </w:rPr>
              <w:t>ы</w:t>
            </w:r>
            <w:r w:rsidRPr="007922C6">
              <w:rPr>
                <w:sz w:val="24"/>
                <w:szCs w:val="24"/>
              </w:rPr>
              <w:t>полнению работ</w:t>
            </w:r>
          </w:p>
        </w:tc>
        <w:tc>
          <w:tcPr>
            <w:tcW w:w="6663" w:type="dxa"/>
          </w:tcPr>
          <w:p w14:paraId="3865FACF" w14:textId="77777777" w:rsidR="008C71C7" w:rsidRPr="004756A4" w:rsidRDefault="008C71C7" w:rsidP="008C71C7">
            <w:pPr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  </w:t>
            </w:r>
            <w:r w:rsidRPr="004756A4">
              <w:rPr>
                <w:sz w:val="24"/>
                <w:szCs w:val="24"/>
                <w:lang w:eastAsia="ru-RU"/>
              </w:rPr>
              <w:t>Все материалы и оборудование, необходимые для выполн</w:t>
            </w:r>
            <w:r w:rsidRPr="004756A4">
              <w:rPr>
                <w:sz w:val="24"/>
                <w:szCs w:val="24"/>
                <w:lang w:eastAsia="ru-RU"/>
              </w:rPr>
              <w:t>е</w:t>
            </w:r>
            <w:r w:rsidRPr="004756A4">
              <w:rPr>
                <w:sz w:val="24"/>
                <w:szCs w:val="24"/>
                <w:lang w:eastAsia="ru-RU"/>
              </w:rPr>
              <w:t>ния работ, предоставляются Подрядчиком.</w:t>
            </w:r>
          </w:p>
          <w:p w14:paraId="3865FAD0" w14:textId="77777777" w:rsidR="008C71C7" w:rsidRDefault="008C71C7" w:rsidP="008C71C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7922C6">
              <w:rPr>
                <w:sz w:val="24"/>
                <w:szCs w:val="24"/>
              </w:rPr>
              <w:t>До начала строительно-монтажных работ разработать, оформить и согласовать с заинтересованными службами ОАО «ТМТП»</w:t>
            </w:r>
            <w:r>
              <w:rPr>
                <w:sz w:val="24"/>
                <w:szCs w:val="24"/>
              </w:rPr>
              <w:t>:</w:t>
            </w:r>
          </w:p>
          <w:p w14:paraId="3865FAD1" w14:textId="77777777" w:rsidR="008C71C7" w:rsidRPr="007922C6" w:rsidRDefault="008C71C7" w:rsidP="008C71C7">
            <w:pPr>
              <w:jc w:val="both"/>
              <w:rPr>
                <w:sz w:val="24"/>
                <w:szCs w:val="24"/>
              </w:rPr>
            </w:pPr>
            <w:r w:rsidRPr="007922C6">
              <w:rPr>
                <w:sz w:val="24"/>
                <w:szCs w:val="24"/>
              </w:rPr>
              <w:t>- акт передачи строительной площадки,</w:t>
            </w:r>
          </w:p>
          <w:p w14:paraId="3865FAD2" w14:textId="77777777" w:rsidR="008C71C7" w:rsidRPr="007922C6" w:rsidRDefault="008C71C7" w:rsidP="008C71C7">
            <w:pPr>
              <w:jc w:val="both"/>
              <w:rPr>
                <w:sz w:val="24"/>
                <w:szCs w:val="24"/>
              </w:rPr>
            </w:pPr>
            <w:r w:rsidRPr="007922C6">
              <w:rPr>
                <w:sz w:val="24"/>
                <w:szCs w:val="24"/>
              </w:rPr>
              <w:t>- акт</w:t>
            </w:r>
            <w:r>
              <w:rPr>
                <w:sz w:val="24"/>
                <w:szCs w:val="24"/>
              </w:rPr>
              <w:t xml:space="preserve"> </w:t>
            </w:r>
            <w:r w:rsidRPr="007922C6">
              <w:rPr>
                <w:sz w:val="24"/>
                <w:szCs w:val="24"/>
              </w:rPr>
              <w:t>допуска для производства строительно-монтажных работ на территории действующего предприятия.</w:t>
            </w:r>
          </w:p>
          <w:p w14:paraId="3865FAD3" w14:textId="77777777" w:rsidR="008C71C7" w:rsidRPr="007922C6" w:rsidRDefault="008C71C7" w:rsidP="008C71C7">
            <w:pPr>
              <w:jc w:val="both"/>
              <w:rPr>
                <w:sz w:val="24"/>
                <w:szCs w:val="24"/>
              </w:rPr>
            </w:pPr>
            <w:r w:rsidRPr="007922C6">
              <w:rPr>
                <w:sz w:val="24"/>
                <w:szCs w:val="24"/>
              </w:rPr>
              <w:t>- наряд-допуск на работы в зоне действующих опасных пр</w:t>
            </w:r>
            <w:r w:rsidRPr="007922C6">
              <w:rPr>
                <w:sz w:val="24"/>
                <w:szCs w:val="24"/>
              </w:rPr>
              <w:t>о</w:t>
            </w:r>
            <w:r w:rsidRPr="007922C6">
              <w:rPr>
                <w:sz w:val="24"/>
                <w:szCs w:val="24"/>
              </w:rPr>
              <w:t>изводственных факторов.</w:t>
            </w:r>
          </w:p>
          <w:p w14:paraId="3865FAD4" w14:textId="77777777" w:rsidR="008C71C7" w:rsidRPr="007922C6" w:rsidRDefault="008C71C7" w:rsidP="008C71C7">
            <w:pPr>
              <w:jc w:val="both"/>
              <w:rPr>
                <w:sz w:val="24"/>
                <w:szCs w:val="24"/>
              </w:rPr>
            </w:pPr>
            <w:r w:rsidRPr="007922C6">
              <w:rPr>
                <w:sz w:val="24"/>
                <w:szCs w:val="24"/>
              </w:rPr>
              <w:t>- разрешение по организации безопасного  проведения огн</w:t>
            </w:r>
            <w:r w:rsidRPr="007922C6">
              <w:rPr>
                <w:sz w:val="24"/>
                <w:szCs w:val="24"/>
              </w:rPr>
              <w:t>е</w:t>
            </w:r>
            <w:r w:rsidRPr="007922C6">
              <w:rPr>
                <w:sz w:val="24"/>
                <w:szCs w:val="24"/>
              </w:rPr>
              <w:t xml:space="preserve">вых работ на взрывопожароопасных объектах </w:t>
            </w:r>
          </w:p>
          <w:p w14:paraId="3865FAD5" w14:textId="77777777" w:rsidR="008C71C7" w:rsidRDefault="008C71C7" w:rsidP="008C71C7">
            <w:pPr>
              <w:jc w:val="both"/>
              <w:rPr>
                <w:sz w:val="24"/>
                <w:szCs w:val="24"/>
              </w:rPr>
            </w:pPr>
            <w:r w:rsidRPr="007922C6">
              <w:rPr>
                <w:sz w:val="24"/>
                <w:szCs w:val="24"/>
              </w:rPr>
              <w:t>- проект производства работ (ППР).</w:t>
            </w:r>
          </w:p>
          <w:p w14:paraId="3865FAD6" w14:textId="77777777" w:rsidR="008C71C7" w:rsidRPr="007922C6" w:rsidRDefault="008C71C7" w:rsidP="008C71C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2A7FDD">
              <w:rPr>
                <w:sz w:val="24"/>
                <w:szCs w:val="24"/>
              </w:rPr>
              <w:t xml:space="preserve">Производство огневых </w:t>
            </w:r>
            <w:r w:rsidRPr="00463A1D">
              <w:rPr>
                <w:sz w:val="24"/>
                <w:szCs w:val="24"/>
              </w:rPr>
              <w:t xml:space="preserve">и пожароопасных </w:t>
            </w:r>
            <w:r w:rsidRPr="002A7FDD">
              <w:rPr>
                <w:sz w:val="24"/>
                <w:szCs w:val="24"/>
              </w:rPr>
              <w:t>работ произв</w:t>
            </w:r>
            <w:r w:rsidRPr="002A7FDD">
              <w:rPr>
                <w:sz w:val="24"/>
                <w:szCs w:val="24"/>
              </w:rPr>
              <w:t>о</w:t>
            </w:r>
            <w:r w:rsidRPr="002A7FDD">
              <w:rPr>
                <w:sz w:val="24"/>
                <w:szCs w:val="24"/>
              </w:rPr>
              <w:t>дит</w:t>
            </w:r>
            <w:r>
              <w:rPr>
                <w:sz w:val="24"/>
                <w:szCs w:val="24"/>
              </w:rPr>
              <w:t>ь в соответ</w:t>
            </w:r>
            <w:r w:rsidRPr="002A7FDD">
              <w:rPr>
                <w:sz w:val="24"/>
                <w:szCs w:val="24"/>
              </w:rPr>
              <w:t xml:space="preserve">ствии </w:t>
            </w:r>
            <w:r>
              <w:rPr>
                <w:sz w:val="24"/>
                <w:szCs w:val="24"/>
              </w:rPr>
              <w:t xml:space="preserve">с требованиями </w:t>
            </w:r>
            <w:r w:rsidR="00375173" w:rsidRPr="007922C6">
              <w:rPr>
                <w:sz w:val="24"/>
                <w:szCs w:val="24"/>
              </w:rPr>
              <w:t>действующего законод</w:t>
            </w:r>
            <w:r w:rsidR="00375173" w:rsidRPr="007922C6">
              <w:rPr>
                <w:sz w:val="24"/>
                <w:szCs w:val="24"/>
              </w:rPr>
              <w:t>а</w:t>
            </w:r>
            <w:r w:rsidR="00375173" w:rsidRPr="007922C6">
              <w:rPr>
                <w:sz w:val="24"/>
                <w:szCs w:val="24"/>
              </w:rPr>
              <w:t xml:space="preserve">тельства </w:t>
            </w:r>
            <w:r w:rsidR="00375173" w:rsidRPr="00031D34">
              <w:rPr>
                <w:sz w:val="24"/>
                <w:szCs w:val="24"/>
              </w:rPr>
              <w:t xml:space="preserve">в области пожарной безопасности </w:t>
            </w:r>
            <w:r>
              <w:rPr>
                <w:sz w:val="24"/>
                <w:szCs w:val="24"/>
              </w:rPr>
              <w:t>и НТД 23-2623-14 «Ин</w:t>
            </w:r>
            <w:r w:rsidRPr="002A7FDD">
              <w:rPr>
                <w:sz w:val="24"/>
                <w:szCs w:val="24"/>
              </w:rPr>
              <w:t>струкция по организа</w:t>
            </w:r>
            <w:r>
              <w:rPr>
                <w:sz w:val="24"/>
                <w:szCs w:val="24"/>
              </w:rPr>
              <w:t>ции безопасного проведения огн</w:t>
            </w:r>
            <w:r>
              <w:rPr>
                <w:sz w:val="24"/>
                <w:szCs w:val="24"/>
              </w:rPr>
              <w:t>е</w:t>
            </w:r>
            <w:r w:rsidRPr="002A7FDD">
              <w:rPr>
                <w:sz w:val="24"/>
                <w:szCs w:val="24"/>
              </w:rPr>
              <w:t>вых и других пожароопасных работ на взрывоопасных и взрывопожароопасных объектах ОАО «Туапсинский морской торговый порт» по оформленному наряд –</w:t>
            </w:r>
            <w:r>
              <w:rPr>
                <w:sz w:val="24"/>
                <w:szCs w:val="24"/>
              </w:rPr>
              <w:t xml:space="preserve"> до</w:t>
            </w:r>
            <w:r w:rsidRPr="002A7FDD">
              <w:rPr>
                <w:sz w:val="24"/>
                <w:szCs w:val="24"/>
              </w:rPr>
              <w:t>пуску.</w:t>
            </w:r>
          </w:p>
        </w:tc>
      </w:tr>
      <w:tr w:rsidR="008C71C7" w14:paraId="3865FADB" w14:textId="77777777" w:rsidTr="008C71C7">
        <w:trPr>
          <w:trHeight w:val="318"/>
        </w:trPr>
        <w:tc>
          <w:tcPr>
            <w:tcW w:w="608" w:type="dxa"/>
          </w:tcPr>
          <w:p w14:paraId="3865FAD8" w14:textId="77777777" w:rsidR="008C71C7" w:rsidRPr="007922C6" w:rsidRDefault="008C71C7" w:rsidP="008C71C7">
            <w:pPr>
              <w:ind w:left="-108"/>
              <w:jc w:val="center"/>
              <w:rPr>
                <w:b/>
                <w:sz w:val="24"/>
                <w:szCs w:val="24"/>
              </w:rPr>
            </w:pPr>
            <w:r w:rsidRPr="007922C6">
              <w:rPr>
                <w:b/>
                <w:sz w:val="24"/>
                <w:szCs w:val="24"/>
              </w:rPr>
              <w:t>9</w:t>
            </w:r>
          </w:p>
        </w:tc>
        <w:tc>
          <w:tcPr>
            <w:tcW w:w="2794" w:type="dxa"/>
          </w:tcPr>
          <w:p w14:paraId="3865FAD9" w14:textId="77777777" w:rsidR="008C71C7" w:rsidRPr="007922C6" w:rsidRDefault="008C71C7" w:rsidP="008C71C7">
            <w:pPr>
              <w:jc w:val="both"/>
              <w:rPr>
                <w:sz w:val="24"/>
                <w:szCs w:val="24"/>
              </w:rPr>
            </w:pPr>
            <w:r w:rsidRPr="007922C6">
              <w:rPr>
                <w:sz w:val="24"/>
                <w:szCs w:val="24"/>
              </w:rPr>
              <w:t>Требования к качеству, конкурентоспособности и экологическим пар</w:t>
            </w:r>
            <w:r w:rsidRPr="007922C6">
              <w:rPr>
                <w:sz w:val="24"/>
                <w:szCs w:val="24"/>
              </w:rPr>
              <w:t>а</w:t>
            </w:r>
            <w:r w:rsidRPr="007922C6">
              <w:rPr>
                <w:sz w:val="24"/>
                <w:szCs w:val="24"/>
              </w:rPr>
              <w:t>метрам работ, услуг</w:t>
            </w:r>
          </w:p>
        </w:tc>
        <w:tc>
          <w:tcPr>
            <w:tcW w:w="6663" w:type="dxa"/>
          </w:tcPr>
          <w:p w14:paraId="3865FADA" w14:textId="77777777" w:rsidR="008C71C7" w:rsidRPr="007922C6" w:rsidRDefault="008C71C7" w:rsidP="008C71C7">
            <w:pPr>
              <w:jc w:val="both"/>
              <w:rPr>
                <w:sz w:val="24"/>
                <w:szCs w:val="24"/>
              </w:rPr>
            </w:pPr>
            <w:r w:rsidRPr="004756A4">
              <w:rPr>
                <w:sz w:val="24"/>
                <w:szCs w:val="24"/>
                <w:lang w:eastAsia="ru-RU"/>
              </w:rPr>
              <w:t>Ответственность за качество материалов, оборудования, работ несет Подрядчик.</w:t>
            </w:r>
          </w:p>
        </w:tc>
      </w:tr>
      <w:tr w:rsidR="008C71C7" w14:paraId="3865FADF" w14:textId="77777777" w:rsidTr="008C71C7">
        <w:trPr>
          <w:trHeight w:val="318"/>
        </w:trPr>
        <w:tc>
          <w:tcPr>
            <w:tcW w:w="608" w:type="dxa"/>
          </w:tcPr>
          <w:p w14:paraId="3865FADC" w14:textId="77777777" w:rsidR="008C71C7" w:rsidRPr="007922C6" w:rsidRDefault="008C71C7" w:rsidP="008C71C7">
            <w:pPr>
              <w:ind w:left="-108"/>
              <w:jc w:val="center"/>
              <w:rPr>
                <w:b/>
                <w:sz w:val="24"/>
                <w:szCs w:val="24"/>
              </w:rPr>
            </w:pPr>
            <w:r w:rsidRPr="007922C6">
              <w:rPr>
                <w:b/>
                <w:sz w:val="24"/>
                <w:szCs w:val="24"/>
              </w:rPr>
              <w:t>10</w:t>
            </w:r>
          </w:p>
        </w:tc>
        <w:tc>
          <w:tcPr>
            <w:tcW w:w="2794" w:type="dxa"/>
          </w:tcPr>
          <w:p w14:paraId="3865FADD" w14:textId="77777777" w:rsidR="008C71C7" w:rsidRPr="007922C6" w:rsidRDefault="008C71C7" w:rsidP="008C71C7">
            <w:pPr>
              <w:jc w:val="both"/>
              <w:rPr>
                <w:sz w:val="24"/>
                <w:szCs w:val="24"/>
              </w:rPr>
            </w:pPr>
            <w:r w:rsidRPr="007922C6">
              <w:rPr>
                <w:sz w:val="24"/>
                <w:szCs w:val="24"/>
              </w:rPr>
              <w:t>Требования к технол</w:t>
            </w:r>
            <w:r w:rsidRPr="007922C6">
              <w:rPr>
                <w:sz w:val="24"/>
                <w:szCs w:val="24"/>
              </w:rPr>
              <w:t>о</w:t>
            </w:r>
            <w:r w:rsidRPr="007922C6">
              <w:rPr>
                <w:sz w:val="24"/>
                <w:szCs w:val="24"/>
              </w:rPr>
              <w:t>гии, режиму на объекте</w:t>
            </w:r>
          </w:p>
        </w:tc>
        <w:tc>
          <w:tcPr>
            <w:tcW w:w="6663" w:type="dxa"/>
          </w:tcPr>
          <w:p w14:paraId="3865FADE" w14:textId="77777777" w:rsidR="008C71C7" w:rsidRPr="007922C6" w:rsidRDefault="008C71C7" w:rsidP="008C71C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7922C6">
              <w:rPr>
                <w:sz w:val="24"/>
                <w:szCs w:val="24"/>
              </w:rPr>
              <w:t>ыполнение работ по наряд-допуску</w:t>
            </w:r>
            <w:r>
              <w:rPr>
                <w:sz w:val="24"/>
                <w:szCs w:val="24"/>
              </w:rPr>
              <w:t xml:space="preserve"> в условиях действующ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го предприятия без остановки технологического процесса</w:t>
            </w:r>
            <w:r w:rsidRPr="007922C6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и </w:t>
            </w:r>
            <w:r w:rsidRPr="007922C6">
              <w:rPr>
                <w:sz w:val="24"/>
                <w:szCs w:val="24"/>
              </w:rPr>
              <w:t>без вывода причалов из экс</w:t>
            </w:r>
            <w:r>
              <w:rPr>
                <w:sz w:val="24"/>
                <w:szCs w:val="24"/>
              </w:rPr>
              <w:t xml:space="preserve">плуатации. На причалах </w:t>
            </w:r>
            <w:r w:rsidRPr="007922C6">
              <w:rPr>
                <w:sz w:val="24"/>
                <w:szCs w:val="24"/>
              </w:rPr>
              <w:t>«работа в окно</w:t>
            </w:r>
            <w:r>
              <w:rPr>
                <w:sz w:val="24"/>
                <w:szCs w:val="24"/>
              </w:rPr>
              <w:t>»</w:t>
            </w:r>
            <w:r w:rsidRPr="007922C6">
              <w:rPr>
                <w:sz w:val="24"/>
                <w:szCs w:val="24"/>
              </w:rPr>
              <w:t xml:space="preserve"> (</w:t>
            </w:r>
            <w:r>
              <w:rPr>
                <w:sz w:val="24"/>
                <w:szCs w:val="24"/>
              </w:rPr>
              <w:t xml:space="preserve">выполнение работ при отсутствии </w:t>
            </w:r>
            <w:r w:rsidRPr="007922C6">
              <w:rPr>
                <w:sz w:val="24"/>
                <w:szCs w:val="24"/>
              </w:rPr>
              <w:t>погрузк</w:t>
            </w:r>
            <w:r>
              <w:rPr>
                <w:sz w:val="24"/>
                <w:szCs w:val="24"/>
              </w:rPr>
              <w:t>и</w:t>
            </w:r>
            <w:r w:rsidRPr="007922C6">
              <w:rPr>
                <w:sz w:val="24"/>
                <w:szCs w:val="24"/>
              </w:rPr>
              <w:t xml:space="preserve"> судов</w:t>
            </w:r>
            <w:r>
              <w:rPr>
                <w:sz w:val="24"/>
                <w:szCs w:val="24"/>
              </w:rPr>
              <w:t xml:space="preserve"> на данном причале</w:t>
            </w:r>
            <w:r w:rsidRPr="007922C6">
              <w:rPr>
                <w:sz w:val="24"/>
                <w:szCs w:val="24"/>
              </w:rPr>
              <w:t>)</w:t>
            </w:r>
            <w:r>
              <w:rPr>
                <w:sz w:val="24"/>
                <w:szCs w:val="24"/>
              </w:rPr>
              <w:t>.</w:t>
            </w:r>
          </w:p>
        </w:tc>
      </w:tr>
      <w:tr w:rsidR="008C71C7" w14:paraId="3865FAE3" w14:textId="77777777" w:rsidTr="008C71C7">
        <w:trPr>
          <w:trHeight w:val="318"/>
        </w:trPr>
        <w:tc>
          <w:tcPr>
            <w:tcW w:w="608" w:type="dxa"/>
          </w:tcPr>
          <w:p w14:paraId="3865FAE0" w14:textId="77777777" w:rsidR="008C71C7" w:rsidRPr="007922C6" w:rsidRDefault="008C71C7" w:rsidP="008C71C7">
            <w:pPr>
              <w:ind w:left="-108"/>
              <w:jc w:val="center"/>
              <w:rPr>
                <w:b/>
                <w:sz w:val="24"/>
                <w:szCs w:val="24"/>
              </w:rPr>
            </w:pPr>
            <w:r w:rsidRPr="007922C6">
              <w:rPr>
                <w:b/>
                <w:sz w:val="24"/>
                <w:szCs w:val="24"/>
              </w:rPr>
              <w:t>11</w:t>
            </w:r>
          </w:p>
        </w:tc>
        <w:tc>
          <w:tcPr>
            <w:tcW w:w="2794" w:type="dxa"/>
          </w:tcPr>
          <w:p w14:paraId="3865FAE1" w14:textId="77777777" w:rsidR="008C71C7" w:rsidRPr="007922C6" w:rsidRDefault="008C71C7" w:rsidP="008C71C7">
            <w:pPr>
              <w:jc w:val="both"/>
              <w:rPr>
                <w:sz w:val="24"/>
                <w:szCs w:val="24"/>
              </w:rPr>
            </w:pPr>
            <w:r w:rsidRPr="007922C6">
              <w:rPr>
                <w:sz w:val="24"/>
                <w:szCs w:val="24"/>
              </w:rPr>
              <w:t>Требования к архите</w:t>
            </w:r>
            <w:r w:rsidRPr="007922C6">
              <w:rPr>
                <w:sz w:val="24"/>
                <w:szCs w:val="24"/>
              </w:rPr>
              <w:t>к</w:t>
            </w:r>
            <w:r w:rsidRPr="007922C6">
              <w:rPr>
                <w:sz w:val="24"/>
                <w:szCs w:val="24"/>
              </w:rPr>
              <w:t>турно-строительным, объемно-планировочным и ко</w:t>
            </w:r>
            <w:r w:rsidRPr="007922C6">
              <w:rPr>
                <w:sz w:val="24"/>
                <w:szCs w:val="24"/>
              </w:rPr>
              <w:t>н</w:t>
            </w:r>
            <w:r w:rsidRPr="007922C6">
              <w:rPr>
                <w:sz w:val="24"/>
                <w:szCs w:val="24"/>
              </w:rPr>
              <w:t>структивным решениям</w:t>
            </w:r>
          </w:p>
        </w:tc>
        <w:tc>
          <w:tcPr>
            <w:tcW w:w="6663" w:type="dxa"/>
          </w:tcPr>
          <w:p w14:paraId="3865FAE2" w14:textId="77777777" w:rsidR="008C71C7" w:rsidRPr="007922C6" w:rsidRDefault="008C71C7" w:rsidP="008C71C7">
            <w:pPr>
              <w:jc w:val="both"/>
              <w:rPr>
                <w:sz w:val="24"/>
                <w:szCs w:val="24"/>
              </w:rPr>
            </w:pPr>
            <w:r w:rsidRPr="007922C6">
              <w:rPr>
                <w:sz w:val="24"/>
                <w:szCs w:val="24"/>
              </w:rPr>
              <w:t>В соответствии с функциональным назначением объекта и требованиями действующих норм и правил.</w:t>
            </w:r>
          </w:p>
        </w:tc>
      </w:tr>
      <w:tr w:rsidR="008C71C7" w14:paraId="3865FAE7" w14:textId="77777777" w:rsidTr="008C71C7">
        <w:trPr>
          <w:trHeight w:val="318"/>
        </w:trPr>
        <w:tc>
          <w:tcPr>
            <w:tcW w:w="608" w:type="dxa"/>
          </w:tcPr>
          <w:p w14:paraId="3865FAE4" w14:textId="77777777" w:rsidR="008C71C7" w:rsidRPr="007922C6" w:rsidRDefault="008C71C7" w:rsidP="008C71C7">
            <w:pPr>
              <w:ind w:left="-108"/>
              <w:jc w:val="center"/>
              <w:rPr>
                <w:b/>
                <w:sz w:val="24"/>
                <w:szCs w:val="24"/>
              </w:rPr>
            </w:pPr>
            <w:r w:rsidRPr="007922C6">
              <w:rPr>
                <w:b/>
                <w:sz w:val="24"/>
                <w:szCs w:val="24"/>
              </w:rPr>
              <w:t>1</w:t>
            </w: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794" w:type="dxa"/>
          </w:tcPr>
          <w:p w14:paraId="3865FAE5" w14:textId="77777777" w:rsidR="008C71C7" w:rsidRPr="007922C6" w:rsidRDefault="008C71C7" w:rsidP="008C71C7">
            <w:pPr>
              <w:jc w:val="both"/>
              <w:rPr>
                <w:sz w:val="24"/>
                <w:szCs w:val="24"/>
              </w:rPr>
            </w:pPr>
            <w:r w:rsidRPr="007922C6">
              <w:rPr>
                <w:sz w:val="24"/>
                <w:szCs w:val="24"/>
              </w:rPr>
              <w:t>Требования промы</w:t>
            </w:r>
            <w:r w:rsidRPr="007922C6">
              <w:rPr>
                <w:sz w:val="24"/>
                <w:szCs w:val="24"/>
              </w:rPr>
              <w:t>ш</w:t>
            </w:r>
            <w:r w:rsidRPr="007922C6">
              <w:rPr>
                <w:sz w:val="24"/>
                <w:szCs w:val="24"/>
              </w:rPr>
              <w:t>ленной безопасности и охраны труда</w:t>
            </w:r>
          </w:p>
        </w:tc>
        <w:tc>
          <w:tcPr>
            <w:tcW w:w="6663" w:type="dxa"/>
          </w:tcPr>
          <w:p w14:paraId="3865FAE6" w14:textId="77777777" w:rsidR="008C71C7" w:rsidRPr="007922C6" w:rsidRDefault="008C71C7" w:rsidP="008C71C7">
            <w:pPr>
              <w:jc w:val="both"/>
              <w:rPr>
                <w:sz w:val="24"/>
                <w:szCs w:val="24"/>
              </w:rPr>
            </w:pPr>
            <w:r w:rsidRPr="007922C6">
              <w:rPr>
                <w:sz w:val="24"/>
                <w:szCs w:val="24"/>
              </w:rPr>
              <w:t xml:space="preserve">При производстве строительно-монтажных работ </w:t>
            </w:r>
            <w:r>
              <w:rPr>
                <w:sz w:val="24"/>
                <w:szCs w:val="24"/>
              </w:rPr>
              <w:t xml:space="preserve">необходимо </w:t>
            </w:r>
            <w:r w:rsidRPr="007922C6">
              <w:rPr>
                <w:sz w:val="24"/>
                <w:szCs w:val="24"/>
              </w:rPr>
              <w:t>выполнение требований действующего законодательства (ВСН, НПБ, ФЗ РФ № 116 от 21.07.97г., СНиП и РД) в обл</w:t>
            </w:r>
            <w:r w:rsidRPr="007922C6">
              <w:rPr>
                <w:sz w:val="24"/>
                <w:szCs w:val="24"/>
              </w:rPr>
              <w:t>а</w:t>
            </w:r>
            <w:r w:rsidRPr="007922C6">
              <w:rPr>
                <w:sz w:val="24"/>
                <w:szCs w:val="24"/>
              </w:rPr>
              <w:t xml:space="preserve">сти промышленной и пожарной безопасности, соблюдение природоохранных мероприятий  в условиях действующего предприятия. </w:t>
            </w:r>
          </w:p>
        </w:tc>
      </w:tr>
      <w:tr w:rsidR="008C71C7" w14:paraId="3865FAEF" w14:textId="77777777" w:rsidTr="008C71C7">
        <w:trPr>
          <w:trHeight w:val="318"/>
        </w:trPr>
        <w:tc>
          <w:tcPr>
            <w:tcW w:w="608" w:type="dxa"/>
          </w:tcPr>
          <w:p w14:paraId="3865FAE8" w14:textId="77777777" w:rsidR="008C71C7" w:rsidRPr="007922C6" w:rsidRDefault="008C71C7" w:rsidP="008C71C7">
            <w:pPr>
              <w:ind w:left="-108"/>
              <w:jc w:val="center"/>
              <w:rPr>
                <w:b/>
                <w:sz w:val="24"/>
                <w:szCs w:val="24"/>
              </w:rPr>
            </w:pPr>
            <w:r w:rsidRPr="007922C6">
              <w:rPr>
                <w:b/>
                <w:sz w:val="24"/>
                <w:szCs w:val="24"/>
              </w:rPr>
              <w:t>1</w:t>
            </w: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794" w:type="dxa"/>
          </w:tcPr>
          <w:p w14:paraId="3865FAE9" w14:textId="77777777" w:rsidR="008C71C7" w:rsidRPr="007922C6" w:rsidRDefault="008C71C7" w:rsidP="008C71C7">
            <w:pPr>
              <w:jc w:val="both"/>
              <w:rPr>
                <w:sz w:val="24"/>
                <w:szCs w:val="24"/>
              </w:rPr>
            </w:pPr>
            <w:r w:rsidRPr="007922C6">
              <w:rPr>
                <w:sz w:val="24"/>
                <w:szCs w:val="24"/>
              </w:rPr>
              <w:t>Требования к сметной документации</w:t>
            </w:r>
          </w:p>
        </w:tc>
        <w:tc>
          <w:tcPr>
            <w:tcW w:w="6663" w:type="dxa"/>
          </w:tcPr>
          <w:p w14:paraId="3865FAEA" w14:textId="77777777" w:rsidR="008C71C7" w:rsidRDefault="008C71C7" w:rsidP="008C71C7">
            <w:pPr>
              <w:jc w:val="both"/>
              <w:rPr>
                <w:sz w:val="24"/>
                <w:szCs w:val="24"/>
                <w:lang w:eastAsia="ru-RU"/>
              </w:rPr>
            </w:pPr>
            <w:r w:rsidRPr="00072BC0">
              <w:rPr>
                <w:bCs/>
                <w:sz w:val="24"/>
                <w:szCs w:val="24"/>
              </w:rPr>
              <w:t>Локальные сметные расчеты выполнить по ТСНБ-2001 Кра</w:t>
            </w:r>
            <w:r w:rsidRPr="00072BC0">
              <w:rPr>
                <w:bCs/>
                <w:sz w:val="24"/>
                <w:szCs w:val="24"/>
              </w:rPr>
              <w:t>с</w:t>
            </w:r>
            <w:r w:rsidRPr="00072BC0">
              <w:rPr>
                <w:bCs/>
                <w:sz w:val="24"/>
                <w:szCs w:val="24"/>
              </w:rPr>
              <w:t>нодарского края в редакции 2014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072BC0">
              <w:rPr>
                <w:bCs/>
                <w:sz w:val="24"/>
                <w:szCs w:val="24"/>
              </w:rPr>
              <w:t>г</w:t>
            </w:r>
            <w:r w:rsidRPr="00072BC0">
              <w:rPr>
                <w:sz w:val="24"/>
                <w:szCs w:val="24"/>
              </w:rPr>
              <w:t>.</w:t>
            </w:r>
            <w:r w:rsidRPr="008E20D8">
              <w:rPr>
                <w:sz w:val="24"/>
                <w:szCs w:val="24"/>
                <w:lang w:eastAsia="ru-RU"/>
              </w:rPr>
              <w:t xml:space="preserve"> Перевод в текущие цены произвести путем применения территориальных индексов по статьям затрат по письму Департамента строительства Кра</w:t>
            </w:r>
            <w:r w:rsidRPr="008E20D8">
              <w:rPr>
                <w:sz w:val="24"/>
                <w:szCs w:val="24"/>
                <w:lang w:eastAsia="ru-RU"/>
              </w:rPr>
              <w:t>с</w:t>
            </w:r>
            <w:r w:rsidRPr="008E20D8">
              <w:rPr>
                <w:sz w:val="24"/>
                <w:szCs w:val="24"/>
                <w:lang w:eastAsia="ru-RU"/>
              </w:rPr>
              <w:t>нодарского края на дату предоставления сметной документ</w:t>
            </w:r>
            <w:r w:rsidRPr="008E20D8">
              <w:rPr>
                <w:sz w:val="24"/>
                <w:szCs w:val="24"/>
                <w:lang w:eastAsia="ru-RU"/>
              </w:rPr>
              <w:t>а</w:t>
            </w:r>
            <w:r w:rsidRPr="008E20D8">
              <w:rPr>
                <w:sz w:val="24"/>
                <w:szCs w:val="24"/>
                <w:lang w:eastAsia="ru-RU"/>
              </w:rPr>
              <w:lastRenderedPageBreak/>
              <w:t>ции. Нормативы накладных расходов, сметной прибыли, пр</w:t>
            </w:r>
            <w:r w:rsidRPr="008E20D8">
              <w:rPr>
                <w:sz w:val="24"/>
                <w:szCs w:val="24"/>
                <w:lang w:eastAsia="ru-RU"/>
              </w:rPr>
              <w:t>о</w:t>
            </w:r>
            <w:r w:rsidRPr="008E20D8">
              <w:rPr>
                <w:sz w:val="24"/>
                <w:szCs w:val="24"/>
                <w:lang w:eastAsia="ru-RU"/>
              </w:rPr>
              <w:t>чих лимитированных затрат принять в соответствии с де</w:t>
            </w:r>
            <w:r w:rsidRPr="008E20D8">
              <w:rPr>
                <w:sz w:val="24"/>
                <w:szCs w:val="24"/>
                <w:lang w:eastAsia="ru-RU"/>
              </w:rPr>
              <w:t>й</w:t>
            </w:r>
            <w:r w:rsidRPr="008E20D8">
              <w:rPr>
                <w:sz w:val="24"/>
                <w:szCs w:val="24"/>
                <w:lang w:eastAsia="ru-RU"/>
              </w:rPr>
              <w:t>ствующими законодательными документами (МДС, Пост</w:t>
            </w:r>
            <w:r w:rsidRPr="008E20D8">
              <w:rPr>
                <w:sz w:val="24"/>
                <w:szCs w:val="24"/>
                <w:lang w:eastAsia="ru-RU"/>
              </w:rPr>
              <w:t>а</w:t>
            </w:r>
            <w:r w:rsidRPr="008E20D8">
              <w:rPr>
                <w:sz w:val="24"/>
                <w:szCs w:val="24"/>
                <w:lang w:eastAsia="ru-RU"/>
              </w:rPr>
              <w:t>новление и приказы Правительства РФ, Министерства реги</w:t>
            </w:r>
            <w:r w:rsidRPr="008E20D8">
              <w:rPr>
                <w:sz w:val="24"/>
                <w:szCs w:val="24"/>
                <w:lang w:eastAsia="ru-RU"/>
              </w:rPr>
              <w:t>о</w:t>
            </w:r>
            <w:r w:rsidRPr="008E20D8">
              <w:rPr>
                <w:sz w:val="24"/>
                <w:szCs w:val="24"/>
                <w:lang w:eastAsia="ru-RU"/>
              </w:rPr>
              <w:t>нального развития).</w:t>
            </w:r>
          </w:p>
          <w:p w14:paraId="3865FAEB" w14:textId="77777777" w:rsidR="008C71C7" w:rsidRDefault="008C71C7" w:rsidP="008C71C7">
            <w:pPr>
              <w:jc w:val="both"/>
              <w:rPr>
                <w:sz w:val="24"/>
                <w:szCs w:val="24"/>
                <w:lang w:eastAsia="ru-RU"/>
              </w:rPr>
            </w:pPr>
          </w:p>
          <w:p w14:paraId="3865FAEC" w14:textId="77777777" w:rsidR="008C71C7" w:rsidRDefault="008C71C7" w:rsidP="008C71C7">
            <w:pPr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На основании п.4.96 МДС 81-35.2004 в редакции Минрегиона России от 01.06.2012, в сводный сметный расчет включать р</w:t>
            </w:r>
            <w:r>
              <w:rPr>
                <w:sz w:val="24"/>
                <w:szCs w:val="24"/>
                <w:lang w:eastAsia="ru-RU"/>
              </w:rPr>
              <w:t>е</w:t>
            </w:r>
            <w:r>
              <w:rPr>
                <w:sz w:val="24"/>
                <w:szCs w:val="24"/>
                <w:lang w:eastAsia="ru-RU"/>
              </w:rPr>
              <w:t>зерв средств на непредвиденные работы и затраты, предн</w:t>
            </w:r>
            <w:r>
              <w:rPr>
                <w:sz w:val="24"/>
                <w:szCs w:val="24"/>
                <w:lang w:eastAsia="ru-RU"/>
              </w:rPr>
              <w:t>а</w:t>
            </w:r>
            <w:r>
              <w:rPr>
                <w:sz w:val="24"/>
                <w:szCs w:val="24"/>
                <w:lang w:eastAsia="ru-RU"/>
              </w:rPr>
              <w:t>значенные для возмещения стоимости работ и затрат, потре</w:t>
            </w:r>
            <w:r>
              <w:rPr>
                <w:sz w:val="24"/>
                <w:szCs w:val="24"/>
                <w:lang w:eastAsia="ru-RU"/>
              </w:rPr>
              <w:t>б</w:t>
            </w:r>
            <w:r>
              <w:rPr>
                <w:sz w:val="24"/>
                <w:szCs w:val="24"/>
                <w:lang w:eastAsia="ru-RU"/>
              </w:rPr>
              <w:t>ность в которых возникает в процессе разработки рабочей д</w:t>
            </w:r>
            <w:r>
              <w:rPr>
                <w:sz w:val="24"/>
                <w:szCs w:val="24"/>
                <w:lang w:eastAsia="ru-RU"/>
              </w:rPr>
              <w:t>о</w:t>
            </w:r>
            <w:r>
              <w:rPr>
                <w:sz w:val="24"/>
                <w:szCs w:val="24"/>
                <w:lang w:eastAsia="ru-RU"/>
              </w:rPr>
              <w:t xml:space="preserve">кументации или в ходе строительства в результате уточнения проектных решений или условий строительства в отношении объектов, предусмотренных в утвержденном проекте. </w:t>
            </w:r>
          </w:p>
          <w:p w14:paraId="3865FAED" w14:textId="77777777" w:rsidR="008C71C7" w:rsidRDefault="008C71C7" w:rsidP="008C71C7">
            <w:pPr>
              <w:jc w:val="both"/>
              <w:rPr>
                <w:sz w:val="24"/>
                <w:szCs w:val="24"/>
                <w:lang w:eastAsia="ru-RU"/>
              </w:rPr>
            </w:pPr>
          </w:p>
          <w:p w14:paraId="3865FAEE" w14:textId="77777777" w:rsidR="008C71C7" w:rsidRPr="00963808" w:rsidRDefault="008C71C7" w:rsidP="00F16915">
            <w:pPr>
              <w:jc w:val="both"/>
              <w:rPr>
                <w:b/>
                <w:sz w:val="24"/>
                <w:szCs w:val="24"/>
                <w:lang w:eastAsia="ru-RU"/>
              </w:rPr>
            </w:pPr>
            <w:r w:rsidRPr="00963808">
              <w:rPr>
                <w:b/>
                <w:sz w:val="24"/>
                <w:szCs w:val="24"/>
                <w:lang w:eastAsia="ru-RU"/>
              </w:rPr>
              <w:t>Воз</w:t>
            </w:r>
            <w:r w:rsidR="00F16915">
              <w:rPr>
                <w:b/>
                <w:sz w:val="24"/>
                <w:szCs w:val="24"/>
                <w:lang w:eastAsia="ru-RU"/>
              </w:rPr>
              <w:t>мещение</w:t>
            </w:r>
            <w:r w:rsidRPr="00963808">
              <w:rPr>
                <w:b/>
                <w:sz w:val="24"/>
                <w:szCs w:val="24"/>
                <w:lang w:eastAsia="ru-RU"/>
              </w:rPr>
              <w:t xml:space="preserve"> средств на непредвиденные работы и затраты оплачивается Заказчиком Подрядчику только при ра</w:t>
            </w:r>
            <w:r w:rsidRPr="00963808">
              <w:rPr>
                <w:b/>
                <w:sz w:val="24"/>
                <w:szCs w:val="24"/>
                <w:lang w:eastAsia="ru-RU"/>
              </w:rPr>
              <w:t>с</w:t>
            </w:r>
            <w:r w:rsidRPr="00963808">
              <w:rPr>
                <w:b/>
                <w:sz w:val="24"/>
                <w:szCs w:val="24"/>
                <w:lang w:eastAsia="ru-RU"/>
              </w:rPr>
              <w:t>шифровке выявленных в ходе строительства дополн</w:t>
            </w:r>
            <w:r w:rsidRPr="00963808">
              <w:rPr>
                <w:b/>
                <w:sz w:val="24"/>
                <w:szCs w:val="24"/>
                <w:lang w:eastAsia="ru-RU"/>
              </w:rPr>
              <w:t>и</w:t>
            </w:r>
            <w:r w:rsidRPr="00963808">
              <w:rPr>
                <w:b/>
                <w:sz w:val="24"/>
                <w:szCs w:val="24"/>
                <w:lang w:eastAsia="ru-RU"/>
              </w:rPr>
              <w:t>тельны</w:t>
            </w:r>
            <w:r>
              <w:rPr>
                <w:b/>
                <w:sz w:val="24"/>
                <w:szCs w:val="24"/>
                <w:lang w:eastAsia="ru-RU"/>
              </w:rPr>
              <w:t>х</w:t>
            </w:r>
            <w:r w:rsidRPr="00963808">
              <w:rPr>
                <w:b/>
                <w:sz w:val="24"/>
                <w:szCs w:val="24"/>
                <w:lang w:eastAsia="ru-RU"/>
              </w:rPr>
              <w:t xml:space="preserve"> неучтенных работ</w:t>
            </w:r>
            <w:r>
              <w:rPr>
                <w:b/>
                <w:sz w:val="24"/>
                <w:szCs w:val="24"/>
                <w:lang w:eastAsia="ru-RU"/>
              </w:rPr>
              <w:t>,</w:t>
            </w:r>
            <w:r w:rsidRPr="00963808">
              <w:rPr>
                <w:b/>
                <w:sz w:val="24"/>
                <w:szCs w:val="24"/>
                <w:lang w:eastAsia="ru-RU"/>
              </w:rPr>
              <w:t xml:space="preserve"> путем составления отдельно</w:t>
            </w:r>
            <w:r>
              <w:rPr>
                <w:b/>
                <w:sz w:val="24"/>
                <w:szCs w:val="24"/>
                <w:lang w:eastAsia="ru-RU"/>
              </w:rPr>
              <w:t>го</w:t>
            </w:r>
            <w:r w:rsidRPr="00963808">
              <w:rPr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b/>
                <w:sz w:val="24"/>
                <w:szCs w:val="24"/>
                <w:lang w:eastAsia="ru-RU"/>
              </w:rPr>
              <w:t>сметного расчета</w:t>
            </w:r>
            <w:r w:rsidRPr="00963808">
              <w:rPr>
                <w:b/>
                <w:sz w:val="24"/>
                <w:szCs w:val="24"/>
                <w:lang w:eastAsia="ru-RU"/>
              </w:rPr>
              <w:t xml:space="preserve"> на данные работы.</w:t>
            </w:r>
          </w:p>
        </w:tc>
      </w:tr>
      <w:tr w:rsidR="008C71C7" w14:paraId="3865FAF4" w14:textId="77777777" w:rsidTr="008C71C7">
        <w:trPr>
          <w:trHeight w:val="318"/>
        </w:trPr>
        <w:tc>
          <w:tcPr>
            <w:tcW w:w="608" w:type="dxa"/>
          </w:tcPr>
          <w:p w14:paraId="3865FAF0" w14:textId="77777777" w:rsidR="008C71C7" w:rsidRPr="007922C6" w:rsidRDefault="008C71C7" w:rsidP="008C71C7">
            <w:pPr>
              <w:ind w:left="-108"/>
              <w:jc w:val="center"/>
              <w:rPr>
                <w:b/>
                <w:sz w:val="24"/>
                <w:szCs w:val="24"/>
              </w:rPr>
            </w:pPr>
            <w:r w:rsidRPr="007922C6">
              <w:rPr>
                <w:b/>
                <w:sz w:val="24"/>
                <w:szCs w:val="24"/>
              </w:rPr>
              <w:lastRenderedPageBreak/>
              <w:t>1</w:t>
            </w: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2794" w:type="dxa"/>
          </w:tcPr>
          <w:p w14:paraId="3865FAF1" w14:textId="77777777" w:rsidR="008C71C7" w:rsidRPr="007922C6" w:rsidRDefault="008C71C7" w:rsidP="008C71C7">
            <w:pPr>
              <w:jc w:val="both"/>
              <w:rPr>
                <w:sz w:val="24"/>
                <w:szCs w:val="24"/>
              </w:rPr>
            </w:pPr>
            <w:r w:rsidRPr="007922C6">
              <w:rPr>
                <w:sz w:val="24"/>
                <w:szCs w:val="24"/>
              </w:rPr>
              <w:t xml:space="preserve">Особые условия </w:t>
            </w:r>
          </w:p>
        </w:tc>
        <w:tc>
          <w:tcPr>
            <w:tcW w:w="6663" w:type="dxa"/>
          </w:tcPr>
          <w:p w14:paraId="3865FAF2" w14:textId="77777777" w:rsidR="008C71C7" w:rsidRPr="007922C6" w:rsidRDefault="008C71C7" w:rsidP="008C71C7">
            <w:pPr>
              <w:shd w:val="clear" w:color="auto" w:fill="FFFFFF"/>
              <w:spacing w:before="14"/>
              <w:ind w:left="24"/>
              <w:jc w:val="both"/>
              <w:rPr>
                <w:color w:val="000000"/>
                <w:sz w:val="24"/>
                <w:szCs w:val="24"/>
              </w:rPr>
            </w:pPr>
            <w:r w:rsidRPr="007922C6">
              <w:rPr>
                <w:color w:val="000000"/>
                <w:sz w:val="24"/>
                <w:szCs w:val="24"/>
              </w:rPr>
              <w:t>Сейсмичность района и строительных площадок - 9 баллов в соответствии с СНКК 22-301-2000 «Строительство в сейсм</w:t>
            </w:r>
            <w:r w:rsidRPr="007922C6">
              <w:rPr>
                <w:color w:val="000000"/>
                <w:sz w:val="24"/>
                <w:szCs w:val="24"/>
              </w:rPr>
              <w:t>и</w:t>
            </w:r>
            <w:r w:rsidRPr="007922C6">
              <w:rPr>
                <w:color w:val="000000"/>
                <w:sz w:val="24"/>
                <w:szCs w:val="24"/>
              </w:rPr>
              <w:t>ческих районах Краснодарского края» (по карте В общего сейсми</w:t>
            </w:r>
            <w:r w:rsidRPr="007922C6">
              <w:rPr>
                <w:color w:val="000000"/>
                <w:sz w:val="24"/>
                <w:szCs w:val="24"/>
              </w:rPr>
              <w:softHyphen/>
              <w:t>ческого районирования (ОСР-97)).</w:t>
            </w:r>
          </w:p>
          <w:p w14:paraId="3865FAF3" w14:textId="77777777" w:rsidR="008C71C7" w:rsidRPr="007922C6" w:rsidRDefault="008C71C7" w:rsidP="008C71C7">
            <w:pPr>
              <w:shd w:val="clear" w:color="auto" w:fill="FFFFFF"/>
              <w:spacing w:before="14"/>
              <w:ind w:left="24"/>
              <w:jc w:val="both"/>
              <w:rPr>
                <w:color w:val="000000"/>
                <w:sz w:val="24"/>
                <w:szCs w:val="24"/>
              </w:rPr>
            </w:pPr>
            <w:r w:rsidRPr="007922C6">
              <w:rPr>
                <w:color w:val="000000"/>
                <w:sz w:val="24"/>
                <w:szCs w:val="24"/>
              </w:rPr>
              <w:t>Выполнение работ в условиях повышенной пожарной  опа</w:t>
            </w:r>
            <w:r w:rsidRPr="007922C6">
              <w:rPr>
                <w:color w:val="000000"/>
                <w:sz w:val="24"/>
                <w:szCs w:val="24"/>
              </w:rPr>
              <w:t>с</w:t>
            </w:r>
            <w:r w:rsidRPr="007922C6">
              <w:rPr>
                <w:color w:val="000000"/>
                <w:sz w:val="24"/>
                <w:szCs w:val="24"/>
              </w:rPr>
              <w:t>ности на территори</w:t>
            </w:r>
            <w:r>
              <w:rPr>
                <w:color w:val="000000"/>
                <w:sz w:val="24"/>
                <w:szCs w:val="24"/>
              </w:rPr>
              <w:t>и</w:t>
            </w:r>
            <w:r w:rsidRPr="007922C6">
              <w:rPr>
                <w:color w:val="000000"/>
                <w:sz w:val="24"/>
                <w:szCs w:val="24"/>
              </w:rPr>
              <w:t xml:space="preserve"> действующего предприятия, без вывода причалов из эксплуатации.</w:t>
            </w:r>
          </w:p>
        </w:tc>
      </w:tr>
      <w:tr w:rsidR="008C71C7" w14:paraId="3865FAFA" w14:textId="77777777" w:rsidTr="008C71C7">
        <w:trPr>
          <w:trHeight w:val="318"/>
        </w:trPr>
        <w:tc>
          <w:tcPr>
            <w:tcW w:w="608" w:type="dxa"/>
          </w:tcPr>
          <w:p w14:paraId="3865FAF5" w14:textId="77777777" w:rsidR="008C71C7" w:rsidRPr="007922C6" w:rsidRDefault="008C71C7" w:rsidP="008C71C7">
            <w:pPr>
              <w:ind w:left="-108"/>
              <w:jc w:val="center"/>
              <w:rPr>
                <w:b/>
                <w:sz w:val="24"/>
                <w:szCs w:val="24"/>
              </w:rPr>
            </w:pPr>
            <w:r w:rsidRPr="007922C6">
              <w:rPr>
                <w:b/>
                <w:sz w:val="24"/>
                <w:szCs w:val="24"/>
              </w:rPr>
              <w:t>1</w:t>
            </w: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2794" w:type="dxa"/>
          </w:tcPr>
          <w:p w14:paraId="3865FAF6" w14:textId="77777777" w:rsidR="008C71C7" w:rsidRPr="007922C6" w:rsidRDefault="008C71C7" w:rsidP="008C71C7">
            <w:pPr>
              <w:jc w:val="both"/>
              <w:rPr>
                <w:sz w:val="24"/>
                <w:szCs w:val="24"/>
              </w:rPr>
            </w:pPr>
            <w:r w:rsidRPr="007922C6">
              <w:rPr>
                <w:sz w:val="24"/>
                <w:szCs w:val="24"/>
              </w:rPr>
              <w:t xml:space="preserve">Исходные данные </w:t>
            </w:r>
          </w:p>
        </w:tc>
        <w:tc>
          <w:tcPr>
            <w:tcW w:w="6663" w:type="dxa"/>
          </w:tcPr>
          <w:p w14:paraId="3865FAF7" w14:textId="77777777" w:rsidR="008C71C7" w:rsidRDefault="008C71C7" w:rsidP="008C71C7">
            <w:pPr>
              <w:jc w:val="both"/>
              <w:rPr>
                <w:sz w:val="24"/>
                <w:szCs w:val="24"/>
              </w:rPr>
            </w:pPr>
            <w:r w:rsidRPr="007922C6">
              <w:rPr>
                <w:sz w:val="24"/>
                <w:szCs w:val="24"/>
              </w:rPr>
              <w:t xml:space="preserve"> Рабочий проект </w:t>
            </w:r>
            <w:r>
              <w:rPr>
                <w:sz w:val="24"/>
                <w:szCs w:val="24"/>
              </w:rPr>
              <w:t>09-15</w:t>
            </w:r>
            <w:r w:rsidRPr="007922C6">
              <w:rPr>
                <w:sz w:val="24"/>
                <w:szCs w:val="24"/>
              </w:rPr>
              <w:t xml:space="preserve"> «</w:t>
            </w:r>
            <w:r>
              <w:rPr>
                <w:sz w:val="24"/>
                <w:szCs w:val="24"/>
              </w:rPr>
              <w:t>Капитальный ремонт покрытий складских площадок причала № 9, инв. № 020242</w:t>
            </w:r>
            <w:r w:rsidRPr="00C45876">
              <w:rPr>
                <w:sz w:val="24"/>
                <w:szCs w:val="24"/>
              </w:rPr>
              <w:t xml:space="preserve">».  </w:t>
            </w:r>
          </w:p>
          <w:p w14:paraId="3865FAF8" w14:textId="77777777" w:rsidR="008C71C7" w:rsidRDefault="008C71C7" w:rsidP="008C71C7">
            <w:pPr>
              <w:jc w:val="both"/>
              <w:rPr>
                <w:sz w:val="24"/>
                <w:szCs w:val="24"/>
              </w:rPr>
            </w:pPr>
          </w:p>
          <w:p w14:paraId="3865FAF9" w14:textId="77777777" w:rsidR="008C71C7" w:rsidRPr="002A7FDD" w:rsidRDefault="008C71C7" w:rsidP="008C71C7">
            <w:pPr>
              <w:jc w:val="both"/>
              <w:rPr>
                <w:i/>
                <w:sz w:val="24"/>
                <w:szCs w:val="24"/>
              </w:rPr>
            </w:pPr>
            <w:r w:rsidRPr="002A7FDD">
              <w:rPr>
                <w:i/>
                <w:sz w:val="24"/>
                <w:szCs w:val="24"/>
              </w:rPr>
              <w:t>Данные материалы являются приложением к настоящей д</w:t>
            </w:r>
            <w:r w:rsidRPr="002A7FDD">
              <w:rPr>
                <w:i/>
                <w:sz w:val="24"/>
                <w:szCs w:val="24"/>
              </w:rPr>
              <w:t>о</w:t>
            </w:r>
            <w:r w:rsidRPr="002A7FDD">
              <w:rPr>
                <w:i/>
                <w:sz w:val="24"/>
                <w:szCs w:val="24"/>
              </w:rPr>
              <w:t>кументации по запросу предложений.</w:t>
            </w:r>
          </w:p>
        </w:tc>
      </w:tr>
      <w:tr w:rsidR="008C71C7" w14:paraId="3865FB01" w14:textId="77777777" w:rsidTr="008C71C7">
        <w:trPr>
          <w:trHeight w:val="3713"/>
        </w:trPr>
        <w:tc>
          <w:tcPr>
            <w:tcW w:w="608" w:type="dxa"/>
          </w:tcPr>
          <w:p w14:paraId="3865FAFB" w14:textId="77777777" w:rsidR="008C71C7" w:rsidRPr="007922C6" w:rsidRDefault="008C71C7" w:rsidP="008C71C7">
            <w:pPr>
              <w:ind w:left="-108"/>
              <w:jc w:val="center"/>
              <w:rPr>
                <w:b/>
                <w:sz w:val="24"/>
                <w:szCs w:val="24"/>
              </w:rPr>
            </w:pPr>
            <w:r w:rsidRPr="007922C6">
              <w:rPr>
                <w:b/>
                <w:sz w:val="24"/>
                <w:szCs w:val="24"/>
              </w:rPr>
              <w:t>1</w:t>
            </w:r>
            <w:r>
              <w:rPr>
                <w:b/>
                <w:sz w:val="24"/>
                <w:szCs w:val="24"/>
              </w:rPr>
              <w:t>6</w:t>
            </w:r>
          </w:p>
        </w:tc>
        <w:tc>
          <w:tcPr>
            <w:tcW w:w="2794" w:type="dxa"/>
          </w:tcPr>
          <w:p w14:paraId="3865FAFC" w14:textId="77777777" w:rsidR="008C71C7" w:rsidRPr="007922C6" w:rsidRDefault="008C71C7" w:rsidP="008C71C7">
            <w:pPr>
              <w:jc w:val="both"/>
              <w:rPr>
                <w:sz w:val="24"/>
                <w:szCs w:val="24"/>
              </w:rPr>
            </w:pPr>
            <w:r w:rsidRPr="007922C6">
              <w:rPr>
                <w:color w:val="000000"/>
                <w:spacing w:val="-1"/>
                <w:sz w:val="24"/>
                <w:szCs w:val="24"/>
              </w:rPr>
              <w:t>Дополнительные треб</w:t>
            </w:r>
            <w:r w:rsidRPr="007922C6">
              <w:rPr>
                <w:color w:val="000000"/>
                <w:spacing w:val="-1"/>
                <w:sz w:val="24"/>
                <w:szCs w:val="24"/>
              </w:rPr>
              <w:t>о</w:t>
            </w:r>
            <w:r w:rsidRPr="007922C6">
              <w:rPr>
                <w:color w:val="000000"/>
                <w:spacing w:val="-1"/>
                <w:sz w:val="24"/>
                <w:szCs w:val="24"/>
              </w:rPr>
              <w:t xml:space="preserve">вания </w:t>
            </w:r>
          </w:p>
        </w:tc>
        <w:tc>
          <w:tcPr>
            <w:tcW w:w="6663" w:type="dxa"/>
          </w:tcPr>
          <w:p w14:paraId="3865FAFD" w14:textId="77777777" w:rsidR="008C71C7" w:rsidRPr="007922C6" w:rsidRDefault="008C71C7" w:rsidP="008C71C7">
            <w:pPr>
              <w:jc w:val="both"/>
              <w:rPr>
                <w:color w:val="000000"/>
                <w:spacing w:val="-9"/>
                <w:sz w:val="24"/>
                <w:szCs w:val="24"/>
              </w:rPr>
            </w:pPr>
            <w:r w:rsidRPr="007922C6">
              <w:rPr>
                <w:color w:val="000000"/>
                <w:spacing w:val="-6"/>
                <w:sz w:val="24"/>
                <w:szCs w:val="24"/>
              </w:rPr>
              <w:t>Предоставить Заказчику</w:t>
            </w:r>
            <w:r w:rsidRPr="007922C6">
              <w:rPr>
                <w:spacing w:val="-6"/>
                <w:sz w:val="24"/>
                <w:szCs w:val="24"/>
              </w:rPr>
              <w:t xml:space="preserve"> исполнительную </w:t>
            </w:r>
            <w:r w:rsidRPr="007922C6">
              <w:rPr>
                <w:spacing w:val="-5"/>
                <w:sz w:val="24"/>
                <w:szCs w:val="24"/>
              </w:rPr>
              <w:t>документацию</w:t>
            </w:r>
            <w:r w:rsidRPr="007922C6">
              <w:rPr>
                <w:color w:val="000000"/>
                <w:spacing w:val="-5"/>
                <w:sz w:val="24"/>
                <w:szCs w:val="24"/>
              </w:rPr>
              <w:t xml:space="preserve"> на ру</w:t>
            </w:r>
            <w:r w:rsidRPr="007922C6">
              <w:rPr>
                <w:color w:val="000000"/>
                <w:spacing w:val="-5"/>
                <w:sz w:val="24"/>
                <w:szCs w:val="24"/>
              </w:rPr>
              <w:t>с</w:t>
            </w:r>
            <w:r w:rsidRPr="007922C6">
              <w:rPr>
                <w:color w:val="000000"/>
                <w:spacing w:val="-5"/>
                <w:sz w:val="24"/>
                <w:szCs w:val="24"/>
              </w:rPr>
              <w:t>ском языке в 2 экземплярах на бу</w:t>
            </w:r>
            <w:r w:rsidRPr="007922C6">
              <w:rPr>
                <w:color w:val="000000"/>
                <w:spacing w:val="-5"/>
                <w:sz w:val="24"/>
                <w:szCs w:val="24"/>
              </w:rPr>
              <w:softHyphen/>
            </w:r>
            <w:r w:rsidRPr="007922C6">
              <w:rPr>
                <w:color w:val="000000"/>
                <w:spacing w:val="-9"/>
                <w:sz w:val="24"/>
                <w:szCs w:val="24"/>
              </w:rPr>
              <w:t xml:space="preserve">мажном носителе. </w:t>
            </w:r>
          </w:p>
          <w:p w14:paraId="3865FAFE" w14:textId="77777777" w:rsidR="008C71C7" w:rsidRDefault="008C71C7" w:rsidP="008C71C7">
            <w:pPr>
              <w:jc w:val="both"/>
              <w:rPr>
                <w:color w:val="000000"/>
                <w:sz w:val="24"/>
                <w:szCs w:val="24"/>
              </w:rPr>
            </w:pPr>
            <w:r w:rsidRPr="007922C6">
              <w:rPr>
                <w:color w:val="000000"/>
                <w:spacing w:val="-2"/>
                <w:sz w:val="24"/>
                <w:szCs w:val="24"/>
              </w:rPr>
              <w:t>Генподряд</w:t>
            </w:r>
            <w:r>
              <w:rPr>
                <w:color w:val="000000"/>
                <w:spacing w:val="-2"/>
                <w:sz w:val="24"/>
                <w:szCs w:val="24"/>
              </w:rPr>
              <w:t>ная организация</w:t>
            </w:r>
            <w:r w:rsidRPr="007922C6">
              <w:rPr>
                <w:color w:val="000000"/>
                <w:spacing w:val="-2"/>
                <w:sz w:val="24"/>
                <w:szCs w:val="24"/>
              </w:rPr>
              <w:t xml:space="preserve"> вправе привлекать субподрядные организации для выполнения отдельных видов работ, предв</w:t>
            </w:r>
            <w:r w:rsidRPr="007922C6">
              <w:rPr>
                <w:color w:val="000000"/>
                <w:spacing w:val="-2"/>
                <w:sz w:val="24"/>
                <w:szCs w:val="24"/>
              </w:rPr>
              <w:t>а</w:t>
            </w:r>
            <w:r w:rsidRPr="007922C6">
              <w:rPr>
                <w:color w:val="000000"/>
                <w:spacing w:val="-2"/>
                <w:sz w:val="24"/>
                <w:szCs w:val="24"/>
              </w:rPr>
              <w:t xml:space="preserve">рительно </w:t>
            </w:r>
            <w:r w:rsidRPr="007922C6">
              <w:rPr>
                <w:color w:val="000000"/>
                <w:sz w:val="24"/>
                <w:szCs w:val="24"/>
              </w:rPr>
              <w:t>согласовав их с Заказчиком. Ответственность за с</w:t>
            </w:r>
            <w:r w:rsidRPr="007922C6">
              <w:rPr>
                <w:color w:val="000000"/>
                <w:sz w:val="24"/>
                <w:szCs w:val="24"/>
              </w:rPr>
              <w:t>о</w:t>
            </w:r>
            <w:r w:rsidRPr="007922C6">
              <w:rPr>
                <w:color w:val="000000"/>
                <w:sz w:val="24"/>
                <w:szCs w:val="24"/>
              </w:rPr>
              <w:t>ответствие требований нормативных документов субподря</w:t>
            </w:r>
            <w:r w:rsidRPr="007922C6">
              <w:rPr>
                <w:color w:val="000000"/>
                <w:sz w:val="24"/>
                <w:szCs w:val="24"/>
              </w:rPr>
              <w:t>д</w:t>
            </w:r>
            <w:r w:rsidRPr="007922C6">
              <w:rPr>
                <w:color w:val="000000"/>
                <w:sz w:val="24"/>
                <w:szCs w:val="24"/>
              </w:rPr>
              <w:t>ными организациями несёт Генподряд</w:t>
            </w:r>
            <w:r>
              <w:rPr>
                <w:color w:val="000000"/>
                <w:sz w:val="24"/>
                <w:szCs w:val="24"/>
              </w:rPr>
              <w:t>ная организация</w:t>
            </w:r>
            <w:r w:rsidRPr="007922C6">
              <w:rPr>
                <w:color w:val="000000"/>
                <w:sz w:val="24"/>
                <w:szCs w:val="24"/>
              </w:rPr>
              <w:t>.</w:t>
            </w:r>
          </w:p>
          <w:p w14:paraId="3865FAFF" w14:textId="77777777" w:rsidR="008C71C7" w:rsidRPr="007922C6" w:rsidRDefault="008C71C7" w:rsidP="008C71C7">
            <w:pPr>
              <w:jc w:val="both"/>
              <w:rPr>
                <w:color w:val="000000"/>
                <w:sz w:val="24"/>
                <w:szCs w:val="24"/>
              </w:rPr>
            </w:pPr>
          </w:p>
          <w:p w14:paraId="3865FB00" w14:textId="77777777" w:rsidR="008C71C7" w:rsidRPr="00764B62" w:rsidRDefault="008C71C7" w:rsidP="008C71C7">
            <w:pPr>
              <w:jc w:val="both"/>
              <w:rPr>
                <w:sz w:val="24"/>
                <w:szCs w:val="24"/>
              </w:rPr>
            </w:pPr>
            <w:r w:rsidRPr="007922C6">
              <w:rPr>
                <w:color w:val="000000"/>
                <w:sz w:val="24"/>
                <w:szCs w:val="24"/>
              </w:rPr>
              <w:t>Генподряд</w:t>
            </w:r>
            <w:r>
              <w:rPr>
                <w:color w:val="000000"/>
                <w:sz w:val="24"/>
                <w:szCs w:val="24"/>
              </w:rPr>
              <w:t>ная</w:t>
            </w:r>
            <w:r w:rsidRPr="007922C6">
              <w:rPr>
                <w:color w:val="000000"/>
                <w:sz w:val="24"/>
                <w:szCs w:val="24"/>
              </w:rPr>
              <w:t xml:space="preserve"> и субподрядные организации должны иметь </w:t>
            </w:r>
            <w:r w:rsidRPr="005E63F5">
              <w:rPr>
                <w:snapToGrid w:val="0"/>
                <w:sz w:val="24"/>
                <w:szCs w:val="24"/>
                <w:lang w:eastAsia="ru-RU"/>
              </w:rPr>
              <w:t>действующ</w:t>
            </w:r>
            <w:r>
              <w:rPr>
                <w:snapToGrid w:val="0"/>
                <w:sz w:val="24"/>
                <w:szCs w:val="24"/>
                <w:lang w:eastAsia="ru-RU"/>
              </w:rPr>
              <w:t>ие</w:t>
            </w:r>
            <w:r w:rsidRPr="00B70988">
              <w:rPr>
                <w:sz w:val="28"/>
              </w:rPr>
              <w:t xml:space="preserve"> </w:t>
            </w:r>
            <w:r w:rsidRPr="004D6CC7">
              <w:rPr>
                <w:sz w:val="24"/>
                <w:szCs w:val="24"/>
              </w:rPr>
              <w:t>свидетельств</w:t>
            </w:r>
            <w:r>
              <w:rPr>
                <w:sz w:val="24"/>
                <w:szCs w:val="24"/>
              </w:rPr>
              <w:t>а</w:t>
            </w:r>
            <w:r w:rsidRPr="004D6CC7">
              <w:rPr>
                <w:sz w:val="24"/>
                <w:szCs w:val="24"/>
              </w:rPr>
              <w:t xml:space="preserve"> о допуске к видам работ</w:t>
            </w:r>
            <w:r>
              <w:rPr>
                <w:sz w:val="24"/>
                <w:szCs w:val="24"/>
              </w:rPr>
              <w:t>, которые оказывают влияние на безопасность объектов капитального строительства, включая особо опасные и технически сложные объекты капитального строительства (кроме объектов испол</w:t>
            </w:r>
            <w:r>
              <w:rPr>
                <w:sz w:val="24"/>
                <w:szCs w:val="24"/>
              </w:rPr>
              <w:t>ь</w:t>
            </w:r>
            <w:r>
              <w:rPr>
                <w:sz w:val="24"/>
                <w:szCs w:val="24"/>
              </w:rPr>
              <w:t>зования атомной энергии).</w:t>
            </w:r>
          </w:p>
        </w:tc>
      </w:tr>
    </w:tbl>
    <w:p w14:paraId="3865FB02" w14:textId="77777777" w:rsidR="008C71C7" w:rsidRDefault="008C71C7" w:rsidP="004A07F4">
      <w:pPr>
        <w:ind w:left="360"/>
        <w:jc w:val="center"/>
        <w:rPr>
          <w:b/>
          <w:color w:val="FF0000"/>
          <w:sz w:val="24"/>
          <w:szCs w:val="24"/>
          <w:lang w:eastAsia="ru-RU"/>
        </w:rPr>
      </w:pPr>
    </w:p>
    <w:p w14:paraId="3865FB03" w14:textId="77777777" w:rsidR="00E97AB0" w:rsidRDefault="00E97AB0" w:rsidP="004A07F4">
      <w:pPr>
        <w:ind w:left="360"/>
        <w:jc w:val="center"/>
        <w:rPr>
          <w:b/>
          <w:color w:val="FF0000"/>
          <w:sz w:val="24"/>
          <w:szCs w:val="24"/>
          <w:lang w:eastAsia="ru-RU"/>
        </w:rPr>
      </w:pPr>
    </w:p>
    <w:p w14:paraId="3865FB04" w14:textId="77777777" w:rsidR="00E97AB0" w:rsidRDefault="00E97AB0" w:rsidP="004A07F4">
      <w:pPr>
        <w:ind w:left="360"/>
        <w:jc w:val="center"/>
        <w:rPr>
          <w:b/>
          <w:color w:val="FF0000"/>
          <w:sz w:val="24"/>
          <w:szCs w:val="24"/>
          <w:lang w:eastAsia="ru-RU"/>
        </w:rPr>
      </w:pPr>
    </w:p>
    <w:p w14:paraId="3865FB05" w14:textId="77777777" w:rsidR="00F11446" w:rsidRDefault="00F11446" w:rsidP="00F11446">
      <w:pPr>
        <w:jc w:val="both"/>
        <w:rPr>
          <w:noProof/>
          <w:sz w:val="24"/>
          <w:szCs w:val="24"/>
        </w:rPr>
      </w:pPr>
      <w:r>
        <w:rPr>
          <w:noProof/>
          <w:sz w:val="24"/>
          <w:szCs w:val="24"/>
        </w:rPr>
        <w:t>Старший и</w:t>
      </w:r>
      <w:r w:rsidRPr="008E2ACA">
        <w:rPr>
          <w:noProof/>
          <w:sz w:val="24"/>
          <w:szCs w:val="24"/>
        </w:rPr>
        <w:t>женер ОКС</w:t>
      </w:r>
      <w:r>
        <w:rPr>
          <w:noProof/>
          <w:sz w:val="24"/>
          <w:szCs w:val="24"/>
        </w:rPr>
        <w:t xml:space="preserve">                                                                                                         Давидьян Г.З.</w:t>
      </w:r>
    </w:p>
    <w:p w14:paraId="3865FB06" w14:textId="77777777" w:rsidR="00F11446" w:rsidRDefault="00F11446" w:rsidP="00F11446">
      <w:pPr>
        <w:jc w:val="both"/>
        <w:rPr>
          <w:noProof/>
          <w:sz w:val="24"/>
          <w:szCs w:val="24"/>
        </w:rPr>
      </w:pPr>
    </w:p>
    <w:p w14:paraId="3865FB07" w14:textId="77777777" w:rsidR="00F11446" w:rsidRDefault="00F11446" w:rsidP="00F11446">
      <w:pPr>
        <w:jc w:val="both"/>
        <w:rPr>
          <w:noProof/>
          <w:sz w:val="24"/>
          <w:szCs w:val="24"/>
        </w:rPr>
      </w:pPr>
      <w:r>
        <w:rPr>
          <w:noProof/>
          <w:sz w:val="24"/>
          <w:szCs w:val="24"/>
        </w:rPr>
        <w:t>Согласовано:</w:t>
      </w:r>
    </w:p>
    <w:p w14:paraId="3865FB08" w14:textId="77777777" w:rsidR="00F11446" w:rsidRPr="00844DB0" w:rsidRDefault="00F11446" w:rsidP="00F11446">
      <w:pPr>
        <w:jc w:val="both"/>
        <w:rPr>
          <w:noProof/>
          <w:sz w:val="24"/>
          <w:szCs w:val="24"/>
        </w:rPr>
      </w:pPr>
      <w:r>
        <w:rPr>
          <w:noProof/>
          <w:sz w:val="24"/>
          <w:szCs w:val="24"/>
        </w:rPr>
        <w:t>Начальник ОУПиР                                                                                                                   Артюх Э.В.</w:t>
      </w:r>
    </w:p>
    <w:p w14:paraId="3865FB09" w14:textId="77777777" w:rsidR="00E93CDE" w:rsidRDefault="00E93CDE" w:rsidP="008748D1">
      <w:pPr>
        <w:rPr>
          <w:b/>
          <w:sz w:val="24"/>
          <w:szCs w:val="24"/>
        </w:rPr>
      </w:pPr>
    </w:p>
    <w:p w14:paraId="3865FB0A" w14:textId="77777777" w:rsidR="00574915" w:rsidRDefault="00574915" w:rsidP="008748D1">
      <w:pPr>
        <w:rPr>
          <w:b/>
          <w:sz w:val="24"/>
          <w:szCs w:val="24"/>
        </w:rPr>
      </w:pPr>
    </w:p>
    <w:p w14:paraId="3865FB0B" w14:textId="77777777" w:rsidR="007E0CDB" w:rsidRDefault="007E0CDB" w:rsidP="008748D1">
      <w:pPr>
        <w:rPr>
          <w:b/>
          <w:sz w:val="24"/>
          <w:szCs w:val="24"/>
        </w:rPr>
      </w:pPr>
    </w:p>
    <w:p w14:paraId="3865FB0C" w14:textId="77777777" w:rsidR="000F0C2B" w:rsidRPr="00D81BE8" w:rsidRDefault="00A22B9F" w:rsidP="008748D1">
      <w:pPr>
        <w:rPr>
          <w:b/>
          <w:sz w:val="24"/>
          <w:szCs w:val="24"/>
        </w:rPr>
      </w:pPr>
      <w:r w:rsidRPr="00D81BE8">
        <w:rPr>
          <w:b/>
          <w:sz w:val="24"/>
          <w:szCs w:val="24"/>
        </w:rPr>
        <w:lastRenderedPageBreak/>
        <w:t>РАЗДЕЛ 5. ПРОЕКТ ДОГОВОРА</w:t>
      </w:r>
      <w:r w:rsidR="00ED47CE" w:rsidRPr="00D81BE8">
        <w:rPr>
          <w:b/>
          <w:sz w:val="24"/>
          <w:szCs w:val="24"/>
        </w:rPr>
        <w:t>.</w:t>
      </w:r>
      <w:r w:rsidR="00EF05E2" w:rsidRPr="00D81BE8">
        <w:rPr>
          <w:b/>
          <w:sz w:val="24"/>
          <w:szCs w:val="24"/>
        </w:rPr>
        <w:t xml:space="preserve"> </w:t>
      </w:r>
    </w:p>
    <w:p w14:paraId="3865FB0D" w14:textId="77777777" w:rsidR="00ED47CE" w:rsidRPr="00D81BE8" w:rsidRDefault="00ED47CE" w:rsidP="008C6519">
      <w:pPr>
        <w:jc w:val="center"/>
        <w:rPr>
          <w:b/>
          <w:sz w:val="24"/>
          <w:szCs w:val="24"/>
        </w:rPr>
      </w:pPr>
    </w:p>
    <w:p w14:paraId="3865FB0E" w14:textId="77777777" w:rsidR="009510DE" w:rsidRPr="00D81BE8" w:rsidRDefault="009510DE" w:rsidP="008C6519">
      <w:pPr>
        <w:jc w:val="center"/>
        <w:rPr>
          <w:b/>
          <w:sz w:val="24"/>
          <w:szCs w:val="24"/>
        </w:rPr>
      </w:pPr>
      <w:r w:rsidRPr="00D81BE8">
        <w:rPr>
          <w:b/>
          <w:sz w:val="24"/>
          <w:szCs w:val="24"/>
        </w:rPr>
        <w:t>Договор подряда № ___</w:t>
      </w:r>
    </w:p>
    <w:p w14:paraId="3865FB0F" w14:textId="77777777" w:rsidR="009510DE" w:rsidRPr="00D81BE8" w:rsidRDefault="009510DE" w:rsidP="009510DE">
      <w:pPr>
        <w:rPr>
          <w:sz w:val="24"/>
          <w:szCs w:val="24"/>
        </w:rPr>
      </w:pPr>
      <w:r w:rsidRPr="00D81BE8">
        <w:rPr>
          <w:sz w:val="24"/>
          <w:szCs w:val="24"/>
        </w:rPr>
        <w:t xml:space="preserve">г. Туапсе                              </w:t>
      </w:r>
      <w:r w:rsidRPr="00D81BE8">
        <w:rPr>
          <w:sz w:val="24"/>
          <w:szCs w:val="24"/>
        </w:rPr>
        <w:tab/>
      </w:r>
      <w:r w:rsidRPr="00D81BE8">
        <w:rPr>
          <w:sz w:val="24"/>
          <w:szCs w:val="24"/>
        </w:rPr>
        <w:tab/>
      </w:r>
      <w:r w:rsidRPr="00D81BE8">
        <w:rPr>
          <w:sz w:val="24"/>
          <w:szCs w:val="24"/>
        </w:rPr>
        <w:tab/>
      </w:r>
      <w:r w:rsidRPr="00D81BE8">
        <w:rPr>
          <w:sz w:val="24"/>
          <w:szCs w:val="24"/>
        </w:rPr>
        <w:tab/>
        <w:t xml:space="preserve">                                       «___» __________ 201</w:t>
      </w:r>
      <w:r w:rsidR="003F4671" w:rsidRPr="00D81BE8">
        <w:rPr>
          <w:sz w:val="24"/>
          <w:szCs w:val="24"/>
        </w:rPr>
        <w:t>_</w:t>
      </w:r>
      <w:r w:rsidRPr="00D81BE8">
        <w:rPr>
          <w:sz w:val="24"/>
          <w:szCs w:val="24"/>
        </w:rPr>
        <w:t xml:space="preserve"> г.</w:t>
      </w:r>
    </w:p>
    <w:p w14:paraId="3865FB10" w14:textId="77777777" w:rsidR="009510DE" w:rsidRPr="00D81BE8" w:rsidRDefault="009510DE" w:rsidP="009510DE">
      <w:pPr>
        <w:rPr>
          <w:sz w:val="24"/>
          <w:szCs w:val="24"/>
        </w:rPr>
      </w:pPr>
      <w:r w:rsidRPr="00D81BE8">
        <w:rPr>
          <w:sz w:val="24"/>
          <w:szCs w:val="24"/>
        </w:rPr>
        <w:t xml:space="preserve">  </w:t>
      </w:r>
    </w:p>
    <w:p w14:paraId="3865FB11" w14:textId="77777777" w:rsidR="00964CEB" w:rsidRPr="00D81BE8" w:rsidRDefault="008D3E5C" w:rsidP="008D3E5C">
      <w:pPr>
        <w:widowControl w:val="0"/>
        <w:autoSpaceDE w:val="0"/>
        <w:autoSpaceDN w:val="0"/>
        <w:adjustRightInd w:val="0"/>
        <w:ind w:firstLine="567"/>
        <w:jc w:val="both"/>
        <w:rPr>
          <w:spacing w:val="-1"/>
          <w:sz w:val="24"/>
          <w:szCs w:val="24"/>
        </w:rPr>
      </w:pPr>
      <w:r w:rsidRPr="00D81BE8">
        <w:rPr>
          <w:b/>
          <w:sz w:val="24"/>
          <w:szCs w:val="24"/>
        </w:rPr>
        <w:t>Открытое акционерное общество «Туапсинский морской торговый порт» (ОАО «ТМТП»)</w:t>
      </w:r>
      <w:r w:rsidRPr="00D81BE8">
        <w:rPr>
          <w:sz w:val="24"/>
          <w:szCs w:val="24"/>
        </w:rPr>
        <w:t xml:space="preserve">, именуемое в дальнейшем </w:t>
      </w:r>
      <w:r w:rsidRPr="00D81BE8">
        <w:rPr>
          <w:b/>
          <w:sz w:val="24"/>
          <w:szCs w:val="24"/>
        </w:rPr>
        <w:t>Заказчик</w:t>
      </w:r>
      <w:r w:rsidRPr="00D81BE8">
        <w:rPr>
          <w:sz w:val="24"/>
          <w:szCs w:val="24"/>
        </w:rPr>
        <w:t xml:space="preserve">, в лице </w:t>
      </w:r>
      <w:r w:rsidRPr="00D81BE8">
        <w:rPr>
          <w:b/>
          <w:sz w:val="24"/>
          <w:szCs w:val="24"/>
        </w:rPr>
        <w:t>Управляющего директора Матвиенко Юрия Викторовича</w:t>
      </w:r>
      <w:r w:rsidRPr="00D81BE8">
        <w:rPr>
          <w:sz w:val="24"/>
          <w:szCs w:val="24"/>
        </w:rPr>
        <w:t>, действующего на основании Доверенности от 15.01.2015 г., удостовере</w:t>
      </w:r>
      <w:r w:rsidRPr="00D81BE8">
        <w:rPr>
          <w:sz w:val="24"/>
          <w:szCs w:val="24"/>
        </w:rPr>
        <w:t>н</w:t>
      </w:r>
      <w:r w:rsidRPr="00D81BE8">
        <w:rPr>
          <w:sz w:val="24"/>
          <w:szCs w:val="24"/>
        </w:rPr>
        <w:t>ной нотариусом города Москвы Симкиной О.П., бланк № 77 АБ 5454706, зарегистрированной в реестре за №7-1</w:t>
      </w:r>
      <w:r w:rsidR="00964CEB" w:rsidRPr="00D81BE8">
        <w:rPr>
          <w:sz w:val="24"/>
          <w:szCs w:val="24"/>
        </w:rPr>
        <w:t>,</w:t>
      </w:r>
      <w:r w:rsidRPr="00D81BE8">
        <w:rPr>
          <w:sz w:val="24"/>
          <w:szCs w:val="24"/>
        </w:rPr>
        <w:t xml:space="preserve"> </w:t>
      </w:r>
      <w:r w:rsidRPr="00D81BE8">
        <w:rPr>
          <w:spacing w:val="-1"/>
          <w:sz w:val="24"/>
          <w:szCs w:val="24"/>
        </w:rPr>
        <w:t xml:space="preserve">с одной стороны и </w:t>
      </w:r>
    </w:p>
    <w:p w14:paraId="3865FB12" w14:textId="77777777" w:rsidR="008D3E5C" w:rsidRPr="00D81BE8" w:rsidRDefault="008D3E5C" w:rsidP="008D3E5C">
      <w:pPr>
        <w:widowControl w:val="0"/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D81BE8">
        <w:rPr>
          <w:b/>
          <w:spacing w:val="-1"/>
          <w:sz w:val="24"/>
          <w:szCs w:val="24"/>
        </w:rPr>
        <w:t>____________________________</w:t>
      </w:r>
      <w:r w:rsidRPr="00D81BE8">
        <w:rPr>
          <w:sz w:val="24"/>
          <w:szCs w:val="24"/>
        </w:rPr>
        <w:t>, именуемое в дальнейшем</w:t>
      </w:r>
      <w:r w:rsidRPr="00D81BE8">
        <w:rPr>
          <w:b/>
          <w:bCs/>
          <w:sz w:val="24"/>
          <w:szCs w:val="24"/>
        </w:rPr>
        <w:t xml:space="preserve"> Подрядчик,</w:t>
      </w:r>
      <w:r w:rsidRPr="00D81BE8">
        <w:rPr>
          <w:sz w:val="24"/>
          <w:szCs w:val="24"/>
        </w:rPr>
        <w:t xml:space="preserve"> имеющее свид</w:t>
      </w:r>
      <w:r w:rsidRPr="00D81BE8">
        <w:rPr>
          <w:sz w:val="24"/>
          <w:szCs w:val="24"/>
        </w:rPr>
        <w:t>е</w:t>
      </w:r>
      <w:r w:rsidRPr="00D81BE8">
        <w:rPr>
          <w:sz w:val="24"/>
          <w:szCs w:val="24"/>
        </w:rPr>
        <w:t>тельство о допуске к определенному  виду или видам работ, которые оказывают влияние на бе</w:t>
      </w:r>
      <w:r w:rsidRPr="00D81BE8">
        <w:rPr>
          <w:sz w:val="24"/>
          <w:szCs w:val="24"/>
        </w:rPr>
        <w:t>з</w:t>
      </w:r>
      <w:r w:rsidRPr="00D81BE8">
        <w:rPr>
          <w:sz w:val="24"/>
          <w:szCs w:val="24"/>
        </w:rPr>
        <w:t>опасность объектов капитального строительства</w:t>
      </w:r>
      <w:r w:rsidR="00291700" w:rsidRPr="00D81BE8">
        <w:rPr>
          <w:sz w:val="24"/>
          <w:szCs w:val="24"/>
        </w:rPr>
        <w:t xml:space="preserve"> и о допуске к работам по организации стро</w:t>
      </w:r>
      <w:r w:rsidR="00291700" w:rsidRPr="00D81BE8">
        <w:rPr>
          <w:sz w:val="24"/>
          <w:szCs w:val="24"/>
        </w:rPr>
        <w:t>и</w:t>
      </w:r>
      <w:r w:rsidR="00291700" w:rsidRPr="00D81BE8">
        <w:rPr>
          <w:sz w:val="24"/>
          <w:szCs w:val="24"/>
        </w:rPr>
        <w:t>тельства</w:t>
      </w:r>
      <w:r w:rsidRPr="00D81BE8">
        <w:rPr>
          <w:sz w:val="24"/>
          <w:szCs w:val="24"/>
        </w:rPr>
        <w:t xml:space="preserve"> № ___________</w:t>
      </w:r>
      <w:r w:rsidR="00964CEB" w:rsidRPr="00D81BE8">
        <w:rPr>
          <w:sz w:val="24"/>
          <w:szCs w:val="24"/>
        </w:rPr>
        <w:t xml:space="preserve">______________________________, </w:t>
      </w:r>
      <w:r w:rsidRPr="00D81BE8">
        <w:rPr>
          <w:sz w:val="24"/>
          <w:szCs w:val="24"/>
        </w:rPr>
        <w:t xml:space="preserve">в лице </w:t>
      </w:r>
      <w:r w:rsidRPr="00D81BE8">
        <w:rPr>
          <w:b/>
          <w:sz w:val="24"/>
          <w:szCs w:val="24"/>
        </w:rPr>
        <w:t>________________________</w:t>
      </w:r>
      <w:r w:rsidRPr="00D81BE8">
        <w:rPr>
          <w:sz w:val="24"/>
          <w:szCs w:val="24"/>
        </w:rPr>
        <w:t>, действующей на основании ______________, с другой стороны,  заключили настоящий Договор подряда о нижеследующем:</w:t>
      </w:r>
    </w:p>
    <w:p w14:paraId="3865FB13" w14:textId="77777777" w:rsidR="009510DE" w:rsidRPr="00D81BE8" w:rsidRDefault="009510DE" w:rsidP="009510DE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</w:p>
    <w:p w14:paraId="3865FB14" w14:textId="77777777" w:rsidR="009510DE" w:rsidRPr="00D81BE8" w:rsidRDefault="009510DE" w:rsidP="009B537C">
      <w:pPr>
        <w:pStyle w:val="afff"/>
        <w:numPr>
          <w:ilvl w:val="0"/>
          <w:numId w:val="18"/>
        </w:numPr>
        <w:shd w:val="clear" w:color="auto" w:fill="FFFFFF"/>
        <w:ind w:right="51"/>
        <w:jc w:val="center"/>
        <w:rPr>
          <w:b/>
          <w:sz w:val="24"/>
          <w:szCs w:val="24"/>
        </w:rPr>
      </w:pPr>
      <w:r w:rsidRPr="00D81BE8">
        <w:rPr>
          <w:b/>
          <w:sz w:val="24"/>
          <w:szCs w:val="24"/>
        </w:rPr>
        <w:t>Термины и определения</w:t>
      </w:r>
    </w:p>
    <w:p w14:paraId="3865FB15" w14:textId="77777777" w:rsidR="009510DE" w:rsidRPr="00D81BE8" w:rsidRDefault="009510DE" w:rsidP="009510DE">
      <w:pPr>
        <w:shd w:val="clear" w:color="auto" w:fill="FFFFFF"/>
        <w:ind w:right="51" w:firstLine="567"/>
        <w:jc w:val="both"/>
        <w:rPr>
          <w:sz w:val="24"/>
          <w:szCs w:val="24"/>
        </w:rPr>
      </w:pPr>
      <w:r w:rsidRPr="00D81BE8">
        <w:rPr>
          <w:spacing w:val="3"/>
          <w:sz w:val="24"/>
          <w:szCs w:val="24"/>
        </w:rPr>
        <w:t xml:space="preserve">В настоящем Договоре следующие слова имеют указанные значения, </w:t>
      </w:r>
      <w:r w:rsidRPr="00D81BE8">
        <w:rPr>
          <w:iCs/>
          <w:spacing w:val="3"/>
          <w:sz w:val="24"/>
          <w:szCs w:val="24"/>
        </w:rPr>
        <w:t>кр</w:t>
      </w:r>
      <w:r w:rsidRPr="00D81BE8">
        <w:rPr>
          <w:spacing w:val="3"/>
          <w:sz w:val="24"/>
          <w:szCs w:val="24"/>
        </w:rPr>
        <w:t>оме случаев, к</w:t>
      </w:r>
      <w:r w:rsidRPr="00D81BE8">
        <w:rPr>
          <w:spacing w:val="3"/>
          <w:sz w:val="24"/>
          <w:szCs w:val="24"/>
        </w:rPr>
        <w:t>о</w:t>
      </w:r>
      <w:r w:rsidRPr="00D81BE8">
        <w:rPr>
          <w:spacing w:val="3"/>
          <w:sz w:val="24"/>
          <w:szCs w:val="24"/>
        </w:rPr>
        <w:t xml:space="preserve">гда по контексту настоящего Договора подразумевается иное. Названия и понятия, </w:t>
      </w:r>
      <w:r w:rsidRPr="00D81BE8">
        <w:rPr>
          <w:iCs/>
          <w:spacing w:val="3"/>
          <w:sz w:val="24"/>
          <w:szCs w:val="24"/>
        </w:rPr>
        <w:t>от</w:t>
      </w:r>
      <w:r w:rsidRPr="00D81BE8">
        <w:rPr>
          <w:spacing w:val="3"/>
          <w:sz w:val="24"/>
          <w:szCs w:val="24"/>
        </w:rPr>
        <w:t>раже</w:t>
      </w:r>
      <w:r w:rsidRPr="00D81BE8">
        <w:rPr>
          <w:spacing w:val="3"/>
          <w:sz w:val="24"/>
          <w:szCs w:val="24"/>
        </w:rPr>
        <w:t>н</w:t>
      </w:r>
      <w:r w:rsidRPr="00D81BE8">
        <w:rPr>
          <w:spacing w:val="3"/>
          <w:sz w:val="24"/>
          <w:szCs w:val="24"/>
        </w:rPr>
        <w:t xml:space="preserve">ные в </w:t>
      </w:r>
      <w:r w:rsidRPr="00D81BE8">
        <w:rPr>
          <w:sz w:val="24"/>
          <w:szCs w:val="24"/>
        </w:rPr>
        <w:t>единственном числе, имеют то же значение, что и во множественном числе.</w:t>
      </w:r>
    </w:p>
    <w:p w14:paraId="3865FB16" w14:textId="77777777" w:rsidR="009510DE" w:rsidRPr="00D81BE8" w:rsidRDefault="009510DE" w:rsidP="009510DE">
      <w:pPr>
        <w:widowControl w:val="0"/>
        <w:numPr>
          <w:ilvl w:val="0"/>
          <w:numId w:val="12"/>
        </w:numPr>
        <w:shd w:val="clear" w:color="auto" w:fill="FFFFFF"/>
        <w:tabs>
          <w:tab w:val="left" w:pos="706"/>
        </w:tabs>
        <w:autoSpaceDE w:val="0"/>
        <w:autoSpaceDN w:val="0"/>
        <w:adjustRightInd w:val="0"/>
        <w:ind w:left="29"/>
        <w:jc w:val="both"/>
        <w:rPr>
          <w:spacing w:val="-15"/>
          <w:sz w:val="24"/>
          <w:szCs w:val="24"/>
        </w:rPr>
      </w:pPr>
      <w:r w:rsidRPr="00D81BE8">
        <w:rPr>
          <w:b/>
          <w:bCs/>
          <w:sz w:val="24"/>
          <w:szCs w:val="24"/>
        </w:rPr>
        <w:t xml:space="preserve">Работы </w:t>
      </w:r>
      <w:r w:rsidRPr="00D81BE8">
        <w:rPr>
          <w:sz w:val="24"/>
          <w:szCs w:val="24"/>
        </w:rPr>
        <w:t>- все работы, являющиеся предметом настоящего Договора.</w:t>
      </w:r>
    </w:p>
    <w:p w14:paraId="3865FB17" w14:textId="77777777" w:rsidR="009510DE" w:rsidRPr="00D81BE8" w:rsidRDefault="009510DE" w:rsidP="009510DE">
      <w:pPr>
        <w:widowControl w:val="0"/>
        <w:numPr>
          <w:ilvl w:val="0"/>
          <w:numId w:val="12"/>
        </w:numPr>
        <w:shd w:val="clear" w:color="auto" w:fill="FFFFFF"/>
        <w:tabs>
          <w:tab w:val="left" w:pos="706"/>
        </w:tabs>
        <w:autoSpaceDE w:val="0"/>
        <w:autoSpaceDN w:val="0"/>
        <w:adjustRightInd w:val="0"/>
        <w:ind w:left="706" w:hanging="677"/>
        <w:jc w:val="both"/>
        <w:rPr>
          <w:spacing w:val="-14"/>
          <w:sz w:val="24"/>
          <w:szCs w:val="24"/>
        </w:rPr>
      </w:pPr>
      <w:r w:rsidRPr="00D81BE8">
        <w:rPr>
          <w:b/>
          <w:bCs/>
          <w:spacing w:val="1"/>
          <w:sz w:val="24"/>
          <w:szCs w:val="24"/>
        </w:rPr>
        <w:t xml:space="preserve">Объект </w:t>
      </w:r>
      <w:r w:rsidRPr="00D81BE8">
        <w:rPr>
          <w:spacing w:val="1"/>
          <w:sz w:val="24"/>
          <w:szCs w:val="24"/>
        </w:rPr>
        <w:t xml:space="preserve">- подлежащее </w:t>
      </w:r>
      <w:r w:rsidR="00912A00">
        <w:rPr>
          <w:spacing w:val="1"/>
          <w:sz w:val="24"/>
          <w:szCs w:val="24"/>
        </w:rPr>
        <w:t>капитальному ремонту</w:t>
      </w:r>
      <w:r w:rsidRPr="00D81BE8">
        <w:rPr>
          <w:spacing w:val="1"/>
          <w:sz w:val="24"/>
          <w:szCs w:val="24"/>
        </w:rPr>
        <w:t xml:space="preserve"> по настоящему Договору </w:t>
      </w:r>
      <w:r w:rsidRPr="00D81BE8">
        <w:rPr>
          <w:spacing w:val="-2"/>
          <w:sz w:val="24"/>
          <w:szCs w:val="24"/>
        </w:rPr>
        <w:t>сооружение.</w:t>
      </w:r>
    </w:p>
    <w:p w14:paraId="3865FB18" w14:textId="77777777" w:rsidR="009510DE" w:rsidRPr="00D81BE8" w:rsidRDefault="009510DE" w:rsidP="009510DE">
      <w:pPr>
        <w:widowControl w:val="0"/>
        <w:numPr>
          <w:ilvl w:val="0"/>
          <w:numId w:val="12"/>
        </w:numPr>
        <w:shd w:val="clear" w:color="auto" w:fill="FFFFFF"/>
        <w:tabs>
          <w:tab w:val="left" w:pos="706"/>
        </w:tabs>
        <w:autoSpaceDE w:val="0"/>
        <w:autoSpaceDN w:val="0"/>
        <w:adjustRightInd w:val="0"/>
        <w:ind w:left="29"/>
        <w:jc w:val="both"/>
        <w:rPr>
          <w:spacing w:val="-14"/>
          <w:sz w:val="24"/>
          <w:szCs w:val="24"/>
        </w:rPr>
      </w:pPr>
      <w:r w:rsidRPr="00D81BE8">
        <w:rPr>
          <w:b/>
          <w:bCs/>
          <w:spacing w:val="-1"/>
          <w:sz w:val="24"/>
          <w:szCs w:val="24"/>
        </w:rPr>
        <w:t xml:space="preserve">Сметная документация </w:t>
      </w:r>
      <w:r w:rsidRPr="00D81BE8">
        <w:rPr>
          <w:spacing w:val="-1"/>
          <w:sz w:val="24"/>
          <w:szCs w:val="24"/>
        </w:rPr>
        <w:t>- одна или несколько Локальных смет на Работы.</w:t>
      </w:r>
    </w:p>
    <w:p w14:paraId="3865FB19" w14:textId="77777777" w:rsidR="009510DE" w:rsidRPr="00D81BE8" w:rsidRDefault="009510DE" w:rsidP="009510DE">
      <w:pPr>
        <w:widowControl w:val="0"/>
        <w:numPr>
          <w:ilvl w:val="0"/>
          <w:numId w:val="12"/>
        </w:numPr>
        <w:shd w:val="clear" w:color="auto" w:fill="FFFFFF"/>
        <w:tabs>
          <w:tab w:val="left" w:pos="706"/>
        </w:tabs>
        <w:autoSpaceDE w:val="0"/>
        <w:autoSpaceDN w:val="0"/>
        <w:adjustRightInd w:val="0"/>
        <w:ind w:left="29"/>
        <w:jc w:val="both"/>
        <w:rPr>
          <w:spacing w:val="-15"/>
          <w:sz w:val="24"/>
          <w:szCs w:val="24"/>
        </w:rPr>
      </w:pPr>
      <w:r w:rsidRPr="00D81BE8">
        <w:rPr>
          <w:b/>
          <w:bCs/>
          <w:spacing w:val="1"/>
          <w:sz w:val="24"/>
          <w:szCs w:val="24"/>
        </w:rPr>
        <w:t xml:space="preserve">Договорная </w:t>
      </w:r>
      <w:r w:rsidRPr="00D81BE8">
        <w:rPr>
          <w:b/>
          <w:spacing w:val="1"/>
          <w:sz w:val="24"/>
          <w:szCs w:val="24"/>
        </w:rPr>
        <w:t>цена</w:t>
      </w:r>
      <w:r w:rsidRPr="00D81BE8">
        <w:rPr>
          <w:spacing w:val="1"/>
          <w:sz w:val="24"/>
          <w:szCs w:val="24"/>
        </w:rPr>
        <w:t xml:space="preserve"> - общая стоимость всех Работ по настоящему Договору.</w:t>
      </w:r>
    </w:p>
    <w:p w14:paraId="3865FB1A" w14:textId="77777777" w:rsidR="009510DE" w:rsidRPr="00D81BE8" w:rsidRDefault="009510DE" w:rsidP="009510DE">
      <w:pPr>
        <w:widowControl w:val="0"/>
        <w:numPr>
          <w:ilvl w:val="0"/>
          <w:numId w:val="12"/>
        </w:numPr>
        <w:shd w:val="clear" w:color="auto" w:fill="FFFFFF"/>
        <w:tabs>
          <w:tab w:val="left" w:pos="706"/>
        </w:tabs>
        <w:autoSpaceDE w:val="0"/>
        <w:autoSpaceDN w:val="0"/>
        <w:adjustRightInd w:val="0"/>
        <w:ind w:left="29"/>
        <w:jc w:val="both"/>
        <w:rPr>
          <w:b/>
          <w:bCs/>
          <w:spacing w:val="-14"/>
          <w:sz w:val="24"/>
          <w:szCs w:val="24"/>
        </w:rPr>
      </w:pPr>
      <w:r w:rsidRPr="00D81BE8">
        <w:rPr>
          <w:b/>
          <w:bCs/>
          <w:spacing w:val="-1"/>
          <w:sz w:val="24"/>
          <w:szCs w:val="24"/>
        </w:rPr>
        <w:t>Стороны - Заказчик, Подрядчик.</w:t>
      </w:r>
    </w:p>
    <w:p w14:paraId="3865FB1B" w14:textId="77777777" w:rsidR="009510DE" w:rsidRPr="00D81BE8" w:rsidRDefault="009510DE" w:rsidP="009510DE">
      <w:pPr>
        <w:widowControl w:val="0"/>
        <w:numPr>
          <w:ilvl w:val="0"/>
          <w:numId w:val="12"/>
        </w:numPr>
        <w:shd w:val="clear" w:color="auto" w:fill="FFFFFF"/>
        <w:tabs>
          <w:tab w:val="left" w:pos="706"/>
        </w:tabs>
        <w:autoSpaceDE w:val="0"/>
        <w:autoSpaceDN w:val="0"/>
        <w:adjustRightInd w:val="0"/>
        <w:ind w:left="706" w:hanging="677"/>
        <w:jc w:val="both"/>
        <w:rPr>
          <w:spacing w:val="-13"/>
          <w:sz w:val="24"/>
          <w:szCs w:val="24"/>
        </w:rPr>
      </w:pPr>
      <w:r w:rsidRPr="00D81BE8">
        <w:rPr>
          <w:b/>
          <w:bCs/>
          <w:spacing w:val="5"/>
          <w:sz w:val="24"/>
          <w:szCs w:val="24"/>
        </w:rPr>
        <w:t xml:space="preserve">Акты приемки работ </w:t>
      </w:r>
      <w:r w:rsidRPr="00D81BE8">
        <w:rPr>
          <w:spacing w:val="5"/>
          <w:sz w:val="24"/>
          <w:szCs w:val="24"/>
        </w:rPr>
        <w:t xml:space="preserve">- акты приемки выполненных работ формы № КС-2, справки о  стоимости </w:t>
      </w:r>
      <w:r w:rsidRPr="00D81BE8">
        <w:rPr>
          <w:spacing w:val="3"/>
          <w:sz w:val="24"/>
          <w:szCs w:val="24"/>
        </w:rPr>
        <w:t xml:space="preserve">выполненных работ и затрат формы № КС-3, которые </w:t>
      </w:r>
      <w:r w:rsidRPr="00D81BE8">
        <w:rPr>
          <w:b/>
          <w:bCs/>
          <w:spacing w:val="3"/>
          <w:sz w:val="24"/>
          <w:szCs w:val="24"/>
        </w:rPr>
        <w:t xml:space="preserve">Подрядчик </w:t>
      </w:r>
      <w:r w:rsidRPr="00D81BE8">
        <w:rPr>
          <w:spacing w:val="3"/>
          <w:sz w:val="24"/>
          <w:szCs w:val="24"/>
        </w:rPr>
        <w:t>направл</w:t>
      </w:r>
      <w:r w:rsidRPr="00D81BE8">
        <w:rPr>
          <w:spacing w:val="3"/>
          <w:sz w:val="24"/>
          <w:szCs w:val="24"/>
        </w:rPr>
        <w:t>я</w:t>
      </w:r>
      <w:r w:rsidRPr="00D81BE8">
        <w:rPr>
          <w:spacing w:val="3"/>
          <w:sz w:val="24"/>
          <w:szCs w:val="24"/>
        </w:rPr>
        <w:t>ет Заказч</w:t>
      </w:r>
      <w:r w:rsidRPr="00D81BE8">
        <w:rPr>
          <w:bCs/>
          <w:spacing w:val="3"/>
          <w:sz w:val="24"/>
          <w:szCs w:val="24"/>
        </w:rPr>
        <w:t>ику</w:t>
      </w:r>
      <w:r w:rsidRPr="00D81BE8">
        <w:rPr>
          <w:b/>
          <w:bCs/>
          <w:spacing w:val="3"/>
          <w:sz w:val="24"/>
          <w:szCs w:val="24"/>
        </w:rPr>
        <w:t xml:space="preserve"> </w:t>
      </w:r>
      <w:r w:rsidRPr="00D81BE8">
        <w:rPr>
          <w:spacing w:val="3"/>
          <w:sz w:val="24"/>
          <w:szCs w:val="24"/>
        </w:rPr>
        <w:t xml:space="preserve">по мере </w:t>
      </w:r>
      <w:r w:rsidRPr="00D81BE8">
        <w:rPr>
          <w:spacing w:val="-1"/>
          <w:sz w:val="24"/>
          <w:szCs w:val="24"/>
        </w:rPr>
        <w:t>выполнения и готовности Работ к сдаче.</w:t>
      </w:r>
    </w:p>
    <w:p w14:paraId="3865FB1C" w14:textId="77777777" w:rsidR="009510DE" w:rsidRPr="00D81BE8" w:rsidRDefault="009510DE" w:rsidP="009510DE">
      <w:pPr>
        <w:widowControl w:val="0"/>
        <w:numPr>
          <w:ilvl w:val="0"/>
          <w:numId w:val="12"/>
        </w:numPr>
        <w:shd w:val="clear" w:color="auto" w:fill="FFFFFF"/>
        <w:tabs>
          <w:tab w:val="left" w:pos="706"/>
        </w:tabs>
        <w:autoSpaceDE w:val="0"/>
        <w:autoSpaceDN w:val="0"/>
        <w:adjustRightInd w:val="0"/>
        <w:ind w:left="706" w:hanging="677"/>
        <w:jc w:val="both"/>
        <w:rPr>
          <w:spacing w:val="-14"/>
          <w:sz w:val="24"/>
          <w:szCs w:val="24"/>
        </w:rPr>
      </w:pPr>
      <w:r w:rsidRPr="00D81BE8">
        <w:rPr>
          <w:b/>
          <w:bCs/>
          <w:sz w:val="24"/>
          <w:szCs w:val="24"/>
        </w:rPr>
        <w:t xml:space="preserve">Акт приемки этапа работ </w:t>
      </w:r>
      <w:r w:rsidRPr="00D81BE8">
        <w:rPr>
          <w:sz w:val="24"/>
          <w:szCs w:val="24"/>
        </w:rPr>
        <w:t>- акты сдачи-приемки работ, выполненных в рамках очередн</w:t>
      </w:r>
      <w:r w:rsidRPr="00D81BE8">
        <w:rPr>
          <w:sz w:val="24"/>
          <w:szCs w:val="24"/>
        </w:rPr>
        <w:t>о</w:t>
      </w:r>
      <w:r w:rsidRPr="00D81BE8">
        <w:rPr>
          <w:sz w:val="24"/>
          <w:szCs w:val="24"/>
        </w:rPr>
        <w:t xml:space="preserve">го </w:t>
      </w:r>
      <w:r w:rsidRPr="00D81BE8">
        <w:rPr>
          <w:iCs/>
          <w:sz w:val="24"/>
          <w:szCs w:val="24"/>
        </w:rPr>
        <w:t xml:space="preserve">этапа </w:t>
      </w:r>
      <w:r w:rsidRPr="00D81BE8">
        <w:rPr>
          <w:sz w:val="24"/>
          <w:szCs w:val="24"/>
        </w:rPr>
        <w:t>при поэтапном выполнении Работ.</w:t>
      </w:r>
    </w:p>
    <w:p w14:paraId="3865FB1D" w14:textId="77777777" w:rsidR="009510DE" w:rsidRPr="00D81BE8" w:rsidRDefault="009510DE" w:rsidP="009510DE">
      <w:pPr>
        <w:widowControl w:val="0"/>
        <w:numPr>
          <w:ilvl w:val="0"/>
          <w:numId w:val="12"/>
        </w:numPr>
        <w:shd w:val="clear" w:color="auto" w:fill="FFFFFF"/>
        <w:tabs>
          <w:tab w:val="left" w:pos="706"/>
        </w:tabs>
        <w:autoSpaceDE w:val="0"/>
        <w:autoSpaceDN w:val="0"/>
        <w:adjustRightInd w:val="0"/>
        <w:ind w:left="706" w:hanging="677"/>
        <w:jc w:val="both"/>
        <w:rPr>
          <w:spacing w:val="-13"/>
          <w:sz w:val="24"/>
          <w:szCs w:val="24"/>
        </w:rPr>
      </w:pPr>
      <w:r w:rsidRPr="00D81BE8">
        <w:rPr>
          <w:b/>
          <w:bCs/>
          <w:spacing w:val="5"/>
          <w:sz w:val="24"/>
          <w:szCs w:val="24"/>
        </w:rPr>
        <w:t xml:space="preserve">Акт </w:t>
      </w:r>
      <w:r w:rsidRPr="00D81BE8">
        <w:rPr>
          <w:b/>
          <w:spacing w:val="5"/>
          <w:sz w:val="24"/>
          <w:szCs w:val="24"/>
        </w:rPr>
        <w:t>приемки объекта</w:t>
      </w:r>
      <w:r w:rsidRPr="00D81BE8">
        <w:rPr>
          <w:spacing w:val="5"/>
          <w:sz w:val="24"/>
          <w:szCs w:val="24"/>
        </w:rPr>
        <w:t xml:space="preserve"> - акт сдачи-приемки всего объема Работ, выполненных по настоящему </w:t>
      </w:r>
      <w:r w:rsidRPr="00D81BE8">
        <w:rPr>
          <w:spacing w:val="-3"/>
          <w:sz w:val="24"/>
          <w:szCs w:val="24"/>
        </w:rPr>
        <w:t>Договору.</w:t>
      </w:r>
    </w:p>
    <w:p w14:paraId="3865FB1E" w14:textId="77777777" w:rsidR="009510DE" w:rsidRPr="00D81BE8" w:rsidRDefault="009510DE" w:rsidP="009510DE">
      <w:pPr>
        <w:widowControl w:val="0"/>
        <w:numPr>
          <w:ilvl w:val="0"/>
          <w:numId w:val="12"/>
        </w:numPr>
        <w:shd w:val="clear" w:color="auto" w:fill="FFFFFF"/>
        <w:tabs>
          <w:tab w:val="left" w:pos="730"/>
        </w:tabs>
        <w:autoSpaceDE w:val="0"/>
        <w:autoSpaceDN w:val="0"/>
        <w:adjustRightInd w:val="0"/>
        <w:ind w:left="706" w:hanging="677"/>
        <w:jc w:val="both"/>
        <w:rPr>
          <w:spacing w:val="5"/>
          <w:sz w:val="24"/>
          <w:szCs w:val="24"/>
        </w:rPr>
      </w:pPr>
      <w:r w:rsidRPr="00D81BE8">
        <w:rPr>
          <w:b/>
          <w:spacing w:val="5"/>
          <w:sz w:val="24"/>
          <w:szCs w:val="24"/>
        </w:rPr>
        <w:t>Нормативная документация</w:t>
      </w:r>
      <w:r w:rsidRPr="00D81BE8">
        <w:rPr>
          <w:spacing w:val="5"/>
          <w:sz w:val="24"/>
          <w:szCs w:val="24"/>
        </w:rPr>
        <w:t xml:space="preserve"> - государственные стандарты – ГОСТы, Строительные Нормы и Правила.</w:t>
      </w:r>
    </w:p>
    <w:p w14:paraId="3865FB1F" w14:textId="77777777" w:rsidR="009510DE" w:rsidRPr="00D81BE8" w:rsidRDefault="009510DE" w:rsidP="009510DE">
      <w:pPr>
        <w:widowControl w:val="0"/>
        <w:numPr>
          <w:ilvl w:val="0"/>
          <w:numId w:val="11"/>
        </w:numPr>
        <w:shd w:val="clear" w:color="auto" w:fill="FFFFFF"/>
        <w:tabs>
          <w:tab w:val="left" w:pos="730"/>
        </w:tabs>
        <w:autoSpaceDE w:val="0"/>
        <w:autoSpaceDN w:val="0"/>
        <w:adjustRightInd w:val="0"/>
        <w:ind w:left="730" w:hanging="677"/>
        <w:jc w:val="both"/>
        <w:rPr>
          <w:spacing w:val="-11"/>
          <w:sz w:val="24"/>
          <w:szCs w:val="24"/>
        </w:rPr>
      </w:pPr>
      <w:r w:rsidRPr="00D81BE8">
        <w:rPr>
          <w:b/>
          <w:bCs/>
          <w:spacing w:val="1"/>
          <w:sz w:val="24"/>
          <w:szCs w:val="24"/>
        </w:rPr>
        <w:t xml:space="preserve">Исполнительная документация </w:t>
      </w:r>
      <w:r w:rsidRPr="00D81BE8">
        <w:rPr>
          <w:spacing w:val="1"/>
          <w:sz w:val="24"/>
          <w:szCs w:val="24"/>
        </w:rPr>
        <w:t xml:space="preserve">- комплект технической документации, выполняемой </w:t>
      </w:r>
      <w:r w:rsidRPr="00D81BE8">
        <w:rPr>
          <w:b/>
          <w:bCs/>
          <w:spacing w:val="-1"/>
          <w:sz w:val="24"/>
          <w:szCs w:val="24"/>
        </w:rPr>
        <w:t xml:space="preserve">Исполнителем </w:t>
      </w:r>
      <w:r w:rsidRPr="00D81BE8">
        <w:rPr>
          <w:spacing w:val="-1"/>
          <w:sz w:val="24"/>
          <w:szCs w:val="24"/>
        </w:rPr>
        <w:t>по окончании всех Работ, в объеме соответствующем Нормативной док</w:t>
      </w:r>
      <w:r w:rsidRPr="00D81BE8">
        <w:rPr>
          <w:spacing w:val="-1"/>
          <w:sz w:val="24"/>
          <w:szCs w:val="24"/>
        </w:rPr>
        <w:t>у</w:t>
      </w:r>
      <w:r w:rsidRPr="00D81BE8">
        <w:rPr>
          <w:spacing w:val="-1"/>
          <w:sz w:val="24"/>
          <w:szCs w:val="24"/>
        </w:rPr>
        <w:t>ментации.</w:t>
      </w:r>
    </w:p>
    <w:p w14:paraId="3865FB20" w14:textId="77777777" w:rsidR="009510DE" w:rsidRPr="002530A8" w:rsidRDefault="009510DE" w:rsidP="009510DE">
      <w:pPr>
        <w:widowControl w:val="0"/>
        <w:numPr>
          <w:ilvl w:val="0"/>
          <w:numId w:val="11"/>
        </w:numPr>
        <w:shd w:val="clear" w:color="auto" w:fill="FFFFFF"/>
        <w:tabs>
          <w:tab w:val="left" w:pos="730"/>
        </w:tabs>
        <w:autoSpaceDE w:val="0"/>
        <w:autoSpaceDN w:val="0"/>
        <w:adjustRightInd w:val="0"/>
        <w:ind w:left="730" w:hanging="677"/>
        <w:jc w:val="both"/>
        <w:rPr>
          <w:b/>
          <w:bCs/>
          <w:spacing w:val="-10"/>
          <w:sz w:val="24"/>
          <w:szCs w:val="24"/>
        </w:rPr>
      </w:pPr>
      <w:r w:rsidRPr="00D81BE8">
        <w:rPr>
          <w:b/>
          <w:bCs/>
          <w:spacing w:val="6"/>
          <w:sz w:val="24"/>
          <w:szCs w:val="24"/>
        </w:rPr>
        <w:t xml:space="preserve">Строительная площадка </w:t>
      </w:r>
      <w:r w:rsidR="002530A8">
        <w:rPr>
          <w:spacing w:val="6"/>
          <w:sz w:val="24"/>
          <w:szCs w:val="24"/>
        </w:rPr>
        <w:t>–</w:t>
      </w:r>
      <w:r w:rsidRPr="00D81BE8">
        <w:rPr>
          <w:spacing w:val="6"/>
          <w:sz w:val="24"/>
          <w:szCs w:val="24"/>
        </w:rPr>
        <w:t xml:space="preserve"> участок</w:t>
      </w:r>
      <w:r w:rsidR="002530A8">
        <w:rPr>
          <w:spacing w:val="6"/>
          <w:sz w:val="24"/>
          <w:szCs w:val="24"/>
        </w:rPr>
        <w:t xml:space="preserve"> </w:t>
      </w:r>
      <w:r w:rsidR="004C656B" w:rsidRPr="002530A8">
        <w:rPr>
          <w:spacing w:val="6"/>
          <w:sz w:val="24"/>
          <w:szCs w:val="24"/>
        </w:rPr>
        <w:t>складск</w:t>
      </w:r>
      <w:r w:rsidR="00030D03" w:rsidRPr="002530A8">
        <w:rPr>
          <w:spacing w:val="6"/>
          <w:sz w:val="24"/>
          <w:szCs w:val="24"/>
        </w:rPr>
        <w:t>их</w:t>
      </w:r>
      <w:r w:rsidR="004C656B" w:rsidRPr="002530A8">
        <w:rPr>
          <w:spacing w:val="6"/>
          <w:sz w:val="24"/>
          <w:szCs w:val="24"/>
        </w:rPr>
        <w:t xml:space="preserve"> площад</w:t>
      </w:r>
      <w:r w:rsidR="00030D03" w:rsidRPr="002530A8">
        <w:rPr>
          <w:spacing w:val="6"/>
          <w:sz w:val="24"/>
          <w:szCs w:val="24"/>
        </w:rPr>
        <w:t>ок причала №9</w:t>
      </w:r>
      <w:r w:rsidRPr="002530A8">
        <w:rPr>
          <w:spacing w:val="-2"/>
          <w:sz w:val="24"/>
          <w:szCs w:val="24"/>
        </w:rPr>
        <w:t>, где выполн</w:t>
      </w:r>
      <w:r w:rsidRPr="002530A8">
        <w:rPr>
          <w:spacing w:val="-2"/>
          <w:sz w:val="24"/>
          <w:szCs w:val="24"/>
        </w:rPr>
        <w:t>я</w:t>
      </w:r>
      <w:r w:rsidRPr="002530A8">
        <w:rPr>
          <w:spacing w:val="-2"/>
          <w:sz w:val="24"/>
          <w:szCs w:val="24"/>
        </w:rPr>
        <w:t>ются Работы.</w:t>
      </w:r>
    </w:p>
    <w:p w14:paraId="3865FB21" w14:textId="77777777" w:rsidR="009510DE" w:rsidRPr="002530A8" w:rsidRDefault="009510DE" w:rsidP="009510DE">
      <w:pPr>
        <w:rPr>
          <w:b/>
          <w:sz w:val="24"/>
          <w:szCs w:val="24"/>
        </w:rPr>
      </w:pPr>
    </w:p>
    <w:p w14:paraId="3865FB22" w14:textId="77777777" w:rsidR="009510DE" w:rsidRPr="002530A8" w:rsidRDefault="009510DE" w:rsidP="009B537C">
      <w:pPr>
        <w:pStyle w:val="afff"/>
        <w:numPr>
          <w:ilvl w:val="0"/>
          <w:numId w:val="18"/>
        </w:numPr>
        <w:shd w:val="clear" w:color="auto" w:fill="FFFFFF"/>
        <w:ind w:right="51"/>
        <w:jc w:val="center"/>
        <w:rPr>
          <w:b/>
          <w:sz w:val="24"/>
          <w:szCs w:val="24"/>
        </w:rPr>
      </w:pPr>
      <w:r w:rsidRPr="002530A8">
        <w:rPr>
          <w:b/>
          <w:sz w:val="24"/>
          <w:szCs w:val="24"/>
        </w:rPr>
        <w:t>Предмет Договора</w:t>
      </w:r>
    </w:p>
    <w:p w14:paraId="3865FB23" w14:textId="77777777" w:rsidR="009510DE" w:rsidRPr="002530A8" w:rsidRDefault="009510DE" w:rsidP="00607272">
      <w:pPr>
        <w:shd w:val="clear" w:color="auto" w:fill="FFFFFF"/>
        <w:ind w:firstLine="567"/>
        <w:jc w:val="both"/>
        <w:rPr>
          <w:bCs/>
          <w:sz w:val="24"/>
          <w:szCs w:val="24"/>
        </w:rPr>
      </w:pPr>
      <w:r w:rsidRPr="002530A8">
        <w:rPr>
          <w:sz w:val="24"/>
          <w:szCs w:val="24"/>
        </w:rPr>
        <w:t xml:space="preserve">2.1. Настоящий договор заключен по результатам проведенного запроса предложений на право заключения договора на </w:t>
      </w:r>
      <w:r w:rsidR="00607272" w:rsidRPr="002530A8">
        <w:rPr>
          <w:b/>
          <w:bCs/>
          <w:sz w:val="24"/>
          <w:szCs w:val="24"/>
          <w:lang w:eastAsia="ru-RU"/>
        </w:rPr>
        <w:t>выполнение работ по объекту: «Капитальный ремонт покр</w:t>
      </w:r>
      <w:r w:rsidR="00607272" w:rsidRPr="002530A8">
        <w:rPr>
          <w:b/>
          <w:bCs/>
          <w:sz w:val="24"/>
          <w:szCs w:val="24"/>
          <w:lang w:eastAsia="ru-RU"/>
        </w:rPr>
        <w:t>ы</w:t>
      </w:r>
      <w:r w:rsidR="00607272" w:rsidRPr="002530A8">
        <w:rPr>
          <w:b/>
          <w:bCs/>
          <w:sz w:val="24"/>
          <w:szCs w:val="24"/>
          <w:lang w:eastAsia="ru-RU"/>
        </w:rPr>
        <w:t>тий складских площадок причала №9, инв. №020242»</w:t>
      </w:r>
      <w:r w:rsidRPr="002530A8">
        <w:rPr>
          <w:sz w:val="24"/>
          <w:szCs w:val="24"/>
        </w:rPr>
        <w:t>.</w:t>
      </w:r>
    </w:p>
    <w:p w14:paraId="3865FB24" w14:textId="77777777" w:rsidR="009510DE" w:rsidRPr="002530A8" w:rsidRDefault="009510DE" w:rsidP="009510DE">
      <w:pPr>
        <w:ind w:firstLine="567"/>
        <w:jc w:val="both"/>
        <w:rPr>
          <w:sz w:val="24"/>
          <w:szCs w:val="24"/>
        </w:rPr>
      </w:pPr>
      <w:r w:rsidRPr="002530A8">
        <w:rPr>
          <w:sz w:val="24"/>
          <w:szCs w:val="24"/>
        </w:rPr>
        <w:t xml:space="preserve">2.2. </w:t>
      </w:r>
      <w:r w:rsidRPr="002530A8">
        <w:rPr>
          <w:b/>
          <w:sz w:val="24"/>
          <w:szCs w:val="24"/>
        </w:rPr>
        <w:t>Подрядчик</w:t>
      </w:r>
      <w:r w:rsidRPr="002530A8">
        <w:rPr>
          <w:sz w:val="24"/>
          <w:szCs w:val="24"/>
        </w:rPr>
        <w:t xml:space="preserve"> принимает на себя обязательства </w:t>
      </w:r>
      <w:r w:rsidRPr="002530A8">
        <w:rPr>
          <w:b/>
          <w:sz w:val="24"/>
          <w:szCs w:val="24"/>
        </w:rPr>
        <w:t xml:space="preserve">выполнить </w:t>
      </w:r>
      <w:r w:rsidR="00607272" w:rsidRPr="002530A8">
        <w:rPr>
          <w:b/>
          <w:bCs/>
          <w:sz w:val="24"/>
          <w:szCs w:val="24"/>
          <w:lang w:eastAsia="ru-RU"/>
        </w:rPr>
        <w:t>работы по объекту: «Кап</w:t>
      </w:r>
      <w:r w:rsidR="00607272" w:rsidRPr="002530A8">
        <w:rPr>
          <w:b/>
          <w:bCs/>
          <w:sz w:val="24"/>
          <w:szCs w:val="24"/>
          <w:lang w:eastAsia="ru-RU"/>
        </w:rPr>
        <w:t>и</w:t>
      </w:r>
      <w:r w:rsidR="00607272" w:rsidRPr="002530A8">
        <w:rPr>
          <w:b/>
          <w:bCs/>
          <w:sz w:val="24"/>
          <w:szCs w:val="24"/>
          <w:lang w:eastAsia="ru-RU"/>
        </w:rPr>
        <w:t>тальный ремонт покрытий складских площадок причала №9, инв. №020242»</w:t>
      </w:r>
      <w:r w:rsidRPr="002530A8">
        <w:rPr>
          <w:i/>
          <w:sz w:val="24"/>
          <w:szCs w:val="24"/>
        </w:rPr>
        <w:t xml:space="preserve"> </w:t>
      </w:r>
      <w:r w:rsidRPr="002530A8">
        <w:rPr>
          <w:sz w:val="24"/>
          <w:szCs w:val="24"/>
        </w:rPr>
        <w:t xml:space="preserve">по заданию </w:t>
      </w:r>
      <w:r w:rsidRPr="002530A8">
        <w:rPr>
          <w:b/>
          <w:sz w:val="24"/>
          <w:szCs w:val="24"/>
        </w:rPr>
        <w:t>Заказчика</w:t>
      </w:r>
      <w:r w:rsidR="0056630A" w:rsidRPr="002530A8">
        <w:rPr>
          <w:b/>
          <w:sz w:val="24"/>
          <w:szCs w:val="24"/>
        </w:rPr>
        <w:t xml:space="preserve"> </w:t>
      </w:r>
      <w:r w:rsidR="0056630A" w:rsidRPr="002530A8">
        <w:rPr>
          <w:sz w:val="24"/>
          <w:szCs w:val="24"/>
        </w:rPr>
        <w:t>и в соответствии</w:t>
      </w:r>
      <w:r w:rsidR="0056630A" w:rsidRPr="002530A8">
        <w:rPr>
          <w:b/>
          <w:sz w:val="24"/>
          <w:szCs w:val="24"/>
        </w:rPr>
        <w:t xml:space="preserve"> </w:t>
      </w:r>
      <w:r w:rsidR="0056630A" w:rsidRPr="002530A8">
        <w:rPr>
          <w:sz w:val="24"/>
          <w:szCs w:val="24"/>
        </w:rPr>
        <w:t>с календарным графиком работ (приложение № 3)</w:t>
      </w:r>
      <w:r w:rsidRPr="002530A8">
        <w:rPr>
          <w:sz w:val="24"/>
          <w:szCs w:val="24"/>
        </w:rPr>
        <w:t xml:space="preserve">, а </w:t>
      </w:r>
      <w:r w:rsidRPr="002530A8">
        <w:rPr>
          <w:b/>
          <w:sz w:val="24"/>
          <w:szCs w:val="24"/>
        </w:rPr>
        <w:t>Заказчик</w:t>
      </w:r>
      <w:r w:rsidRPr="002530A8">
        <w:rPr>
          <w:sz w:val="24"/>
          <w:szCs w:val="24"/>
        </w:rPr>
        <w:t xml:space="preserve"> об</w:t>
      </w:r>
      <w:r w:rsidRPr="002530A8">
        <w:rPr>
          <w:sz w:val="24"/>
          <w:szCs w:val="24"/>
        </w:rPr>
        <w:t>я</w:t>
      </w:r>
      <w:r w:rsidRPr="002530A8">
        <w:rPr>
          <w:sz w:val="24"/>
          <w:szCs w:val="24"/>
        </w:rPr>
        <w:t xml:space="preserve">зуется принять и оплатить эти работы. </w:t>
      </w:r>
    </w:p>
    <w:p w14:paraId="3865FB25" w14:textId="77777777" w:rsidR="009510DE" w:rsidRPr="002530A8" w:rsidRDefault="009510DE" w:rsidP="009510DE">
      <w:pPr>
        <w:ind w:firstLine="567"/>
        <w:jc w:val="both"/>
        <w:rPr>
          <w:sz w:val="24"/>
          <w:szCs w:val="24"/>
        </w:rPr>
      </w:pPr>
      <w:r w:rsidRPr="002530A8">
        <w:rPr>
          <w:sz w:val="24"/>
          <w:szCs w:val="24"/>
        </w:rPr>
        <w:t xml:space="preserve">2.3. </w:t>
      </w:r>
      <w:r w:rsidRPr="002530A8">
        <w:rPr>
          <w:b/>
          <w:sz w:val="24"/>
          <w:szCs w:val="24"/>
        </w:rPr>
        <w:t>Подрядчик</w:t>
      </w:r>
      <w:r w:rsidRPr="002530A8">
        <w:rPr>
          <w:sz w:val="24"/>
          <w:szCs w:val="24"/>
        </w:rPr>
        <w:t xml:space="preserve"> выполняет работы, являющиеся предметом настоящего Договора, по Те</w:t>
      </w:r>
      <w:r w:rsidRPr="002530A8">
        <w:rPr>
          <w:sz w:val="24"/>
          <w:szCs w:val="24"/>
        </w:rPr>
        <w:t>х</w:t>
      </w:r>
      <w:r w:rsidRPr="002530A8">
        <w:rPr>
          <w:sz w:val="24"/>
          <w:szCs w:val="24"/>
        </w:rPr>
        <w:t>ническому заданию, представленному и утвержденному Заказчиком, являющимся приложением № 1 к настоящему договору, в соответствии с проектной документацией</w:t>
      </w:r>
      <w:r w:rsidR="009205C5" w:rsidRPr="002530A8">
        <w:rPr>
          <w:sz w:val="24"/>
          <w:szCs w:val="24"/>
        </w:rPr>
        <w:t>,</w:t>
      </w:r>
      <w:r w:rsidRPr="002530A8">
        <w:rPr>
          <w:sz w:val="24"/>
          <w:szCs w:val="24"/>
        </w:rPr>
        <w:t xml:space="preserve"> </w:t>
      </w:r>
      <w:r w:rsidR="000C77DF" w:rsidRPr="002530A8">
        <w:rPr>
          <w:sz w:val="24"/>
          <w:szCs w:val="24"/>
        </w:rPr>
        <w:t xml:space="preserve">локальными сметными расчетами (приложение № 2) и </w:t>
      </w:r>
      <w:r w:rsidRPr="002530A8">
        <w:rPr>
          <w:sz w:val="24"/>
          <w:szCs w:val="24"/>
        </w:rPr>
        <w:t>календарным графиком работ (приложение № 3)</w:t>
      </w:r>
      <w:r w:rsidR="00BA0D06" w:rsidRPr="002530A8">
        <w:rPr>
          <w:sz w:val="24"/>
          <w:szCs w:val="24"/>
        </w:rPr>
        <w:t>.</w:t>
      </w:r>
    </w:p>
    <w:p w14:paraId="3865FB26" w14:textId="77777777" w:rsidR="0001131D" w:rsidRPr="002530A8" w:rsidRDefault="0001131D" w:rsidP="0001131D">
      <w:pPr>
        <w:spacing w:line="276" w:lineRule="auto"/>
        <w:ind w:firstLine="567"/>
        <w:jc w:val="both"/>
        <w:rPr>
          <w:sz w:val="24"/>
          <w:szCs w:val="24"/>
          <w:lang w:eastAsia="ru-RU"/>
        </w:rPr>
      </w:pPr>
      <w:r w:rsidRPr="002530A8">
        <w:rPr>
          <w:sz w:val="24"/>
          <w:szCs w:val="24"/>
        </w:rPr>
        <w:t xml:space="preserve">2.4. </w:t>
      </w:r>
      <w:r w:rsidRPr="002530A8">
        <w:rPr>
          <w:b/>
          <w:sz w:val="24"/>
          <w:szCs w:val="24"/>
        </w:rPr>
        <w:t>Подрядчик</w:t>
      </w:r>
      <w:r w:rsidRPr="002530A8">
        <w:rPr>
          <w:sz w:val="24"/>
          <w:szCs w:val="24"/>
        </w:rPr>
        <w:t xml:space="preserve"> выполняет работы с использованием собственных средств, транспорта, оборудования и материалов.</w:t>
      </w:r>
      <w:r w:rsidRPr="002530A8">
        <w:rPr>
          <w:b/>
          <w:sz w:val="24"/>
          <w:szCs w:val="24"/>
          <w:lang w:eastAsia="ru-RU"/>
        </w:rPr>
        <w:t xml:space="preserve"> </w:t>
      </w:r>
    </w:p>
    <w:p w14:paraId="3865FB27" w14:textId="77777777" w:rsidR="0001131D" w:rsidRPr="002530A8" w:rsidRDefault="0001131D" w:rsidP="0001131D">
      <w:pPr>
        <w:ind w:firstLine="567"/>
        <w:jc w:val="both"/>
        <w:rPr>
          <w:sz w:val="24"/>
          <w:szCs w:val="24"/>
          <w:lang w:eastAsia="ru-RU"/>
        </w:rPr>
      </w:pPr>
      <w:r w:rsidRPr="002530A8">
        <w:rPr>
          <w:sz w:val="24"/>
          <w:szCs w:val="24"/>
        </w:rPr>
        <w:lastRenderedPageBreak/>
        <w:t>2.5.</w:t>
      </w:r>
      <w:r w:rsidRPr="002530A8">
        <w:rPr>
          <w:sz w:val="24"/>
          <w:szCs w:val="24"/>
          <w:lang w:eastAsia="ru-RU"/>
        </w:rPr>
        <w:t xml:space="preserve"> Качество поставляемых материалов должны соответствовать условиям заводов-изготовителей, стандартам и нормативам продукции, действующим на территории России, и подтверждаться соответствующими документами. Эти документы предоставляются </w:t>
      </w:r>
      <w:r w:rsidRPr="002530A8">
        <w:rPr>
          <w:b/>
          <w:sz w:val="24"/>
          <w:szCs w:val="24"/>
          <w:lang w:eastAsia="ru-RU"/>
        </w:rPr>
        <w:t>Подрядч</w:t>
      </w:r>
      <w:r w:rsidRPr="002530A8">
        <w:rPr>
          <w:b/>
          <w:sz w:val="24"/>
          <w:szCs w:val="24"/>
          <w:lang w:eastAsia="ru-RU"/>
        </w:rPr>
        <w:t>и</w:t>
      </w:r>
      <w:r w:rsidRPr="002530A8">
        <w:rPr>
          <w:b/>
          <w:sz w:val="24"/>
          <w:szCs w:val="24"/>
          <w:lang w:eastAsia="ru-RU"/>
        </w:rPr>
        <w:t>ком</w:t>
      </w:r>
      <w:r w:rsidRPr="002530A8">
        <w:rPr>
          <w:sz w:val="24"/>
          <w:szCs w:val="24"/>
          <w:lang w:eastAsia="ru-RU"/>
        </w:rPr>
        <w:t xml:space="preserve">. </w:t>
      </w:r>
    </w:p>
    <w:p w14:paraId="3865FB28" w14:textId="77777777" w:rsidR="009510DE" w:rsidRPr="002530A8" w:rsidRDefault="009510DE" w:rsidP="007478C7">
      <w:pPr>
        <w:pStyle w:val="33"/>
        <w:spacing w:after="0"/>
        <w:ind w:firstLine="567"/>
        <w:jc w:val="both"/>
        <w:rPr>
          <w:sz w:val="24"/>
          <w:szCs w:val="24"/>
        </w:rPr>
      </w:pPr>
      <w:r w:rsidRPr="002530A8">
        <w:rPr>
          <w:sz w:val="24"/>
          <w:szCs w:val="24"/>
        </w:rPr>
        <w:t>2.6. При появлении в ходе производства работ необходимости выполнения дополнительных работ, стороны дополнительным соглашением определяют объёмы, стоимость и порядок выпо</w:t>
      </w:r>
      <w:r w:rsidRPr="002530A8">
        <w:rPr>
          <w:sz w:val="24"/>
          <w:szCs w:val="24"/>
        </w:rPr>
        <w:t>л</w:t>
      </w:r>
      <w:r w:rsidRPr="002530A8">
        <w:rPr>
          <w:sz w:val="24"/>
          <w:szCs w:val="24"/>
        </w:rPr>
        <w:t>нения дополнительных работ.</w:t>
      </w:r>
    </w:p>
    <w:p w14:paraId="3865FB29" w14:textId="77777777" w:rsidR="007478C7" w:rsidRPr="002530A8" w:rsidRDefault="007478C7" w:rsidP="009510DE">
      <w:pPr>
        <w:pStyle w:val="33"/>
        <w:ind w:firstLine="567"/>
        <w:jc w:val="both"/>
        <w:rPr>
          <w:sz w:val="24"/>
          <w:szCs w:val="24"/>
        </w:rPr>
      </w:pPr>
    </w:p>
    <w:p w14:paraId="3865FB2A" w14:textId="77777777" w:rsidR="009510DE" w:rsidRPr="002530A8" w:rsidRDefault="009510DE" w:rsidP="00ED790E">
      <w:pPr>
        <w:pStyle w:val="afff"/>
        <w:numPr>
          <w:ilvl w:val="0"/>
          <w:numId w:val="18"/>
        </w:numPr>
        <w:shd w:val="clear" w:color="auto" w:fill="FFFFFF"/>
        <w:ind w:right="51"/>
        <w:jc w:val="center"/>
        <w:rPr>
          <w:b/>
          <w:sz w:val="24"/>
          <w:szCs w:val="24"/>
        </w:rPr>
      </w:pPr>
      <w:r w:rsidRPr="002530A8">
        <w:rPr>
          <w:b/>
          <w:sz w:val="24"/>
          <w:szCs w:val="24"/>
        </w:rPr>
        <w:t>Стоимость работ и порядок расчетов</w:t>
      </w:r>
    </w:p>
    <w:p w14:paraId="3865FB2B" w14:textId="77777777" w:rsidR="009510DE" w:rsidRPr="002530A8" w:rsidRDefault="009510DE" w:rsidP="009510DE">
      <w:pPr>
        <w:ind w:firstLine="567"/>
        <w:jc w:val="both"/>
        <w:rPr>
          <w:sz w:val="24"/>
          <w:szCs w:val="24"/>
        </w:rPr>
      </w:pPr>
      <w:r w:rsidRPr="002530A8">
        <w:rPr>
          <w:sz w:val="24"/>
          <w:szCs w:val="24"/>
        </w:rPr>
        <w:t>3.1. Общая стоимость выполняемых работ определена по итогам запроса предложений, на основании локальных сметных расчётов</w:t>
      </w:r>
      <w:r w:rsidR="0075026C" w:rsidRPr="002530A8">
        <w:rPr>
          <w:sz w:val="24"/>
          <w:szCs w:val="24"/>
        </w:rPr>
        <w:t xml:space="preserve"> (приложение № 2 к Договору)</w:t>
      </w:r>
      <w:r w:rsidRPr="002530A8">
        <w:rPr>
          <w:sz w:val="24"/>
          <w:szCs w:val="24"/>
        </w:rPr>
        <w:t>, в соответствии с п.1</w:t>
      </w:r>
      <w:r w:rsidR="00975398" w:rsidRPr="002530A8">
        <w:rPr>
          <w:sz w:val="24"/>
          <w:szCs w:val="24"/>
        </w:rPr>
        <w:t>4</w:t>
      </w:r>
      <w:r w:rsidRPr="002530A8">
        <w:rPr>
          <w:sz w:val="24"/>
          <w:szCs w:val="24"/>
        </w:rPr>
        <w:t xml:space="preserve"> Технического задания, и составляет ______________ руб., в том числе НДС 18%</w:t>
      </w:r>
      <w:r w:rsidR="00547938" w:rsidRPr="002530A8">
        <w:rPr>
          <w:sz w:val="24"/>
          <w:szCs w:val="24"/>
        </w:rPr>
        <w:t xml:space="preserve"> (или без НДС)</w:t>
      </w:r>
      <w:r w:rsidRPr="002530A8">
        <w:rPr>
          <w:sz w:val="24"/>
          <w:szCs w:val="24"/>
        </w:rPr>
        <w:t xml:space="preserve">. </w:t>
      </w:r>
    </w:p>
    <w:p w14:paraId="3865FB2C" w14:textId="77777777" w:rsidR="009510DE" w:rsidRPr="002530A8" w:rsidRDefault="009510DE" w:rsidP="009510DE">
      <w:pPr>
        <w:pStyle w:val="310"/>
        <w:ind w:firstLine="567"/>
        <w:rPr>
          <w:szCs w:val="24"/>
        </w:rPr>
      </w:pPr>
      <w:r w:rsidRPr="002530A8">
        <w:rPr>
          <w:szCs w:val="24"/>
        </w:rPr>
        <w:t xml:space="preserve">В стоимость работ включены все расходы </w:t>
      </w:r>
      <w:r w:rsidRPr="002530A8">
        <w:rPr>
          <w:b/>
          <w:szCs w:val="24"/>
        </w:rPr>
        <w:t>Подрядчика</w:t>
      </w:r>
      <w:r w:rsidRPr="002530A8">
        <w:rPr>
          <w:szCs w:val="24"/>
        </w:rPr>
        <w:t>, связанные с выполнением обяза</w:t>
      </w:r>
      <w:r w:rsidRPr="002530A8">
        <w:rPr>
          <w:szCs w:val="24"/>
        </w:rPr>
        <w:t>н</w:t>
      </w:r>
      <w:r w:rsidRPr="002530A8">
        <w:rPr>
          <w:szCs w:val="24"/>
        </w:rPr>
        <w:t xml:space="preserve">ностей по настоящему Договору. </w:t>
      </w:r>
    </w:p>
    <w:p w14:paraId="3865FB2D" w14:textId="77777777" w:rsidR="00ED673A" w:rsidRPr="002530A8" w:rsidRDefault="00ED673A" w:rsidP="00ED673A">
      <w:pPr>
        <w:pStyle w:val="afffb"/>
        <w:ind w:right="14" w:firstLine="567"/>
        <w:jc w:val="both"/>
      </w:pPr>
      <w:r w:rsidRPr="002530A8">
        <w:t>3.</w:t>
      </w:r>
      <w:r w:rsidR="00BA4BB5" w:rsidRPr="002530A8">
        <w:t>2</w:t>
      </w:r>
      <w:r w:rsidRPr="002530A8">
        <w:t xml:space="preserve">. Расчеты </w:t>
      </w:r>
      <w:r w:rsidRPr="002530A8">
        <w:rPr>
          <w:b/>
        </w:rPr>
        <w:t xml:space="preserve">Заказчик </w:t>
      </w:r>
      <w:r w:rsidRPr="002530A8">
        <w:t xml:space="preserve">с </w:t>
      </w:r>
      <w:r w:rsidRPr="002530A8">
        <w:rPr>
          <w:b/>
        </w:rPr>
        <w:t>Подрядчиком</w:t>
      </w:r>
      <w:r w:rsidRPr="002530A8">
        <w:t xml:space="preserve"> производит </w:t>
      </w:r>
      <w:r w:rsidR="00816A96" w:rsidRPr="002530A8">
        <w:t>путем безналичного перечисления д</w:t>
      </w:r>
      <w:r w:rsidR="00816A96" w:rsidRPr="002530A8">
        <w:t>е</w:t>
      </w:r>
      <w:r w:rsidR="00816A96" w:rsidRPr="002530A8">
        <w:t xml:space="preserve">нежных средств на расчетный счет </w:t>
      </w:r>
      <w:r w:rsidR="00816A96" w:rsidRPr="002530A8">
        <w:rPr>
          <w:b/>
        </w:rPr>
        <w:t>Подрядчика</w:t>
      </w:r>
      <w:r w:rsidR="00816A96" w:rsidRPr="002530A8">
        <w:t xml:space="preserve"> </w:t>
      </w:r>
      <w:r w:rsidRPr="002530A8">
        <w:t xml:space="preserve">за фактически выполненные работы согласно ежемесячным актам выполненных работ и затрат, по установленным образцам форм КС-2 и КС-3 оформленных подписями обеих сторон. </w:t>
      </w:r>
    </w:p>
    <w:p w14:paraId="3865FB2E" w14:textId="77777777" w:rsidR="00ED673A" w:rsidRPr="002530A8" w:rsidRDefault="00ED673A" w:rsidP="00ED673A">
      <w:pPr>
        <w:pStyle w:val="afffb"/>
        <w:ind w:right="14" w:firstLine="567"/>
        <w:jc w:val="both"/>
      </w:pPr>
      <w:r w:rsidRPr="002530A8">
        <w:t xml:space="preserve">3.4. Акт выполненных работ КС-2 составляется </w:t>
      </w:r>
      <w:r w:rsidRPr="002530A8">
        <w:rPr>
          <w:b/>
        </w:rPr>
        <w:t>Подрядчиком</w:t>
      </w:r>
      <w:r w:rsidRPr="002530A8">
        <w:t xml:space="preserve"> и передается для рассмотр</w:t>
      </w:r>
      <w:r w:rsidRPr="002530A8">
        <w:t>е</w:t>
      </w:r>
      <w:r w:rsidRPr="002530A8">
        <w:t>ния и подписания Заказчику до 25 числа отчетного месяца. Заказчик обязан в течение 5 рабочих дней вернуть подписанный Акт с печатями Подрядчику или дать мотивированный отказ от пр</w:t>
      </w:r>
      <w:r w:rsidRPr="002530A8">
        <w:t>и</w:t>
      </w:r>
      <w:r w:rsidRPr="002530A8">
        <w:t xml:space="preserve">емки работ. </w:t>
      </w:r>
    </w:p>
    <w:p w14:paraId="3865FB2F" w14:textId="77777777" w:rsidR="00ED673A" w:rsidRPr="00AD069F" w:rsidRDefault="00ED673A" w:rsidP="00ED673A">
      <w:pPr>
        <w:pStyle w:val="afffb"/>
        <w:ind w:right="14" w:firstLine="567"/>
        <w:jc w:val="both"/>
      </w:pPr>
      <w:r w:rsidRPr="002530A8">
        <w:t xml:space="preserve">3.5. На основании Акта выполненных работ </w:t>
      </w:r>
      <w:r w:rsidRPr="00CE5ACD">
        <w:t xml:space="preserve">формы КС-2 </w:t>
      </w:r>
      <w:r w:rsidRPr="00CE5ACD">
        <w:rPr>
          <w:b/>
        </w:rPr>
        <w:t>Подрядчик</w:t>
      </w:r>
      <w:r w:rsidRPr="00CE5ACD">
        <w:t xml:space="preserve"> составляет справку формы КС-3 о выполнении объемов работ за месяц.</w:t>
      </w:r>
      <w:r w:rsidR="0063329D" w:rsidRPr="00CE5ACD">
        <w:t xml:space="preserve"> </w:t>
      </w:r>
    </w:p>
    <w:p w14:paraId="3865FB30" w14:textId="77777777" w:rsidR="00ED673A" w:rsidRPr="002530A8" w:rsidRDefault="00ED673A" w:rsidP="007478C7">
      <w:pPr>
        <w:pStyle w:val="afffb"/>
        <w:tabs>
          <w:tab w:val="left" w:pos="567"/>
        </w:tabs>
        <w:ind w:right="14"/>
        <w:jc w:val="both"/>
      </w:pPr>
      <w:r w:rsidRPr="002530A8">
        <w:t xml:space="preserve">        3.6. Платежи в размере 95% от стоимости фактически выполненных </w:t>
      </w:r>
      <w:r w:rsidRPr="002530A8">
        <w:rPr>
          <w:b/>
        </w:rPr>
        <w:t>Подрядчиком</w:t>
      </w:r>
      <w:r w:rsidRPr="002530A8">
        <w:t xml:space="preserve"> и прин</w:t>
      </w:r>
      <w:r w:rsidRPr="002530A8">
        <w:t>я</w:t>
      </w:r>
      <w:r w:rsidRPr="002530A8">
        <w:t xml:space="preserve">тых </w:t>
      </w:r>
      <w:r w:rsidRPr="002530A8">
        <w:rPr>
          <w:b/>
        </w:rPr>
        <w:t>Заказчиком</w:t>
      </w:r>
      <w:r w:rsidRPr="002530A8">
        <w:t xml:space="preserve"> работ производятся </w:t>
      </w:r>
      <w:r w:rsidRPr="002530A8">
        <w:rPr>
          <w:b/>
        </w:rPr>
        <w:t>Заказчиком</w:t>
      </w:r>
      <w:r w:rsidRPr="002530A8">
        <w:t xml:space="preserve"> ежемесячно в течение 10 (десяти) банковских дней с даты подписания сторонами актов приемки выполненных работ (форма КС-2, форма КС-3) и получения от Подрядчика счета-фактуры, счета на оплату.</w:t>
      </w:r>
    </w:p>
    <w:p w14:paraId="3865FB31" w14:textId="77777777" w:rsidR="009510DE" w:rsidRDefault="009510DE" w:rsidP="007478C7">
      <w:pPr>
        <w:pStyle w:val="afffb"/>
        <w:ind w:right="14" w:firstLine="567"/>
        <w:jc w:val="both"/>
      </w:pPr>
      <w:r w:rsidRPr="002530A8">
        <w:t xml:space="preserve">Сумма в размере 5% от стоимости фактически выполненных </w:t>
      </w:r>
      <w:r w:rsidRPr="002530A8">
        <w:rPr>
          <w:b/>
        </w:rPr>
        <w:t>Подрядчиком</w:t>
      </w:r>
      <w:r w:rsidRPr="002530A8">
        <w:t xml:space="preserve"> и принятых </w:t>
      </w:r>
      <w:r w:rsidRPr="002530A8">
        <w:rPr>
          <w:b/>
        </w:rPr>
        <w:t>Заказчиком</w:t>
      </w:r>
      <w:r w:rsidRPr="002530A8">
        <w:t xml:space="preserve"> работ – является гарантийным резервом и выплачивается </w:t>
      </w:r>
      <w:r w:rsidRPr="002530A8">
        <w:rPr>
          <w:b/>
        </w:rPr>
        <w:t>Заказчиком Подрядчику</w:t>
      </w:r>
      <w:r w:rsidRPr="002530A8">
        <w:t xml:space="preserve"> </w:t>
      </w:r>
      <w:r w:rsidR="00602052" w:rsidRPr="002530A8">
        <w:t xml:space="preserve">в течении 10 (десяти) банковских дней </w:t>
      </w:r>
      <w:r w:rsidRPr="002530A8">
        <w:t xml:space="preserve">после подписания Сторонами </w:t>
      </w:r>
      <w:r w:rsidRPr="00D81BE8">
        <w:t xml:space="preserve">Акта приемки законченного </w:t>
      </w:r>
      <w:r w:rsidR="002E5CF2">
        <w:t>ремонтом объекта.</w:t>
      </w:r>
    </w:p>
    <w:p w14:paraId="3865FB32" w14:textId="77777777" w:rsidR="00896506" w:rsidRPr="00FC7261" w:rsidRDefault="00896506" w:rsidP="00896506">
      <w:pPr>
        <w:widowControl w:val="0"/>
        <w:autoSpaceDE w:val="0"/>
        <w:autoSpaceDN w:val="0"/>
        <w:adjustRightInd w:val="0"/>
        <w:ind w:right="14" w:firstLine="567"/>
        <w:jc w:val="both"/>
        <w:rPr>
          <w:sz w:val="24"/>
          <w:szCs w:val="24"/>
          <w:lang w:eastAsia="ru-RU"/>
        </w:rPr>
      </w:pPr>
      <w:r w:rsidRPr="00FC7261">
        <w:rPr>
          <w:sz w:val="24"/>
          <w:szCs w:val="24"/>
          <w:lang w:eastAsia="ru-RU"/>
        </w:rPr>
        <w:t xml:space="preserve">3.7. Непредвиденные затраты в размере ___(____)% </w:t>
      </w:r>
      <w:r w:rsidRPr="00FC7261">
        <w:rPr>
          <w:i/>
          <w:sz w:val="24"/>
          <w:szCs w:val="24"/>
          <w:lang w:eastAsia="ru-RU"/>
        </w:rPr>
        <w:t>(% уточниться по результатам запр</w:t>
      </w:r>
      <w:r w:rsidRPr="00FC7261">
        <w:rPr>
          <w:i/>
          <w:sz w:val="24"/>
          <w:szCs w:val="24"/>
          <w:lang w:eastAsia="ru-RU"/>
        </w:rPr>
        <w:t>о</w:t>
      </w:r>
      <w:r w:rsidRPr="00FC7261">
        <w:rPr>
          <w:i/>
          <w:sz w:val="24"/>
          <w:szCs w:val="24"/>
          <w:lang w:eastAsia="ru-RU"/>
        </w:rPr>
        <w:t>са предложений)</w:t>
      </w:r>
      <w:r w:rsidRPr="00FC7261">
        <w:rPr>
          <w:sz w:val="24"/>
          <w:szCs w:val="24"/>
          <w:lang w:eastAsia="ru-RU"/>
        </w:rPr>
        <w:t xml:space="preserve"> являются резервом Заказчика и предназначены для возмещения стоимости р</w:t>
      </w:r>
      <w:r w:rsidRPr="00FC7261">
        <w:rPr>
          <w:sz w:val="24"/>
          <w:szCs w:val="24"/>
          <w:lang w:eastAsia="ru-RU"/>
        </w:rPr>
        <w:t>а</w:t>
      </w:r>
      <w:r w:rsidRPr="00FC7261">
        <w:rPr>
          <w:sz w:val="24"/>
          <w:szCs w:val="24"/>
          <w:lang w:eastAsia="ru-RU"/>
        </w:rPr>
        <w:t>бот и затрат определенных на основании актов на дополнительные работы возникших в ходе строительства или в результате уточнения проектных решений.</w:t>
      </w:r>
    </w:p>
    <w:p w14:paraId="3865FB33" w14:textId="77777777" w:rsidR="00896506" w:rsidRPr="00FC7261" w:rsidRDefault="00896506" w:rsidP="00896506">
      <w:pPr>
        <w:widowControl w:val="0"/>
        <w:autoSpaceDE w:val="0"/>
        <w:autoSpaceDN w:val="0"/>
        <w:adjustRightInd w:val="0"/>
        <w:ind w:right="14" w:firstLine="567"/>
        <w:jc w:val="both"/>
        <w:rPr>
          <w:sz w:val="24"/>
          <w:szCs w:val="24"/>
          <w:lang w:eastAsia="ru-RU"/>
        </w:rPr>
      </w:pPr>
      <w:r w:rsidRPr="00FC7261">
        <w:rPr>
          <w:sz w:val="24"/>
          <w:szCs w:val="24"/>
          <w:lang w:eastAsia="ru-RU"/>
        </w:rPr>
        <w:t xml:space="preserve">Непредвиденные затраты оформляются актом на дополнительные </w:t>
      </w:r>
      <w:r>
        <w:rPr>
          <w:sz w:val="24"/>
          <w:szCs w:val="24"/>
          <w:lang w:eastAsia="ru-RU"/>
        </w:rPr>
        <w:t xml:space="preserve">работы </w:t>
      </w:r>
      <w:r w:rsidRPr="00FC7261">
        <w:rPr>
          <w:sz w:val="24"/>
          <w:szCs w:val="24"/>
          <w:lang w:eastAsia="ru-RU"/>
        </w:rPr>
        <w:t xml:space="preserve">с последующим оформлением </w:t>
      </w:r>
      <w:r>
        <w:rPr>
          <w:sz w:val="24"/>
          <w:szCs w:val="24"/>
          <w:lang w:eastAsia="ru-RU"/>
        </w:rPr>
        <w:t xml:space="preserve">сметы и </w:t>
      </w:r>
      <w:r w:rsidRPr="00FC7261">
        <w:rPr>
          <w:sz w:val="24"/>
          <w:szCs w:val="24"/>
          <w:lang w:eastAsia="ru-RU"/>
        </w:rPr>
        <w:t>актов о приемке выполненных работ формы КС-2 и справки формы КС-3.</w:t>
      </w:r>
    </w:p>
    <w:p w14:paraId="3865FB34" w14:textId="77777777" w:rsidR="007478C7" w:rsidRPr="00DB0DD2" w:rsidRDefault="00896506" w:rsidP="007478C7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4"/>
          <w:szCs w:val="24"/>
          <w:lang w:eastAsia="en-US"/>
        </w:rPr>
      </w:pPr>
      <w:r>
        <w:rPr>
          <w:sz w:val="24"/>
          <w:szCs w:val="24"/>
          <w:lang w:eastAsia="ru-RU"/>
        </w:rPr>
        <w:t>3.8</w:t>
      </w:r>
      <w:r w:rsidR="007478C7" w:rsidRPr="00DB0DD2">
        <w:rPr>
          <w:sz w:val="24"/>
          <w:szCs w:val="24"/>
          <w:lang w:eastAsia="ru-RU"/>
        </w:rPr>
        <w:t>.</w:t>
      </w:r>
      <w:r w:rsidR="007478C7" w:rsidRPr="00DB0DD2">
        <w:rPr>
          <w:rFonts w:eastAsiaTheme="minorHAnsi"/>
          <w:sz w:val="24"/>
          <w:szCs w:val="24"/>
          <w:lang w:eastAsia="en-US"/>
        </w:rPr>
        <w:t xml:space="preserve"> Проценты за период пользования денежными средствами, предусмотренные ст. 317.1 Гражданского кодекса РФ (законная неустойка), с Заказчика не взыскиваются.</w:t>
      </w:r>
    </w:p>
    <w:p w14:paraId="3865FB35" w14:textId="77777777" w:rsidR="009510DE" w:rsidRPr="00D81BE8" w:rsidRDefault="009510DE" w:rsidP="009510DE">
      <w:pPr>
        <w:ind w:firstLine="567"/>
        <w:jc w:val="both"/>
        <w:rPr>
          <w:sz w:val="24"/>
          <w:szCs w:val="24"/>
        </w:rPr>
      </w:pPr>
    </w:p>
    <w:p w14:paraId="3865FB36" w14:textId="77777777" w:rsidR="009510DE" w:rsidRPr="00D81BE8" w:rsidRDefault="009510DE" w:rsidP="00ED790E">
      <w:pPr>
        <w:pStyle w:val="afff"/>
        <w:numPr>
          <w:ilvl w:val="0"/>
          <w:numId w:val="18"/>
        </w:numPr>
        <w:shd w:val="clear" w:color="auto" w:fill="FFFFFF"/>
        <w:ind w:right="51"/>
        <w:jc w:val="center"/>
        <w:rPr>
          <w:b/>
          <w:sz w:val="24"/>
          <w:szCs w:val="24"/>
        </w:rPr>
      </w:pPr>
      <w:r w:rsidRPr="00D81BE8">
        <w:rPr>
          <w:b/>
          <w:sz w:val="24"/>
          <w:szCs w:val="24"/>
        </w:rPr>
        <w:t>Сроки выполнения работ</w:t>
      </w:r>
    </w:p>
    <w:p w14:paraId="3865FB37" w14:textId="77777777" w:rsidR="000B6B45" w:rsidRPr="00A9427D" w:rsidRDefault="000B6B45" w:rsidP="000B6B45">
      <w:pPr>
        <w:widowControl w:val="0"/>
        <w:shd w:val="clear" w:color="auto" w:fill="FFFFFF"/>
        <w:tabs>
          <w:tab w:val="left" w:pos="0"/>
        </w:tabs>
        <w:autoSpaceDE w:val="0"/>
        <w:ind w:left="28" w:firstLine="539"/>
        <w:jc w:val="both"/>
        <w:rPr>
          <w:spacing w:val="2"/>
          <w:sz w:val="24"/>
          <w:szCs w:val="24"/>
        </w:rPr>
      </w:pPr>
      <w:r w:rsidRPr="00D81BE8">
        <w:rPr>
          <w:spacing w:val="2"/>
          <w:sz w:val="24"/>
          <w:szCs w:val="24"/>
        </w:rPr>
        <w:t xml:space="preserve">4.1. </w:t>
      </w:r>
      <w:r w:rsidRPr="00A9427D">
        <w:rPr>
          <w:spacing w:val="2"/>
          <w:sz w:val="24"/>
          <w:szCs w:val="24"/>
        </w:rPr>
        <w:t xml:space="preserve">В течении </w:t>
      </w:r>
      <w:r>
        <w:rPr>
          <w:spacing w:val="2"/>
          <w:sz w:val="24"/>
          <w:szCs w:val="24"/>
        </w:rPr>
        <w:t>5</w:t>
      </w:r>
      <w:r w:rsidRPr="00A9427D">
        <w:rPr>
          <w:spacing w:val="2"/>
          <w:sz w:val="24"/>
          <w:szCs w:val="24"/>
        </w:rPr>
        <w:t xml:space="preserve"> (пяти) рабочих дней с момента подписания настоящего договора </w:t>
      </w:r>
      <w:r w:rsidRPr="00A9427D">
        <w:rPr>
          <w:b/>
          <w:spacing w:val="2"/>
          <w:sz w:val="24"/>
          <w:szCs w:val="24"/>
        </w:rPr>
        <w:t>По</w:t>
      </w:r>
      <w:r w:rsidRPr="00A9427D">
        <w:rPr>
          <w:b/>
          <w:spacing w:val="2"/>
          <w:sz w:val="24"/>
          <w:szCs w:val="24"/>
        </w:rPr>
        <w:t>д</w:t>
      </w:r>
      <w:r w:rsidRPr="00A9427D">
        <w:rPr>
          <w:b/>
          <w:spacing w:val="2"/>
          <w:sz w:val="24"/>
          <w:szCs w:val="24"/>
        </w:rPr>
        <w:t>рядчик</w:t>
      </w:r>
      <w:r w:rsidRPr="00A9427D">
        <w:rPr>
          <w:spacing w:val="2"/>
          <w:sz w:val="24"/>
          <w:szCs w:val="24"/>
        </w:rPr>
        <w:t xml:space="preserve"> обязуется оформить пропуска на </w:t>
      </w:r>
      <w:r>
        <w:rPr>
          <w:spacing w:val="2"/>
          <w:sz w:val="24"/>
          <w:szCs w:val="24"/>
        </w:rPr>
        <w:t xml:space="preserve">режимную </w:t>
      </w:r>
      <w:r w:rsidRPr="00A9427D">
        <w:rPr>
          <w:spacing w:val="2"/>
          <w:sz w:val="24"/>
          <w:szCs w:val="24"/>
        </w:rPr>
        <w:t>территорию ОАО «ТМТП».</w:t>
      </w:r>
    </w:p>
    <w:p w14:paraId="3865FB38" w14:textId="77777777" w:rsidR="000B6B45" w:rsidRDefault="000B6B45" w:rsidP="000B6B45">
      <w:pPr>
        <w:widowControl w:val="0"/>
        <w:shd w:val="clear" w:color="auto" w:fill="FFFFFF"/>
        <w:tabs>
          <w:tab w:val="left" w:pos="0"/>
        </w:tabs>
        <w:autoSpaceDE w:val="0"/>
        <w:ind w:left="28" w:firstLine="539"/>
        <w:jc w:val="both"/>
        <w:rPr>
          <w:spacing w:val="2"/>
          <w:sz w:val="24"/>
          <w:szCs w:val="24"/>
        </w:rPr>
      </w:pPr>
      <w:r w:rsidRPr="00A9427D">
        <w:rPr>
          <w:spacing w:val="2"/>
          <w:sz w:val="24"/>
          <w:szCs w:val="24"/>
        </w:rPr>
        <w:t xml:space="preserve">4.2. </w:t>
      </w:r>
      <w:r w:rsidRPr="00A9427D">
        <w:rPr>
          <w:b/>
          <w:spacing w:val="2"/>
          <w:sz w:val="24"/>
          <w:szCs w:val="24"/>
        </w:rPr>
        <w:t>Заказчик</w:t>
      </w:r>
      <w:r w:rsidRPr="00A9427D">
        <w:rPr>
          <w:spacing w:val="2"/>
          <w:sz w:val="24"/>
          <w:szCs w:val="24"/>
        </w:rPr>
        <w:t xml:space="preserve">, в течении 5 (пяти) рабочих дней с момента получения пропусков на </w:t>
      </w:r>
      <w:r>
        <w:rPr>
          <w:spacing w:val="2"/>
          <w:sz w:val="24"/>
          <w:szCs w:val="24"/>
        </w:rPr>
        <w:t>р</w:t>
      </w:r>
      <w:r>
        <w:rPr>
          <w:spacing w:val="2"/>
          <w:sz w:val="24"/>
          <w:szCs w:val="24"/>
        </w:rPr>
        <w:t>е</w:t>
      </w:r>
      <w:r>
        <w:rPr>
          <w:spacing w:val="2"/>
          <w:sz w:val="24"/>
          <w:szCs w:val="24"/>
        </w:rPr>
        <w:t xml:space="preserve">жимную </w:t>
      </w:r>
      <w:r w:rsidRPr="00A9427D">
        <w:rPr>
          <w:spacing w:val="2"/>
          <w:sz w:val="24"/>
          <w:szCs w:val="24"/>
        </w:rPr>
        <w:t xml:space="preserve">территорию ОАО «ТМТП» </w:t>
      </w:r>
      <w:r w:rsidRPr="00A9427D">
        <w:rPr>
          <w:b/>
          <w:spacing w:val="2"/>
          <w:sz w:val="24"/>
          <w:szCs w:val="24"/>
        </w:rPr>
        <w:t>Подрядчиком</w:t>
      </w:r>
      <w:r w:rsidRPr="00A9427D">
        <w:rPr>
          <w:spacing w:val="2"/>
          <w:sz w:val="24"/>
          <w:szCs w:val="24"/>
        </w:rPr>
        <w:t xml:space="preserve">, передает, а </w:t>
      </w:r>
      <w:r w:rsidRPr="00A9427D">
        <w:rPr>
          <w:b/>
          <w:spacing w:val="2"/>
          <w:sz w:val="24"/>
          <w:szCs w:val="24"/>
        </w:rPr>
        <w:t>Подрядчик</w:t>
      </w:r>
      <w:r w:rsidRPr="00A9427D">
        <w:rPr>
          <w:spacing w:val="2"/>
          <w:sz w:val="24"/>
          <w:szCs w:val="24"/>
        </w:rPr>
        <w:t xml:space="preserve"> принимает стро</w:t>
      </w:r>
      <w:r w:rsidRPr="00A9427D">
        <w:rPr>
          <w:spacing w:val="2"/>
          <w:sz w:val="24"/>
          <w:szCs w:val="24"/>
        </w:rPr>
        <w:t>и</w:t>
      </w:r>
      <w:r w:rsidRPr="00A9427D">
        <w:rPr>
          <w:spacing w:val="2"/>
          <w:sz w:val="24"/>
          <w:szCs w:val="24"/>
        </w:rPr>
        <w:t>тельную площадку для производства работ на объекте.</w:t>
      </w:r>
    </w:p>
    <w:p w14:paraId="3865FB39" w14:textId="77777777" w:rsidR="000B6B45" w:rsidRPr="002530A8" w:rsidRDefault="000B6B45" w:rsidP="000B6B45">
      <w:pPr>
        <w:widowControl w:val="0"/>
        <w:shd w:val="clear" w:color="auto" w:fill="FFFFFF"/>
        <w:tabs>
          <w:tab w:val="left" w:pos="0"/>
        </w:tabs>
        <w:autoSpaceDE w:val="0"/>
        <w:ind w:left="28" w:firstLine="539"/>
        <w:jc w:val="both"/>
        <w:rPr>
          <w:spacing w:val="2"/>
          <w:sz w:val="24"/>
          <w:szCs w:val="24"/>
        </w:rPr>
      </w:pPr>
      <w:r w:rsidRPr="002530A8">
        <w:rPr>
          <w:sz w:val="24"/>
          <w:szCs w:val="24"/>
        </w:rPr>
        <w:t xml:space="preserve">Строительная площадка передаётся </w:t>
      </w:r>
      <w:r w:rsidRPr="002530A8">
        <w:rPr>
          <w:b/>
          <w:bCs/>
          <w:sz w:val="24"/>
          <w:szCs w:val="24"/>
        </w:rPr>
        <w:t>Подрядчику</w:t>
      </w:r>
      <w:r w:rsidRPr="002530A8">
        <w:rPr>
          <w:sz w:val="24"/>
          <w:szCs w:val="24"/>
        </w:rPr>
        <w:t xml:space="preserve"> на период производства работ и до его з</w:t>
      </w:r>
      <w:r w:rsidRPr="002530A8">
        <w:rPr>
          <w:sz w:val="24"/>
          <w:szCs w:val="24"/>
        </w:rPr>
        <w:t>а</w:t>
      </w:r>
      <w:r w:rsidRPr="002530A8">
        <w:rPr>
          <w:sz w:val="24"/>
          <w:szCs w:val="24"/>
        </w:rPr>
        <w:t>вершения при предоставлении технологических «окон»</w:t>
      </w:r>
      <w:r w:rsidRPr="002530A8">
        <w:rPr>
          <w:spacing w:val="2"/>
          <w:sz w:val="24"/>
          <w:szCs w:val="24"/>
        </w:rPr>
        <w:t xml:space="preserve">. </w:t>
      </w:r>
    </w:p>
    <w:p w14:paraId="3865FB3A" w14:textId="77777777" w:rsidR="000B6B45" w:rsidRPr="00D81BE8" w:rsidRDefault="000B6B45" w:rsidP="000B6B45">
      <w:pPr>
        <w:widowControl w:val="0"/>
        <w:shd w:val="clear" w:color="auto" w:fill="FFFFFF"/>
        <w:tabs>
          <w:tab w:val="left" w:pos="0"/>
        </w:tabs>
        <w:autoSpaceDE w:val="0"/>
        <w:ind w:left="28" w:firstLine="539"/>
        <w:jc w:val="both"/>
        <w:rPr>
          <w:sz w:val="24"/>
          <w:szCs w:val="24"/>
        </w:rPr>
      </w:pPr>
      <w:r>
        <w:rPr>
          <w:spacing w:val="2"/>
          <w:sz w:val="24"/>
          <w:szCs w:val="24"/>
        </w:rPr>
        <w:t xml:space="preserve">4.3. </w:t>
      </w:r>
      <w:r w:rsidRPr="00D81BE8">
        <w:rPr>
          <w:sz w:val="24"/>
          <w:szCs w:val="24"/>
        </w:rPr>
        <w:t>Срок выполнения работ по настоящему Договору составляет:</w:t>
      </w:r>
    </w:p>
    <w:p w14:paraId="3865FB3B" w14:textId="77777777" w:rsidR="000B6B45" w:rsidRPr="002530A8" w:rsidRDefault="000B6B45" w:rsidP="000B6B45">
      <w:pPr>
        <w:widowControl w:val="0"/>
        <w:shd w:val="clear" w:color="auto" w:fill="FFFFFF"/>
        <w:tabs>
          <w:tab w:val="left" w:pos="0"/>
        </w:tabs>
        <w:autoSpaceDE w:val="0"/>
        <w:ind w:left="28" w:firstLine="539"/>
        <w:jc w:val="both"/>
        <w:rPr>
          <w:sz w:val="24"/>
          <w:szCs w:val="24"/>
        </w:rPr>
      </w:pPr>
      <w:r w:rsidRPr="00D81BE8">
        <w:rPr>
          <w:spacing w:val="2"/>
          <w:sz w:val="24"/>
          <w:szCs w:val="24"/>
        </w:rPr>
        <w:t>4.</w:t>
      </w:r>
      <w:r>
        <w:rPr>
          <w:spacing w:val="2"/>
          <w:sz w:val="24"/>
          <w:szCs w:val="24"/>
        </w:rPr>
        <w:t>3</w:t>
      </w:r>
      <w:r w:rsidRPr="00D81BE8">
        <w:rPr>
          <w:sz w:val="24"/>
          <w:szCs w:val="24"/>
        </w:rPr>
        <w:t xml:space="preserve">.1. начало - </w:t>
      </w:r>
      <w:r w:rsidRPr="00D81BE8">
        <w:rPr>
          <w:sz w:val="24"/>
          <w:lang w:eastAsia="ru-RU"/>
        </w:rPr>
        <w:t xml:space="preserve">дата передачи строительной площадки </w:t>
      </w:r>
      <w:r w:rsidRPr="00D81BE8">
        <w:rPr>
          <w:b/>
          <w:sz w:val="24"/>
          <w:lang w:eastAsia="ru-RU"/>
        </w:rPr>
        <w:t>Заказчиком Подрядчику</w:t>
      </w:r>
      <w:r w:rsidRPr="002213F9">
        <w:rPr>
          <w:sz w:val="24"/>
          <w:lang w:eastAsia="ru-RU"/>
        </w:rPr>
        <w:t>, в соотве</w:t>
      </w:r>
      <w:r w:rsidRPr="002213F9">
        <w:rPr>
          <w:sz w:val="24"/>
          <w:lang w:eastAsia="ru-RU"/>
        </w:rPr>
        <w:t>т</w:t>
      </w:r>
      <w:r w:rsidRPr="002213F9">
        <w:rPr>
          <w:sz w:val="24"/>
          <w:lang w:eastAsia="ru-RU"/>
        </w:rPr>
        <w:t>ствии с п.4.2. Договора.</w:t>
      </w:r>
      <w:r w:rsidRPr="002530A8">
        <w:rPr>
          <w:b/>
          <w:sz w:val="24"/>
          <w:lang w:eastAsia="ru-RU"/>
        </w:rPr>
        <w:t xml:space="preserve"> </w:t>
      </w:r>
    </w:p>
    <w:p w14:paraId="3865FB3C" w14:textId="77777777" w:rsidR="000B6B45" w:rsidRPr="00297CC3" w:rsidRDefault="000B6B45" w:rsidP="000B6B45">
      <w:pPr>
        <w:pStyle w:val="afff"/>
        <w:widowControl w:val="0"/>
        <w:numPr>
          <w:ilvl w:val="2"/>
          <w:numId w:val="21"/>
        </w:numPr>
        <w:shd w:val="clear" w:color="auto" w:fill="FFFFFF"/>
        <w:tabs>
          <w:tab w:val="left" w:pos="1276"/>
        </w:tabs>
        <w:autoSpaceDE w:val="0"/>
        <w:ind w:hanging="153"/>
        <w:jc w:val="both"/>
        <w:rPr>
          <w:sz w:val="24"/>
          <w:szCs w:val="24"/>
        </w:rPr>
      </w:pPr>
      <w:r w:rsidRPr="00297CC3">
        <w:rPr>
          <w:sz w:val="24"/>
          <w:szCs w:val="24"/>
        </w:rPr>
        <w:t>окончание – через _____календарных дней с даты начала работ.</w:t>
      </w:r>
    </w:p>
    <w:p w14:paraId="3865FB3D" w14:textId="77777777" w:rsidR="003A014B" w:rsidRPr="002530A8" w:rsidRDefault="009510DE" w:rsidP="003A014B">
      <w:pPr>
        <w:pStyle w:val="33"/>
        <w:spacing w:after="0"/>
        <w:ind w:firstLine="567"/>
        <w:jc w:val="both"/>
        <w:rPr>
          <w:sz w:val="24"/>
          <w:szCs w:val="24"/>
        </w:rPr>
      </w:pPr>
      <w:r w:rsidRPr="002530A8">
        <w:rPr>
          <w:sz w:val="24"/>
          <w:szCs w:val="24"/>
        </w:rPr>
        <w:t xml:space="preserve">4.2. </w:t>
      </w:r>
      <w:r w:rsidR="003A014B" w:rsidRPr="002530A8">
        <w:rPr>
          <w:sz w:val="24"/>
          <w:szCs w:val="24"/>
        </w:rPr>
        <w:t>Работы выполняются в условиях действующего предприятия, без остановки произво</w:t>
      </w:r>
      <w:r w:rsidR="003A014B" w:rsidRPr="002530A8">
        <w:rPr>
          <w:sz w:val="24"/>
          <w:szCs w:val="24"/>
        </w:rPr>
        <w:t>д</w:t>
      </w:r>
      <w:r w:rsidR="003A014B" w:rsidRPr="002530A8">
        <w:rPr>
          <w:sz w:val="24"/>
          <w:szCs w:val="24"/>
        </w:rPr>
        <w:t>ственного процесса (работа «в окно»).</w:t>
      </w:r>
    </w:p>
    <w:p w14:paraId="3865FB3E" w14:textId="77777777" w:rsidR="009510DE" w:rsidRPr="00D81BE8" w:rsidRDefault="003A014B" w:rsidP="003A014B">
      <w:pPr>
        <w:pStyle w:val="33"/>
        <w:spacing w:after="0"/>
        <w:ind w:firstLine="567"/>
        <w:jc w:val="both"/>
        <w:rPr>
          <w:spacing w:val="-1"/>
          <w:sz w:val="24"/>
          <w:szCs w:val="24"/>
        </w:rPr>
      </w:pPr>
      <w:r>
        <w:rPr>
          <w:spacing w:val="2"/>
          <w:sz w:val="24"/>
          <w:szCs w:val="24"/>
        </w:rPr>
        <w:lastRenderedPageBreak/>
        <w:t xml:space="preserve">4.3. </w:t>
      </w:r>
      <w:r w:rsidR="009510DE" w:rsidRPr="00D81BE8">
        <w:rPr>
          <w:spacing w:val="2"/>
          <w:sz w:val="24"/>
          <w:szCs w:val="24"/>
        </w:rPr>
        <w:t>По взаимному со</w:t>
      </w:r>
      <w:r w:rsidR="00136481" w:rsidRPr="00D81BE8">
        <w:rPr>
          <w:spacing w:val="2"/>
          <w:sz w:val="24"/>
          <w:szCs w:val="24"/>
        </w:rPr>
        <w:t>гласию Сторон сроки выполнения ра</w:t>
      </w:r>
      <w:r w:rsidR="009510DE" w:rsidRPr="00D81BE8">
        <w:rPr>
          <w:spacing w:val="2"/>
          <w:sz w:val="24"/>
          <w:szCs w:val="24"/>
        </w:rPr>
        <w:t>бот могут быть скорректиров</w:t>
      </w:r>
      <w:r w:rsidR="009510DE" w:rsidRPr="00D81BE8">
        <w:rPr>
          <w:spacing w:val="2"/>
          <w:sz w:val="24"/>
          <w:szCs w:val="24"/>
        </w:rPr>
        <w:t>а</w:t>
      </w:r>
      <w:r w:rsidR="009510DE" w:rsidRPr="00D81BE8">
        <w:rPr>
          <w:spacing w:val="2"/>
          <w:sz w:val="24"/>
          <w:szCs w:val="24"/>
        </w:rPr>
        <w:t xml:space="preserve">ны в процессе </w:t>
      </w:r>
      <w:r w:rsidR="009510DE" w:rsidRPr="00D81BE8">
        <w:rPr>
          <w:spacing w:val="-1"/>
          <w:sz w:val="24"/>
          <w:szCs w:val="24"/>
        </w:rPr>
        <w:t>исполнения настоящего Договора.</w:t>
      </w:r>
    </w:p>
    <w:p w14:paraId="3865FB3F" w14:textId="77777777" w:rsidR="009510DE" w:rsidRPr="00D81BE8" w:rsidRDefault="009510DE" w:rsidP="003A014B">
      <w:pPr>
        <w:pStyle w:val="33"/>
        <w:spacing w:after="0"/>
        <w:ind w:firstLine="567"/>
        <w:jc w:val="both"/>
        <w:rPr>
          <w:sz w:val="24"/>
          <w:szCs w:val="24"/>
        </w:rPr>
      </w:pPr>
      <w:r w:rsidRPr="00D81BE8">
        <w:rPr>
          <w:spacing w:val="-1"/>
          <w:sz w:val="24"/>
          <w:szCs w:val="24"/>
        </w:rPr>
        <w:t>4.</w:t>
      </w:r>
      <w:r w:rsidR="003A014B">
        <w:rPr>
          <w:spacing w:val="-1"/>
          <w:sz w:val="24"/>
          <w:szCs w:val="24"/>
        </w:rPr>
        <w:t>4</w:t>
      </w:r>
      <w:r w:rsidRPr="00D81BE8">
        <w:rPr>
          <w:spacing w:val="-1"/>
          <w:sz w:val="24"/>
          <w:szCs w:val="24"/>
        </w:rPr>
        <w:t xml:space="preserve">. </w:t>
      </w:r>
      <w:r w:rsidRPr="00D81BE8">
        <w:rPr>
          <w:b/>
          <w:spacing w:val="1"/>
          <w:sz w:val="24"/>
          <w:szCs w:val="24"/>
        </w:rPr>
        <w:t>Подрядчик</w:t>
      </w:r>
      <w:r w:rsidRPr="00D81BE8">
        <w:rPr>
          <w:spacing w:val="1"/>
          <w:sz w:val="24"/>
          <w:szCs w:val="24"/>
        </w:rPr>
        <w:t xml:space="preserve"> имеет право досрочно выполнить </w:t>
      </w:r>
      <w:r w:rsidR="00136481" w:rsidRPr="00D81BE8">
        <w:rPr>
          <w:spacing w:val="1"/>
          <w:sz w:val="24"/>
          <w:szCs w:val="24"/>
        </w:rPr>
        <w:t>р</w:t>
      </w:r>
      <w:r w:rsidRPr="00D81BE8">
        <w:rPr>
          <w:spacing w:val="1"/>
          <w:sz w:val="24"/>
          <w:szCs w:val="24"/>
        </w:rPr>
        <w:t>аботы.</w:t>
      </w:r>
    </w:p>
    <w:p w14:paraId="3865FB40" w14:textId="77777777" w:rsidR="008A104C" w:rsidRPr="007478C7" w:rsidRDefault="008A104C" w:rsidP="009510DE">
      <w:pPr>
        <w:ind w:firstLine="567"/>
        <w:jc w:val="both"/>
        <w:rPr>
          <w:i/>
          <w:sz w:val="28"/>
          <w:szCs w:val="28"/>
        </w:rPr>
      </w:pPr>
    </w:p>
    <w:p w14:paraId="3865FB41" w14:textId="77777777" w:rsidR="009510DE" w:rsidRPr="00D81BE8" w:rsidRDefault="009510DE" w:rsidP="00ED790E">
      <w:pPr>
        <w:pStyle w:val="afff"/>
        <w:numPr>
          <w:ilvl w:val="0"/>
          <w:numId w:val="18"/>
        </w:numPr>
        <w:shd w:val="clear" w:color="auto" w:fill="FFFFFF"/>
        <w:ind w:right="51"/>
        <w:jc w:val="center"/>
        <w:rPr>
          <w:b/>
          <w:sz w:val="24"/>
          <w:szCs w:val="24"/>
        </w:rPr>
      </w:pPr>
      <w:r w:rsidRPr="00D81BE8">
        <w:rPr>
          <w:b/>
          <w:sz w:val="24"/>
          <w:szCs w:val="24"/>
        </w:rPr>
        <w:t>Порядок производства, сдачи и приемки работ</w:t>
      </w:r>
    </w:p>
    <w:p w14:paraId="3865FB42" w14:textId="77777777" w:rsidR="009510DE" w:rsidRPr="00D81BE8" w:rsidRDefault="009510DE" w:rsidP="009510DE">
      <w:pPr>
        <w:ind w:firstLine="567"/>
        <w:jc w:val="both"/>
        <w:rPr>
          <w:sz w:val="24"/>
          <w:szCs w:val="24"/>
        </w:rPr>
      </w:pPr>
      <w:r w:rsidRPr="00D81BE8">
        <w:rPr>
          <w:sz w:val="24"/>
          <w:szCs w:val="24"/>
        </w:rPr>
        <w:t xml:space="preserve">5.1. </w:t>
      </w:r>
      <w:r w:rsidRPr="00D81BE8">
        <w:rPr>
          <w:b/>
          <w:sz w:val="24"/>
          <w:szCs w:val="24"/>
        </w:rPr>
        <w:t>Заказчик</w:t>
      </w:r>
      <w:r w:rsidRPr="00D81BE8">
        <w:rPr>
          <w:sz w:val="24"/>
          <w:szCs w:val="24"/>
        </w:rPr>
        <w:t xml:space="preserve"> назначает своего уполномоченного представителя, который представляет и</w:t>
      </w:r>
      <w:r w:rsidRPr="00D81BE8">
        <w:rPr>
          <w:sz w:val="24"/>
          <w:szCs w:val="24"/>
        </w:rPr>
        <w:t>н</w:t>
      </w:r>
      <w:r w:rsidRPr="00D81BE8">
        <w:rPr>
          <w:sz w:val="24"/>
          <w:szCs w:val="24"/>
        </w:rPr>
        <w:t xml:space="preserve">тересы </w:t>
      </w:r>
      <w:r w:rsidRPr="00D81BE8">
        <w:rPr>
          <w:b/>
          <w:sz w:val="24"/>
          <w:szCs w:val="24"/>
        </w:rPr>
        <w:t>Заказчика</w:t>
      </w:r>
      <w:r w:rsidRPr="00D81BE8">
        <w:rPr>
          <w:sz w:val="24"/>
          <w:szCs w:val="24"/>
        </w:rPr>
        <w:t xml:space="preserve"> по исполнению настоящего Договора с момента его заключения, принимает непосредственное участие в регулировании процесса исполнения настоящего договора, ос</w:t>
      </w:r>
      <w:r w:rsidRPr="00D81BE8">
        <w:rPr>
          <w:sz w:val="24"/>
          <w:szCs w:val="24"/>
        </w:rPr>
        <w:t>у</w:t>
      </w:r>
      <w:r w:rsidRPr="00D81BE8">
        <w:rPr>
          <w:sz w:val="24"/>
          <w:szCs w:val="24"/>
        </w:rPr>
        <w:t>ществляет строительный контроль и надзор за ходом выполнения работ, производит приемку выполненных работ.</w:t>
      </w:r>
    </w:p>
    <w:p w14:paraId="3865FB43" w14:textId="77777777" w:rsidR="009510DE" w:rsidRPr="00D81BE8" w:rsidRDefault="009510DE" w:rsidP="009510DE">
      <w:pPr>
        <w:ind w:firstLine="567"/>
        <w:jc w:val="both"/>
        <w:rPr>
          <w:sz w:val="24"/>
          <w:szCs w:val="24"/>
        </w:rPr>
      </w:pPr>
      <w:r w:rsidRPr="00D81BE8">
        <w:rPr>
          <w:sz w:val="24"/>
          <w:szCs w:val="24"/>
        </w:rPr>
        <w:t>5.2.</w:t>
      </w:r>
      <w:r w:rsidRPr="00D81BE8">
        <w:rPr>
          <w:b/>
          <w:sz w:val="24"/>
          <w:szCs w:val="24"/>
        </w:rPr>
        <w:t xml:space="preserve"> Подрядчик</w:t>
      </w:r>
      <w:r w:rsidRPr="00D81BE8">
        <w:rPr>
          <w:sz w:val="24"/>
          <w:szCs w:val="24"/>
        </w:rPr>
        <w:t xml:space="preserve"> передает </w:t>
      </w:r>
      <w:r w:rsidRPr="00D81BE8">
        <w:rPr>
          <w:b/>
          <w:sz w:val="24"/>
          <w:szCs w:val="24"/>
        </w:rPr>
        <w:t>Заказчику</w:t>
      </w:r>
      <w:r w:rsidRPr="00D81BE8">
        <w:rPr>
          <w:sz w:val="24"/>
          <w:szCs w:val="24"/>
        </w:rPr>
        <w:t xml:space="preserve"> за 7 дней до начала окончательной приемки Объекта исполнительную документацию по объекту.</w:t>
      </w:r>
    </w:p>
    <w:p w14:paraId="3865FB44" w14:textId="77777777" w:rsidR="009510DE" w:rsidRDefault="009510DE" w:rsidP="009510DE">
      <w:pPr>
        <w:ind w:firstLine="567"/>
        <w:jc w:val="both"/>
        <w:rPr>
          <w:sz w:val="24"/>
          <w:szCs w:val="24"/>
        </w:rPr>
      </w:pPr>
      <w:r w:rsidRPr="00D81BE8">
        <w:rPr>
          <w:sz w:val="24"/>
          <w:szCs w:val="24"/>
        </w:rPr>
        <w:t xml:space="preserve">5.3. Работы подлежат приемке и оплате </w:t>
      </w:r>
      <w:r w:rsidRPr="00D81BE8">
        <w:rPr>
          <w:b/>
          <w:sz w:val="24"/>
          <w:szCs w:val="24"/>
        </w:rPr>
        <w:t>Заказчиком</w:t>
      </w:r>
      <w:r w:rsidRPr="00D81BE8">
        <w:rPr>
          <w:sz w:val="24"/>
          <w:szCs w:val="24"/>
        </w:rPr>
        <w:t xml:space="preserve"> по мере их готовности и предъявления </w:t>
      </w:r>
      <w:r w:rsidRPr="00D81BE8">
        <w:rPr>
          <w:b/>
          <w:sz w:val="24"/>
          <w:szCs w:val="24"/>
        </w:rPr>
        <w:t>Подрядчиком</w:t>
      </w:r>
      <w:r w:rsidRPr="00D81BE8">
        <w:rPr>
          <w:sz w:val="24"/>
          <w:szCs w:val="24"/>
        </w:rPr>
        <w:t xml:space="preserve"> и считаются принятыми с момента подписания Сторонами Актов приемки в</w:t>
      </w:r>
      <w:r w:rsidRPr="00D81BE8">
        <w:rPr>
          <w:sz w:val="24"/>
          <w:szCs w:val="24"/>
        </w:rPr>
        <w:t>ы</w:t>
      </w:r>
      <w:r w:rsidRPr="00D81BE8">
        <w:rPr>
          <w:sz w:val="24"/>
          <w:szCs w:val="24"/>
        </w:rPr>
        <w:t>полненных работ</w:t>
      </w:r>
      <w:r w:rsidR="003B0135">
        <w:rPr>
          <w:sz w:val="24"/>
          <w:szCs w:val="24"/>
        </w:rPr>
        <w:t xml:space="preserve"> (КС-2, КС-3)</w:t>
      </w:r>
      <w:r w:rsidRPr="00D81BE8">
        <w:rPr>
          <w:sz w:val="24"/>
          <w:szCs w:val="24"/>
        </w:rPr>
        <w:t xml:space="preserve">. </w:t>
      </w:r>
    </w:p>
    <w:p w14:paraId="3865FB45" w14:textId="77777777" w:rsidR="004F2445" w:rsidRPr="002530A8" w:rsidRDefault="007C6DB2" w:rsidP="004F2445">
      <w:pPr>
        <w:widowControl w:val="0"/>
        <w:autoSpaceDE w:val="0"/>
        <w:autoSpaceDN w:val="0"/>
        <w:adjustRightInd w:val="0"/>
        <w:ind w:right="14" w:firstLine="567"/>
        <w:jc w:val="both"/>
        <w:rPr>
          <w:sz w:val="24"/>
          <w:szCs w:val="24"/>
          <w:lang w:eastAsia="ru-RU"/>
        </w:rPr>
      </w:pPr>
      <w:r w:rsidRPr="002530A8">
        <w:rPr>
          <w:sz w:val="24"/>
          <w:szCs w:val="24"/>
          <w:lang w:eastAsia="ru-RU"/>
        </w:rPr>
        <w:t xml:space="preserve">5.4. </w:t>
      </w:r>
      <w:r w:rsidR="00FB61F9">
        <w:rPr>
          <w:sz w:val="24"/>
          <w:szCs w:val="24"/>
          <w:lang w:eastAsia="ru-RU"/>
        </w:rPr>
        <w:t>Приемка этапов</w:t>
      </w:r>
      <w:r w:rsidR="004F2445" w:rsidRPr="002530A8">
        <w:rPr>
          <w:sz w:val="24"/>
          <w:szCs w:val="24"/>
          <w:lang w:eastAsia="ru-RU"/>
        </w:rPr>
        <w:t xml:space="preserve"> работ</w:t>
      </w:r>
      <w:r w:rsidR="004F2445" w:rsidRPr="002530A8">
        <w:rPr>
          <w:sz w:val="24"/>
          <w:szCs w:val="24"/>
        </w:rPr>
        <w:t>, согласно календарному графику работ (приложение № 3),</w:t>
      </w:r>
      <w:r w:rsidR="004F2445" w:rsidRPr="002530A8">
        <w:rPr>
          <w:sz w:val="24"/>
          <w:szCs w:val="24"/>
          <w:lang w:eastAsia="ru-RU"/>
        </w:rPr>
        <w:t xml:space="preserve"> ос</w:t>
      </w:r>
      <w:r w:rsidR="004F2445" w:rsidRPr="002530A8">
        <w:rPr>
          <w:sz w:val="24"/>
          <w:szCs w:val="24"/>
          <w:lang w:eastAsia="ru-RU"/>
        </w:rPr>
        <w:t>у</w:t>
      </w:r>
      <w:r w:rsidR="004F2445" w:rsidRPr="002530A8">
        <w:rPr>
          <w:sz w:val="24"/>
          <w:szCs w:val="24"/>
          <w:lang w:eastAsia="ru-RU"/>
        </w:rPr>
        <w:t xml:space="preserve">ществляется путем составления промежуточного Акта законченного этапа работ и заверяется подписями Сторон. </w:t>
      </w:r>
    </w:p>
    <w:p w14:paraId="3865FB46" w14:textId="77777777" w:rsidR="009510DE" w:rsidRPr="002530A8" w:rsidRDefault="009510DE" w:rsidP="009510DE">
      <w:pPr>
        <w:ind w:firstLine="567"/>
        <w:jc w:val="both"/>
        <w:rPr>
          <w:sz w:val="24"/>
          <w:szCs w:val="24"/>
        </w:rPr>
      </w:pPr>
      <w:r w:rsidRPr="002530A8">
        <w:rPr>
          <w:sz w:val="24"/>
          <w:szCs w:val="24"/>
        </w:rPr>
        <w:t>5.</w:t>
      </w:r>
      <w:r w:rsidR="007C6DB2" w:rsidRPr="002530A8">
        <w:rPr>
          <w:sz w:val="24"/>
          <w:szCs w:val="24"/>
        </w:rPr>
        <w:t>5</w:t>
      </w:r>
      <w:r w:rsidRPr="002530A8">
        <w:rPr>
          <w:sz w:val="24"/>
          <w:szCs w:val="24"/>
        </w:rPr>
        <w:t xml:space="preserve">. При окончательной сдаче работ и вводе объекта в эксплуатацию </w:t>
      </w:r>
      <w:r w:rsidRPr="002530A8">
        <w:rPr>
          <w:b/>
          <w:sz w:val="24"/>
          <w:szCs w:val="24"/>
        </w:rPr>
        <w:t>Подрядчик</w:t>
      </w:r>
      <w:r w:rsidRPr="002530A8">
        <w:rPr>
          <w:sz w:val="24"/>
          <w:szCs w:val="24"/>
        </w:rPr>
        <w:t xml:space="preserve"> обязан с</w:t>
      </w:r>
      <w:r w:rsidRPr="002530A8">
        <w:rPr>
          <w:sz w:val="24"/>
          <w:szCs w:val="24"/>
        </w:rPr>
        <w:t>о</w:t>
      </w:r>
      <w:r w:rsidRPr="002530A8">
        <w:rPr>
          <w:sz w:val="24"/>
          <w:szCs w:val="24"/>
        </w:rPr>
        <w:t xml:space="preserve">общить </w:t>
      </w:r>
      <w:r w:rsidRPr="002530A8">
        <w:rPr>
          <w:b/>
          <w:sz w:val="24"/>
          <w:szCs w:val="24"/>
        </w:rPr>
        <w:t>Заказчику</w:t>
      </w:r>
      <w:r w:rsidRPr="002530A8">
        <w:rPr>
          <w:sz w:val="24"/>
          <w:szCs w:val="24"/>
        </w:rPr>
        <w:t xml:space="preserve"> о требованиях, которые необходимо соблюдать для эффективного и безопа</w:t>
      </w:r>
      <w:r w:rsidRPr="002530A8">
        <w:rPr>
          <w:sz w:val="24"/>
          <w:szCs w:val="24"/>
        </w:rPr>
        <w:t>с</w:t>
      </w:r>
      <w:r w:rsidRPr="002530A8">
        <w:rPr>
          <w:sz w:val="24"/>
          <w:szCs w:val="24"/>
        </w:rPr>
        <w:t xml:space="preserve">ного использования результатов работы, а так же о возможных для </w:t>
      </w:r>
      <w:r w:rsidRPr="002530A8">
        <w:rPr>
          <w:b/>
          <w:sz w:val="24"/>
          <w:szCs w:val="24"/>
        </w:rPr>
        <w:t>Заказчика</w:t>
      </w:r>
      <w:r w:rsidRPr="002530A8">
        <w:rPr>
          <w:sz w:val="24"/>
          <w:szCs w:val="24"/>
        </w:rPr>
        <w:t xml:space="preserve"> и других лиц п</w:t>
      </w:r>
      <w:r w:rsidRPr="002530A8">
        <w:rPr>
          <w:sz w:val="24"/>
          <w:szCs w:val="24"/>
        </w:rPr>
        <w:t>о</w:t>
      </w:r>
      <w:r w:rsidRPr="002530A8">
        <w:rPr>
          <w:sz w:val="24"/>
          <w:szCs w:val="24"/>
        </w:rPr>
        <w:t>следствиях несоблюдения соответствующих требований.</w:t>
      </w:r>
    </w:p>
    <w:p w14:paraId="3865FB47" w14:textId="77777777" w:rsidR="009510DE" w:rsidRPr="002530A8" w:rsidRDefault="009510DE" w:rsidP="009510DE">
      <w:pPr>
        <w:ind w:firstLine="567"/>
        <w:jc w:val="both"/>
        <w:rPr>
          <w:sz w:val="24"/>
          <w:szCs w:val="24"/>
        </w:rPr>
      </w:pPr>
      <w:r w:rsidRPr="002530A8">
        <w:rPr>
          <w:sz w:val="24"/>
          <w:szCs w:val="24"/>
        </w:rPr>
        <w:t>5.</w:t>
      </w:r>
      <w:r w:rsidR="007C6DB2" w:rsidRPr="002530A8">
        <w:rPr>
          <w:sz w:val="24"/>
          <w:szCs w:val="24"/>
        </w:rPr>
        <w:t>6</w:t>
      </w:r>
      <w:r w:rsidRPr="002530A8">
        <w:rPr>
          <w:sz w:val="24"/>
          <w:szCs w:val="24"/>
        </w:rPr>
        <w:t xml:space="preserve">. Окончательная приемка результата выполненных </w:t>
      </w:r>
      <w:r w:rsidR="00136481" w:rsidRPr="002530A8">
        <w:rPr>
          <w:sz w:val="24"/>
          <w:szCs w:val="24"/>
        </w:rPr>
        <w:t>р</w:t>
      </w:r>
      <w:r w:rsidRPr="002530A8">
        <w:rPr>
          <w:sz w:val="24"/>
          <w:szCs w:val="24"/>
        </w:rPr>
        <w:t>абот осуществляется после выпо</w:t>
      </w:r>
      <w:r w:rsidRPr="002530A8">
        <w:rPr>
          <w:sz w:val="24"/>
          <w:szCs w:val="24"/>
        </w:rPr>
        <w:t>л</w:t>
      </w:r>
      <w:r w:rsidRPr="002530A8">
        <w:rPr>
          <w:sz w:val="24"/>
          <w:szCs w:val="24"/>
        </w:rPr>
        <w:t>нения Сторонами всех обязательств, предусмотренных настоящим Договором (кроме обяз</w:t>
      </w:r>
      <w:r w:rsidRPr="002530A8">
        <w:rPr>
          <w:sz w:val="24"/>
          <w:szCs w:val="24"/>
        </w:rPr>
        <w:t>а</w:t>
      </w:r>
      <w:r w:rsidRPr="002530A8">
        <w:rPr>
          <w:sz w:val="24"/>
          <w:szCs w:val="24"/>
        </w:rPr>
        <w:t xml:space="preserve">тельств </w:t>
      </w:r>
      <w:r w:rsidRPr="002530A8">
        <w:rPr>
          <w:b/>
          <w:bCs/>
          <w:sz w:val="24"/>
          <w:szCs w:val="24"/>
        </w:rPr>
        <w:t>Заказчика</w:t>
      </w:r>
      <w:r w:rsidRPr="002530A8">
        <w:rPr>
          <w:sz w:val="24"/>
          <w:szCs w:val="24"/>
        </w:rPr>
        <w:t xml:space="preserve"> по оплате работ), в соответствии с установленным порядком, действовавшим на дату его подписания и не зависит от выполнения обязательств Сторо</w:t>
      </w:r>
      <w:r w:rsidR="00136481" w:rsidRPr="002530A8">
        <w:rPr>
          <w:sz w:val="24"/>
          <w:szCs w:val="24"/>
        </w:rPr>
        <w:t>нами и третьими лицами по иным Д</w:t>
      </w:r>
      <w:r w:rsidRPr="002530A8">
        <w:rPr>
          <w:sz w:val="24"/>
          <w:szCs w:val="24"/>
        </w:rPr>
        <w:t>оговорам.</w:t>
      </w:r>
    </w:p>
    <w:p w14:paraId="3865FB48" w14:textId="77777777" w:rsidR="009510DE" w:rsidRPr="002530A8" w:rsidRDefault="009510DE" w:rsidP="009510DE">
      <w:pPr>
        <w:ind w:firstLine="567"/>
        <w:jc w:val="both"/>
        <w:rPr>
          <w:sz w:val="24"/>
          <w:szCs w:val="24"/>
        </w:rPr>
      </w:pPr>
      <w:r w:rsidRPr="002530A8">
        <w:rPr>
          <w:sz w:val="24"/>
          <w:szCs w:val="24"/>
        </w:rPr>
        <w:t>5.</w:t>
      </w:r>
      <w:r w:rsidR="007C6DB2" w:rsidRPr="002530A8">
        <w:rPr>
          <w:sz w:val="24"/>
          <w:szCs w:val="24"/>
        </w:rPr>
        <w:t>7</w:t>
      </w:r>
      <w:r w:rsidRPr="002530A8">
        <w:rPr>
          <w:sz w:val="24"/>
          <w:szCs w:val="24"/>
        </w:rPr>
        <w:t xml:space="preserve">. В случае обнаружения дефектов, допущенных по вине </w:t>
      </w:r>
      <w:r w:rsidRPr="002530A8">
        <w:rPr>
          <w:b/>
          <w:sz w:val="24"/>
          <w:szCs w:val="24"/>
        </w:rPr>
        <w:t>Подрядчика</w:t>
      </w:r>
      <w:r w:rsidRPr="002530A8">
        <w:rPr>
          <w:sz w:val="24"/>
          <w:szCs w:val="24"/>
        </w:rPr>
        <w:t xml:space="preserve">, последний обязан бесплатно устранить замечания согласно акту с перечнем претензий. </w:t>
      </w:r>
    </w:p>
    <w:p w14:paraId="3865FB49" w14:textId="77777777" w:rsidR="009510DE" w:rsidRPr="002530A8" w:rsidRDefault="009510DE" w:rsidP="009510DE">
      <w:pPr>
        <w:widowControl w:val="0"/>
        <w:shd w:val="clear" w:color="auto" w:fill="FFFFFF"/>
        <w:tabs>
          <w:tab w:val="left" w:pos="0"/>
          <w:tab w:val="left" w:pos="142"/>
        </w:tabs>
        <w:autoSpaceDE w:val="0"/>
        <w:ind w:left="28" w:firstLine="539"/>
        <w:jc w:val="both"/>
        <w:rPr>
          <w:spacing w:val="1"/>
          <w:sz w:val="24"/>
          <w:szCs w:val="24"/>
        </w:rPr>
      </w:pPr>
    </w:p>
    <w:p w14:paraId="3865FB4A" w14:textId="77777777" w:rsidR="009510DE" w:rsidRPr="002530A8" w:rsidRDefault="009510DE" w:rsidP="00ED790E">
      <w:pPr>
        <w:pStyle w:val="afff"/>
        <w:numPr>
          <w:ilvl w:val="0"/>
          <w:numId w:val="18"/>
        </w:numPr>
        <w:shd w:val="clear" w:color="auto" w:fill="FFFFFF"/>
        <w:ind w:right="51"/>
        <w:jc w:val="center"/>
        <w:rPr>
          <w:b/>
          <w:sz w:val="24"/>
          <w:szCs w:val="24"/>
        </w:rPr>
      </w:pPr>
      <w:r w:rsidRPr="002530A8">
        <w:rPr>
          <w:b/>
          <w:sz w:val="24"/>
          <w:szCs w:val="24"/>
        </w:rPr>
        <w:t>Права и обязанности Сторон</w:t>
      </w:r>
    </w:p>
    <w:p w14:paraId="3865FB4B" w14:textId="77777777" w:rsidR="009510DE" w:rsidRPr="002530A8" w:rsidRDefault="009510DE" w:rsidP="009510DE">
      <w:pPr>
        <w:pStyle w:val="27"/>
        <w:spacing w:after="0" w:line="240" w:lineRule="auto"/>
        <w:ind w:firstLine="567"/>
        <w:jc w:val="both"/>
        <w:rPr>
          <w:sz w:val="24"/>
          <w:szCs w:val="24"/>
        </w:rPr>
      </w:pPr>
      <w:r w:rsidRPr="002530A8">
        <w:rPr>
          <w:sz w:val="24"/>
          <w:szCs w:val="24"/>
        </w:rPr>
        <w:t xml:space="preserve">6.1. Для реализации настоящего Договора </w:t>
      </w:r>
      <w:r w:rsidRPr="002530A8">
        <w:rPr>
          <w:b/>
          <w:bCs/>
          <w:sz w:val="24"/>
          <w:szCs w:val="24"/>
        </w:rPr>
        <w:t>Заказчик</w:t>
      </w:r>
      <w:r w:rsidRPr="002530A8">
        <w:rPr>
          <w:sz w:val="24"/>
          <w:szCs w:val="24"/>
        </w:rPr>
        <w:t xml:space="preserve"> принимает на себя обязательства:</w:t>
      </w:r>
    </w:p>
    <w:p w14:paraId="3865FB4C" w14:textId="77777777" w:rsidR="009510DE" w:rsidRPr="002530A8" w:rsidRDefault="009510DE" w:rsidP="009510DE">
      <w:pPr>
        <w:ind w:firstLine="567"/>
        <w:jc w:val="both"/>
        <w:rPr>
          <w:sz w:val="24"/>
          <w:szCs w:val="24"/>
        </w:rPr>
      </w:pPr>
      <w:r w:rsidRPr="002530A8">
        <w:rPr>
          <w:sz w:val="24"/>
          <w:szCs w:val="24"/>
        </w:rPr>
        <w:t xml:space="preserve">6.1.1 Своевременно производить приемку и оплату качественно выполненных </w:t>
      </w:r>
      <w:r w:rsidR="00E85FE2" w:rsidRPr="002530A8">
        <w:rPr>
          <w:b/>
          <w:sz w:val="24"/>
          <w:szCs w:val="24"/>
        </w:rPr>
        <w:t>Подрядч</w:t>
      </w:r>
      <w:r w:rsidR="00E85FE2" w:rsidRPr="002530A8">
        <w:rPr>
          <w:b/>
          <w:sz w:val="24"/>
          <w:szCs w:val="24"/>
        </w:rPr>
        <w:t>и</w:t>
      </w:r>
      <w:r w:rsidR="00E85FE2" w:rsidRPr="002530A8">
        <w:rPr>
          <w:b/>
          <w:sz w:val="24"/>
          <w:szCs w:val="24"/>
        </w:rPr>
        <w:t>ком</w:t>
      </w:r>
      <w:r w:rsidR="00E85FE2" w:rsidRPr="002530A8">
        <w:rPr>
          <w:sz w:val="24"/>
          <w:szCs w:val="24"/>
        </w:rPr>
        <w:t xml:space="preserve"> </w:t>
      </w:r>
      <w:r w:rsidRPr="002530A8">
        <w:rPr>
          <w:sz w:val="24"/>
          <w:szCs w:val="24"/>
        </w:rPr>
        <w:t>работ в порядке</w:t>
      </w:r>
      <w:r w:rsidR="00E85FE2" w:rsidRPr="002530A8">
        <w:rPr>
          <w:sz w:val="24"/>
          <w:szCs w:val="24"/>
        </w:rPr>
        <w:t>,</w:t>
      </w:r>
      <w:r w:rsidRPr="002530A8">
        <w:rPr>
          <w:sz w:val="24"/>
          <w:szCs w:val="24"/>
        </w:rPr>
        <w:t xml:space="preserve"> предусмотренном в статьях 2 и 5 настоящего договора.</w:t>
      </w:r>
    </w:p>
    <w:p w14:paraId="3865FB4D" w14:textId="77777777" w:rsidR="00ED08F4" w:rsidRPr="002530A8" w:rsidRDefault="009510DE" w:rsidP="009510DE">
      <w:pPr>
        <w:pStyle w:val="33"/>
        <w:spacing w:after="0"/>
        <w:ind w:firstLine="567"/>
        <w:jc w:val="both"/>
        <w:rPr>
          <w:sz w:val="24"/>
          <w:szCs w:val="24"/>
        </w:rPr>
      </w:pPr>
      <w:r w:rsidRPr="002530A8">
        <w:rPr>
          <w:sz w:val="24"/>
          <w:szCs w:val="24"/>
        </w:rPr>
        <w:t>6.1.</w:t>
      </w:r>
      <w:r w:rsidR="00D81BE8" w:rsidRPr="002530A8">
        <w:rPr>
          <w:sz w:val="24"/>
          <w:szCs w:val="24"/>
        </w:rPr>
        <w:t>2</w:t>
      </w:r>
      <w:r w:rsidRPr="002530A8">
        <w:rPr>
          <w:sz w:val="24"/>
          <w:szCs w:val="24"/>
        </w:rPr>
        <w:t xml:space="preserve">. </w:t>
      </w:r>
      <w:r w:rsidR="000B6B45">
        <w:rPr>
          <w:sz w:val="24"/>
          <w:szCs w:val="24"/>
        </w:rPr>
        <w:t>В</w:t>
      </w:r>
      <w:r w:rsidR="000B6B45" w:rsidRPr="00A9427D">
        <w:rPr>
          <w:spacing w:val="2"/>
          <w:sz w:val="24"/>
          <w:szCs w:val="24"/>
        </w:rPr>
        <w:t xml:space="preserve"> течении 5 (пяти) рабочих дней с момента получения </w:t>
      </w:r>
      <w:r w:rsidR="000B6B45" w:rsidRPr="00A9427D">
        <w:rPr>
          <w:b/>
          <w:spacing w:val="2"/>
          <w:sz w:val="24"/>
          <w:szCs w:val="24"/>
        </w:rPr>
        <w:t>Подрядчиком</w:t>
      </w:r>
      <w:r w:rsidR="000B6B45" w:rsidRPr="00A9427D">
        <w:rPr>
          <w:spacing w:val="2"/>
          <w:sz w:val="24"/>
          <w:szCs w:val="24"/>
        </w:rPr>
        <w:t xml:space="preserve"> пропусков на </w:t>
      </w:r>
      <w:r w:rsidR="000B6B45">
        <w:rPr>
          <w:spacing w:val="2"/>
          <w:sz w:val="24"/>
          <w:szCs w:val="24"/>
        </w:rPr>
        <w:t xml:space="preserve">режимную </w:t>
      </w:r>
      <w:r w:rsidR="000B6B45" w:rsidRPr="00A9427D">
        <w:rPr>
          <w:spacing w:val="2"/>
          <w:sz w:val="24"/>
          <w:szCs w:val="24"/>
        </w:rPr>
        <w:t>территорию ОАО «ТМТП»</w:t>
      </w:r>
      <w:r w:rsidR="000B6B45" w:rsidRPr="00EA332C">
        <w:rPr>
          <w:spacing w:val="2"/>
          <w:sz w:val="24"/>
          <w:szCs w:val="24"/>
        </w:rPr>
        <w:t>,</w:t>
      </w:r>
      <w:r w:rsidR="002E655A">
        <w:rPr>
          <w:spacing w:val="2"/>
          <w:sz w:val="24"/>
          <w:szCs w:val="24"/>
        </w:rPr>
        <w:t xml:space="preserve"> п</w:t>
      </w:r>
      <w:r w:rsidRPr="002530A8">
        <w:rPr>
          <w:sz w:val="24"/>
          <w:szCs w:val="24"/>
        </w:rPr>
        <w:t xml:space="preserve">ередать </w:t>
      </w:r>
      <w:r w:rsidRPr="002530A8">
        <w:rPr>
          <w:b/>
          <w:iCs/>
          <w:sz w:val="24"/>
          <w:szCs w:val="24"/>
        </w:rPr>
        <w:t>Подрядчику</w:t>
      </w:r>
      <w:r w:rsidRPr="002530A8">
        <w:rPr>
          <w:sz w:val="24"/>
          <w:szCs w:val="24"/>
        </w:rPr>
        <w:t xml:space="preserve"> по Акту </w:t>
      </w:r>
      <w:r w:rsidR="00AC598B" w:rsidRPr="002530A8">
        <w:rPr>
          <w:sz w:val="24"/>
          <w:szCs w:val="24"/>
        </w:rPr>
        <w:t>приема-</w:t>
      </w:r>
      <w:r w:rsidRPr="002530A8">
        <w:rPr>
          <w:sz w:val="24"/>
          <w:szCs w:val="24"/>
        </w:rPr>
        <w:t>передачи, подп</w:t>
      </w:r>
      <w:r w:rsidRPr="002530A8">
        <w:rPr>
          <w:sz w:val="24"/>
          <w:szCs w:val="24"/>
        </w:rPr>
        <w:t>и</w:t>
      </w:r>
      <w:r w:rsidRPr="002530A8">
        <w:rPr>
          <w:sz w:val="24"/>
          <w:szCs w:val="24"/>
        </w:rPr>
        <w:t xml:space="preserve">санному </w:t>
      </w:r>
      <w:r w:rsidRPr="002530A8">
        <w:rPr>
          <w:b/>
          <w:iCs/>
          <w:sz w:val="24"/>
          <w:szCs w:val="24"/>
        </w:rPr>
        <w:t>Подрядчиком</w:t>
      </w:r>
      <w:r w:rsidRPr="002530A8">
        <w:rPr>
          <w:sz w:val="24"/>
          <w:szCs w:val="24"/>
        </w:rPr>
        <w:t xml:space="preserve"> и </w:t>
      </w:r>
      <w:r w:rsidRPr="002530A8">
        <w:rPr>
          <w:b/>
          <w:iCs/>
          <w:sz w:val="24"/>
          <w:szCs w:val="24"/>
        </w:rPr>
        <w:t>Заказчиком,</w:t>
      </w:r>
      <w:r w:rsidRPr="002530A8">
        <w:rPr>
          <w:sz w:val="24"/>
          <w:szCs w:val="24"/>
        </w:rPr>
        <w:t xml:space="preserve"> на период производства работ и до его завершения стр</w:t>
      </w:r>
      <w:r w:rsidRPr="002530A8">
        <w:rPr>
          <w:sz w:val="24"/>
          <w:szCs w:val="24"/>
        </w:rPr>
        <w:t>о</w:t>
      </w:r>
      <w:r w:rsidRPr="002530A8">
        <w:rPr>
          <w:sz w:val="24"/>
          <w:szCs w:val="24"/>
        </w:rPr>
        <w:t>ительную площадку, пригодную для производства работ.</w:t>
      </w:r>
      <w:r w:rsidR="00ED08F4" w:rsidRPr="002530A8">
        <w:rPr>
          <w:sz w:val="24"/>
          <w:szCs w:val="24"/>
        </w:rPr>
        <w:t xml:space="preserve"> </w:t>
      </w:r>
    </w:p>
    <w:p w14:paraId="3865FB4E" w14:textId="77777777" w:rsidR="009510DE" w:rsidRPr="002530A8" w:rsidRDefault="00ED08F4" w:rsidP="009510DE">
      <w:pPr>
        <w:pStyle w:val="33"/>
        <w:spacing w:after="0"/>
        <w:ind w:firstLine="567"/>
        <w:jc w:val="both"/>
        <w:rPr>
          <w:sz w:val="24"/>
          <w:szCs w:val="24"/>
        </w:rPr>
      </w:pPr>
      <w:r w:rsidRPr="002530A8">
        <w:rPr>
          <w:sz w:val="24"/>
          <w:szCs w:val="24"/>
        </w:rPr>
        <w:t xml:space="preserve">В случае не принятия или затягивания срока принятия (подписания) Акта приема-передачи строительной площадки </w:t>
      </w:r>
      <w:r w:rsidRPr="002530A8">
        <w:rPr>
          <w:b/>
          <w:sz w:val="24"/>
          <w:szCs w:val="24"/>
        </w:rPr>
        <w:t>Подрядчиком</w:t>
      </w:r>
      <w:r w:rsidRPr="002530A8">
        <w:rPr>
          <w:sz w:val="24"/>
          <w:szCs w:val="24"/>
        </w:rPr>
        <w:t xml:space="preserve">, </w:t>
      </w:r>
      <w:r w:rsidRPr="002530A8">
        <w:rPr>
          <w:b/>
          <w:sz w:val="24"/>
          <w:szCs w:val="24"/>
        </w:rPr>
        <w:t>Заказчик</w:t>
      </w:r>
      <w:r w:rsidRPr="002530A8">
        <w:rPr>
          <w:sz w:val="24"/>
          <w:szCs w:val="24"/>
        </w:rPr>
        <w:t xml:space="preserve"> почтовым или иным отправлением направляет </w:t>
      </w:r>
      <w:r w:rsidRPr="002530A8">
        <w:rPr>
          <w:b/>
          <w:sz w:val="24"/>
          <w:szCs w:val="24"/>
        </w:rPr>
        <w:t xml:space="preserve">Подрядчику </w:t>
      </w:r>
      <w:r w:rsidRPr="002530A8">
        <w:rPr>
          <w:sz w:val="24"/>
          <w:szCs w:val="24"/>
        </w:rPr>
        <w:t xml:space="preserve">Акт приема-передачи и с момента его получения </w:t>
      </w:r>
      <w:r w:rsidRPr="002530A8">
        <w:rPr>
          <w:b/>
          <w:sz w:val="24"/>
          <w:szCs w:val="24"/>
        </w:rPr>
        <w:t xml:space="preserve">Подрядчиком </w:t>
      </w:r>
      <w:r w:rsidRPr="002530A8">
        <w:rPr>
          <w:sz w:val="24"/>
          <w:szCs w:val="24"/>
        </w:rPr>
        <w:t>строительная пл</w:t>
      </w:r>
      <w:r w:rsidRPr="002530A8">
        <w:rPr>
          <w:sz w:val="24"/>
          <w:szCs w:val="24"/>
        </w:rPr>
        <w:t>о</w:t>
      </w:r>
      <w:r w:rsidRPr="002530A8">
        <w:rPr>
          <w:sz w:val="24"/>
          <w:szCs w:val="24"/>
        </w:rPr>
        <w:t>щадка считается принятой для выполнения работ.</w:t>
      </w:r>
    </w:p>
    <w:p w14:paraId="3865FB4F" w14:textId="77777777" w:rsidR="009510DE" w:rsidRPr="002530A8" w:rsidRDefault="009510DE" w:rsidP="009510DE">
      <w:pPr>
        <w:tabs>
          <w:tab w:val="left" w:pos="720"/>
          <w:tab w:val="num" w:pos="1260"/>
          <w:tab w:val="left" w:pos="1440"/>
        </w:tabs>
        <w:ind w:firstLine="567"/>
        <w:jc w:val="both"/>
        <w:rPr>
          <w:snapToGrid w:val="0"/>
          <w:sz w:val="24"/>
          <w:szCs w:val="24"/>
        </w:rPr>
      </w:pPr>
      <w:r w:rsidRPr="002530A8">
        <w:rPr>
          <w:sz w:val="24"/>
          <w:szCs w:val="24"/>
        </w:rPr>
        <w:t>6.1.</w:t>
      </w:r>
      <w:r w:rsidR="00D81BE8" w:rsidRPr="002530A8">
        <w:rPr>
          <w:sz w:val="24"/>
          <w:szCs w:val="24"/>
        </w:rPr>
        <w:t>3</w:t>
      </w:r>
      <w:r w:rsidRPr="002530A8">
        <w:rPr>
          <w:sz w:val="24"/>
          <w:szCs w:val="24"/>
        </w:rPr>
        <w:t>. Осуществлять строительный контроль за производством Работ</w:t>
      </w:r>
      <w:r w:rsidR="0013081E" w:rsidRPr="002530A8">
        <w:rPr>
          <w:sz w:val="24"/>
          <w:szCs w:val="24"/>
        </w:rPr>
        <w:t xml:space="preserve"> по каждом</w:t>
      </w:r>
      <w:r w:rsidR="00323846" w:rsidRPr="002530A8">
        <w:rPr>
          <w:sz w:val="24"/>
          <w:szCs w:val="24"/>
        </w:rPr>
        <w:t>у</w:t>
      </w:r>
      <w:r w:rsidR="0013081E" w:rsidRPr="002530A8">
        <w:rPr>
          <w:sz w:val="24"/>
          <w:szCs w:val="24"/>
        </w:rPr>
        <w:t xml:space="preserve"> </w:t>
      </w:r>
      <w:r w:rsidR="00EA2554" w:rsidRPr="002530A8">
        <w:rPr>
          <w:sz w:val="24"/>
          <w:szCs w:val="24"/>
        </w:rPr>
        <w:t>этапу</w:t>
      </w:r>
      <w:r w:rsidR="0013081E" w:rsidRPr="002530A8">
        <w:rPr>
          <w:sz w:val="24"/>
          <w:szCs w:val="24"/>
        </w:rPr>
        <w:t xml:space="preserve"> р</w:t>
      </w:r>
      <w:r w:rsidR="0013081E" w:rsidRPr="002530A8">
        <w:rPr>
          <w:sz w:val="24"/>
          <w:szCs w:val="24"/>
        </w:rPr>
        <w:t>а</w:t>
      </w:r>
      <w:r w:rsidR="0013081E" w:rsidRPr="002530A8">
        <w:rPr>
          <w:sz w:val="24"/>
          <w:szCs w:val="24"/>
        </w:rPr>
        <w:t>бот</w:t>
      </w:r>
      <w:r w:rsidRPr="002530A8">
        <w:rPr>
          <w:sz w:val="24"/>
          <w:szCs w:val="24"/>
        </w:rPr>
        <w:t xml:space="preserve">. </w:t>
      </w:r>
      <w:r w:rsidRPr="002530A8">
        <w:rPr>
          <w:snapToGrid w:val="0"/>
          <w:sz w:val="24"/>
          <w:szCs w:val="24"/>
        </w:rPr>
        <w:t xml:space="preserve">При этом </w:t>
      </w:r>
      <w:r w:rsidRPr="002530A8">
        <w:rPr>
          <w:b/>
          <w:snapToGrid w:val="0"/>
          <w:sz w:val="24"/>
          <w:szCs w:val="24"/>
        </w:rPr>
        <w:t>Заказчик</w:t>
      </w:r>
      <w:r w:rsidRPr="002530A8">
        <w:rPr>
          <w:snapToGrid w:val="0"/>
          <w:sz w:val="24"/>
          <w:szCs w:val="24"/>
        </w:rPr>
        <w:t xml:space="preserve"> не вправе вмешиваться в оперативную деятельность </w:t>
      </w:r>
      <w:r w:rsidRPr="002530A8">
        <w:rPr>
          <w:b/>
          <w:bCs/>
          <w:snapToGrid w:val="0"/>
          <w:sz w:val="24"/>
          <w:szCs w:val="24"/>
        </w:rPr>
        <w:t>Подрядчика</w:t>
      </w:r>
      <w:r w:rsidRPr="002530A8">
        <w:rPr>
          <w:snapToGrid w:val="0"/>
          <w:sz w:val="24"/>
          <w:szCs w:val="24"/>
        </w:rPr>
        <w:t xml:space="preserve"> и препятствовать ее проведению, если при этом не создается угрозы нанесения ущерба имуществу </w:t>
      </w:r>
      <w:r w:rsidRPr="002530A8">
        <w:rPr>
          <w:b/>
          <w:snapToGrid w:val="0"/>
          <w:sz w:val="24"/>
          <w:szCs w:val="24"/>
        </w:rPr>
        <w:t>Заказчика</w:t>
      </w:r>
      <w:r w:rsidRPr="002530A8">
        <w:rPr>
          <w:snapToGrid w:val="0"/>
          <w:sz w:val="24"/>
          <w:szCs w:val="24"/>
        </w:rPr>
        <w:t xml:space="preserve"> или третьих лиц.</w:t>
      </w:r>
    </w:p>
    <w:p w14:paraId="3865FB50" w14:textId="77777777" w:rsidR="003837B3" w:rsidRPr="002530A8" w:rsidRDefault="003837B3" w:rsidP="009510DE">
      <w:pPr>
        <w:tabs>
          <w:tab w:val="left" w:pos="720"/>
          <w:tab w:val="num" w:pos="1260"/>
          <w:tab w:val="left" w:pos="1440"/>
        </w:tabs>
        <w:ind w:firstLine="567"/>
        <w:jc w:val="both"/>
        <w:rPr>
          <w:sz w:val="24"/>
          <w:szCs w:val="24"/>
        </w:rPr>
      </w:pPr>
      <w:r w:rsidRPr="002530A8">
        <w:rPr>
          <w:sz w:val="24"/>
          <w:szCs w:val="24"/>
        </w:rPr>
        <w:t xml:space="preserve">6.1.4. </w:t>
      </w:r>
      <w:r w:rsidRPr="002530A8">
        <w:rPr>
          <w:b/>
          <w:sz w:val="24"/>
          <w:szCs w:val="24"/>
        </w:rPr>
        <w:t>Заказчик</w:t>
      </w:r>
      <w:r w:rsidRPr="002530A8">
        <w:rPr>
          <w:sz w:val="24"/>
          <w:szCs w:val="24"/>
        </w:rPr>
        <w:t xml:space="preserve"> обязан еженедельно запрашивать у </w:t>
      </w:r>
      <w:r w:rsidRPr="002530A8">
        <w:rPr>
          <w:b/>
          <w:sz w:val="24"/>
          <w:szCs w:val="24"/>
        </w:rPr>
        <w:t>Подрядчика</w:t>
      </w:r>
      <w:r w:rsidRPr="002530A8">
        <w:rPr>
          <w:sz w:val="24"/>
          <w:szCs w:val="24"/>
        </w:rPr>
        <w:t xml:space="preserve"> выписки из журнала пр</w:t>
      </w:r>
      <w:r w:rsidRPr="002530A8">
        <w:rPr>
          <w:sz w:val="24"/>
          <w:szCs w:val="24"/>
        </w:rPr>
        <w:t>о</w:t>
      </w:r>
      <w:r w:rsidRPr="002530A8">
        <w:rPr>
          <w:sz w:val="24"/>
          <w:szCs w:val="24"/>
        </w:rPr>
        <w:t>изводства работ.</w:t>
      </w:r>
    </w:p>
    <w:p w14:paraId="3865FB51" w14:textId="77777777" w:rsidR="009510DE" w:rsidRPr="002530A8" w:rsidRDefault="009510DE" w:rsidP="009510DE">
      <w:pPr>
        <w:tabs>
          <w:tab w:val="left" w:pos="720"/>
          <w:tab w:val="num" w:pos="1260"/>
          <w:tab w:val="left" w:pos="1440"/>
        </w:tabs>
        <w:ind w:firstLine="567"/>
        <w:jc w:val="both"/>
        <w:rPr>
          <w:sz w:val="24"/>
          <w:szCs w:val="24"/>
        </w:rPr>
      </w:pPr>
      <w:r w:rsidRPr="002530A8">
        <w:rPr>
          <w:sz w:val="24"/>
          <w:szCs w:val="24"/>
        </w:rPr>
        <w:t>6.1.</w:t>
      </w:r>
      <w:r w:rsidR="003837B3" w:rsidRPr="002530A8">
        <w:rPr>
          <w:sz w:val="24"/>
          <w:szCs w:val="24"/>
        </w:rPr>
        <w:t>5</w:t>
      </w:r>
      <w:r w:rsidRPr="002530A8">
        <w:rPr>
          <w:sz w:val="24"/>
          <w:szCs w:val="24"/>
        </w:rPr>
        <w:t xml:space="preserve">. Обеспечить беспрепятственный пропуск техники, механизмов, персонала </w:t>
      </w:r>
      <w:r w:rsidRPr="002530A8">
        <w:rPr>
          <w:b/>
          <w:bCs/>
          <w:sz w:val="24"/>
          <w:szCs w:val="24"/>
        </w:rPr>
        <w:t>Подрядч</w:t>
      </w:r>
      <w:r w:rsidRPr="002530A8">
        <w:rPr>
          <w:b/>
          <w:bCs/>
          <w:sz w:val="24"/>
          <w:szCs w:val="24"/>
        </w:rPr>
        <w:t>и</w:t>
      </w:r>
      <w:r w:rsidRPr="002530A8">
        <w:rPr>
          <w:b/>
          <w:bCs/>
          <w:sz w:val="24"/>
          <w:szCs w:val="24"/>
        </w:rPr>
        <w:t>ка</w:t>
      </w:r>
      <w:r w:rsidRPr="002530A8">
        <w:rPr>
          <w:bCs/>
          <w:sz w:val="24"/>
          <w:szCs w:val="24"/>
        </w:rPr>
        <w:t xml:space="preserve"> </w:t>
      </w:r>
      <w:r w:rsidRPr="002530A8">
        <w:rPr>
          <w:sz w:val="24"/>
          <w:szCs w:val="24"/>
        </w:rPr>
        <w:t>к месту производства Работ на Объект при наличии оформленного пропуска в пограничную и таможенную зону, а также выделить площадку для размещения материалов, машин и механи</w:t>
      </w:r>
      <w:r w:rsidRPr="002530A8">
        <w:rPr>
          <w:sz w:val="24"/>
          <w:szCs w:val="24"/>
        </w:rPr>
        <w:t>з</w:t>
      </w:r>
      <w:r w:rsidRPr="002530A8">
        <w:rPr>
          <w:sz w:val="24"/>
          <w:szCs w:val="24"/>
        </w:rPr>
        <w:t xml:space="preserve">мов, временных сооружений </w:t>
      </w:r>
      <w:r w:rsidRPr="002530A8">
        <w:rPr>
          <w:b/>
          <w:bCs/>
          <w:sz w:val="24"/>
          <w:szCs w:val="24"/>
        </w:rPr>
        <w:t>Подрядчика</w:t>
      </w:r>
      <w:r w:rsidRPr="002530A8">
        <w:rPr>
          <w:sz w:val="24"/>
          <w:szCs w:val="24"/>
        </w:rPr>
        <w:t>.</w:t>
      </w:r>
    </w:p>
    <w:p w14:paraId="3865FB52" w14:textId="77777777" w:rsidR="009510DE" w:rsidRPr="002530A8" w:rsidRDefault="009510DE" w:rsidP="009510DE">
      <w:pPr>
        <w:tabs>
          <w:tab w:val="left" w:pos="720"/>
          <w:tab w:val="num" w:pos="1260"/>
          <w:tab w:val="left" w:pos="1440"/>
        </w:tabs>
        <w:ind w:firstLine="567"/>
        <w:jc w:val="both"/>
        <w:rPr>
          <w:sz w:val="24"/>
          <w:szCs w:val="24"/>
        </w:rPr>
      </w:pPr>
      <w:r w:rsidRPr="002530A8">
        <w:rPr>
          <w:snapToGrid w:val="0"/>
          <w:sz w:val="24"/>
          <w:szCs w:val="24"/>
        </w:rPr>
        <w:t>6.1.</w:t>
      </w:r>
      <w:r w:rsidR="003837B3" w:rsidRPr="002530A8">
        <w:rPr>
          <w:snapToGrid w:val="0"/>
          <w:sz w:val="24"/>
          <w:szCs w:val="24"/>
        </w:rPr>
        <w:t>6</w:t>
      </w:r>
      <w:r w:rsidRPr="002530A8">
        <w:rPr>
          <w:snapToGrid w:val="0"/>
          <w:sz w:val="24"/>
          <w:szCs w:val="24"/>
        </w:rPr>
        <w:t>. Выполнить в полном объеме все свои обязательства, предусмотренные в других ст</w:t>
      </w:r>
      <w:r w:rsidRPr="002530A8">
        <w:rPr>
          <w:snapToGrid w:val="0"/>
          <w:sz w:val="24"/>
          <w:szCs w:val="24"/>
        </w:rPr>
        <w:t>а</w:t>
      </w:r>
      <w:r w:rsidRPr="002530A8">
        <w:rPr>
          <w:snapToGrid w:val="0"/>
          <w:sz w:val="24"/>
          <w:szCs w:val="24"/>
        </w:rPr>
        <w:t>тьях настоящего Договора.</w:t>
      </w:r>
    </w:p>
    <w:p w14:paraId="3865FB53" w14:textId="77777777" w:rsidR="009510DE" w:rsidRPr="002530A8" w:rsidRDefault="009510DE" w:rsidP="009510DE">
      <w:pPr>
        <w:ind w:firstLine="567"/>
        <w:jc w:val="both"/>
        <w:rPr>
          <w:sz w:val="24"/>
          <w:szCs w:val="24"/>
        </w:rPr>
      </w:pPr>
      <w:r w:rsidRPr="002530A8">
        <w:rPr>
          <w:sz w:val="24"/>
          <w:szCs w:val="24"/>
        </w:rPr>
        <w:lastRenderedPageBreak/>
        <w:t xml:space="preserve">6.2. </w:t>
      </w:r>
      <w:r w:rsidRPr="002530A8">
        <w:rPr>
          <w:b/>
          <w:sz w:val="24"/>
          <w:szCs w:val="24"/>
        </w:rPr>
        <w:t>Заказчик</w:t>
      </w:r>
      <w:r w:rsidRPr="002530A8">
        <w:rPr>
          <w:sz w:val="24"/>
          <w:szCs w:val="24"/>
        </w:rPr>
        <w:t xml:space="preserve"> имеет право отказаться от исполнения Договора в любое время до подпис</w:t>
      </w:r>
      <w:r w:rsidRPr="002530A8">
        <w:rPr>
          <w:sz w:val="24"/>
          <w:szCs w:val="24"/>
        </w:rPr>
        <w:t>а</w:t>
      </w:r>
      <w:r w:rsidRPr="002530A8">
        <w:rPr>
          <w:sz w:val="24"/>
          <w:szCs w:val="24"/>
        </w:rPr>
        <w:t xml:space="preserve">ния акта, уплатив </w:t>
      </w:r>
      <w:r w:rsidRPr="002530A8">
        <w:rPr>
          <w:b/>
          <w:sz w:val="24"/>
          <w:szCs w:val="24"/>
        </w:rPr>
        <w:t>Подрядчику</w:t>
      </w:r>
      <w:r w:rsidRPr="002530A8">
        <w:rPr>
          <w:sz w:val="24"/>
          <w:szCs w:val="24"/>
        </w:rPr>
        <w:t xml:space="preserve"> часть установленной цены, пропорционально части выполненных работ, сделанных до получения извещения об отказе </w:t>
      </w:r>
      <w:r w:rsidRPr="002530A8">
        <w:rPr>
          <w:b/>
          <w:sz w:val="24"/>
          <w:szCs w:val="24"/>
        </w:rPr>
        <w:t>Заказчика</w:t>
      </w:r>
      <w:r w:rsidRPr="002530A8">
        <w:rPr>
          <w:sz w:val="24"/>
          <w:szCs w:val="24"/>
        </w:rPr>
        <w:t xml:space="preserve"> от исполнения Договора.</w:t>
      </w:r>
    </w:p>
    <w:p w14:paraId="3865FB54" w14:textId="77777777" w:rsidR="009510DE" w:rsidRPr="002530A8" w:rsidRDefault="009510DE" w:rsidP="009510DE">
      <w:pPr>
        <w:ind w:firstLine="567"/>
        <w:jc w:val="both"/>
        <w:rPr>
          <w:sz w:val="24"/>
          <w:szCs w:val="24"/>
        </w:rPr>
      </w:pPr>
      <w:r w:rsidRPr="002530A8">
        <w:rPr>
          <w:sz w:val="24"/>
          <w:szCs w:val="24"/>
        </w:rPr>
        <w:t xml:space="preserve">6.3. </w:t>
      </w:r>
      <w:r w:rsidRPr="002530A8">
        <w:rPr>
          <w:b/>
          <w:sz w:val="24"/>
          <w:szCs w:val="24"/>
        </w:rPr>
        <w:t>Подрядчик</w:t>
      </w:r>
      <w:r w:rsidRPr="002530A8">
        <w:rPr>
          <w:sz w:val="24"/>
          <w:szCs w:val="24"/>
        </w:rPr>
        <w:t xml:space="preserve"> обязуется:</w:t>
      </w:r>
    </w:p>
    <w:p w14:paraId="3865FB55" w14:textId="77777777" w:rsidR="009510DE" w:rsidRPr="002530A8" w:rsidRDefault="009510DE" w:rsidP="009510DE">
      <w:pPr>
        <w:ind w:firstLine="567"/>
        <w:jc w:val="both"/>
        <w:rPr>
          <w:sz w:val="24"/>
          <w:szCs w:val="24"/>
        </w:rPr>
      </w:pPr>
      <w:r w:rsidRPr="002530A8">
        <w:rPr>
          <w:sz w:val="24"/>
          <w:szCs w:val="24"/>
        </w:rPr>
        <w:t xml:space="preserve">6.3.1. Представить Свидетельство </w:t>
      </w:r>
      <w:r w:rsidR="00673A91" w:rsidRPr="002530A8">
        <w:rPr>
          <w:sz w:val="24"/>
          <w:szCs w:val="24"/>
        </w:rPr>
        <w:t xml:space="preserve">СРО </w:t>
      </w:r>
      <w:r w:rsidR="00402B99" w:rsidRPr="002530A8">
        <w:rPr>
          <w:sz w:val="24"/>
          <w:szCs w:val="24"/>
        </w:rPr>
        <w:t>о допуске к определенному виду или видам работ, которые оказывают влияние на безопасность объектов капитального строительства, включая особо опасные и технически сложные объекты капитального строительства (кроме объектов и</w:t>
      </w:r>
      <w:r w:rsidR="00402B99" w:rsidRPr="002530A8">
        <w:rPr>
          <w:sz w:val="24"/>
          <w:szCs w:val="24"/>
        </w:rPr>
        <w:t>с</w:t>
      </w:r>
      <w:r w:rsidR="00402B99" w:rsidRPr="002530A8">
        <w:rPr>
          <w:sz w:val="24"/>
          <w:szCs w:val="24"/>
        </w:rPr>
        <w:t>пользования атомной энергии) и копии аттестации ИТР о допуске на виды работ (СРО), оказ</w:t>
      </w:r>
      <w:r w:rsidR="00402B99" w:rsidRPr="002530A8">
        <w:rPr>
          <w:sz w:val="24"/>
          <w:szCs w:val="24"/>
        </w:rPr>
        <w:t>ы</w:t>
      </w:r>
      <w:r w:rsidR="00402B99" w:rsidRPr="002530A8">
        <w:rPr>
          <w:sz w:val="24"/>
          <w:szCs w:val="24"/>
        </w:rPr>
        <w:t>вающих влияние на безопасность объектов.</w:t>
      </w:r>
    </w:p>
    <w:p w14:paraId="3865FB56" w14:textId="77777777" w:rsidR="009510DE" w:rsidRPr="002530A8" w:rsidRDefault="009510DE" w:rsidP="009510DE">
      <w:pPr>
        <w:ind w:firstLine="567"/>
        <w:jc w:val="both"/>
        <w:rPr>
          <w:sz w:val="24"/>
          <w:szCs w:val="24"/>
        </w:rPr>
      </w:pPr>
      <w:r w:rsidRPr="002530A8">
        <w:rPr>
          <w:sz w:val="24"/>
          <w:szCs w:val="24"/>
        </w:rPr>
        <w:t>6.3.2. В течении 10 (десяти) календарных дней, после заключения Договора, до начала пр</w:t>
      </w:r>
      <w:r w:rsidRPr="002530A8">
        <w:rPr>
          <w:sz w:val="24"/>
          <w:szCs w:val="24"/>
        </w:rPr>
        <w:t>о</w:t>
      </w:r>
      <w:r w:rsidRPr="002530A8">
        <w:rPr>
          <w:sz w:val="24"/>
          <w:szCs w:val="24"/>
        </w:rPr>
        <w:t xml:space="preserve">изводства работ представить </w:t>
      </w:r>
      <w:r w:rsidRPr="002530A8">
        <w:rPr>
          <w:b/>
          <w:sz w:val="24"/>
          <w:szCs w:val="24"/>
        </w:rPr>
        <w:t>Заказчику</w:t>
      </w:r>
      <w:r w:rsidRPr="002530A8">
        <w:rPr>
          <w:sz w:val="24"/>
          <w:szCs w:val="24"/>
        </w:rPr>
        <w:t xml:space="preserve"> согласованный заинтересованными службами ОАО «ТМТП» Проект Производства Работ (ППР), выполненный в соответствии с Методическими р</w:t>
      </w:r>
      <w:r w:rsidRPr="002530A8">
        <w:rPr>
          <w:sz w:val="24"/>
          <w:szCs w:val="24"/>
        </w:rPr>
        <w:t>е</w:t>
      </w:r>
      <w:r w:rsidRPr="002530A8">
        <w:rPr>
          <w:sz w:val="24"/>
          <w:szCs w:val="24"/>
        </w:rPr>
        <w:t>комендациями МДС 12-81.2007г. ЦНИИОМТП.</w:t>
      </w:r>
    </w:p>
    <w:p w14:paraId="3865FB57" w14:textId="77777777" w:rsidR="009510DE" w:rsidRPr="002530A8" w:rsidRDefault="009510DE" w:rsidP="009510DE">
      <w:pPr>
        <w:tabs>
          <w:tab w:val="left" w:pos="750"/>
        </w:tabs>
        <w:ind w:firstLine="567"/>
        <w:jc w:val="both"/>
        <w:rPr>
          <w:sz w:val="24"/>
          <w:szCs w:val="24"/>
        </w:rPr>
      </w:pPr>
      <w:r w:rsidRPr="002530A8">
        <w:rPr>
          <w:sz w:val="24"/>
          <w:szCs w:val="24"/>
        </w:rPr>
        <w:t>6.3.3.Выполнить все работы собственными силами и/или силами привлеченных субподря</w:t>
      </w:r>
      <w:r w:rsidRPr="002530A8">
        <w:rPr>
          <w:sz w:val="24"/>
          <w:szCs w:val="24"/>
        </w:rPr>
        <w:t>д</w:t>
      </w:r>
      <w:r w:rsidRPr="002530A8">
        <w:rPr>
          <w:sz w:val="24"/>
          <w:szCs w:val="24"/>
        </w:rPr>
        <w:t xml:space="preserve">ных организаций, в объеме и в сроки, предусмотренные настоящим Договором и приложениями к нему, и сдать объект комиссии </w:t>
      </w:r>
      <w:r w:rsidRPr="002530A8">
        <w:rPr>
          <w:b/>
          <w:sz w:val="24"/>
          <w:szCs w:val="24"/>
        </w:rPr>
        <w:t>Заказчика</w:t>
      </w:r>
      <w:r w:rsidRPr="002530A8">
        <w:rPr>
          <w:sz w:val="24"/>
          <w:szCs w:val="24"/>
        </w:rPr>
        <w:t>.</w:t>
      </w:r>
    </w:p>
    <w:p w14:paraId="3865FB58" w14:textId="77777777" w:rsidR="009510DE" w:rsidRPr="002530A8" w:rsidRDefault="009510DE" w:rsidP="009510DE">
      <w:pPr>
        <w:tabs>
          <w:tab w:val="left" w:pos="750"/>
        </w:tabs>
        <w:ind w:firstLine="567"/>
        <w:jc w:val="both"/>
        <w:rPr>
          <w:sz w:val="24"/>
          <w:szCs w:val="24"/>
        </w:rPr>
      </w:pPr>
      <w:r w:rsidRPr="002530A8">
        <w:rPr>
          <w:sz w:val="24"/>
          <w:szCs w:val="24"/>
        </w:rPr>
        <w:t>6.3.4. Обеспечить:</w:t>
      </w:r>
    </w:p>
    <w:p w14:paraId="3865FB59" w14:textId="77777777" w:rsidR="009510DE" w:rsidRPr="002530A8" w:rsidRDefault="009510DE" w:rsidP="009510DE">
      <w:pPr>
        <w:numPr>
          <w:ilvl w:val="0"/>
          <w:numId w:val="13"/>
        </w:numPr>
        <w:tabs>
          <w:tab w:val="clear" w:pos="720"/>
          <w:tab w:val="left" w:pos="851"/>
        </w:tabs>
        <w:ind w:left="0" w:firstLine="567"/>
        <w:jc w:val="both"/>
        <w:rPr>
          <w:sz w:val="24"/>
          <w:szCs w:val="24"/>
        </w:rPr>
      </w:pPr>
      <w:r w:rsidRPr="002530A8">
        <w:rPr>
          <w:sz w:val="24"/>
          <w:szCs w:val="24"/>
        </w:rPr>
        <w:t>производство работ в полном объеме, в соответствии с проектно-сметной документац</w:t>
      </w:r>
      <w:r w:rsidRPr="002530A8">
        <w:rPr>
          <w:sz w:val="24"/>
          <w:szCs w:val="24"/>
        </w:rPr>
        <w:t>и</w:t>
      </w:r>
      <w:r w:rsidRPr="002530A8">
        <w:rPr>
          <w:sz w:val="24"/>
          <w:szCs w:val="24"/>
        </w:rPr>
        <w:t xml:space="preserve">ей, строительными нормами и правилами; </w:t>
      </w:r>
    </w:p>
    <w:p w14:paraId="3865FB5A" w14:textId="77777777" w:rsidR="009510DE" w:rsidRPr="002530A8" w:rsidRDefault="009510DE" w:rsidP="009510DE">
      <w:pPr>
        <w:numPr>
          <w:ilvl w:val="0"/>
          <w:numId w:val="13"/>
        </w:numPr>
        <w:tabs>
          <w:tab w:val="clear" w:pos="720"/>
          <w:tab w:val="left" w:pos="851"/>
        </w:tabs>
        <w:ind w:left="0" w:firstLine="567"/>
        <w:jc w:val="both"/>
        <w:rPr>
          <w:sz w:val="24"/>
          <w:szCs w:val="24"/>
        </w:rPr>
      </w:pPr>
      <w:r w:rsidRPr="002530A8">
        <w:rPr>
          <w:sz w:val="24"/>
          <w:szCs w:val="24"/>
        </w:rPr>
        <w:t>качество выполнения всех видов работ и используемых материалов в соответствии с проектной документацией и действующими нормами и техническими условиями;</w:t>
      </w:r>
    </w:p>
    <w:p w14:paraId="3865FB5B" w14:textId="77777777" w:rsidR="009510DE" w:rsidRPr="002530A8" w:rsidRDefault="009510DE" w:rsidP="009510DE">
      <w:pPr>
        <w:numPr>
          <w:ilvl w:val="0"/>
          <w:numId w:val="13"/>
        </w:numPr>
        <w:tabs>
          <w:tab w:val="clear" w:pos="720"/>
          <w:tab w:val="left" w:pos="851"/>
        </w:tabs>
        <w:ind w:left="0" w:firstLine="567"/>
        <w:jc w:val="both"/>
        <w:rPr>
          <w:sz w:val="24"/>
          <w:szCs w:val="24"/>
        </w:rPr>
      </w:pPr>
      <w:r w:rsidRPr="002530A8">
        <w:rPr>
          <w:sz w:val="24"/>
          <w:szCs w:val="24"/>
        </w:rPr>
        <w:t>своевременное устранение недостатков и дефектов, выявленных при приемке работ и в течение гарантийного срока эксплуатации объекта.</w:t>
      </w:r>
    </w:p>
    <w:p w14:paraId="3865FB5C" w14:textId="77777777" w:rsidR="009510DE" w:rsidRPr="002530A8" w:rsidRDefault="009510DE" w:rsidP="009510DE">
      <w:pPr>
        <w:ind w:firstLine="567"/>
        <w:jc w:val="both"/>
        <w:rPr>
          <w:sz w:val="24"/>
          <w:szCs w:val="24"/>
        </w:rPr>
      </w:pPr>
      <w:r w:rsidRPr="002530A8">
        <w:rPr>
          <w:sz w:val="24"/>
          <w:szCs w:val="24"/>
        </w:rPr>
        <w:t>6.3.5. Обеспечить в ходе строительно-монтажных работ выполнение на строительной пл</w:t>
      </w:r>
      <w:r w:rsidRPr="002530A8">
        <w:rPr>
          <w:sz w:val="24"/>
          <w:szCs w:val="24"/>
        </w:rPr>
        <w:t>о</w:t>
      </w:r>
      <w:r w:rsidRPr="002530A8">
        <w:rPr>
          <w:sz w:val="24"/>
          <w:szCs w:val="24"/>
        </w:rPr>
        <w:t>щадке необходимых мероприятий по техник</w:t>
      </w:r>
      <w:r w:rsidR="006003CD" w:rsidRPr="002530A8">
        <w:rPr>
          <w:sz w:val="24"/>
          <w:szCs w:val="24"/>
        </w:rPr>
        <w:t>е</w:t>
      </w:r>
      <w:r w:rsidRPr="002530A8">
        <w:rPr>
          <w:sz w:val="24"/>
          <w:szCs w:val="24"/>
        </w:rPr>
        <w:t xml:space="preserve"> безопасности, предупреждению и ликвидации чрезвычайных ситуаций, рациональному использованию территории. Соблюдать «Положение о порядке соблюдения требований охраны труда, промышленной безопасности и охраны окруж</w:t>
      </w:r>
      <w:r w:rsidRPr="002530A8">
        <w:rPr>
          <w:sz w:val="24"/>
          <w:szCs w:val="24"/>
        </w:rPr>
        <w:t>а</w:t>
      </w:r>
      <w:r w:rsidRPr="002530A8">
        <w:rPr>
          <w:sz w:val="24"/>
          <w:szCs w:val="24"/>
        </w:rPr>
        <w:t>ющей среды сторонними организациями на территории порта ОАО «Туапсинский морской то</w:t>
      </w:r>
      <w:r w:rsidRPr="002530A8">
        <w:rPr>
          <w:sz w:val="24"/>
          <w:szCs w:val="24"/>
        </w:rPr>
        <w:t>р</w:t>
      </w:r>
      <w:r w:rsidRPr="002530A8">
        <w:rPr>
          <w:sz w:val="24"/>
          <w:szCs w:val="24"/>
        </w:rPr>
        <w:t>говый порт», «Инструкцию по обеспечению пропускной системы и режима на территории ОАО «Туапсинский морской торговый порт», являющееся приложением №</w:t>
      </w:r>
      <w:r w:rsidR="00D373B9" w:rsidRPr="002530A8">
        <w:rPr>
          <w:sz w:val="24"/>
          <w:szCs w:val="24"/>
        </w:rPr>
        <w:t>4</w:t>
      </w:r>
      <w:r w:rsidRPr="002530A8">
        <w:rPr>
          <w:sz w:val="24"/>
          <w:szCs w:val="24"/>
        </w:rPr>
        <w:t xml:space="preserve"> к настоящему договору.</w:t>
      </w:r>
    </w:p>
    <w:p w14:paraId="3865FB5D" w14:textId="77777777" w:rsidR="009510DE" w:rsidRPr="002530A8" w:rsidRDefault="009510DE" w:rsidP="009510DE">
      <w:pPr>
        <w:ind w:firstLine="567"/>
        <w:jc w:val="both"/>
        <w:rPr>
          <w:sz w:val="24"/>
          <w:szCs w:val="24"/>
        </w:rPr>
      </w:pPr>
      <w:r w:rsidRPr="002530A8">
        <w:rPr>
          <w:sz w:val="24"/>
          <w:szCs w:val="24"/>
        </w:rPr>
        <w:t>6.3.</w:t>
      </w:r>
      <w:r w:rsidR="00842E38" w:rsidRPr="002530A8">
        <w:rPr>
          <w:sz w:val="24"/>
          <w:szCs w:val="24"/>
        </w:rPr>
        <w:t>6</w:t>
      </w:r>
      <w:r w:rsidRPr="002530A8">
        <w:rPr>
          <w:sz w:val="24"/>
          <w:szCs w:val="24"/>
        </w:rPr>
        <w:t xml:space="preserve">. Немедленно извещать </w:t>
      </w:r>
      <w:r w:rsidRPr="002530A8">
        <w:rPr>
          <w:b/>
          <w:sz w:val="24"/>
          <w:szCs w:val="24"/>
        </w:rPr>
        <w:t>Заказчика</w:t>
      </w:r>
      <w:r w:rsidRPr="002530A8">
        <w:rPr>
          <w:sz w:val="24"/>
          <w:szCs w:val="24"/>
        </w:rPr>
        <w:t xml:space="preserve"> и до получения от него указаний приостанавливать работы при обнаружении:</w:t>
      </w:r>
    </w:p>
    <w:p w14:paraId="3865FB5E" w14:textId="77777777" w:rsidR="009510DE" w:rsidRPr="002530A8" w:rsidRDefault="009510DE" w:rsidP="009510DE">
      <w:pPr>
        <w:numPr>
          <w:ilvl w:val="0"/>
          <w:numId w:val="13"/>
        </w:numPr>
        <w:tabs>
          <w:tab w:val="clear" w:pos="720"/>
          <w:tab w:val="left" w:pos="851"/>
        </w:tabs>
        <w:ind w:left="0" w:firstLine="567"/>
        <w:jc w:val="both"/>
        <w:rPr>
          <w:sz w:val="24"/>
          <w:szCs w:val="24"/>
        </w:rPr>
      </w:pPr>
      <w:r w:rsidRPr="002530A8">
        <w:rPr>
          <w:sz w:val="24"/>
          <w:szCs w:val="24"/>
        </w:rPr>
        <w:t xml:space="preserve">возможности неблагоприятных для </w:t>
      </w:r>
      <w:r w:rsidRPr="002530A8">
        <w:rPr>
          <w:b/>
          <w:sz w:val="24"/>
          <w:szCs w:val="24"/>
        </w:rPr>
        <w:t>Заказчика</w:t>
      </w:r>
      <w:r w:rsidRPr="002530A8">
        <w:rPr>
          <w:sz w:val="24"/>
          <w:szCs w:val="24"/>
        </w:rPr>
        <w:t xml:space="preserve"> последствий выполнения его указаний о способе исполнения работы;</w:t>
      </w:r>
    </w:p>
    <w:p w14:paraId="3865FB5F" w14:textId="77777777" w:rsidR="009510DE" w:rsidRPr="002530A8" w:rsidRDefault="009510DE" w:rsidP="009510DE">
      <w:pPr>
        <w:numPr>
          <w:ilvl w:val="0"/>
          <w:numId w:val="13"/>
        </w:numPr>
        <w:tabs>
          <w:tab w:val="clear" w:pos="720"/>
          <w:tab w:val="left" w:pos="851"/>
        </w:tabs>
        <w:ind w:left="0" w:firstLine="567"/>
        <w:jc w:val="both"/>
        <w:rPr>
          <w:sz w:val="24"/>
          <w:szCs w:val="24"/>
        </w:rPr>
      </w:pPr>
      <w:r w:rsidRPr="002530A8">
        <w:rPr>
          <w:sz w:val="24"/>
          <w:szCs w:val="24"/>
        </w:rPr>
        <w:t xml:space="preserve">иных, независящих от </w:t>
      </w:r>
      <w:r w:rsidRPr="002530A8">
        <w:rPr>
          <w:b/>
          <w:sz w:val="24"/>
          <w:szCs w:val="24"/>
        </w:rPr>
        <w:t>Подрядчика</w:t>
      </w:r>
      <w:r w:rsidRPr="002530A8">
        <w:rPr>
          <w:sz w:val="24"/>
          <w:szCs w:val="24"/>
        </w:rPr>
        <w:t xml:space="preserve"> обстоятельств, угрожающих годности или прочности результатов выполняемой работы, либо создающих невозможность ее завершения в срок;</w:t>
      </w:r>
    </w:p>
    <w:p w14:paraId="3865FB60" w14:textId="77777777" w:rsidR="009510DE" w:rsidRPr="002530A8" w:rsidRDefault="009510DE" w:rsidP="009510DE">
      <w:pPr>
        <w:numPr>
          <w:ilvl w:val="0"/>
          <w:numId w:val="13"/>
        </w:numPr>
        <w:tabs>
          <w:tab w:val="clear" w:pos="720"/>
          <w:tab w:val="left" w:pos="851"/>
        </w:tabs>
        <w:ind w:left="0" w:firstLine="567"/>
        <w:jc w:val="both"/>
        <w:rPr>
          <w:sz w:val="24"/>
          <w:szCs w:val="24"/>
        </w:rPr>
      </w:pPr>
      <w:r w:rsidRPr="002530A8">
        <w:rPr>
          <w:sz w:val="24"/>
          <w:szCs w:val="24"/>
        </w:rPr>
        <w:t>возможного возникновения чрезвычайной аварийной ситуации на объекте.</w:t>
      </w:r>
    </w:p>
    <w:p w14:paraId="3865FB61" w14:textId="77777777" w:rsidR="009510DE" w:rsidRPr="002530A8" w:rsidRDefault="009510DE" w:rsidP="009510DE">
      <w:pPr>
        <w:ind w:firstLine="567"/>
        <w:jc w:val="both"/>
        <w:rPr>
          <w:sz w:val="24"/>
          <w:szCs w:val="24"/>
        </w:rPr>
      </w:pPr>
      <w:r w:rsidRPr="002530A8">
        <w:rPr>
          <w:sz w:val="24"/>
          <w:szCs w:val="24"/>
        </w:rPr>
        <w:t>6.3.</w:t>
      </w:r>
      <w:r w:rsidR="00842E38" w:rsidRPr="002530A8">
        <w:rPr>
          <w:sz w:val="24"/>
          <w:szCs w:val="24"/>
        </w:rPr>
        <w:t>7</w:t>
      </w:r>
      <w:r w:rsidRPr="002530A8">
        <w:rPr>
          <w:sz w:val="24"/>
          <w:szCs w:val="24"/>
        </w:rPr>
        <w:t xml:space="preserve">. Представлять ежемесячно </w:t>
      </w:r>
      <w:r w:rsidRPr="002530A8">
        <w:rPr>
          <w:b/>
          <w:sz w:val="24"/>
          <w:szCs w:val="24"/>
        </w:rPr>
        <w:t>Заказчику</w:t>
      </w:r>
      <w:r w:rsidRPr="002530A8">
        <w:rPr>
          <w:sz w:val="24"/>
          <w:szCs w:val="24"/>
        </w:rPr>
        <w:t xml:space="preserve"> до 25 числа отчетного месяца первичные док</w:t>
      </w:r>
      <w:r w:rsidRPr="002530A8">
        <w:rPr>
          <w:sz w:val="24"/>
          <w:szCs w:val="24"/>
        </w:rPr>
        <w:t>у</w:t>
      </w:r>
      <w:r w:rsidRPr="002530A8">
        <w:rPr>
          <w:sz w:val="24"/>
          <w:szCs w:val="24"/>
        </w:rPr>
        <w:t>менты, подтверждающие выполнение работ за период с 25 числа предыдущего месяца по 25 чи</w:t>
      </w:r>
      <w:r w:rsidRPr="002530A8">
        <w:rPr>
          <w:sz w:val="24"/>
          <w:szCs w:val="24"/>
        </w:rPr>
        <w:t>с</w:t>
      </w:r>
      <w:r w:rsidRPr="002530A8">
        <w:rPr>
          <w:sz w:val="24"/>
          <w:szCs w:val="24"/>
        </w:rPr>
        <w:t>ло отчетного месяца:</w:t>
      </w:r>
    </w:p>
    <w:p w14:paraId="3865FB62" w14:textId="77777777" w:rsidR="009510DE" w:rsidRPr="002530A8" w:rsidRDefault="009510DE" w:rsidP="009510DE">
      <w:pPr>
        <w:numPr>
          <w:ilvl w:val="0"/>
          <w:numId w:val="13"/>
        </w:numPr>
        <w:tabs>
          <w:tab w:val="clear" w:pos="720"/>
          <w:tab w:val="left" w:pos="851"/>
        </w:tabs>
        <w:ind w:left="0" w:firstLine="567"/>
        <w:jc w:val="both"/>
        <w:rPr>
          <w:sz w:val="24"/>
          <w:szCs w:val="24"/>
        </w:rPr>
      </w:pPr>
      <w:r w:rsidRPr="002530A8">
        <w:rPr>
          <w:sz w:val="24"/>
          <w:szCs w:val="24"/>
        </w:rPr>
        <w:t>справку о стоимости выполненных работ и затрат формы (тип. форма КС-3);</w:t>
      </w:r>
    </w:p>
    <w:p w14:paraId="3865FB63" w14:textId="77777777" w:rsidR="009510DE" w:rsidRPr="002530A8" w:rsidRDefault="009510DE" w:rsidP="009510DE">
      <w:pPr>
        <w:numPr>
          <w:ilvl w:val="0"/>
          <w:numId w:val="13"/>
        </w:numPr>
        <w:tabs>
          <w:tab w:val="clear" w:pos="720"/>
          <w:tab w:val="left" w:pos="851"/>
        </w:tabs>
        <w:ind w:left="0" w:firstLine="567"/>
        <w:jc w:val="both"/>
        <w:rPr>
          <w:sz w:val="24"/>
          <w:szCs w:val="24"/>
        </w:rPr>
      </w:pPr>
      <w:r w:rsidRPr="002530A8">
        <w:rPr>
          <w:sz w:val="24"/>
          <w:szCs w:val="24"/>
        </w:rPr>
        <w:t>акт о приемке выполненных работ (тип. форма КС-2);</w:t>
      </w:r>
    </w:p>
    <w:p w14:paraId="3865FB64" w14:textId="77777777" w:rsidR="009510DE" w:rsidRPr="002530A8" w:rsidRDefault="003F72F3" w:rsidP="009510DE">
      <w:pPr>
        <w:numPr>
          <w:ilvl w:val="0"/>
          <w:numId w:val="13"/>
        </w:numPr>
        <w:tabs>
          <w:tab w:val="clear" w:pos="720"/>
          <w:tab w:val="left" w:pos="851"/>
        </w:tabs>
        <w:ind w:left="0" w:firstLine="567"/>
        <w:jc w:val="both"/>
        <w:rPr>
          <w:sz w:val="24"/>
          <w:szCs w:val="24"/>
        </w:rPr>
      </w:pPr>
      <w:r w:rsidRPr="002530A8">
        <w:rPr>
          <w:sz w:val="24"/>
          <w:szCs w:val="24"/>
        </w:rPr>
        <w:t>счета-</w:t>
      </w:r>
      <w:r w:rsidR="009510DE" w:rsidRPr="002530A8">
        <w:rPr>
          <w:sz w:val="24"/>
          <w:szCs w:val="24"/>
        </w:rPr>
        <w:t>фактуры;</w:t>
      </w:r>
    </w:p>
    <w:p w14:paraId="3865FB65" w14:textId="77777777" w:rsidR="002F5B73" w:rsidRPr="002530A8" w:rsidRDefault="009510DE" w:rsidP="007A35B2">
      <w:pPr>
        <w:tabs>
          <w:tab w:val="left" w:pos="720"/>
          <w:tab w:val="num" w:pos="1260"/>
          <w:tab w:val="left" w:pos="1440"/>
        </w:tabs>
        <w:ind w:firstLine="567"/>
        <w:jc w:val="both"/>
        <w:rPr>
          <w:snapToGrid w:val="0"/>
          <w:sz w:val="24"/>
          <w:szCs w:val="24"/>
        </w:rPr>
      </w:pPr>
      <w:r w:rsidRPr="002530A8">
        <w:rPr>
          <w:snapToGrid w:val="0"/>
          <w:sz w:val="24"/>
          <w:szCs w:val="24"/>
        </w:rPr>
        <w:t>6.3.</w:t>
      </w:r>
      <w:r w:rsidR="00842E38" w:rsidRPr="002530A8">
        <w:rPr>
          <w:snapToGrid w:val="0"/>
          <w:sz w:val="24"/>
          <w:szCs w:val="24"/>
        </w:rPr>
        <w:t>8</w:t>
      </w:r>
      <w:r w:rsidRPr="002530A8">
        <w:rPr>
          <w:snapToGrid w:val="0"/>
          <w:sz w:val="24"/>
          <w:szCs w:val="24"/>
        </w:rPr>
        <w:t xml:space="preserve">. </w:t>
      </w:r>
      <w:r w:rsidR="002F5B73" w:rsidRPr="002530A8">
        <w:rPr>
          <w:sz w:val="24"/>
          <w:szCs w:val="24"/>
        </w:rPr>
        <w:t xml:space="preserve">Представлять </w:t>
      </w:r>
      <w:r w:rsidR="00F82CD7" w:rsidRPr="002530A8">
        <w:rPr>
          <w:b/>
          <w:sz w:val="24"/>
          <w:szCs w:val="24"/>
        </w:rPr>
        <w:t>Заказчику</w:t>
      </w:r>
      <w:r w:rsidR="00F82CD7" w:rsidRPr="002530A8">
        <w:rPr>
          <w:sz w:val="24"/>
          <w:szCs w:val="24"/>
        </w:rPr>
        <w:t xml:space="preserve"> </w:t>
      </w:r>
      <w:r w:rsidR="002F5B73" w:rsidRPr="002530A8">
        <w:rPr>
          <w:sz w:val="24"/>
          <w:szCs w:val="24"/>
        </w:rPr>
        <w:t xml:space="preserve">по окончанию выполнения </w:t>
      </w:r>
      <w:r w:rsidR="00144FD8" w:rsidRPr="002530A8">
        <w:rPr>
          <w:sz w:val="24"/>
          <w:szCs w:val="24"/>
        </w:rPr>
        <w:t xml:space="preserve">каждого этапа </w:t>
      </w:r>
      <w:r w:rsidR="002F5B73" w:rsidRPr="002530A8">
        <w:rPr>
          <w:sz w:val="24"/>
          <w:szCs w:val="24"/>
        </w:rPr>
        <w:t xml:space="preserve">работ </w:t>
      </w:r>
      <w:r w:rsidR="007A35B2" w:rsidRPr="002530A8">
        <w:rPr>
          <w:sz w:val="24"/>
          <w:szCs w:val="24"/>
          <w:lang w:eastAsia="ru-RU"/>
        </w:rPr>
        <w:t>промеж</w:t>
      </w:r>
      <w:r w:rsidR="007A35B2" w:rsidRPr="002530A8">
        <w:rPr>
          <w:sz w:val="24"/>
          <w:szCs w:val="24"/>
          <w:lang w:eastAsia="ru-RU"/>
        </w:rPr>
        <w:t>у</w:t>
      </w:r>
      <w:r w:rsidR="007A35B2" w:rsidRPr="002530A8">
        <w:rPr>
          <w:sz w:val="24"/>
          <w:szCs w:val="24"/>
          <w:lang w:eastAsia="ru-RU"/>
        </w:rPr>
        <w:t>точный Акт законченного этапа работ</w:t>
      </w:r>
      <w:r w:rsidR="007A35B2" w:rsidRPr="002530A8">
        <w:rPr>
          <w:snapToGrid w:val="0"/>
          <w:sz w:val="24"/>
          <w:szCs w:val="24"/>
        </w:rPr>
        <w:t>.</w:t>
      </w:r>
    </w:p>
    <w:p w14:paraId="3865FB66" w14:textId="77777777" w:rsidR="009510DE" w:rsidRPr="002530A8" w:rsidRDefault="00032F45" w:rsidP="009510DE">
      <w:pPr>
        <w:tabs>
          <w:tab w:val="left" w:pos="720"/>
          <w:tab w:val="num" w:pos="1260"/>
          <w:tab w:val="left" w:pos="1440"/>
        </w:tabs>
        <w:ind w:firstLine="567"/>
        <w:jc w:val="both"/>
        <w:rPr>
          <w:sz w:val="24"/>
          <w:szCs w:val="24"/>
        </w:rPr>
      </w:pPr>
      <w:r w:rsidRPr="002530A8">
        <w:rPr>
          <w:snapToGrid w:val="0"/>
          <w:sz w:val="24"/>
          <w:szCs w:val="24"/>
        </w:rPr>
        <w:t xml:space="preserve">6.3.9. </w:t>
      </w:r>
      <w:r w:rsidR="009510DE" w:rsidRPr="002530A8">
        <w:rPr>
          <w:snapToGrid w:val="0"/>
          <w:sz w:val="24"/>
          <w:szCs w:val="24"/>
        </w:rPr>
        <w:t>Выполнить в полном объеме все свои обязательства, предусмотренные в других ст</w:t>
      </w:r>
      <w:r w:rsidR="009510DE" w:rsidRPr="002530A8">
        <w:rPr>
          <w:snapToGrid w:val="0"/>
          <w:sz w:val="24"/>
          <w:szCs w:val="24"/>
        </w:rPr>
        <w:t>а</w:t>
      </w:r>
      <w:r w:rsidR="009510DE" w:rsidRPr="002530A8">
        <w:rPr>
          <w:snapToGrid w:val="0"/>
          <w:sz w:val="24"/>
          <w:szCs w:val="24"/>
        </w:rPr>
        <w:t>тьях настоящего Договора.</w:t>
      </w:r>
    </w:p>
    <w:p w14:paraId="3865FB67" w14:textId="77777777" w:rsidR="009510DE" w:rsidRPr="002530A8" w:rsidRDefault="009510DE" w:rsidP="009510DE">
      <w:pPr>
        <w:tabs>
          <w:tab w:val="left" w:pos="720"/>
          <w:tab w:val="num" w:pos="1260"/>
          <w:tab w:val="left" w:pos="1440"/>
        </w:tabs>
        <w:ind w:firstLine="567"/>
        <w:jc w:val="both"/>
        <w:rPr>
          <w:snapToGrid w:val="0"/>
          <w:sz w:val="24"/>
          <w:szCs w:val="24"/>
        </w:rPr>
      </w:pPr>
      <w:r w:rsidRPr="002530A8">
        <w:rPr>
          <w:snapToGrid w:val="0"/>
          <w:sz w:val="24"/>
          <w:szCs w:val="24"/>
        </w:rPr>
        <w:t>6.3.</w:t>
      </w:r>
      <w:r w:rsidR="00032F45" w:rsidRPr="002530A8">
        <w:rPr>
          <w:snapToGrid w:val="0"/>
          <w:sz w:val="24"/>
          <w:szCs w:val="24"/>
        </w:rPr>
        <w:t>10</w:t>
      </w:r>
      <w:r w:rsidRPr="002530A8">
        <w:rPr>
          <w:snapToGrid w:val="0"/>
          <w:sz w:val="24"/>
          <w:szCs w:val="24"/>
        </w:rPr>
        <w:t xml:space="preserve">. Подавать заявки </w:t>
      </w:r>
      <w:r w:rsidRPr="002530A8">
        <w:rPr>
          <w:b/>
          <w:snapToGrid w:val="0"/>
          <w:sz w:val="24"/>
          <w:szCs w:val="24"/>
        </w:rPr>
        <w:t>Заказчику</w:t>
      </w:r>
      <w:r w:rsidRPr="002530A8">
        <w:rPr>
          <w:snapToGrid w:val="0"/>
          <w:sz w:val="24"/>
          <w:szCs w:val="24"/>
        </w:rPr>
        <w:t xml:space="preserve"> на предоставление технологических «окон» в письме</w:t>
      </w:r>
      <w:r w:rsidRPr="002530A8">
        <w:rPr>
          <w:snapToGrid w:val="0"/>
          <w:sz w:val="24"/>
          <w:szCs w:val="24"/>
        </w:rPr>
        <w:t>н</w:t>
      </w:r>
      <w:r w:rsidRPr="002530A8">
        <w:rPr>
          <w:snapToGrid w:val="0"/>
          <w:sz w:val="24"/>
          <w:szCs w:val="24"/>
        </w:rPr>
        <w:t>ном виде не позднее, чем за 24 часа до начала выполнения работ.</w:t>
      </w:r>
    </w:p>
    <w:p w14:paraId="3865FB68" w14:textId="77777777" w:rsidR="00DF546A" w:rsidRPr="002530A8" w:rsidRDefault="00DF546A" w:rsidP="009510DE">
      <w:pPr>
        <w:tabs>
          <w:tab w:val="left" w:pos="720"/>
          <w:tab w:val="num" w:pos="1260"/>
          <w:tab w:val="left" w:pos="1440"/>
        </w:tabs>
        <w:ind w:firstLine="567"/>
        <w:jc w:val="both"/>
        <w:rPr>
          <w:sz w:val="24"/>
          <w:szCs w:val="24"/>
        </w:rPr>
      </w:pPr>
      <w:r w:rsidRPr="002530A8">
        <w:rPr>
          <w:snapToGrid w:val="0"/>
          <w:sz w:val="24"/>
          <w:szCs w:val="24"/>
        </w:rPr>
        <w:t>6.3.1</w:t>
      </w:r>
      <w:r w:rsidR="00032F45" w:rsidRPr="002530A8">
        <w:rPr>
          <w:snapToGrid w:val="0"/>
          <w:sz w:val="24"/>
          <w:szCs w:val="24"/>
        </w:rPr>
        <w:t>1</w:t>
      </w:r>
      <w:r w:rsidRPr="002530A8">
        <w:rPr>
          <w:snapToGrid w:val="0"/>
          <w:sz w:val="24"/>
          <w:szCs w:val="24"/>
        </w:rPr>
        <w:t xml:space="preserve">. </w:t>
      </w:r>
      <w:r w:rsidRPr="002530A8">
        <w:rPr>
          <w:b/>
          <w:sz w:val="24"/>
          <w:szCs w:val="24"/>
        </w:rPr>
        <w:t>Подрядчик</w:t>
      </w:r>
      <w:r w:rsidRPr="002530A8">
        <w:rPr>
          <w:sz w:val="24"/>
          <w:szCs w:val="24"/>
        </w:rPr>
        <w:t xml:space="preserve"> обязуется по запросу </w:t>
      </w:r>
      <w:r w:rsidRPr="002530A8">
        <w:rPr>
          <w:b/>
          <w:sz w:val="24"/>
          <w:szCs w:val="24"/>
        </w:rPr>
        <w:t>Заказчика</w:t>
      </w:r>
      <w:r w:rsidRPr="002530A8">
        <w:rPr>
          <w:sz w:val="24"/>
          <w:szCs w:val="24"/>
        </w:rPr>
        <w:t xml:space="preserve"> представлять отчет о ходе работ, в</w:t>
      </w:r>
      <w:r w:rsidRPr="002530A8">
        <w:rPr>
          <w:sz w:val="24"/>
          <w:szCs w:val="24"/>
        </w:rPr>
        <w:t>ы</w:t>
      </w:r>
      <w:r w:rsidRPr="002530A8">
        <w:rPr>
          <w:sz w:val="24"/>
          <w:szCs w:val="24"/>
        </w:rPr>
        <w:t>писку из журнала производства работ</w:t>
      </w:r>
      <w:r w:rsidR="00441D0A" w:rsidRPr="002530A8">
        <w:rPr>
          <w:sz w:val="24"/>
          <w:szCs w:val="24"/>
        </w:rPr>
        <w:t>.</w:t>
      </w:r>
    </w:p>
    <w:p w14:paraId="3865FB69" w14:textId="77777777" w:rsidR="009510DE" w:rsidRPr="002530A8" w:rsidRDefault="009510DE" w:rsidP="009510DE">
      <w:pPr>
        <w:tabs>
          <w:tab w:val="left" w:pos="720"/>
          <w:tab w:val="num" w:pos="1260"/>
          <w:tab w:val="left" w:pos="1440"/>
        </w:tabs>
        <w:ind w:firstLine="567"/>
        <w:jc w:val="both"/>
        <w:rPr>
          <w:sz w:val="24"/>
          <w:szCs w:val="24"/>
        </w:rPr>
      </w:pPr>
      <w:r w:rsidRPr="002530A8">
        <w:rPr>
          <w:sz w:val="24"/>
          <w:szCs w:val="24"/>
        </w:rPr>
        <w:t xml:space="preserve">6.4.  </w:t>
      </w:r>
      <w:r w:rsidRPr="002530A8">
        <w:rPr>
          <w:b/>
          <w:sz w:val="24"/>
          <w:szCs w:val="24"/>
        </w:rPr>
        <w:t>Подрядчик</w:t>
      </w:r>
      <w:r w:rsidRPr="002530A8">
        <w:rPr>
          <w:sz w:val="24"/>
          <w:szCs w:val="24"/>
        </w:rPr>
        <w:t xml:space="preserve"> не вправе использовать в ходе осуществления работ материалы и оборуд</w:t>
      </w:r>
      <w:r w:rsidRPr="002530A8">
        <w:rPr>
          <w:sz w:val="24"/>
          <w:szCs w:val="24"/>
        </w:rPr>
        <w:t>о</w:t>
      </w:r>
      <w:r w:rsidRPr="002530A8">
        <w:rPr>
          <w:sz w:val="24"/>
          <w:szCs w:val="24"/>
        </w:rPr>
        <w:t xml:space="preserve">вание, предоставленные </w:t>
      </w:r>
      <w:r w:rsidRPr="002530A8">
        <w:rPr>
          <w:b/>
          <w:sz w:val="24"/>
          <w:szCs w:val="24"/>
        </w:rPr>
        <w:t>Заказчиком</w:t>
      </w:r>
      <w:r w:rsidRPr="002530A8">
        <w:rPr>
          <w:sz w:val="24"/>
          <w:szCs w:val="24"/>
        </w:rPr>
        <w:t>, или выполнять указания последнего, если это может пр</w:t>
      </w:r>
      <w:r w:rsidRPr="002530A8">
        <w:rPr>
          <w:sz w:val="24"/>
          <w:szCs w:val="24"/>
        </w:rPr>
        <w:t>и</w:t>
      </w:r>
      <w:r w:rsidRPr="002530A8">
        <w:rPr>
          <w:sz w:val="24"/>
          <w:szCs w:val="24"/>
        </w:rPr>
        <w:t>вести к нарушению требований, обязательных для сторон по охране окружающей среды и бе</w:t>
      </w:r>
      <w:r w:rsidRPr="002530A8">
        <w:rPr>
          <w:sz w:val="24"/>
          <w:szCs w:val="24"/>
        </w:rPr>
        <w:t>з</w:t>
      </w:r>
      <w:r w:rsidRPr="002530A8">
        <w:rPr>
          <w:sz w:val="24"/>
          <w:szCs w:val="24"/>
        </w:rPr>
        <w:t>опасности строительных работ.</w:t>
      </w:r>
    </w:p>
    <w:p w14:paraId="3865FB6A" w14:textId="77777777" w:rsidR="009510DE" w:rsidRPr="002530A8" w:rsidRDefault="009510DE" w:rsidP="009510DE">
      <w:pPr>
        <w:ind w:firstLine="567"/>
        <w:jc w:val="both"/>
        <w:rPr>
          <w:sz w:val="24"/>
          <w:szCs w:val="24"/>
        </w:rPr>
      </w:pPr>
      <w:r w:rsidRPr="002530A8">
        <w:rPr>
          <w:sz w:val="24"/>
          <w:szCs w:val="24"/>
        </w:rPr>
        <w:lastRenderedPageBreak/>
        <w:t>6.5. Соблюдать требования законодательства Российской Федерации в области охраны тр</w:t>
      </w:r>
      <w:r w:rsidRPr="002530A8">
        <w:rPr>
          <w:sz w:val="24"/>
          <w:szCs w:val="24"/>
        </w:rPr>
        <w:t>у</w:t>
      </w:r>
      <w:r w:rsidRPr="002530A8">
        <w:rPr>
          <w:sz w:val="24"/>
          <w:szCs w:val="24"/>
        </w:rPr>
        <w:t>да, промышленной безопасности и охраны окружающей среды, требования внутренних норм</w:t>
      </w:r>
      <w:r w:rsidRPr="002530A8">
        <w:rPr>
          <w:sz w:val="24"/>
          <w:szCs w:val="24"/>
        </w:rPr>
        <w:t>а</w:t>
      </w:r>
      <w:r w:rsidRPr="002530A8">
        <w:rPr>
          <w:sz w:val="24"/>
          <w:szCs w:val="24"/>
        </w:rPr>
        <w:t>тивных документов, действующих в ОАО «ТМТП» в указанной области.</w:t>
      </w:r>
    </w:p>
    <w:p w14:paraId="3865FB6B" w14:textId="77777777" w:rsidR="009510DE" w:rsidRPr="002530A8" w:rsidRDefault="009510DE" w:rsidP="009510DE">
      <w:pPr>
        <w:ind w:firstLine="567"/>
        <w:jc w:val="both"/>
        <w:rPr>
          <w:sz w:val="24"/>
          <w:szCs w:val="24"/>
        </w:rPr>
      </w:pPr>
      <w:r w:rsidRPr="002530A8">
        <w:rPr>
          <w:sz w:val="24"/>
          <w:szCs w:val="24"/>
        </w:rPr>
        <w:t>6.5.1. Обеспечивать разработку и утверждение в установленном порядке нормативно-разрешительной документации в области охраны окружающей среды, необходимой для ос</w:t>
      </w:r>
      <w:r w:rsidRPr="002530A8">
        <w:rPr>
          <w:sz w:val="24"/>
          <w:szCs w:val="24"/>
        </w:rPr>
        <w:t>у</w:t>
      </w:r>
      <w:r w:rsidRPr="002530A8">
        <w:rPr>
          <w:sz w:val="24"/>
          <w:szCs w:val="24"/>
        </w:rPr>
        <w:t xml:space="preserve">ществления хозяйственной деятельности </w:t>
      </w:r>
      <w:r w:rsidRPr="002530A8">
        <w:rPr>
          <w:b/>
          <w:sz w:val="24"/>
          <w:szCs w:val="24"/>
        </w:rPr>
        <w:t>Подрядчика</w:t>
      </w:r>
      <w:r w:rsidRPr="002530A8">
        <w:rPr>
          <w:sz w:val="24"/>
          <w:szCs w:val="24"/>
        </w:rPr>
        <w:t xml:space="preserve"> на территории ОАО «ТМТП».</w:t>
      </w:r>
    </w:p>
    <w:p w14:paraId="3865FB6C" w14:textId="77777777" w:rsidR="009510DE" w:rsidRPr="002530A8" w:rsidRDefault="009510DE" w:rsidP="009510DE">
      <w:pPr>
        <w:ind w:firstLine="567"/>
        <w:jc w:val="both"/>
        <w:rPr>
          <w:sz w:val="24"/>
          <w:szCs w:val="24"/>
        </w:rPr>
      </w:pPr>
      <w:r w:rsidRPr="002530A8">
        <w:rPr>
          <w:sz w:val="24"/>
          <w:szCs w:val="24"/>
        </w:rPr>
        <w:t>6.5.2. Учитывать количество выбросов загрязняющих веществ в атмосферный воздух, сбр</w:t>
      </w:r>
      <w:r w:rsidRPr="002530A8">
        <w:rPr>
          <w:sz w:val="24"/>
          <w:szCs w:val="24"/>
        </w:rPr>
        <w:t>о</w:t>
      </w:r>
      <w:r w:rsidRPr="002530A8">
        <w:rPr>
          <w:sz w:val="24"/>
          <w:szCs w:val="24"/>
        </w:rPr>
        <w:t xml:space="preserve">сов загрязняющих веществ в водные объекты, осуществляемых в процессе деятельности </w:t>
      </w:r>
      <w:r w:rsidRPr="002530A8">
        <w:rPr>
          <w:b/>
          <w:sz w:val="24"/>
          <w:szCs w:val="24"/>
        </w:rPr>
        <w:t>По</w:t>
      </w:r>
      <w:r w:rsidRPr="002530A8">
        <w:rPr>
          <w:b/>
          <w:sz w:val="24"/>
          <w:szCs w:val="24"/>
        </w:rPr>
        <w:t>д</w:t>
      </w:r>
      <w:r w:rsidRPr="002530A8">
        <w:rPr>
          <w:b/>
          <w:sz w:val="24"/>
          <w:szCs w:val="24"/>
        </w:rPr>
        <w:t>рядчика</w:t>
      </w:r>
      <w:r w:rsidRPr="002530A8">
        <w:rPr>
          <w:sz w:val="24"/>
          <w:szCs w:val="24"/>
        </w:rPr>
        <w:t xml:space="preserve">, номенклатуру и количество образующихся в процессе деятельности </w:t>
      </w:r>
      <w:r w:rsidRPr="002530A8">
        <w:rPr>
          <w:b/>
          <w:sz w:val="24"/>
          <w:szCs w:val="24"/>
        </w:rPr>
        <w:t>Подрядчика</w:t>
      </w:r>
      <w:r w:rsidRPr="002530A8">
        <w:rPr>
          <w:sz w:val="24"/>
          <w:szCs w:val="24"/>
        </w:rPr>
        <w:t xml:space="preserve">  о</w:t>
      </w:r>
      <w:r w:rsidRPr="002530A8">
        <w:rPr>
          <w:sz w:val="24"/>
          <w:szCs w:val="24"/>
        </w:rPr>
        <w:t>т</w:t>
      </w:r>
      <w:r w:rsidRPr="002530A8">
        <w:rPr>
          <w:sz w:val="24"/>
          <w:szCs w:val="24"/>
        </w:rPr>
        <w:t xml:space="preserve">ходов производства и потребления. </w:t>
      </w:r>
    </w:p>
    <w:p w14:paraId="3865FB6D" w14:textId="77777777" w:rsidR="009510DE" w:rsidRPr="002530A8" w:rsidRDefault="009510DE" w:rsidP="009510DE">
      <w:pPr>
        <w:ind w:firstLine="567"/>
        <w:jc w:val="both"/>
        <w:rPr>
          <w:sz w:val="24"/>
          <w:szCs w:val="24"/>
        </w:rPr>
      </w:pPr>
      <w:r w:rsidRPr="002530A8">
        <w:rPr>
          <w:sz w:val="24"/>
          <w:szCs w:val="24"/>
        </w:rPr>
        <w:t>6.5.3. Самостоятельно производить внесение платы за негативное воздействие на окруж</w:t>
      </w:r>
      <w:r w:rsidRPr="002530A8">
        <w:rPr>
          <w:sz w:val="24"/>
          <w:szCs w:val="24"/>
        </w:rPr>
        <w:t>а</w:t>
      </w:r>
      <w:r w:rsidRPr="002530A8">
        <w:rPr>
          <w:sz w:val="24"/>
          <w:szCs w:val="24"/>
        </w:rPr>
        <w:t>ющую среду, размещение отходов в бюджеты всех уровней в соответствии с требованиями зак</w:t>
      </w:r>
      <w:r w:rsidRPr="002530A8">
        <w:rPr>
          <w:sz w:val="24"/>
          <w:szCs w:val="24"/>
        </w:rPr>
        <w:t>о</w:t>
      </w:r>
      <w:r w:rsidRPr="002530A8">
        <w:rPr>
          <w:sz w:val="24"/>
          <w:szCs w:val="24"/>
        </w:rPr>
        <w:t>нодательства Российской Федерации в области охраны окружающей среды.</w:t>
      </w:r>
    </w:p>
    <w:p w14:paraId="3865FB6E" w14:textId="77777777" w:rsidR="009510DE" w:rsidRPr="002530A8" w:rsidRDefault="009510DE" w:rsidP="009510DE">
      <w:pPr>
        <w:ind w:firstLine="567"/>
        <w:jc w:val="both"/>
        <w:rPr>
          <w:sz w:val="24"/>
          <w:szCs w:val="24"/>
        </w:rPr>
      </w:pPr>
      <w:r w:rsidRPr="002530A8">
        <w:rPr>
          <w:sz w:val="24"/>
          <w:szCs w:val="24"/>
        </w:rPr>
        <w:t xml:space="preserve">6.5.4. </w:t>
      </w:r>
      <w:r w:rsidRPr="002530A8">
        <w:rPr>
          <w:b/>
          <w:sz w:val="24"/>
          <w:szCs w:val="24"/>
        </w:rPr>
        <w:t>Подрядчик</w:t>
      </w:r>
      <w:r w:rsidRPr="002530A8">
        <w:rPr>
          <w:sz w:val="24"/>
          <w:szCs w:val="24"/>
        </w:rPr>
        <w:t xml:space="preserve"> несет полную юридическую и материальную ответственность за выпо</w:t>
      </w:r>
      <w:r w:rsidRPr="002530A8">
        <w:rPr>
          <w:sz w:val="24"/>
          <w:szCs w:val="24"/>
        </w:rPr>
        <w:t>л</w:t>
      </w:r>
      <w:r w:rsidRPr="002530A8">
        <w:rPr>
          <w:sz w:val="24"/>
          <w:szCs w:val="24"/>
        </w:rPr>
        <w:t>нение своими работниками требований законодательства в области охраны труда, промышле</w:t>
      </w:r>
      <w:r w:rsidRPr="002530A8">
        <w:rPr>
          <w:sz w:val="24"/>
          <w:szCs w:val="24"/>
        </w:rPr>
        <w:t>н</w:t>
      </w:r>
      <w:r w:rsidRPr="002530A8">
        <w:rPr>
          <w:sz w:val="24"/>
          <w:szCs w:val="24"/>
        </w:rPr>
        <w:t>ной безопасности и охраны окружающей среды, требований внутренних нормативных докуме</w:t>
      </w:r>
      <w:r w:rsidRPr="002530A8">
        <w:rPr>
          <w:sz w:val="24"/>
          <w:szCs w:val="24"/>
        </w:rPr>
        <w:t>н</w:t>
      </w:r>
      <w:r w:rsidRPr="002530A8">
        <w:rPr>
          <w:sz w:val="24"/>
          <w:szCs w:val="24"/>
        </w:rPr>
        <w:t>тов, действующих в ОАО «ТМТП» в указанной области в период выполнения работ по Договору.</w:t>
      </w:r>
    </w:p>
    <w:p w14:paraId="3865FB6F" w14:textId="77777777" w:rsidR="009510DE" w:rsidRPr="002530A8" w:rsidRDefault="009510DE" w:rsidP="009510DE">
      <w:pPr>
        <w:tabs>
          <w:tab w:val="left" w:pos="720"/>
          <w:tab w:val="num" w:pos="1260"/>
          <w:tab w:val="left" w:pos="1440"/>
        </w:tabs>
        <w:ind w:firstLine="567"/>
        <w:jc w:val="both"/>
        <w:rPr>
          <w:sz w:val="24"/>
          <w:szCs w:val="24"/>
        </w:rPr>
      </w:pPr>
      <w:r w:rsidRPr="002530A8">
        <w:rPr>
          <w:sz w:val="24"/>
          <w:szCs w:val="24"/>
        </w:rPr>
        <w:t>6.5.5. В случае выявления нарушений требований законодательства в области охраны тр</w:t>
      </w:r>
      <w:r w:rsidRPr="002530A8">
        <w:rPr>
          <w:sz w:val="24"/>
          <w:szCs w:val="24"/>
        </w:rPr>
        <w:t>у</w:t>
      </w:r>
      <w:r w:rsidRPr="002530A8">
        <w:rPr>
          <w:sz w:val="24"/>
          <w:szCs w:val="24"/>
        </w:rPr>
        <w:t xml:space="preserve">да, промышленной безопасности и охраны окружающей среды работниками </w:t>
      </w:r>
      <w:r w:rsidRPr="002530A8">
        <w:rPr>
          <w:b/>
          <w:sz w:val="24"/>
          <w:szCs w:val="24"/>
        </w:rPr>
        <w:t>Подрядчика</w:t>
      </w:r>
      <w:r w:rsidRPr="002530A8">
        <w:rPr>
          <w:sz w:val="24"/>
          <w:szCs w:val="24"/>
        </w:rPr>
        <w:t xml:space="preserve">  со стороны органов государственного контроля (надзора) или Служб производственного контроля ОАО «ТМТП»</w:t>
      </w:r>
      <w:r w:rsidRPr="002530A8">
        <w:rPr>
          <w:i/>
          <w:sz w:val="24"/>
          <w:szCs w:val="24"/>
        </w:rPr>
        <w:t xml:space="preserve"> </w:t>
      </w:r>
      <w:r w:rsidRPr="002530A8">
        <w:rPr>
          <w:b/>
          <w:sz w:val="24"/>
          <w:szCs w:val="24"/>
        </w:rPr>
        <w:t>Подрядчик</w:t>
      </w:r>
      <w:r w:rsidRPr="002530A8">
        <w:rPr>
          <w:sz w:val="24"/>
          <w:szCs w:val="24"/>
        </w:rPr>
        <w:t xml:space="preserve"> несет административную, уголовную или гражданскую ответстве</w:t>
      </w:r>
      <w:r w:rsidRPr="002530A8">
        <w:rPr>
          <w:sz w:val="24"/>
          <w:szCs w:val="24"/>
        </w:rPr>
        <w:t>н</w:t>
      </w:r>
      <w:r w:rsidRPr="002530A8">
        <w:rPr>
          <w:sz w:val="24"/>
          <w:szCs w:val="24"/>
        </w:rPr>
        <w:t xml:space="preserve">ность в соответствии с действующим законодательством. </w:t>
      </w:r>
    </w:p>
    <w:p w14:paraId="3865FB70" w14:textId="77777777" w:rsidR="009510DE" w:rsidRPr="002530A8" w:rsidRDefault="009510DE" w:rsidP="009510DE">
      <w:pPr>
        <w:tabs>
          <w:tab w:val="left" w:pos="720"/>
          <w:tab w:val="num" w:pos="1260"/>
          <w:tab w:val="left" w:pos="1440"/>
        </w:tabs>
        <w:ind w:firstLine="567"/>
        <w:jc w:val="both"/>
        <w:rPr>
          <w:sz w:val="24"/>
          <w:szCs w:val="24"/>
        </w:rPr>
      </w:pPr>
      <w:r w:rsidRPr="002530A8">
        <w:rPr>
          <w:sz w:val="24"/>
          <w:szCs w:val="24"/>
        </w:rPr>
        <w:t xml:space="preserve">6.5.6. </w:t>
      </w:r>
      <w:r w:rsidRPr="002530A8">
        <w:rPr>
          <w:b/>
          <w:sz w:val="24"/>
          <w:szCs w:val="24"/>
        </w:rPr>
        <w:t>Подрядчик</w:t>
      </w:r>
      <w:r w:rsidRPr="002530A8">
        <w:rPr>
          <w:sz w:val="24"/>
          <w:szCs w:val="24"/>
        </w:rPr>
        <w:t xml:space="preserve"> самостоятельно обеспечивает вывоз и утилизацию опасных отходов, о</w:t>
      </w:r>
      <w:r w:rsidRPr="002530A8">
        <w:rPr>
          <w:sz w:val="24"/>
          <w:szCs w:val="24"/>
        </w:rPr>
        <w:t>б</w:t>
      </w:r>
      <w:r w:rsidRPr="002530A8">
        <w:rPr>
          <w:sz w:val="24"/>
          <w:szCs w:val="24"/>
        </w:rPr>
        <w:t xml:space="preserve">разующихся в процессе работ с территории </w:t>
      </w:r>
      <w:r w:rsidRPr="002530A8">
        <w:rPr>
          <w:b/>
          <w:sz w:val="24"/>
          <w:szCs w:val="24"/>
        </w:rPr>
        <w:t>Заказчика</w:t>
      </w:r>
      <w:r w:rsidRPr="002530A8">
        <w:rPr>
          <w:sz w:val="24"/>
          <w:szCs w:val="24"/>
        </w:rPr>
        <w:t>, в соответствии с действующим закон</w:t>
      </w:r>
      <w:r w:rsidRPr="002530A8">
        <w:rPr>
          <w:sz w:val="24"/>
          <w:szCs w:val="24"/>
        </w:rPr>
        <w:t>о</w:t>
      </w:r>
      <w:r w:rsidRPr="002530A8">
        <w:rPr>
          <w:sz w:val="24"/>
          <w:szCs w:val="24"/>
        </w:rPr>
        <w:t xml:space="preserve">дательством РФ. </w:t>
      </w:r>
    </w:p>
    <w:p w14:paraId="3865FB71" w14:textId="77777777" w:rsidR="009510DE" w:rsidRPr="002530A8" w:rsidRDefault="009510DE" w:rsidP="009510DE">
      <w:pPr>
        <w:tabs>
          <w:tab w:val="left" w:pos="720"/>
          <w:tab w:val="num" w:pos="1260"/>
          <w:tab w:val="left" w:pos="1440"/>
        </w:tabs>
        <w:ind w:firstLine="567"/>
        <w:jc w:val="both"/>
        <w:rPr>
          <w:sz w:val="24"/>
          <w:szCs w:val="24"/>
        </w:rPr>
      </w:pPr>
      <w:r w:rsidRPr="002530A8">
        <w:rPr>
          <w:sz w:val="24"/>
          <w:szCs w:val="24"/>
        </w:rPr>
        <w:t xml:space="preserve">6.5.7. </w:t>
      </w:r>
      <w:r w:rsidRPr="002530A8">
        <w:rPr>
          <w:b/>
          <w:sz w:val="24"/>
          <w:szCs w:val="24"/>
        </w:rPr>
        <w:t>Подрядчик</w:t>
      </w:r>
      <w:r w:rsidRPr="002530A8">
        <w:rPr>
          <w:sz w:val="24"/>
          <w:szCs w:val="24"/>
        </w:rPr>
        <w:t xml:space="preserve"> обязуется заключить договор с фирмой на оказание услуг по сбору, и</w:t>
      </w:r>
      <w:r w:rsidRPr="002530A8">
        <w:rPr>
          <w:sz w:val="24"/>
          <w:szCs w:val="24"/>
        </w:rPr>
        <w:t>с</w:t>
      </w:r>
      <w:r w:rsidRPr="002530A8">
        <w:rPr>
          <w:sz w:val="24"/>
          <w:szCs w:val="24"/>
        </w:rPr>
        <w:t>пользованию, обезвреживанию, транспортировке, размещению отходов 1-4 классов опасности.</w:t>
      </w:r>
    </w:p>
    <w:p w14:paraId="3865FB72" w14:textId="77777777" w:rsidR="009510DE" w:rsidRPr="002530A8" w:rsidRDefault="009510DE" w:rsidP="009510DE">
      <w:pPr>
        <w:ind w:firstLine="720"/>
        <w:jc w:val="center"/>
        <w:rPr>
          <w:b/>
          <w:sz w:val="24"/>
          <w:szCs w:val="24"/>
        </w:rPr>
      </w:pPr>
    </w:p>
    <w:p w14:paraId="3865FB73" w14:textId="77777777" w:rsidR="009510DE" w:rsidRPr="002530A8" w:rsidRDefault="009510DE" w:rsidP="00ED790E">
      <w:pPr>
        <w:pStyle w:val="afff"/>
        <w:numPr>
          <w:ilvl w:val="0"/>
          <w:numId w:val="18"/>
        </w:numPr>
        <w:shd w:val="clear" w:color="auto" w:fill="FFFFFF"/>
        <w:ind w:right="51"/>
        <w:jc w:val="center"/>
        <w:rPr>
          <w:b/>
          <w:sz w:val="24"/>
          <w:szCs w:val="24"/>
        </w:rPr>
      </w:pPr>
      <w:r w:rsidRPr="002530A8">
        <w:rPr>
          <w:b/>
          <w:sz w:val="24"/>
          <w:szCs w:val="24"/>
        </w:rPr>
        <w:t>Скрытые строительные работы</w:t>
      </w:r>
    </w:p>
    <w:p w14:paraId="3865FB74" w14:textId="77777777" w:rsidR="00ED5610" w:rsidRPr="002530A8" w:rsidRDefault="009510DE" w:rsidP="009510DE">
      <w:pPr>
        <w:shd w:val="clear" w:color="auto" w:fill="FFFFFF"/>
        <w:ind w:firstLine="567"/>
        <w:jc w:val="both"/>
        <w:rPr>
          <w:spacing w:val="-1"/>
          <w:sz w:val="24"/>
          <w:szCs w:val="24"/>
        </w:rPr>
      </w:pPr>
      <w:r w:rsidRPr="002530A8">
        <w:rPr>
          <w:spacing w:val="6"/>
          <w:sz w:val="24"/>
          <w:szCs w:val="24"/>
        </w:rPr>
        <w:t xml:space="preserve">7.1. Работы, подлежащие закрытию, должны приниматься представителем </w:t>
      </w:r>
      <w:r w:rsidRPr="002530A8">
        <w:rPr>
          <w:b/>
          <w:spacing w:val="6"/>
          <w:sz w:val="24"/>
          <w:szCs w:val="24"/>
        </w:rPr>
        <w:t>Заказчика</w:t>
      </w:r>
      <w:r w:rsidRPr="002530A8">
        <w:rPr>
          <w:spacing w:val="6"/>
          <w:sz w:val="24"/>
          <w:szCs w:val="24"/>
        </w:rPr>
        <w:t xml:space="preserve">. </w:t>
      </w:r>
      <w:r w:rsidRPr="002530A8">
        <w:rPr>
          <w:b/>
          <w:sz w:val="24"/>
          <w:szCs w:val="24"/>
        </w:rPr>
        <w:t>Подрядчик</w:t>
      </w:r>
      <w:r w:rsidRPr="002530A8">
        <w:rPr>
          <w:b/>
          <w:bCs/>
          <w:spacing w:val="6"/>
          <w:sz w:val="24"/>
          <w:szCs w:val="24"/>
        </w:rPr>
        <w:t xml:space="preserve"> </w:t>
      </w:r>
      <w:r w:rsidRPr="002530A8">
        <w:rPr>
          <w:spacing w:val="-2"/>
          <w:sz w:val="24"/>
          <w:szCs w:val="24"/>
        </w:rPr>
        <w:t xml:space="preserve">приступает к выполнению последующих работ только после приемки </w:t>
      </w:r>
      <w:r w:rsidRPr="002530A8">
        <w:rPr>
          <w:b/>
          <w:bCs/>
          <w:spacing w:val="-2"/>
          <w:sz w:val="24"/>
          <w:szCs w:val="24"/>
        </w:rPr>
        <w:t xml:space="preserve">Заказчиком </w:t>
      </w:r>
      <w:r w:rsidRPr="002530A8">
        <w:rPr>
          <w:spacing w:val="-2"/>
          <w:sz w:val="24"/>
          <w:szCs w:val="24"/>
        </w:rPr>
        <w:t xml:space="preserve">скрытых работ и </w:t>
      </w:r>
      <w:r w:rsidRPr="002530A8">
        <w:rPr>
          <w:spacing w:val="-1"/>
          <w:sz w:val="24"/>
          <w:szCs w:val="24"/>
        </w:rPr>
        <w:t xml:space="preserve">составления актов освидетельствования этих работ. </w:t>
      </w:r>
    </w:p>
    <w:p w14:paraId="3865FB75" w14:textId="77777777" w:rsidR="00ED5610" w:rsidRPr="002530A8" w:rsidRDefault="009510DE" w:rsidP="009510DE">
      <w:pPr>
        <w:shd w:val="clear" w:color="auto" w:fill="FFFFFF"/>
        <w:ind w:firstLine="567"/>
        <w:jc w:val="both"/>
        <w:rPr>
          <w:spacing w:val="4"/>
          <w:sz w:val="24"/>
          <w:szCs w:val="24"/>
        </w:rPr>
      </w:pPr>
      <w:r w:rsidRPr="002530A8">
        <w:rPr>
          <w:b/>
          <w:sz w:val="24"/>
          <w:szCs w:val="24"/>
        </w:rPr>
        <w:t>Подрядчик</w:t>
      </w:r>
      <w:r w:rsidRPr="002530A8">
        <w:rPr>
          <w:b/>
          <w:bCs/>
          <w:spacing w:val="-1"/>
          <w:sz w:val="24"/>
          <w:szCs w:val="24"/>
        </w:rPr>
        <w:t xml:space="preserve"> </w:t>
      </w:r>
      <w:r w:rsidRPr="002530A8">
        <w:rPr>
          <w:spacing w:val="-1"/>
          <w:sz w:val="24"/>
          <w:szCs w:val="24"/>
        </w:rPr>
        <w:t xml:space="preserve">в письменном виде, не позднее, чем за 3 (три) календарных дня уведомляет представителя </w:t>
      </w:r>
      <w:r w:rsidRPr="002530A8">
        <w:rPr>
          <w:b/>
          <w:bCs/>
          <w:spacing w:val="-1"/>
          <w:sz w:val="24"/>
          <w:szCs w:val="24"/>
        </w:rPr>
        <w:t xml:space="preserve">Заказчика </w:t>
      </w:r>
      <w:r w:rsidRPr="002530A8">
        <w:rPr>
          <w:spacing w:val="-1"/>
          <w:sz w:val="24"/>
          <w:szCs w:val="24"/>
        </w:rPr>
        <w:t xml:space="preserve">о необходимости проведения </w:t>
      </w:r>
      <w:r w:rsidRPr="002530A8">
        <w:rPr>
          <w:spacing w:val="4"/>
          <w:sz w:val="24"/>
          <w:szCs w:val="24"/>
        </w:rPr>
        <w:t xml:space="preserve">промежуточной приемки выполненных работ, подлежащих закрытию. </w:t>
      </w:r>
    </w:p>
    <w:p w14:paraId="3865FB76" w14:textId="77777777" w:rsidR="009510DE" w:rsidRPr="002530A8" w:rsidRDefault="009510DE" w:rsidP="009510DE">
      <w:pPr>
        <w:shd w:val="clear" w:color="auto" w:fill="FFFFFF"/>
        <w:ind w:firstLine="567"/>
        <w:jc w:val="both"/>
        <w:rPr>
          <w:sz w:val="24"/>
          <w:szCs w:val="24"/>
        </w:rPr>
      </w:pPr>
      <w:r w:rsidRPr="002530A8">
        <w:rPr>
          <w:spacing w:val="4"/>
          <w:sz w:val="24"/>
          <w:szCs w:val="24"/>
        </w:rPr>
        <w:t xml:space="preserve">Если представитель </w:t>
      </w:r>
      <w:r w:rsidRPr="002530A8">
        <w:rPr>
          <w:b/>
          <w:bCs/>
          <w:spacing w:val="-1"/>
          <w:sz w:val="24"/>
          <w:szCs w:val="24"/>
        </w:rPr>
        <w:t xml:space="preserve">Заказчика </w:t>
      </w:r>
      <w:r w:rsidRPr="002530A8">
        <w:rPr>
          <w:spacing w:val="-1"/>
          <w:sz w:val="24"/>
          <w:szCs w:val="24"/>
        </w:rPr>
        <w:t xml:space="preserve">не явится к указанному сроку проведения промежуточной приемки выполненных работ, подлежащих закрытию, то </w:t>
      </w:r>
      <w:r w:rsidRPr="002530A8">
        <w:rPr>
          <w:b/>
          <w:sz w:val="24"/>
          <w:szCs w:val="24"/>
        </w:rPr>
        <w:t>Подрядчик</w:t>
      </w:r>
      <w:r w:rsidRPr="002530A8">
        <w:rPr>
          <w:b/>
          <w:bCs/>
          <w:spacing w:val="-1"/>
          <w:sz w:val="24"/>
          <w:szCs w:val="24"/>
        </w:rPr>
        <w:t xml:space="preserve"> </w:t>
      </w:r>
      <w:r w:rsidRPr="002530A8">
        <w:rPr>
          <w:spacing w:val="-1"/>
          <w:sz w:val="24"/>
          <w:szCs w:val="24"/>
        </w:rPr>
        <w:t xml:space="preserve">составляет односторонний акт и считает работы принятыми, </w:t>
      </w:r>
      <w:r w:rsidRPr="002530A8">
        <w:rPr>
          <w:sz w:val="24"/>
          <w:szCs w:val="24"/>
        </w:rPr>
        <w:t xml:space="preserve">при этом ответственность за качество выполненных работ с </w:t>
      </w:r>
      <w:r w:rsidRPr="002530A8">
        <w:rPr>
          <w:b/>
          <w:sz w:val="24"/>
          <w:szCs w:val="24"/>
        </w:rPr>
        <w:t>Подрядчика</w:t>
      </w:r>
      <w:r w:rsidRPr="002530A8">
        <w:rPr>
          <w:b/>
          <w:bCs/>
          <w:sz w:val="24"/>
          <w:szCs w:val="24"/>
        </w:rPr>
        <w:t xml:space="preserve"> </w:t>
      </w:r>
      <w:r w:rsidRPr="002530A8">
        <w:rPr>
          <w:sz w:val="24"/>
          <w:szCs w:val="24"/>
        </w:rPr>
        <w:t>не снимается</w:t>
      </w:r>
      <w:r w:rsidRPr="002530A8">
        <w:rPr>
          <w:bCs/>
          <w:sz w:val="24"/>
          <w:szCs w:val="24"/>
        </w:rPr>
        <w:t>.</w:t>
      </w:r>
      <w:r w:rsidRPr="002530A8">
        <w:rPr>
          <w:b/>
          <w:bCs/>
          <w:sz w:val="24"/>
          <w:szCs w:val="24"/>
        </w:rPr>
        <w:t xml:space="preserve"> </w:t>
      </w:r>
      <w:r w:rsidRPr="002530A8">
        <w:rPr>
          <w:sz w:val="24"/>
          <w:szCs w:val="24"/>
        </w:rPr>
        <w:t xml:space="preserve">Вскрытие </w:t>
      </w:r>
      <w:r w:rsidRPr="002530A8">
        <w:rPr>
          <w:spacing w:val="-1"/>
          <w:sz w:val="24"/>
          <w:szCs w:val="24"/>
        </w:rPr>
        <w:t xml:space="preserve">работ в этом случае по требованию </w:t>
      </w:r>
      <w:r w:rsidRPr="002530A8">
        <w:rPr>
          <w:b/>
          <w:bCs/>
          <w:spacing w:val="-1"/>
          <w:sz w:val="24"/>
          <w:szCs w:val="24"/>
        </w:rPr>
        <w:t xml:space="preserve">Заказчика </w:t>
      </w:r>
      <w:r w:rsidRPr="002530A8">
        <w:rPr>
          <w:spacing w:val="-1"/>
          <w:sz w:val="24"/>
          <w:szCs w:val="24"/>
        </w:rPr>
        <w:t>производи</w:t>
      </w:r>
      <w:r w:rsidRPr="002530A8">
        <w:rPr>
          <w:spacing w:val="-1"/>
          <w:sz w:val="24"/>
          <w:szCs w:val="24"/>
        </w:rPr>
        <w:t>т</w:t>
      </w:r>
      <w:r w:rsidRPr="002530A8">
        <w:rPr>
          <w:spacing w:val="-1"/>
          <w:sz w:val="24"/>
          <w:szCs w:val="24"/>
        </w:rPr>
        <w:t>ся за его счет.</w:t>
      </w:r>
    </w:p>
    <w:p w14:paraId="3865FB77" w14:textId="77777777" w:rsidR="00ED5610" w:rsidRPr="002530A8" w:rsidRDefault="009510DE" w:rsidP="009510DE">
      <w:pPr>
        <w:widowControl w:val="0"/>
        <w:shd w:val="clear" w:color="auto" w:fill="FFFFFF"/>
        <w:tabs>
          <w:tab w:val="left" w:pos="851"/>
        </w:tabs>
        <w:autoSpaceDE w:val="0"/>
        <w:autoSpaceDN w:val="0"/>
        <w:adjustRightInd w:val="0"/>
        <w:ind w:firstLine="567"/>
        <w:jc w:val="both"/>
        <w:rPr>
          <w:spacing w:val="3"/>
          <w:sz w:val="24"/>
          <w:szCs w:val="24"/>
        </w:rPr>
      </w:pPr>
      <w:r w:rsidRPr="002530A8">
        <w:rPr>
          <w:spacing w:val="4"/>
          <w:sz w:val="24"/>
          <w:szCs w:val="24"/>
        </w:rPr>
        <w:t xml:space="preserve">7.2. В случае если представителем </w:t>
      </w:r>
      <w:r w:rsidRPr="002530A8">
        <w:rPr>
          <w:b/>
          <w:bCs/>
          <w:spacing w:val="4"/>
          <w:sz w:val="24"/>
          <w:szCs w:val="24"/>
        </w:rPr>
        <w:t xml:space="preserve">Заказчика </w:t>
      </w:r>
      <w:r w:rsidRPr="002530A8">
        <w:rPr>
          <w:spacing w:val="4"/>
          <w:sz w:val="24"/>
          <w:szCs w:val="24"/>
        </w:rPr>
        <w:t xml:space="preserve">предъявлены письменные замечания  по выполненным </w:t>
      </w:r>
      <w:r w:rsidRPr="002530A8">
        <w:rPr>
          <w:spacing w:val="3"/>
          <w:sz w:val="24"/>
          <w:szCs w:val="24"/>
        </w:rPr>
        <w:t xml:space="preserve">работам, подлежащим закрытию, то они не должны закрываться </w:t>
      </w:r>
      <w:r w:rsidRPr="002530A8">
        <w:rPr>
          <w:b/>
          <w:sz w:val="24"/>
          <w:szCs w:val="24"/>
        </w:rPr>
        <w:t>Подрядчиком</w:t>
      </w:r>
      <w:r w:rsidRPr="002530A8">
        <w:rPr>
          <w:b/>
          <w:bCs/>
          <w:spacing w:val="3"/>
          <w:sz w:val="24"/>
          <w:szCs w:val="24"/>
        </w:rPr>
        <w:t xml:space="preserve"> </w:t>
      </w:r>
      <w:r w:rsidRPr="002530A8">
        <w:rPr>
          <w:bCs/>
          <w:spacing w:val="3"/>
          <w:sz w:val="24"/>
          <w:szCs w:val="24"/>
        </w:rPr>
        <w:t>до</w:t>
      </w:r>
      <w:r w:rsidRPr="002530A8">
        <w:rPr>
          <w:spacing w:val="3"/>
          <w:sz w:val="24"/>
          <w:szCs w:val="24"/>
        </w:rPr>
        <w:t xml:space="preserve"> письменного </w:t>
      </w:r>
      <w:r w:rsidRPr="002530A8">
        <w:rPr>
          <w:spacing w:val="6"/>
          <w:sz w:val="24"/>
          <w:szCs w:val="24"/>
        </w:rPr>
        <w:t xml:space="preserve">разрешения </w:t>
      </w:r>
      <w:r w:rsidRPr="002530A8">
        <w:rPr>
          <w:b/>
          <w:bCs/>
          <w:spacing w:val="6"/>
          <w:sz w:val="24"/>
          <w:szCs w:val="24"/>
        </w:rPr>
        <w:t xml:space="preserve">Заказчика, </w:t>
      </w:r>
      <w:r w:rsidRPr="002530A8">
        <w:rPr>
          <w:spacing w:val="6"/>
          <w:sz w:val="24"/>
          <w:szCs w:val="24"/>
        </w:rPr>
        <w:t xml:space="preserve">за исключением случаев неявки представителя </w:t>
      </w:r>
      <w:r w:rsidRPr="002530A8">
        <w:rPr>
          <w:b/>
          <w:bCs/>
          <w:spacing w:val="6"/>
          <w:sz w:val="24"/>
          <w:szCs w:val="24"/>
        </w:rPr>
        <w:t>З</w:t>
      </w:r>
      <w:r w:rsidRPr="002530A8">
        <w:rPr>
          <w:b/>
          <w:bCs/>
          <w:spacing w:val="6"/>
          <w:sz w:val="24"/>
          <w:szCs w:val="24"/>
        </w:rPr>
        <w:t>а</w:t>
      </w:r>
      <w:r w:rsidRPr="002530A8">
        <w:rPr>
          <w:b/>
          <w:bCs/>
          <w:spacing w:val="6"/>
          <w:sz w:val="24"/>
          <w:szCs w:val="24"/>
        </w:rPr>
        <w:t xml:space="preserve">казчика </w:t>
      </w:r>
      <w:r w:rsidRPr="002530A8">
        <w:rPr>
          <w:spacing w:val="6"/>
          <w:sz w:val="24"/>
          <w:szCs w:val="24"/>
        </w:rPr>
        <w:t>для приемки</w:t>
      </w:r>
      <w:r w:rsidRPr="002530A8">
        <w:rPr>
          <w:spacing w:val="3"/>
          <w:sz w:val="24"/>
          <w:szCs w:val="24"/>
        </w:rPr>
        <w:t xml:space="preserve"> (п.7.1 настоящего Договора). </w:t>
      </w:r>
    </w:p>
    <w:p w14:paraId="3865FB78" w14:textId="77777777" w:rsidR="009510DE" w:rsidRPr="002530A8" w:rsidRDefault="009510DE" w:rsidP="009510DE">
      <w:pPr>
        <w:widowControl w:val="0"/>
        <w:shd w:val="clear" w:color="auto" w:fill="FFFFFF"/>
        <w:tabs>
          <w:tab w:val="left" w:pos="851"/>
        </w:tabs>
        <w:autoSpaceDE w:val="0"/>
        <w:autoSpaceDN w:val="0"/>
        <w:adjustRightInd w:val="0"/>
        <w:ind w:firstLine="567"/>
        <w:jc w:val="both"/>
        <w:rPr>
          <w:spacing w:val="3"/>
          <w:sz w:val="24"/>
          <w:szCs w:val="24"/>
        </w:rPr>
      </w:pPr>
      <w:r w:rsidRPr="002530A8">
        <w:rPr>
          <w:spacing w:val="3"/>
          <w:sz w:val="24"/>
          <w:szCs w:val="24"/>
        </w:rPr>
        <w:t xml:space="preserve">Если закрытие работ выполнено без подтверждения представителя </w:t>
      </w:r>
      <w:r w:rsidRPr="002530A8">
        <w:rPr>
          <w:b/>
          <w:bCs/>
          <w:spacing w:val="-1"/>
          <w:sz w:val="24"/>
          <w:szCs w:val="24"/>
        </w:rPr>
        <w:t xml:space="preserve">Заказчика </w:t>
      </w:r>
      <w:r w:rsidRPr="002530A8">
        <w:rPr>
          <w:spacing w:val="-1"/>
          <w:sz w:val="24"/>
          <w:szCs w:val="24"/>
        </w:rPr>
        <w:t>(предст</w:t>
      </w:r>
      <w:r w:rsidRPr="002530A8">
        <w:rPr>
          <w:spacing w:val="-1"/>
          <w:sz w:val="24"/>
          <w:szCs w:val="24"/>
        </w:rPr>
        <w:t>а</w:t>
      </w:r>
      <w:r w:rsidRPr="002530A8">
        <w:rPr>
          <w:spacing w:val="-1"/>
          <w:sz w:val="24"/>
          <w:szCs w:val="24"/>
        </w:rPr>
        <w:t xml:space="preserve">витель </w:t>
      </w:r>
      <w:r w:rsidRPr="002530A8">
        <w:rPr>
          <w:b/>
          <w:bCs/>
          <w:spacing w:val="-1"/>
          <w:sz w:val="24"/>
          <w:szCs w:val="24"/>
        </w:rPr>
        <w:t xml:space="preserve">Заказчика </w:t>
      </w:r>
      <w:r w:rsidRPr="002530A8">
        <w:rPr>
          <w:spacing w:val="-1"/>
          <w:sz w:val="24"/>
          <w:szCs w:val="24"/>
        </w:rPr>
        <w:t xml:space="preserve">не был информирован </w:t>
      </w:r>
      <w:r w:rsidRPr="002530A8">
        <w:rPr>
          <w:spacing w:val="3"/>
          <w:sz w:val="24"/>
          <w:szCs w:val="24"/>
        </w:rPr>
        <w:t>об этом или информирован с опозданием), то</w:t>
      </w:r>
      <w:r w:rsidRPr="002530A8">
        <w:rPr>
          <w:spacing w:val="9"/>
          <w:sz w:val="24"/>
          <w:szCs w:val="24"/>
        </w:rPr>
        <w:t xml:space="preserve"> </w:t>
      </w:r>
      <w:r w:rsidRPr="002530A8">
        <w:rPr>
          <w:b/>
          <w:sz w:val="24"/>
          <w:szCs w:val="24"/>
        </w:rPr>
        <w:t>Подря</w:t>
      </w:r>
      <w:r w:rsidRPr="002530A8">
        <w:rPr>
          <w:b/>
          <w:sz w:val="24"/>
          <w:szCs w:val="24"/>
        </w:rPr>
        <w:t>д</w:t>
      </w:r>
      <w:r w:rsidRPr="002530A8">
        <w:rPr>
          <w:b/>
          <w:sz w:val="24"/>
          <w:szCs w:val="24"/>
        </w:rPr>
        <w:t>чик</w:t>
      </w:r>
      <w:r w:rsidRPr="002530A8">
        <w:rPr>
          <w:b/>
          <w:bCs/>
          <w:spacing w:val="9"/>
          <w:sz w:val="24"/>
          <w:szCs w:val="24"/>
        </w:rPr>
        <w:t xml:space="preserve"> </w:t>
      </w:r>
      <w:r w:rsidRPr="002530A8">
        <w:rPr>
          <w:spacing w:val="3"/>
          <w:sz w:val="24"/>
          <w:szCs w:val="24"/>
        </w:rPr>
        <w:t>за свой счет обязуется открыть</w:t>
      </w:r>
      <w:r w:rsidRPr="002530A8">
        <w:rPr>
          <w:spacing w:val="9"/>
          <w:sz w:val="24"/>
          <w:szCs w:val="24"/>
        </w:rPr>
        <w:t xml:space="preserve"> </w:t>
      </w:r>
      <w:r w:rsidRPr="002530A8">
        <w:rPr>
          <w:spacing w:val="3"/>
          <w:sz w:val="24"/>
          <w:szCs w:val="24"/>
        </w:rPr>
        <w:t>любую часть скрытых работ, не прошедших</w:t>
      </w:r>
      <w:r w:rsidRPr="002530A8">
        <w:rPr>
          <w:sz w:val="24"/>
          <w:szCs w:val="24"/>
        </w:rPr>
        <w:t xml:space="preserve"> приемку пре</w:t>
      </w:r>
      <w:r w:rsidRPr="002530A8">
        <w:rPr>
          <w:sz w:val="24"/>
          <w:szCs w:val="24"/>
        </w:rPr>
        <w:t>д</w:t>
      </w:r>
      <w:r w:rsidRPr="002530A8">
        <w:rPr>
          <w:sz w:val="24"/>
          <w:szCs w:val="24"/>
        </w:rPr>
        <w:t xml:space="preserve">ставителем </w:t>
      </w:r>
      <w:r w:rsidRPr="002530A8">
        <w:rPr>
          <w:b/>
          <w:bCs/>
          <w:sz w:val="24"/>
          <w:szCs w:val="24"/>
        </w:rPr>
        <w:t xml:space="preserve">Заказчика, </w:t>
      </w:r>
      <w:r w:rsidRPr="002530A8">
        <w:rPr>
          <w:sz w:val="24"/>
          <w:szCs w:val="24"/>
        </w:rPr>
        <w:t>согласно его указанию, а затем - восстановить ее.</w:t>
      </w:r>
    </w:p>
    <w:p w14:paraId="3865FB79" w14:textId="77777777" w:rsidR="009510DE" w:rsidRPr="002530A8" w:rsidRDefault="009510DE" w:rsidP="009510DE">
      <w:pPr>
        <w:ind w:firstLine="567"/>
        <w:jc w:val="both"/>
        <w:rPr>
          <w:spacing w:val="-5"/>
          <w:sz w:val="24"/>
          <w:szCs w:val="24"/>
        </w:rPr>
      </w:pPr>
      <w:r w:rsidRPr="002530A8">
        <w:rPr>
          <w:spacing w:val="5"/>
          <w:sz w:val="24"/>
          <w:szCs w:val="24"/>
        </w:rPr>
        <w:t xml:space="preserve">7.3. Готовность принимаемых конструкций, скрытых работ и систем подтверждается подписанием </w:t>
      </w:r>
      <w:r w:rsidRPr="002530A8">
        <w:rPr>
          <w:spacing w:val="2"/>
          <w:sz w:val="24"/>
          <w:szCs w:val="24"/>
        </w:rPr>
        <w:t xml:space="preserve">представителем </w:t>
      </w:r>
      <w:r w:rsidRPr="002530A8">
        <w:rPr>
          <w:b/>
          <w:bCs/>
          <w:spacing w:val="2"/>
          <w:sz w:val="24"/>
          <w:szCs w:val="24"/>
        </w:rPr>
        <w:t xml:space="preserve">Заказчика </w:t>
      </w:r>
      <w:r w:rsidRPr="002530A8">
        <w:rPr>
          <w:spacing w:val="2"/>
          <w:sz w:val="24"/>
          <w:szCs w:val="24"/>
        </w:rPr>
        <w:t xml:space="preserve">и </w:t>
      </w:r>
      <w:r w:rsidRPr="002530A8">
        <w:rPr>
          <w:b/>
          <w:bCs/>
          <w:spacing w:val="2"/>
          <w:sz w:val="24"/>
          <w:szCs w:val="24"/>
        </w:rPr>
        <w:t xml:space="preserve">Подрядчика </w:t>
      </w:r>
      <w:r w:rsidRPr="002530A8">
        <w:rPr>
          <w:spacing w:val="2"/>
          <w:sz w:val="24"/>
          <w:szCs w:val="24"/>
        </w:rPr>
        <w:t xml:space="preserve">актов освидетельствования и приемки конструкций и </w:t>
      </w:r>
      <w:r w:rsidRPr="002530A8">
        <w:rPr>
          <w:spacing w:val="-5"/>
          <w:sz w:val="24"/>
          <w:szCs w:val="24"/>
        </w:rPr>
        <w:t>скрытых работ</w:t>
      </w:r>
      <w:r w:rsidR="002E0969" w:rsidRPr="002530A8">
        <w:rPr>
          <w:spacing w:val="-5"/>
          <w:sz w:val="24"/>
          <w:szCs w:val="24"/>
        </w:rPr>
        <w:t>.</w:t>
      </w:r>
    </w:p>
    <w:p w14:paraId="3865FB7A" w14:textId="77777777" w:rsidR="009510DE" w:rsidRPr="002530A8" w:rsidRDefault="009510DE" w:rsidP="009510DE">
      <w:pPr>
        <w:ind w:firstLine="567"/>
        <w:jc w:val="both"/>
        <w:rPr>
          <w:spacing w:val="-5"/>
          <w:sz w:val="24"/>
          <w:szCs w:val="24"/>
        </w:rPr>
      </w:pPr>
    </w:p>
    <w:p w14:paraId="3865FB7B" w14:textId="77777777" w:rsidR="002E0969" w:rsidRPr="002530A8" w:rsidRDefault="00FE1C28" w:rsidP="00FE1C28">
      <w:pPr>
        <w:numPr>
          <w:ilvl w:val="0"/>
          <w:numId w:val="18"/>
        </w:numPr>
        <w:shd w:val="clear" w:color="auto" w:fill="FFFFFF"/>
        <w:ind w:right="51"/>
        <w:jc w:val="center"/>
        <w:rPr>
          <w:b/>
          <w:sz w:val="24"/>
          <w:szCs w:val="24"/>
        </w:rPr>
      </w:pPr>
      <w:r w:rsidRPr="002530A8">
        <w:rPr>
          <w:b/>
          <w:sz w:val="24"/>
          <w:szCs w:val="24"/>
        </w:rPr>
        <w:t xml:space="preserve">Подключение к энергоресурсам ОАО «ТМТП» и возмещение расходов </w:t>
      </w:r>
    </w:p>
    <w:p w14:paraId="3865FB7C" w14:textId="77777777" w:rsidR="00FE1C28" w:rsidRPr="002530A8" w:rsidRDefault="00FE1C28" w:rsidP="002E0969">
      <w:pPr>
        <w:shd w:val="clear" w:color="auto" w:fill="FFFFFF"/>
        <w:ind w:left="720" w:right="51"/>
        <w:jc w:val="center"/>
        <w:rPr>
          <w:b/>
          <w:sz w:val="24"/>
          <w:szCs w:val="24"/>
        </w:rPr>
      </w:pPr>
      <w:r w:rsidRPr="002530A8">
        <w:rPr>
          <w:b/>
          <w:sz w:val="24"/>
          <w:szCs w:val="24"/>
        </w:rPr>
        <w:t>на энергоснабжение подрядчиками</w:t>
      </w:r>
    </w:p>
    <w:p w14:paraId="3865FB7D" w14:textId="77777777" w:rsidR="00FE1C28" w:rsidRPr="002530A8" w:rsidRDefault="00FE1C28" w:rsidP="00FE1C28">
      <w:pPr>
        <w:shd w:val="clear" w:color="auto" w:fill="FFFFFF"/>
        <w:ind w:firstLine="567"/>
        <w:jc w:val="both"/>
        <w:rPr>
          <w:spacing w:val="-1"/>
          <w:sz w:val="24"/>
          <w:szCs w:val="24"/>
        </w:rPr>
      </w:pPr>
      <w:r w:rsidRPr="002530A8">
        <w:rPr>
          <w:spacing w:val="-1"/>
          <w:sz w:val="24"/>
          <w:szCs w:val="24"/>
        </w:rPr>
        <w:lastRenderedPageBreak/>
        <w:t xml:space="preserve">8.1. </w:t>
      </w:r>
      <w:r w:rsidRPr="002530A8">
        <w:rPr>
          <w:b/>
          <w:spacing w:val="-1"/>
          <w:sz w:val="24"/>
          <w:szCs w:val="24"/>
        </w:rPr>
        <w:t>Подрядчик</w:t>
      </w:r>
      <w:r w:rsidRPr="002530A8">
        <w:rPr>
          <w:spacing w:val="-1"/>
          <w:sz w:val="24"/>
          <w:szCs w:val="24"/>
        </w:rPr>
        <w:t xml:space="preserve"> возмещает </w:t>
      </w:r>
      <w:r w:rsidRPr="002530A8">
        <w:rPr>
          <w:b/>
          <w:spacing w:val="-1"/>
          <w:sz w:val="24"/>
          <w:szCs w:val="24"/>
        </w:rPr>
        <w:t>Заказчику</w:t>
      </w:r>
      <w:r w:rsidRPr="002530A8">
        <w:rPr>
          <w:spacing w:val="-1"/>
          <w:sz w:val="24"/>
          <w:szCs w:val="24"/>
        </w:rPr>
        <w:t xml:space="preserve"> фактически понесенные расходы на  электроснабж</w:t>
      </w:r>
      <w:r w:rsidRPr="002530A8">
        <w:rPr>
          <w:spacing w:val="-1"/>
          <w:sz w:val="24"/>
          <w:szCs w:val="24"/>
        </w:rPr>
        <w:t>е</w:t>
      </w:r>
      <w:r w:rsidRPr="002530A8">
        <w:rPr>
          <w:spacing w:val="-1"/>
          <w:sz w:val="24"/>
          <w:szCs w:val="24"/>
        </w:rPr>
        <w:t>ние, водоснабжение и водоотведение при производстве работ, предусмотренных настоящим дог</w:t>
      </w:r>
      <w:r w:rsidRPr="002530A8">
        <w:rPr>
          <w:spacing w:val="-1"/>
          <w:sz w:val="24"/>
          <w:szCs w:val="24"/>
        </w:rPr>
        <w:t>о</w:t>
      </w:r>
      <w:r w:rsidRPr="002530A8">
        <w:rPr>
          <w:spacing w:val="-1"/>
          <w:sz w:val="24"/>
          <w:szCs w:val="24"/>
        </w:rPr>
        <w:t xml:space="preserve">вором. </w:t>
      </w:r>
    </w:p>
    <w:p w14:paraId="3865FB7E" w14:textId="77777777" w:rsidR="00FE1C28" w:rsidRPr="002530A8" w:rsidRDefault="00FE1C28" w:rsidP="00FE1C28">
      <w:pPr>
        <w:shd w:val="clear" w:color="auto" w:fill="FFFFFF"/>
        <w:ind w:firstLine="567"/>
        <w:jc w:val="both"/>
        <w:rPr>
          <w:spacing w:val="-1"/>
          <w:sz w:val="24"/>
          <w:szCs w:val="24"/>
        </w:rPr>
      </w:pPr>
      <w:r w:rsidRPr="002530A8">
        <w:rPr>
          <w:spacing w:val="-1"/>
          <w:sz w:val="24"/>
          <w:szCs w:val="24"/>
        </w:rPr>
        <w:t>8.2. Для осуществления подключения к сетям электроснабжения, водоснабжения и водоо</w:t>
      </w:r>
      <w:r w:rsidRPr="002530A8">
        <w:rPr>
          <w:spacing w:val="-1"/>
          <w:sz w:val="24"/>
          <w:szCs w:val="24"/>
        </w:rPr>
        <w:t>т</w:t>
      </w:r>
      <w:r w:rsidRPr="002530A8">
        <w:rPr>
          <w:spacing w:val="-1"/>
          <w:sz w:val="24"/>
          <w:szCs w:val="24"/>
        </w:rPr>
        <w:t xml:space="preserve">ведения </w:t>
      </w:r>
      <w:r w:rsidRPr="002530A8">
        <w:rPr>
          <w:b/>
          <w:spacing w:val="-1"/>
          <w:sz w:val="24"/>
          <w:szCs w:val="24"/>
        </w:rPr>
        <w:t>Подрядчик</w:t>
      </w:r>
      <w:r w:rsidRPr="002530A8">
        <w:rPr>
          <w:spacing w:val="-1"/>
          <w:sz w:val="24"/>
          <w:szCs w:val="24"/>
        </w:rPr>
        <w:t xml:space="preserve"> обращается к </w:t>
      </w:r>
      <w:r w:rsidRPr="002530A8">
        <w:rPr>
          <w:b/>
          <w:spacing w:val="-1"/>
          <w:sz w:val="24"/>
          <w:szCs w:val="24"/>
        </w:rPr>
        <w:t>Заказчику</w:t>
      </w:r>
      <w:r w:rsidRPr="002530A8">
        <w:rPr>
          <w:spacing w:val="-1"/>
          <w:sz w:val="24"/>
          <w:szCs w:val="24"/>
        </w:rPr>
        <w:t xml:space="preserve"> с заявлением по подключениям, на основании кот</w:t>
      </w:r>
      <w:r w:rsidRPr="002530A8">
        <w:rPr>
          <w:spacing w:val="-1"/>
          <w:sz w:val="24"/>
          <w:szCs w:val="24"/>
        </w:rPr>
        <w:t>о</w:t>
      </w:r>
      <w:r w:rsidRPr="002530A8">
        <w:rPr>
          <w:spacing w:val="-1"/>
          <w:sz w:val="24"/>
          <w:szCs w:val="24"/>
        </w:rPr>
        <w:t xml:space="preserve">рого  последний выдает технические условия (ТУ) на необходимое подключение. </w:t>
      </w:r>
    </w:p>
    <w:p w14:paraId="3865FB7F" w14:textId="77777777" w:rsidR="00FE1C28" w:rsidRPr="002530A8" w:rsidRDefault="00FE1C28" w:rsidP="00FE1C28">
      <w:pPr>
        <w:shd w:val="clear" w:color="auto" w:fill="FFFFFF"/>
        <w:ind w:firstLine="567"/>
        <w:jc w:val="both"/>
        <w:rPr>
          <w:spacing w:val="-1"/>
          <w:sz w:val="24"/>
          <w:szCs w:val="24"/>
        </w:rPr>
      </w:pPr>
      <w:r w:rsidRPr="002530A8">
        <w:rPr>
          <w:spacing w:val="-1"/>
          <w:sz w:val="24"/>
          <w:szCs w:val="24"/>
        </w:rPr>
        <w:t xml:space="preserve">8.3. </w:t>
      </w:r>
      <w:r w:rsidRPr="002530A8">
        <w:rPr>
          <w:b/>
          <w:spacing w:val="-1"/>
          <w:sz w:val="24"/>
          <w:szCs w:val="24"/>
        </w:rPr>
        <w:t>Подрядчик</w:t>
      </w:r>
      <w:r w:rsidRPr="002530A8">
        <w:rPr>
          <w:spacing w:val="-1"/>
          <w:sz w:val="24"/>
          <w:szCs w:val="24"/>
        </w:rPr>
        <w:t xml:space="preserve"> самостоятельно и за свой счет выполняет ТУ</w:t>
      </w:r>
      <w:r w:rsidR="007A0468" w:rsidRPr="002530A8">
        <w:rPr>
          <w:spacing w:val="-1"/>
          <w:sz w:val="24"/>
          <w:szCs w:val="24"/>
        </w:rPr>
        <w:t>,</w:t>
      </w:r>
      <w:r w:rsidRPr="002530A8">
        <w:rPr>
          <w:spacing w:val="-1"/>
          <w:sz w:val="24"/>
          <w:szCs w:val="24"/>
        </w:rPr>
        <w:t xml:space="preserve"> выданное </w:t>
      </w:r>
      <w:r w:rsidRPr="002530A8">
        <w:rPr>
          <w:b/>
          <w:spacing w:val="-1"/>
          <w:sz w:val="24"/>
          <w:szCs w:val="24"/>
        </w:rPr>
        <w:t>Заказчиком</w:t>
      </w:r>
      <w:r w:rsidRPr="002530A8">
        <w:rPr>
          <w:spacing w:val="-1"/>
          <w:sz w:val="24"/>
          <w:szCs w:val="24"/>
        </w:rPr>
        <w:t xml:space="preserve">. После выполнения ТУ </w:t>
      </w:r>
      <w:r w:rsidRPr="002530A8">
        <w:rPr>
          <w:b/>
          <w:spacing w:val="-1"/>
          <w:sz w:val="24"/>
          <w:szCs w:val="24"/>
        </w:rPr>
        <w:t>Подрядчиком</w:t>
      </w:r>
      <w:r w:rsidRPr="002530A8">
        <w:rPr>
          <w:spacing w:val="-1"/>
          <w:sz w:val="24"/>
          <w:szCs w:val="24"/>
        </w:rPr>
        <w:t xml:space="preserve">, </w:t>
      </w:r>
      <w:r w:rsidRPr="002530A8">
        <w:rPr>
          <w:b/>
          <w:spacing w:val="-1"/>
          <w:sz w:val="24"/>
          <w:szCs w:val="24"/>
        </w:rPr>
        <w:t>Заказчик</w:t>
      </w:r>
      <w:r w:rsidRPr="002530A8">
        <w:rPr>
          <w:spacing w:val="-1"/>
          <w:sz w:val="24"/>
          <w:szCs w:val="24"/>
        </w:rPr>
        <w:t xml:space="preserve"> по акту принимает приборы учета энергоносителей, пломбирует их и фиксирует начальные показания по актам приема приборов учета.</w:t>
      </w:r>
    </w:p>
    <w:p w14:paraId="3865FB80" w14:textId="77777777" w:rsidR="00FE1C28" w:rsidRPr="002530A8" w:rsidRDefault="00FE1C28" w:rsidP="00FE1C28">
      <w:pPr>
        <w:shd w:val="clear" w:color="auto" w:fill="FFFFFF"/>
        <w:ind w:firstLine="567"/>
        <w:jc w:val="both"/>
        <w:rPr>
          <w:spacing w:val="-1"/>
          <w:sz w:val="24"/>
          <w:szCs w:val="24"/>
        </w:rPr>
      </w:pPr>
      <w:r w:rsidRPr="002530A8">
        <w:rPr>
          <w:spacing w:val="-1"/>
          <w:sz w:val="24"/>
          <w:szCs w:val="24"/>
        </w:rPr>
        <w:t xml:space="preserve">8.4. Возмещение </w:t>
      </w:r>
      <w:r w:rsidRPr="002530A8">
        <w:rPr>
          <w:b/>
          <w:spacing w:val="-1"/>
          <w:sz w:val="24"/>
          <w:szCs w:val="24"/>
        </w:rPr>
        <w:t>Подрядчиком</w:t>
      </w:r>
      <w:r w:rsidRPr="002530A8">
        <w:rPr>
          <w:spacing w:val="-1"/>
          <w:sz w:val="24"/>
          <w:szCs w:val="24"/>
        </w:rPr>
        <w:t xml:space="preserve"> фактически понесенных расходов выполняется на основ</w:t>
      </w:r>
      <w:r w:rsidRPr="002530A8">
        <w:rPr>
          <w:spacing w:val="-1"/>
          <w:sz w:val="24"/>
          <w:szCs w:val="24"/>
        </w:rPr>
        <w:t>а</w:t>
      </w:r>
      <w:r w:rsidRPr="002530A8">
        <w:rPr>
          <w:spacing w:val="-1"/>
          <w:sz w:val="24"/>
          <w:szCs w:val="24"/>
        </w:rPr>
        <w:t xml:space="preserve">нии счетов, ежемесячно выставляемых </w:t>
      </w:r>
      <w:r w:rsidRPr="002530A8">
        <w:rPr>
          <w:b/>
          <w:spacing w:val="-1"/>
          <w:sz w:val="24"/>
          <w:szCs w:val="24"/>
        </w:rPr>
        <w:t>Заказчиком</w:t>
      </w:r>
      <w:r w:rsidRPr="002530A8">
        <w:rPr>
          <w:spacing w:val="-1"/>
          <w:sz w:val="24"/>
          <w:szCs w:val="24"/>
        </w:rPr>
        <w:t>, согласно фактическому их потреблению, установленному по приборам учета и зафиксированных двухсторонним актом съема показаний, и по тарифам ресурсоснабжающих организаций. Показания приборов учета фиксируются ежем</w:t>
      </w:r>
      <w:r w:rsidRPr="002530A8">
        <w:rPr>
          <w:spacing w:val="-1"/>
          <w:sz w:val="24"/>
          <w:szCs w:val="24"/>
        </w:rPr>
        <w:t>е</w:t>
      </w:r>
      <w:r w:rsidRPr="002530A8">
        <w:rPr>
          <w:spacing w:val="-1"/>
          <w:sz w:val="24"/>
          <w:szCs w:val="24"/>
        </w:rPr>
        <w:t>сячно в присутствии уполномоченных представителей  двух сторон в форме двухстороннего акта не позднее 1-го числа месяца, следующего за расчетным месяцем.</w:t>
      </w:r>
    </w:p>
    <w:p w14:paraId="3865FB81" w14:textId="77777777" w:rsidR="00FE1C28" w:rsidRPr="002530A8" w:rsidRDefault="00FE1C28" w:rsidP="00EE2F20">
      <w:pPr>
        <w:shd w:val="clear" w:color="auto" w:fill="FFFFFF"/>
        <w:ind w:firstLine="567"/>
        <w:jc w:val="both"/>
        <w:rPr>
          <w:spacing w:val="-1"/>
          <w:sz w:val="24"/>
          <w:szCs w:val="24"/>
        </w:rPr>
      </w:pPr>
      <w:r w:rsidRPr="002530A8">
        <w:rPr>
          <w:spacing w:val="-1"/>
          <w:sz w:val="24"/>
          <w:szCs w:val="24"/>
        </w:rPr>
        <w:t>8.5. Оплата счетов за электроснабжение, водоснабжение и водоотведение производится в т</w:t>
      </w:r>
      <w:r w:rsidRPr="002530A8">
        <w:rPr>
          <w:spacing w:val="-1"/>
          <w:sz w:val="24"/>
          <w:szCs w:val="24"/>
        </w:rPr>
        <w:t>е</w:t>
      </w:r>
      <w:r w:rsidRPr="002530A8">
        <w:rPr>
          <w:spacing w:val="-1"/>
          <w:sz w:val="24"/>
          <w:szCs w:val="24"/>
        </w:rPr>
        <w:t xml:space="preserve">чение 10 </w:t>
      </w:r>
      <w:r w:rsidR="00EE2F20" w:rsidRPr="002530A8">
        <w:rPr>
          <w:spacing w:val="-1"/>
          <w:sz w:val="24"/>
          <w:szCs w:val="24"/>
        </w:rPr>
        <w:t xml:space="preserve">(десяти) </w:t>
      </w:r>
      <w:r w:rsidRPr="002530A8">
        <w:rPr>
          <w:spacing w:val="-1"/>
          <w:sz w:val="24"/>
          <w:szCs w:val="24"/>
        </w:rPr>
        <w:t xml:space="preserve">банковских дней после получения </w:t>
      </w:r>
      <w:r w:rsidRPr="002530A8">
        <w:rPr>
          <w:b/>
          <w:spacing w:val="-1"/>
          <w:sz w:val="24"/>
          <w:szCs w:val="24"/>
        </w:rPr>
        <w:t>Подрядчиком</w:t>
      </w:r>
      <w:r w:rsidRPr="002530A8">
        <w:rPr>
          <w:spacing w:val="-1"/>
          <w:sz w:val="24"/>
          <w:szCs w:val="24"/>
        </w:rPr>
        <w:t xml:space="preserve"> документов на оплату (акта съема показаний и счета).</w:t>
      </w:r>
    </w:p>
    <w:p w14:paraId="3865FB82" w14:textId="77777777" w:rsidR="00FE1C28" w:rsidRPr="002530A8" w:rsidRDefault="00FE1C28" w:rsidP="00FE1C28">
      <w:pPr>
        <w:shd w:val="clear" w:color="auto" w:fill="FFFFFF"/>
        <w:ind w:right="51"/>
        <w:rPr>
          <w:b/>
          <w:sz w:val="24"/>
          <w:szCs w:val="24"/>
        </w:rPr>
      </w:pPr>
    </w:p>
    <w:p w14:paraId="3865FB83" w14:textId="77777777" w:rsidR="009510DE" w:rsidRPr="002530A8" w:rsidRDefault="009510DE" w:rsidP="00ED790E">
      <w:pPr>
        <w:pStyle w:val="afff"/>
        <w:numPr>
          <w:ilvl w:val="0"/>
          <w:numId w:val="18"/>
        </w:numPr>
        <w:shd w:val="clear" w:color="auto" w:fill="FFFFFF"/>
        <w:ind w:right="51"/>
        <w:jc w:val="center"/>
        <w:rPr>
          <w:b/>
          <w:sz w:val="24"/>
          <w:szCs w:val="24"/>
        </w:rPr>
      </w:pPr>
      <w:r w:rsidRPr="002530A8">
        <w:rPr>
          <w:b/>
          <w:sz w:val="24"/>
          <w:szCs w:val="24"/>
        </w:rPr>
        <w:t>Гарантии качества</w:t>
      </w:r>
    </w:p>
    <w:p w14:paraId="3865FB84" w14:textId="77777777" w:rsidR="008C3855" w:rsidRPr="002530A8" w:rsidRDefault="008C3855" w:rsidP="00E23CBF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530A8">
        <w:rPr>
          <w:rFonts w:ascii="Times New Roman" w:hAnsi="Times New Roman" w:cs="Times New Roman"/>
          <w:sz w:val="24"/>
          <w:szCs w:val="24"/>
        </w:rPr>
        <w:t>9.1</w:t>
      </w:r>
      <w:r w:rsidR="00C175AC" w:rsidRPr="002530A8">
        <w:rPr>
          <w:rFonts w:ascii="Times New Roman" w:hAnsi="Times New Roman" w:cs="Times New Roman"/>
          <w:sz w:val="24"/>
          <w:szCs w:val="24"/>
        </w:rPr>
        <w:t>.</w:t>
      </w:r>
      <w:r w:rsidRPr="002530A8">
        <w:rPr>
          <w:rFonts w:ascii="Times New Roman" w:hAnsi="Times New Roman" w:cs="Times New Roman"/>
          <w:sz w:val="24"/>
          <w:szCs w:val="24"/>
        </w:rPr>
        <w:t xml:space="preserve"> Качество выполненной </w:t>
      </w:r>
      <w:r w:rsidRPr="002530A8">
        <w:rPr>
          <w:rFonts w:ascii="Times New Roman" w:hAnsi="Times New Roman" w:cs="Times New Roman"/>
          <w:b/>
          <w:sz w:val="24"/>
          <w:szCs w:val="24"/>
        </w:rPr>
        <w:t>Подрядчиком</w:t>
      </w:r>
      <w:r w:rsidRPr="002530A8">
        <w:rPr>
          <w:rFonts w:ascii="Times New Roman" w:hAnsi="Times New Roman" w:cs="Times New Roman"/>
          <w:sz w:val="24"/>
          <w:szCs w:val="24"/>
        </w:rPr>
        <w:t xml:space="preserve"> работы должно соответствовать </w:t>
      </w:r>
      <w:r w:rsidR="0019704B" w:rsidRPr="002530A8">
        <w:rPr>
          <w:rFonts w:ascii="Times New Roman" w:hAnsi="Times New Roman" w:cs="Times New Roman"/>
          <w:sz w:val="24"/>
          <w:szCs w:val="24"/>
        </w:rPr>
        <w:t>условиям наст</w:t>
      </w:r>
      <w:r w:rsidR="0019704B" w:rsidRPr="002530A8">
        <w:rPr>
          <w:rFonts w:ascii="Times New Roman" w:hAnsi="Times New Roman" w:cs="Times New Roman"/>
          <w:sz w:val="24"/>
          <w:szCs w:val="24"/>
        </w:rPr>
        <w:t>о</w:t>
      </w:r>
      <w:r w:rsidR="0019704B" w:rsidRPr="002530A8">
        <w:rPr>
          <w:rFonts w:ascii="Times New Roman" w:hAnsi="Times New Roman" w:cs="Times New Roman"/>
          <w:sz w:val="24"/>
          <w:szCs w:val="24"/>
        </w:rPr>
        <w:t>ящего Договора, современным  технологиям, требованиям, установленным законами, правовыми актами, а также СНиПами</w:t>
      </w:r>
      <w:r w:rsidR="00E23CBF" w:rsidRPr="002530A8">
        <w:rPr>
          <w:rFonts w:ascii="Times New Roman" w:hAnsi="Times New Roman" w:cs="Times New Roman"/>
          <w:sz w:val="24"/>
          <w:szCs w:val="24"/>
        </w:rPr>
        <w:t>, в т.ч. СНиП3.03.01.87 «Несущие и ограждающие конструкции», СНиП 3.04.01-87 «Изоляционные и отделочные покрытия»</w:t>
      </w:r>
      <w:r w:rsidR="0019704B" w:rsidRPr="002530A8">
        <w:rPr>
          <w:rFonts w:ascii="Times New Roman" w:hAnsi="Times New Roman" w:cs="Times New Roman"/>
          <w:sz w:val="24"/>
          <w:szCs w:val="24"/>
        </w:rPr>
        <w:t xml:space="preserve">, ГОСТами </w:t>
      </w:r>
      <w:r w:rsidRPr="002530A8">
        <w:rPr>
          <w:rFonts w:ascii="Times New Roman" w:hAnsi="Times New Roman" w:cs="Times New Roman"/>
          <w:sz w:val="24"/>
          <w:szCs w:val="24"/>
        </w:rPr>
        <w:t xml:space="preserve">и подтверждаться </w:t>
      </w:r>
      <w:r w:rsidR="00E23CBF" w:rsidRPr="002530A8">
        <w:rPr>
          <w:rFonts w:ascii="Times New Roman" w:hAnsi="Times New Roman" w:cs="Times New Roman"/>
          <w:sz w:val="24"/>
          <w:szCs w:val="24"/>
        </w:rPr>
        <w:t>соотве</w:t>
      </w:r>
      <w:r w:rsidR="00E23CBF" w:rsidRPr="002530A8">
        <w:rPr>
          <w:rFonts w:ascii="Times New Roman" w:hAnsi="Times New Roman" w:cs="Times New Roman"/>
          <w:sz w:val="24"/>
          <w:szCs w:val="24"/>
        </w:rPr>
        <w:t>т</w:t>
      </w:r>
      <w:r w:rsidR="00E23CBF" w:rsidRPr="002530A8">
        <w:rPr>
          <w:rFonts w:ascii="Times New Roman" w:hAnsi="Times New Roman" w:cs="Times New Roman"/>
          <w:sz w:val="24"/>
          <w:szCs w:val="24"/>
        </w:rPr>
        <w:t xml:space="preserve">ствующими </w:t>
      </w:r>
      <w:r w:rsidRPr="002530A8">
        <w:rPr>
          <w:rFonts w:ascii="Times New Roman" w:hAnsi="Times New Roman" w:cs="Times New Roman"/>
          <w:sz w:val="24"/>
          <w:szCs w:val="24"/>
        </w:rPr>
        <w:t>документ</w:t>
      </w:r>
      <w:r w:rsidR="002A4E83" w:rsidRPr="002530A8">
        <w:rPr>
          <w:rFonts w:ascii="Times New Roman" w:hAnsi="Times New Roman" w:cs="Times New Roman"/>
          <w:sz w:val="24"/>
          <w:szCs w:val="24"/>
        </w:rPr>
        <w:t>ами,</w:t>
      </w:r>
      <w:r w:rsidRPr="002530A8">
        <w:rPr>
          <w:rFonts w:ascii="Times New Roman" w:hAnsi="Times New Roman" w:cs="Times New Roman"/>
          <w:sz w:val="24"/>
          <w:szCs w:val="24"/>
        </w:rPr>
        <w:t xml:space="preserve"> подтверждающи</w:t>
      </w:r>
      <w:r w:rsidR="002A4E83" w:rsidRPr="002530A8">
        <w:rPr>
          <w:rFonts w:ascii="Times New Roman" w:hAnsi="Times New Roman" w:cs="Times New Roman"/>
          <w:sz w:val="24"/>
          <w:szCs w:val="24"/>
        </w:rPr>
        <w:t>ми</w:t>
      </w:r>
      <w:r w:rsidRPr="002530A8">
        <w:rPr>
          <w:rFonts w:ascii="Times New Roman" w:hAnsi="Times New Roman" w:cs="Times New Roman"/>
          <w:sz w:val="24"/>
          <w:szCs w:val="24"/>
        </w:rPr>
        <w:t xml:space="preserve"> надлежащее качество работы.</w:t>
      </w:r>
    </w:p>
    <w:p w14:paraId="3865FB85" w14:textId="77777777" w:rsidR="008C3855" w:rsidRDefault="008C3855" w:rsidP="008C3855">
      <w:pPr>
        <w:pStyle w:val="afff"/>
        <w:autoSpaceDE w:val="0"/>
        <w:autoSpaceDN w:val="0"/>
        <w:adjustRightInd w:val="0"/>
        <w:ind w:left="0" w:firstLine="567"/>
        <w:jc w:val="both"/>
        <w:rPr>
          <w:sz w:val="24"/>
          <w:szCs w:val="24"/>
        </w:rPr>
      </w:pPr>
      <w:r w:rsidRPr="002530A8">
        <w:rPr>
          <w:sz w:val="24"/>
          <w:szCs w:val="24"/>
        </w:rPr>
        <w:t xml:space="preserve">9.2. </w:t>
      </w:r>
      <w:r w:rsidRPr="002530A8">
        <w:rPr>
          <w:b/>
          <w:sz w:val="24"/>
          <w:szCs w:val="24"/>
        </w:rPr>
        <w:t>Подрядчик</w:t>
      </w:r>
      <w:r w:rsidRPr="002530A8">
        <w:rPr>
          <w:sz w:val="24"/>
          <w:szCs w:val="24"/>
        </w:rPr>
        <w:t xml:space="preserve"> несет ответственность </w:t>
      </w:r>
      <w:r w:rsidRPr="007310D6">
        <w:rPr>
          <w:sz w:val="24"/>
          <w:szCs w:val="24"/>
        </w:rPr>
        <w:t xml:space="preserve">перед </w:t>
      </w:r>
      <w:r w:rsidRPr="00FC39CA">
        <w:rPr>
          <w:b/>
          <w:sz w:val="24"/>
          <w:szCs w:val="24"/>
        </w:rPr>
        <w:t>Заказчиком</w:t>
      </w:r>
      <w:r w:rsidRPr="007310D6">
        <w:rPr>
          <w:sz w:val="24"/>
          <w:szCs w:val="24"/>
        </w:rPr>
        <w:t xml:space="preserve"> за допущенные отступления от требований, предусмотренных в </w:t>
      </w:r>
      <w:r w:rsidR="00C137CC">
        <w:rPr>
          <w:sz w:val="24"/>
          <w:szCs w:val="24"/>
        </w:rPr>
        <w:t>проектной</w:t>
      </w:r>
      <w:r w:rsidRPr="007310D6">
        <w:rPr>
          <w:sz w:val="24"/>
          <w:szCs w:val="24"/>
        </w:rPr>
        <w:t xml:space="preserve"> документации и в обязательных для сторон стро</w:t>
      </w:r>
      <w:r w:rsidRPr="007310D6">
        <w:rPr>
          <w:sz w:val="24"/>
          <w:szCs w:val="24"/>
        </w:rPr>
        <w:t>и</w:t>
      </w:r>
      <w:r w:rsidRPr="007310D6">
        <w:rPr>
          <w:sz w:val="24"/>
          <w:szCs w:val="24"/>
        </w:rPr>
        <w:t>тельных нормах и правилах.</w:t>
      </w:r>
    </w:p>
    <w:p w14:paraId="3865FB86" w14:textId="77777777" w:rsidR="0094201C" w:rsidRPr="007310D6" w:rsidRDefault="0094201C" w:rsidP="008C3855">
      <w:pPr>
        <w:pStyle w:val="afff"/>
        <w:autoSpaceDE w:val="0"/>
        <w:autoSpaceDN w:val="0"/>
        <w:adjustRightInd w:val="0"/>
        <w:ind w:left="0" w:firstLine="567"/>
        <w:jc w:val="both"/>
        <w:rPr>
          <w:sz w:val="24"/>
          <w:szCs w:val="24"/>
        </w:rPr>
      </w:pPr>
      <w:r w:rsidRPr="0094201C">
        <w:rPr>
          <w:sz w:val="24"/>
          <w:szCs w:val="24"/>
        </w:rPr>
        <w:t xml:space="preserve">При </w:t>
      </w:r>
      <w:r>
        <w:rPr>
          <w:sz w:val="24"/>
          <w:szCs w:val="24"/>
        </w:rPr>
        <w:t xml:space="preserve">капитальном ремонте </w:t>
      </w:r>
      <w:r w:rsidRPr="0094201C">
        <w:rPr>
          <w:sz w:val="24"/>
          <w:szCs w:val="24"/>
        </w:rPr>
        <w:t xml:space="preserve">сооружения на </w:t>
      </w:r>
      <w:r w:rsidRPr="00854711">
        <w:rPr>
          <w:b/>
          <w:sz w:val="24"/>
          <w:szCs w:val="24"/>
        </w:rPr>
        <w:t>Подрядчика</w:t>
      </w:r>
      <w:r w:rsidRPr="0094201C">
        <w:rPr>
          <w:sz w:val="24"/>
          <w:szCs w:val="24"/>
        </w:rPr>
        <w:t xml:space="preserve"> возлагается ответственность за снижение или потерю прочности, устойчивости, надежности </w:t>
      </w:r>
      <w:r w:rsidR="003831C6" w:rsidRPr="002530A8">
        <w:rPr>
          <w:sz w:val="24"/>
          <w:szCs w:val="24"/>
        </w:rPr>
        <w:t xml:space="preserve">этого </w:t>
      </w:r>
      <w:r w:rsidRPr="002530A8">
        <w:rPr>
          <w:sz w:val="24"/>
          <w:szCs w:val="24"/>
        </w:rPr>
        <w:t xml:space="preserve">сооружения </w:t>
      </w:r>
      <w:r w:rsidRPr="0094201C">
        <w:rPr>
          <w:sz w:val="24"/>
          <w:szCs w:val="24"/>
        </w:rPr>
        <w:t>или его части.</w:t>
      </w:r>
    </w:p>
    <w:p w14:paraId="3865FB87" w14:textId="77777777" w:rsidR="008C3855" w:rsidRPr="007310D6" w:rsidRDefault="008C3855" w:rsidP="008C3855">
      <w:pPr>
        <w:pStyle w:val="afff"/>
        <w:autoSpaceDE w:val="0"/>
        <w:autoSpaceDN w:val="0"/>
        <w:adjustRightInd w:val="0"/>
        <w:ind w:left="0" w:firstLine="567"/>
        <w:jc w:val="both"/>
        <w:rPr>
          <w:color w:val="FF0000"/>
          <w:sz w:val="24"/>
          <w:szCs w:val="24"/>
        </w:rPr>
      </w:pPr>
      <w:r w:rsidRPr="007310D6">
        <w:rPr>
          <w:sz w:val="24"/>
          <w:szCs w:val="24"/>
        </w:rPr>
        <w:t xml:space="preserve">9.3. </w:t>
      </w:r>
      <w:r w:rsidRPr="00AA02FC">
        <w:rPr>
          <w:b/>
          <w:sz w:val="24"/>
          <w:szCs w:val="24"/>
        </w:rPr>
        <w:t>Подрядчик</w:t>
      </w:r>
      <w:r w:rsidRPr="007310D6">
        <w:rPr>
          <w:sz w:val="24"/>
          <w:szCs w:val="24"/>
        </w:rPr>
        <w:t>, предоставивший материал для выполнения работы, отвечает за его кач</w:t>
      </w:r>
      <w:r w:rsidRPr="007310D6">
        <w:rPr>
          <w:sz w:val="24"/>
          <w:szCs w:val="24"/>
        </w:rPr>
        <w:t>е</w:t>
      </w:r>
      <w:r w:rsidRPr="007310D6">
        <w:rPr>
          <w:sz w:val="24"/>
          <w:szCs w:val="24"/>
        </w:rPr>
        <w:t>ство по правилам об ответственности продавца за товары ненадлежащего качества</w:t>
      </w:r>
      <w:r w:rsidR="00C02443">
        <w:rPr>
          <w:sz w:val="24"/>
          <w:szCs w:val="24"/>
        </w:rPr>
        <w:t>.</w:t>
      </w:r>
    </w:p>
    <w:p w14:paraId="3865FB88" w14:textId="77777777" w:rsidR="008C3855" w:rsidRPr="007310D6" w:rsidRDefault="008C3855" w:rsidP="008C3855">
      <w:pPr>
        <w:pStyle w:val="afff"/>
        <w:autoSpaceDE w:val="0"/>
        <w:autoSpaceDN w:val="0"/>
        <w:adjustRightInd w:val="0"/>
        <w:ind w:left="0" w:firstLine="567"/>
        <w:jc w:val="both"/>
        <w:rPr>
          <w:sz w:val="24"/>
          <w:szCs w:val="24"/>
        </w:rPr>
      </w:pPr>
      <w:r w:rsidRPr="007310D6">
        <w:rPr>
          <w:sz w:val="24"/>
          <w:szCs w:val="24"/>
        </w:rPr>
        <w:t xml:space="preserve">9.4. </w:t>
      </w:r>
      <w:bookmarkStart w:id="15" w:name="Par18"/>
      <w:bookmarkEnd w:id="15"/>
      <w:r w:rsidRPr="007310D6">
        <w:rPr>
          <w:sz w:val="24"/>
          <w:szCs w:val="24"/>
        </w:rPr>
        <w:t xml:space="preserve">В случаях, когда работа выполнена </w:t>
      </w:r>
      <w:r w:rsidRPr="00854711">
        <w:rPr>
          <w:b/>
          <w:sz w:val="24"/>
          <w:szCs w:val="24"/>
        </w:rPr>
        <w:t>Подрядчиком</w:t>
      </w:r>
      <w:r w:rsidRPr="007310D6">
        <w:rPr>
          <w:sz w:val="24"/>
          <w:szCs w:val="24"/>
        </w:rPr>
        <w:t xml:space="preserve"> с отступлениями от договора подр</w:t>
      </w:r>
      <w:r w:rsidRPr="007310D6">
        <w:rPr>
          <w:sz w:val="24"/>
          <w:szCs w:val="24"/>
        </w:rPr>
        <w:t>я</w:t>
      </w:r>
      <w:r w:rsidRPr="007310D6">
        <w:rPr>
          <w:sz w:val="24"/>
          <w:szCs w:val="24"/>
        </w:rPr>
        <w:t>да, ухудшившими результат работы, или с иными недостатками, которые делают его не приго</w:t>
      </w:r>
      <w:r w:rsidRPr="007310D6">
        <w:rPr>
          <w:sz w:val="24"/>
          <w:szCs w:val="24"/>
        </w:rPr>
        <w:t>д</w:t>
      </w:r>
      <w:r w:rsidRPr="007310D6">
        <w:rPr>
          <w:sz w:val="24"/>
          <w:szCs w:val="24"/>
        </w:rPr>
        <w:t xml:space="preserve">ным для предусмотренного в договоре использования, </w:t>
      </w:r>
      <w:r w:rsidRPr="00854711">
        <w:rPr>
          <w:b/>
          <w:sz w:val="24"/>
          <w:szCs w:val="24"/>
        </w:rPr>
        <w:t>Заказчик</w:t>
      </w:r>
      <w:r w:rsidRPr="007310D6">
        <w:rPr>
          <w:sz w:val="24"/>
          <w:szCs w:val="24"/>
        </w:rPr>
        <w:t xml:space="preserve"> вправе по своему выбору п</w:t>
      </w:r>
      <w:r w:rsidRPr="007310D6">
        <w:rPr>
          <w:sz w:val="24"/>
          <w:szCs w:val="24"/>
        </w:rPr>
        <w:t>о</w:t>
      </w:r>
      <w:r w:rsidRPr="007310D6">
        <w:rPr>
          <w:sz w:val="24"/>
          <w:szCs w:val="24"/>
        </w:rPr>
        <w:t>требовать от Подрядчика:</w:t>
      </w:r>
    </w:p>
    <w:p w14:paraId="3865FB89" w14:textId="77777777" w:rsidR="008C3855" w:rsidRPr="00A87934" w:rsidRDefault="008C3855" w:rsidP="008C3855">
      <w:pPr>
        <w:pStyle w:val="afff"/>
        <w:autoSpaceDE w:val="0"/>
        <w:autoSpaceDN w:val="0"/>
        <w:adjustRightInd w:val="0"/>
        <w:ind w:left="0" w:firstLine="567"/>
        <w:jc w:val="both"/>
        <w:rPr>
          <w:sz w:val="24"/>
          <w:szCs w:val="24"/>
        </w:rPr>
      </w:pPr>
      <w:r w:rsidRPr="007310D6">
        <w:rPr>
          <w:sz w:val="24"/>
          <w:szCs w:val="24"/>
        </w:rPr>
        <w:t xml:space="preserve">- безвозмездного устранения недостатков </w:t>
      </w:r>
      <w:r w:rsidRPr="00A87934">
        <w:rPr>
          <w:sz w:val="24"/>
          <w:szCs w:val="24"/>
        </w:rPr>
        <w:t xml:space="preserve">в </w:t>
      </w:r>
      <w:r w:rsidR="003831C6" w:rsidRPr="00A87934">
        <w:rPr>
          <w:sz w:val="24"/>
          <w:szCs w:val="24"/>
        </w:rPr>
        <w:t xml:space="preserve">15-дневный </w:t>
      </w:r>
      <w:r w:rsidRPr="00A87934">
        <w:rPr>
          <w:sz w:val="24"/>
          <w:szCs w:val="24"/>
        </w:rPr>
        <w:t>срок;</w:t>
      </w:r>
    </w:p>
    <w:p w14:paraId="3865FB8A" w14:textId="77777777" w:rsidR="008C3855" w:rsidRPr="00A87934" w:rsidRDefault="008C3855" w:rsidP="008C3855">
      <w:pPr>
        <w:pStyle w:val="afff"/>
        <w:autoSpaceDE w:val="0"/>
        <w:autoSpaceDN w:val="0"/>
        <w:adjustRightInd w:val="0"/>
        <w:ind w:left="0" w:firstLine="567"/>
        <w:jc w:val="both"/>
        <w:rPr>
          <w:sz w:val="24"/>
          <w:szCs w:val="24"/>
        </w:rPr>
      </w:pPr>
      <w:r w:rsidRPr="00A87934">
        <w:rPr>
          <w:sz w:val="24"/>
          <w:szCs w:val="24"/>
        </w:rPr>
        <w:t>- соразмерного уменьшения установленной за работу цены;</w:t>
      </w:r>
    </w:p>
    <w:p w14:paraId="3865FB8B" w14:textId="77777777" w:rsidR="008C3855" w:rsidRPr="00A87934" w:rsidRDefault="008C3855" w:rsidP="008C3855">
      <w:pPr>
        <w:pStyle w:val="afff"/>
        <w:autoSpaceDE w:val="0"/>
        <w:autoSpaceDN w:val="0"/>
        <w:adjustRightInd w:val="0"/>
        <w:ind w:left="0" w:firstLine="567"/>
        <w:jc w:val="both"/>
        <w:rPr>
          <w:strike/>
          <w:sz w:val="24"/>
          <w:szCs w:val="24"/>
        </w:rPr>
      </w:pPr>
      <w:r w:rsidRPr="00A87934">
        <w:rPr>
          <w:sz w:val="24"/>
          <w:szCs w:val="24"/>
        </w:rPr>
        <w:t>- возмещения своих расходов на устранение.</w:t>
      </w:r>
      <w:r w:rsidRPr="00A87934">
        <w:rPr>
          <w:strike/>
          <w:sz w:val="24"/>
          <w:szCs w:val="24"/>
        </w:rPr>
        <w:t xml:space="preserve"> </w:t>
      </w:r>
    </w:p>
    <w:p w14:paraId="3865FB8C" w14:textId="77777777" w:rsidR="008C3855" w:rsidRPr="00A87934" w:rsidRDefault="008C3855" w:rsidP="008C3855">
      <w:pPr>
        <w:pStyle w:val="afff"/>
        <w:autoSpaceDE w:val="0"/>
        <w:autoSpaceDN w:val="0"/>
        <w:adjustRightInd w:val="0"/>
        <w:ind w:left="0" w:firstLine="567"/>
        <w:jc w:val="both"/>
        <w:rPr>
          <w:sz w:val="24"/>
          <w:szCs w:val="24"/>
        </w:rPr>
      </w:pPr>
      <w:r w:rsidRPr="00A87934">
        <w:rPr>
          <w:sz w:val="24"/>
          <w:szCs w:val="24"/>
        </w:rPr>
        <w:t>9.5. Если отступления в работе от условий договора подряда или иные недостатки резул</w:t>
      </w:r>
      <w:r w:rsidRPr="00A87934">
        <w:rPr>
          <w:sz w:val="24"/>
          <w:szCs w:val="24"/>
        </w:rPr>
        <w:t>ь</w:t>
      </w:r>
      <w:r w:rsidRPr="00A87934">
        <w:rPr>
          <w:sz w:val="24"/>
          <w:szCs w:val="24"/>
        </w:rPr>
        <w:t xml:space="preserve">тата работы в установленный </w:t>
      </w:r>
      <w:r w:rsidRPr="00A87934">
        <w:rPr>
          <w:b/>
          <w:sz w:val="24"/>
          <w:szCs w:val="24"/>
        </w:rPr>
        <w:t>Заказчиком</w:t>
      </w:r>
      <w:r w:rsidRPr="00A87934">
        <w:rPr>
          <w:sz w:val="24"/>
          <w:szCs w:val="24"/>
        </w:rPr>
        <w:t xml:space="preserve"> разумный срок не были устранены либо являются с</w:t>
      </w:r>
      <w:r w:rsidRPr="00A87934">
        <w:rPr>
          <w:sz w:val="24"/>
          <w:szCs w:val="24"/>
        </w:rPr>
        <w:t>у</w:t>
      </w:r>
      <w:r w:rsidRPr="00A87934">
        <w:rPr>
          <w:sz w:val="24"/>
          <w:szCs w:val="24"/>
        </w:rPr>
        <w:t xml:space="preserve">щественными и неустранимыми, </w:t>
      </w:r>
      <w:r w:rsidRPr="00A87934">
        <w:rPr>
          <w:b/>
          <w:sz w:val="24"/>
          <w:szCs w:val="24"/>
        </w:rPr>
        <w:t xml:space="preserve">Заказчик </w:t>
      </w:r>
      <w:r w:rsidRPr="00A87934">
        <w:rPr>
          <w:sz w:val="24"/>
          <w:szCs w:val="24"/>
        </w:rPr>
        <w:t>вправе отказаться от исполнения договора и потреб</w:t>
      </w:r>
      <w:r w:rsidRPr="00A87934">
        <w:rPr>
          <w:sz w:val="24"/>
          <w:szCs w:val="24"/>
        </w:rPr>
        <w:t>о</w:t>
      </w:r>
      <w:r w:rsidRPr="00A87934">
        <w:rPr>
          <w:sz w:val="24"/>
          <w:szCs w:val="24"/>
        </w:rPr>
        <w:t>вать возмещения причиненных убытков.</w:t>
      </w:r>
    </w:p>
    <w:p w14:paraId="3865FB8D" w14:textId="77777777" w:rsidR="008C3855" w:rsidRPr="00A87934" w:rsidRDefault="008C3855" w:rsidP="008C3855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87934">
        <w:rPr>
          <w:sz w:val="24"/>
          <w:szCs w:val="24"/>
        </w:rPr>
        <w:t xml:space="preserve">9.6. </w:t>
      </w:r>
      <w:r w:rsidRPr="00A87934">
        <w:rPr>
          <w:b/>
          <w:sz w:val="24"/>
          <w:szCs w:val="24"/>
        </w:rPr>
        <w:t xml:space="preserve">Подрядчик </w:t>
      </w:r>
      <w:r w:rsidRPr="00A87934">
        <w:rPr>
          <w:sz w:val="24"/>
          <w:szCs w:val="24"/>
        </w:rPr>
        <w:t>гарантирует соответствие результатов работы условиям договора о кач</w:t>
      </w:r>
      <w:r w:rsidRPr="00A87934">
        <w:rPr>
          <w:sz w:val="24"/>
          <w:szCs w:val="24"/>
        </w:rPr>
        <w:t>е</w:t>
      </w:r>
      <w:r w:rsidRPr="00A87934">
        <w:rPr>
          <w:sz w:val="24"/>
          <w:szCs w:val="24"/>
        </w:rPr>
        <w:t xml:space="preserve">стве, а также указанным в </w:t>
      </w:r>
      <w:r w:rsidR="00E365F4" w:rsidRPr="00A87934">
        <w:rPr>
          <w:sz w:val="24"/>
          <w:szCs w:val="24"/>
        </w:rPr>
        <w:t>проектной</w:t>
      </w:r>
      <w:r w:rsidRPr="00A87934">
        <w:rPr>
          <w:sz w:val="24"/>
          <w:szCs w:val="24"/>
        </w:rPr>
        <w:t xml:space="preserve"> документации показателям и возможностям эксплуатации объекта на </w:t>
      </w:r>
      <w:r w:rsidRPr="002E453C">
        <w:rPr>
          <w:sz w:val="24"/>
          <w:szCs w:val="24"/>
        </w:rPr>
        <w:t xml:space="preserve">протяжении </w:t>
      </w:r>
      <w:r w:rsidR="003633E5" w:rsidRPr="002E453C">
        <w:rPr>
          <w:sz w:val="24"/>
          <w:szCs w:val="24"/>
        </w:rPr>
        <w:t>24 месяцев</w:t>
      </w:r>
      <w:r w:rsidRPr="002E453C">
        <w:rPr>
          <w:sz w:val="24"/>
          <w:szCs w:val="24"/>
        </w:rPr>
        <w:t xml:space="preserve"> (далее </w:t>
      </w:r>
      <w:r w:rsidRPr="00A87934">
        <w:rPr>
          <w:sz w:val="24"/>
          <w:szCs w:val="24"/>
        </w:rPr>
        <w:t xml:space="preserve">по тексту </w:t>
      </w:r>
      <w:r w:rsidR="00C8089A" w:rsidRPr="00A87934">
        <w:rPr>
          <w:sz w:val="24"/>
          <w:szCs w:val="24"/>
        </w:rPr>
        <w:t>–</w:t>
      </w:r>
      <w:r w:rsidRPr="00A87934">
        <w:rPr>
          <w:sz w:val="24"/>
          <w:szCs w:val="24"/>
        </w:rPr>
        <w:t xml:space="preserve"> </w:t>
      </w:r>
      <w:r w:rsidR="00C8089A" w:rsidRPr="00A87934">
        <w:rPr>
          <w:sz w:val="24"/>
          <w:szCs w:val="24"/>
        </w:rPr>
        <w:t>«</w:t>
      </w:r>
      <w:r w:rsidRPr="00A87934">
        <w:rPr>
          <w:sz w:val="24"/>
          <w:szCs w:val="24"/>
        </w:rPr>
        <w:t>Гарантийный срок</w:t>
      </w:r>
      <w:r w:rsidR="00C8089A" w:rsidRPr="00A87934">
        <w:rPr>
          <w:sz w:val="24"/>
          <w:szCs w:val="24"/>
        </w:rPr>
        <w:t>»</w:t>
      </w:r>
      <w:r w:rsidRPr="00A87934">
        <w:rPr>
          <w:sz w:val="24"/>
          <w:szCs w:val="24"/>
        </w:rPr>
        <w:t>).</w:t>
      </w:r>
    </w:p>
    <w:p w14:paraId="3865FB8E" w14:textId="77777777" w:rsidR="008C3855" w:rsidRPr="007310D6" w:rsidRDefault="008C3855" w:rsidP="008C3855">
      <w:pPr>
        <w:pStyle w:val="afff"/>
        <w:autoSpaceDE w:val="0"/>
        <w:autoSpaceDN w:val="0"/>
        <w:adjustRightInd w:val="0"/>
        <w:ind w:left="0" w:firstLine="567"/>
        <w:jc w:val="both"/>
        <w:rPr>
          <w:sz w:val="24"/>
          <w:szCs w:val="24"/>
        </w:rPr>
      </w:pPr>
      <w:r w:rsidRPr="00A87934">
        <w:rPr>
          <w:sz w:val="24"/>
          <w:szCs w:val="24"/>
        </w:rPr>
        <w:t xml:space="preserve">9.7. Гарантия качества результата работы распространяется на все, составляющее </w:t>
      </w:r>
      <w:r w:rsidRPr="007310D6">
        <w:rPr>
          <w:sz w:val="24"/>
          <w:szCs w:val="24"/>
        </w:rPr>
        <w:t>результат работы.</w:t>
      </w:r>
    </w:p>
    <w:p w14:paraId="3865FB8F" w14:textId="77777777" w:rsidR="008C3855" w:rsidRPr="007310D6" w:rsidRDefault="008C3855" w:rsidP="008C3855">
      <w:pPr>
        <w:pStyle w:val="afff"/>
        <w:widowControl w:val="0"/>
        <w:autoSpaceDE w:val="0"/>
        <w:autoSpaceDN w:val="0"/>
        <w:adjustRightInd w:val="0"/>
        <w:ind w:left="0" w:firstLine="567"/>
        <w:jc w:val="both"/>
        <w:rPr>
          <w:sz w:val="24"/>
          <w:szCs w:val="24"/>
        </w:rPr>
      </w:pPr>
      <w:r w:rsidRPr="007310D6">
        <w:rPr>
          <w:sz w:val="24"/>
          <w:szCs w:val="24"/>
        </w:rPr>
        <w:t xml:space="preserve">9.8. Гарантийный срок начинает течь с момента передачи результатов работы </w:t>
      </w:r>
      <w:r w:rsidRPr="00F64EF6">
        <w:rPr>
          <w:b/>
          <w:sz w:val="24"/>
          <w:szCs w:val="24"/>
        </w:rPr>
        <w:t>Заказчику</w:t>
      </w:r>
      <w:r w:rsidRPr="007310D6">
        <w:rPr>
          <w:sz w:val="24"/>
          <w:szCs w:val="24"/>
        </w:rPr>
        <w:t>.</w:t>
      </w:r>
    </w:p>
    <w:p w14:paraId="3865FB90" w14:textId="77777777" w:rsidR="008C3855" w:rsidRPr="00A87934" w:rsidRDefault="008C3855" w:rsidP="008C3855">
      <w:pPr>
        <w:pStyle w:val="afff"/>
        <w:widowControl w:val="0"/>
        <w:autoSpaceDE w:val="0"/>
        <w:autoSpaceDN w:val="0"/>
        <w:adjustRightInd w:val="0"/>
        <w:ind w:left="0" w:firstLine="567"/>
        <w:jc w:val="both"/>
        <w:rPr>
          <w:sz w:val="24"/>
          <w:szCs w:val="24"/>
        </w:rPr>
      </w:pPr>
      <w:r w:rsidRPr="007310D6">
        <w:rPr>
          <w:sz w:val="24"/>
          <w:szCs w:val="24"/>
        </w:rPr>
        <w:t xml:space="preserve">9.9. При обнаружении в течение гарантийного срока недостатков выполненных работ </w:t>
      </w:r>
      <w:r w:rsidRPr="00F64EF6">
        <w:rPr>
          <w:b/>
          <w:sz w:val="24"/>
          <w:szCs w:val="24"/>
        </w:rPr>
        <w:t>З</w:t>
      </w:r>
      <w:r w:rsidRPr="00F64EF6">
        <w:rPr>
          <w:b/>
          <w:sz w:val="24"/>
          <w:szCs w:val="24"/>
        </w:rPr>
        <w:t>а</w:t>
      </w:r>
      <w:r w:rsidRPr="00F64EF6">
        <w:rPr>
          <w:b/>
          <w:sz w:val="24"/>
          <w:szCs w:val="24"/>
        </w:rPr>
        <w:t xml:space="preserve">казчик </w:t>
      </w:r>
      <w:r w:rsidRPr="007310D6">
        <w:rPr>
          <w:sz w:val="24"/>
          <w:szCs w:val="24"/>
        </w:rPr>
        <w:t xml:space="preserve">в </w:t>
      </w:r>
      <w:r w:rsidRPr="00A87934">
        <w:rPr>
          <w:sz w:val="24"/>
          <w:szCs w:val="24"/>
        </w:rPr>
        <w:t xml:space="preserve">течение </w:t>
      </w:r>
      <w:r w:rsidR="004762A1" w:rsidRPr="00A87934">
        <w:rPr>
          <w:sz w:val="24"/>
          <w:szCs w:val="24"/>
        </w:rPr>
        <w:t>2</w:t>
      </w:r>
      <w:r w:rsidRPr="00A87934">
        <w:rPr>
          <w:sz w:val="24"/>
          <w:szCs w:val="24"/>
        </w:rPr>
        <w:t xml:space="preserve"> (</w:t>
      </w:r>
      <w:r w:rsidR="004762A1" w:rsidRPr="00A87934">
        <w:rPr>
          <w:sz w:val="24"/>
          <w:szCs w:val="24"/>
        </w:rPr>
        <w:t>двух</w:t>
      </w:r>
      <w:r w:rsidRPr="00A87934">
        <w:rPr>
          <w:sz w:val="24"/>
          <w:szCs w:val="24"/>
        </w:rPr>
        <w:t>) рабоч</w:t>
      </w:r>
      <w:r w:rsidR="004762A1" w:rsidRPr="00A87934">
        <w:rPr>
          <w:sz w:val="24"/>
          <w:szCs w:val="24"/>
        </w:rPr>
        <w:t>их</w:t>
      </w:r>
      <w:r w:rsidRPr="00A87934">
        <w:rPr>
          <w:sz w:val="24"/>
          <w:szCs w:val="24"/>
        </w:rPr>
        <w:t xml:space="preserve"> дн</w:t>
      </w:r>
      <w:r w:rsidR="004762A1" w:rsidRPr="00A87934">
        <w:rPr>
          <w:sz w:val="24"/>
          <w:szCs w:val="24"/>
        </w:rPr>
        <w:t>ей</w:t>
      </w:r>
      <w:r w:rsidRPr="00A87934">
        <w:rPr>
          <w:sz w:val="24"/>
          <w:szCs w:val="24"/>
        </w:rPr>
        <w:t xml:space="preserve"> составляет акт, а также направляет уведомление </w:t>
      </w:r>
      <w:r w:rsidRPr="00A87934">
        <w:rPr>
          <w:b/>
          <w:sz w:val="24"/>
          <w:szCs w:val="24"/>
        </w:rPr>
        <w:t>По</w:t>
      </w:r>
      <w:r w:rsidRPr="00A87934">
        <w:rPr>
          <w:b/>
          <w:sz w:val="24"/>
          <w:szCs w:val="24"/>
        </w:rPr>
        <w:t>д</w:t>
      </w:r>
      <w:r w:rsidRPr="00A87934">
        <w:rPr>
          <w:b/>
          <w:sz w:val="24"/>
          <w:szCs w:val="24"/>
        </w:rPr>
        <w:t xml:space="preserve">рядчику </w:t>
      </w:r>
      <w:r w:rsidRPr="00A87934">
        <w:rPr>
          <w:sz w:val="24"/>
          <w:szCs w:val="24"/>
        </w:rPr>
        <w:t xml:space="preserve">для двустороннего актирования недостатков. </w:t>
      </w:r>
    </w:p>
    <w:p w14:paraId="3865FB91" w14:textId="77777777" w:rsidR="008C3855" w:rsidRPr="00A87934" w:rsidRDefault="008C3855" w:rsidP="008C3855">
      <w:pPr>
        <w:pStyle w:val="afffc"/>
        <w:spacing w:before="0" w:beforeAutospacing="0" w:after="0" w:afterAutospacing="0"/>
        <w:ind w:firstLine="567"/>
        <w:jc w:val="both"/>
        <w:rPr>
          <w:color w:val="auto"/>
        </w:rPr>
      </w:pPr>
      <w:r w:rsidRPr="00A87934">
        <w:rPr>
          <w:color w:val="auto"/>
        </w:rPr>
        <w:t xml:space="preserve">В уведомлении о вызове, направленном </w:t>
      </w:r>
      <w:r w:rsidRPr="00A87934">
        <w:rPr>
          <w:b/>
          <w:color w:val="auto"/>
        </w:rPr>
        <w:t>Подрядчику</w:t>
      </w:r>
      <w:r w:rsidRPr="00A87934">
        <w:rPr>
          <w:color w:val="auto"/>
        </w:rPr>
        <w:t xml:space="preserve">, должно быть указано: </w:t>
      </w:r>
    </w:p>
    <w:p w14:paraId="3865FB92" w14:textId="77777777" w:rsidR="008C3855" w:rsidRPr="00A87934" w:rsidRDefault="008C3855" w:rsidP="001B56D2">
      <w:pPr>
        <w:pStyle w:val="afffc"/>
        <w:spacing w:before="0" w:beforeAutospacing="0" w:after="0" w:afterAutospacing="0"/>
        <w:jc w:val="both"/>
        <w:rPr>
          <w:color w:val="auto"/>
        </w:rPr>
      </w:pPr>
      <w:r w:rsidRPr="00A87934">
        <w:rPr>
          <w:color w:val="auto"/>
        </w:rPr>
        <w:t xml:space="preserve">а) наименование выполненной </w:t>
      </w:r>
      <w:r w:rsidRPr="00A87934">
        <w:rPr>
          <w:b/>
          <w:color w:val="auto"/>
        </w:rPr>
        <w:t>Подрядчиком</w:t>
      </w:r>
      <w:r w:rsidRPr="00A87934">
        <w:rPr>
          <w:color w:val="auto"/>
        </w:rPr>
        <w:t xml:space="preserve"> работы, дата и номер акта выполненных работ; </w:t>
      </w:r>
    </w:p>
    <w:p w14:paraId="3865FB93" w14:textId="77777777" w:rsidR="008C3855" w:rsidRPr="00A87934" w:rsidRDefault="008C3855" w:rsidP="001B56D2">
      <w:pPr>
        <w:pStyle w:val="afffc"/>
        <w:spacing w:before="0" w:beforeAutospacing="0" w:after="0" w:afterAutospacing="0"/>
        <w:jc w:val="both"/>
        <w:rPr>
          <w:color w:val="auto"/>
        </w:rPr>
      </w:pPr>
      <w:r w:rsidRPr="00A87934">
        <w:rPr>
          <w:color w:val="auto"/>
        </w:rPr>
        <w:t xml:space="preserve">б) основные недостатки, обнаруженные в работе; </w:t>
      </w:r>
    </w:p>
    <w:p w14:paraId="3865FB94" w14:textId="77777777" w:rsidR="008C3855" w:rsidRPr="00A87934" w:rsidRDefault="008C3855" w:rsidP="001B56D2">
      <w:pPr>
        <w:pStyle w:val="afffc"/>
        <w:spacing w:before="0" w:beforeAutospacing="0" w:after="0" w:afterAutospacing="0"/>
        <w:jc w:val="both"/>
        <w:rPr>
          <w:color w:val="auto"/>
        </w:rPr>
      </w:pPr>
      <w:r w:rsidRPr="00A87934">
        <w:rPr>
          <w:color w:val="auto"/>
        </w:rPr>
        <w:t xml:space="preserve">в) время, на которое назначено составление двустороннего акта. </w:t>
      </w:r>
    </w:p>
    <w:p w14:paraId="3865FB95" w14:textId="77777777" w:rsidR="008C3855" w:rsidRPr="00A87934" w:rsidRDefault="008C3855" w:rsidP="008C3855">
      <w:pPr>
        <w:pStyle w:val="afffc"/>
        <w:spacing w:before="0" w:beforeAutospacing="0" w:after="0" w:afterAutospacing="0"/>
        <w:ind w:firstLine="567"/>
        <w:jc w:val="both"/>
        <w:rPr>
          <w:color w:val="auto"/>
        </w:rPr>
      </w:pPr>
      <w:r w:rsidRPr="00A87934">
        <w:rPr>
          <w:color w:val="auto"/>
        </w:rPr>
        <w:lastRenderedPageBreak/>
        <w:t xml:space="preserve">Уведомление о вызове представителя </w:t>
      </w:r>
      <w:r w:rsidRPr="00A87934">
        <w:rPr>
          <w:b/>
          <w:color w:val="auto"/>
        </w:rPr>
        <w:t>Подрядчика</w:t>
      </w:r>
      <w:r w:rsidRPr="00A87934">
        <w:rPr>
          <w:color w:val="auto"/>
        </w:rPr>
        <w:t xml:space="preserve"> должно быть направлено любым из д</w:t>
      </w:r>
      <w:r w:rsidRPr="00A87934">
        <w:rPr>
          <w:color w:val="auto"/>
        </w:rPr>
        <w:t>о</w:t>
      </w:r>
      <w:r w:rsidRPr="00A87934">
        <w:rPr>
          <w:color w:val="auto"/>
        </w:rPr>
        <w:t xml:space="preserve">ступных способов связи (факс, электронная почта и т.п.) в течение </w:t>
      </w:r>
      <w:r w:rsidR="001B56D2" w:rsidRPr="00A87934">
        <w:rPr>
          <w:color w:val="auto"/>
        </w:rPr>
        <w:t>2 (двух)</w:t>
      </w:r>
      <w:r w:rsidRPr="00A87934">
        <w:rPr>
          <w:color w:val="auto"/>
        </w:rPr>
        <w:t xml:space="preserve"> рабочих дней с м</w:t>
      </w:r>
      <w:r w:rsidRPr="00A87934">
        <w:rPr>
          <w:color w:val="auto"/>
        </w:rPr>
        <w:t>о</w:t>
      </w:r>
      <w:r w:rsidRPr="00A87934">
        <w:rPr>
          <w:color w:val="auto"/>
        </w:rPr>
        <w:t xml:space="preserve">мента обнаружения недостатков. </w:t>
      </w:r>
    </w:p>
    <w:p w14:paraId="3865FB96" w14:textId="77777777" w:rsidR="008C3855" w:rsidRPr="00A87934" w:rsidRDefault="008C3855" w:rsidP="008C3855">
      <w:pPr>
        <w:pStyle w:val="afffc"/>
        <w:spacing w:before="0" w:beforeAutospacing="0" w:after="0" w:afterAutospacing="0"/>
        <w:ind w:firstLine="567"/>
        <w:jc w:val="both"/>
        <w:rPr>
          <w:color w:val="auto"/>
        </w:rPr>
      </w:pPr>
      <w:r w:rsidRPr="00A87934">
        <w:rPr>
          <w:color w:val="auto"/>
        </w:rPr>
        <w:t xml:space="preserve">9.10. Представитель </w:t>
      </w:r>
      <w:r w:rsidRPr="00A87934">
        <w:rPr>
          <w:b/>
          <w:color w:val="auto"/>
        </w:rPr>
        <w:t>Подрядчика</w:t>
      </w:r>
      <w:r w:rsidRPr="00A87934">
        <w:rPr>
          <w:color w:val="auto"/>
        </w:rPr>
        <w:t xml:space="preserve"> обязан явиться по вызову </w:t>
      </w:r>
      <w:r w:rsidRPr="00A87934">
        <w:rPr>
          <w:b/>
          <w:color w:val="auto"/>
        </w:rPr>
        <w:t>Заказчика</w:t>
      </w:r>
      <w:r w:rsidRPr="00A87934">
        <w:rPr>
          <w:color w:val="auto"/>
        </w:rPr>
        <w:t xml:space="preserve"> не позднее </w:t>
      </w:r>
      <w:r w:rsidR="004F6E50" w:rsidRPr="00A87934">
        <w:rPr>
          <w:color w:val="auto"/>
        </w:rPr>
        <w:t>3</w:t>
      </w:r>
      <w:r w:rsidRPr="00A87934">
        <w:rPr>
          <w:color w:val="auto"/>
        </w:rPr>
        <w:t xml:space="preserve"> (</w:t>
      </w:r>
      <w:r w:rsidR="004F6E50" w:rsidRPr="00A87934">
        <w:rPr>
          <w:color w:val="auto"/>
        </w:rPr>
        <w:t>трех</w:t>
      </w:r>
      <w:r w:rsidRPr="00A87934">
        <w:rPr>
          <w:color w:val="auto"/>
        </w:rPr>
        <w:t xml:space="preserve">) рабочих дней. </w:t>
      </w:r>
    </w:p>
    <w:p w14:paraId="3865FB97" w14:textId="77777777" w:rsidR="008C3855" w:rsidRPr="007310D6" w:rsidRDefault="008C3855" w:rsidP="008C3855">
      <w:pPr>
        <w:pStyle w:val="afffc"/>
        <w:spacing w:before="0" w:beforeAutospacing="0" w:after="0" w:afterAutospacing="0"/>
        <w:ind w:firstLine="567"/>
        <w:jc w:val="both"/>
      </w:pPr>
      <w:r w:rsidRPr="00F64EF6">
        <w:rPr>
          <w:b/>
        </w:rPr>
        <w:t>Подрядчик</w:t>
      </w:r>
      <w:r w:rsidRPr="007310D6">
        <w:t xml:space="preserve"> обязан не позднее</w:t>
      </w:r>
      <w:r w:rsidR="007D73F8">
        <w:t>,</w:t>
      </w:r>
      <w:r w:rsidRPr="007310D6">
        <w:t xml:space="preserve"> чем на следующий день после получения вызова </w:t>
      </w:r>
      <w:r w:rsidRPr="00F64EF6">
        <w:rPr>
          <w:b/>
        </w:rPr>
        <w:t>Заказчика</w:t>
      </w:r>
      <w:r w:rsidRPr="007310D6">
        <w:t xml:space="preserve"> сообщить любым из доступных способов связи (телефон, факс, электронная почта и т.п.), будет ли направлен представитель для участия в составлении двустороннего акта. Неполучение ответа на вызов в указанный срок дает право </w:t>
      </w:r>
      <w:r w:rsidRPr="00F64EF6">
        <w:rPr>
          <w:b/>
        </w:rPr>
        <w:t>Заказчику</w:t>
      </w:r>
      <w:r w:rsidRPr="007310D6">
        <w:t xml:space="preserve"> составить акт о недостатках в одностороннем порядке до истечения установленного срока явки представителя </w:t>
      </w:r>
      <w:r w:rsidRPr="00F64EF6">
        <w:rPr>
          <w:b/>
        </w:rPr>
        <w:t>Подрядчика</w:t>
      </w:r>
      <w:r w:rsidRPr="007310D6">
        <w:t xml:space="preserve">. </w:t>
      </w:r>
    </w:p>
    <w:p w14:paraId="3865FB98" w14:textId="77777777" w:rsidR="008C3855" w:rsidRPr="007310D6" w:rsidRDefault="008C3855" w:rsidP="008C3855">
      <w:pPr>
        <w:pStyle w:val="afffc"/>
        <w:spacing w:before="0" w:beforeAutospacing="0" w:after="0" w:afterAutospacing="0"/>
        <w:ind w:firstLine="567"/>
        <w:jc w:val="both"/>
      </w:pPr>
      <w:r w:rsidRPr="007310D6">
        <w:t xml:space="preserve">9.11. При неявке представителя </w:t>
      </w:r>
      <w:r w:rsidRPr="00F64EF6">
        <w:rPr>
          <w:b/>
        </w:rPr>
        <w:t>Подрядчика</w:t>
      </w:r>
      <w:r w:rsidRPr="007310D6">
        <w:t xml:space="preserve"> по вызову </w:t>
      </w:r>
      <w:r w:rsidRPr="00F64EF6">
        <w:rPr>
          <w:b/>
        </w:rPr>
        <w:t>Заказчика</w:t>
      </w:r>
      <w:r w:rsidRPr="007310D6">
        <w:t xml:space="preserve"> в установленный срок составление акта о недостатках производится </w:t>
      </w:r>
      <w:r w:rsidRPr="00F64EF6">
        <w:rPr>
          <w:b/>
        </w:rPr>
        <w:t>Заказчиком</w:t>
      </w:r>
      <w:r w:rsidRPr="007310D6">
        <w:t xml:space="preserve"> в одностороннем порядке.</w:t>
      </w:r>
    </w:p>
    <w:p w14:paraId="3865FB99" w14:textId="77777777" w:rsidR="008C3855" w:rsidRPr="007310D6" w:rsidRDefault="008C3855" w:rsidP="00F64EF6">
      <w:pPr>
        <w:pStyle w:val="afffc"/>
        <w:spacing w:before="0" w:beforeAutospacing="0" w:after="0" w:afterAutospacing="0"/>
        <w:ind w:firstLine="567"/>
        <w:jc w:val="both"/>
      </w:pPr>
      <w:r w:rsidRPr="007310D6">
        <w:t xml:space="preserve">При этом составленный таким образом акт имеет такую же силу, как если бы был составлен с участием представителя </w:t>
      </w:r>
      <w:r w:rsidRPr="00F64EF6">
        <w:rPr>
          <w:b/>
        </w:rPr>
        <w:t>Подрядчика</w:t>
      </w:r>
      <w:r w:rsidRPr="007310D6">
        <w:t>.</w:t>
      </w:r>
    </w:p>
    <w:p w14:paraId="3865FB9A" w14:textId="77777777" w:rsidR="008C3855" w:rsidRPr="007310D6" w:rsidRDefault="008C3855" w:rsidP="00E559F6">
      <w:pPr>
        <w:pStyle w:val="afffc"/>
        <w:spacing w:before="0" w:beforeAutospacing="0" w:after="0" w:afterAutospacing="0"/>
        <w:ind w:firstLine="567"/>
        <w:jc w:val="both"/>
      </w:pPr>
      <w:r w:rsidRPr="007310D6">
        <w:t xml:space="preserve">9.12. По результатам осмотра с участием представителей </w:t>
      </w:r>
      <w:r w:rsidRPr="00E559F6">
        <w:rPr>
          <w:b/>
        </w:rPr>
        <w:t>Подрядчика</w:t>
      </w:r>
      <w:r w:rsidRPr="007310D6">
        <w:t xml:space="preserve"> составляется акт о выявленных недостатках.</w:t>
      </w:r>
    </w:p>
    <w:p w14:paraId="3865FB9B" w14:textId="77777777" w:rsidR="008C3855" w:rsidRPr="007310D6" w:rsidRDefault="008C3855" w:rsidP="008C3855">
      <w:pPr>
        <w:pStyle w:val="afff"/>
        <w:widowControl w:val="0"/>
        <w:autoSpaceDE w:val="0"/>
        <w:autoSpaceDN w:val="0"/>
        <w:adjustRightInd w:val="0"/>
        <w:ind w:left="0" w:firstLine="567"/>
        <w:jc w:val="both"/>
        <w:rPr>
          <w:sz w:val="24"/>
          <w:szCs w:val="24"/>
        </w:rPr>
      </w:pPr>
      <w:r w:rsidRPr="007310D6">
        <w:rPr>
          <w:sz w:val="24"/>
          <w:szCs w:val="24"/>
        </w:rPr>
        <w:t>Акт должен быть подписан всеми лицами, участвовавшими в проверке. Лицо, не согласное с содержанием акта, обязано подписать его с оговоркой о своем несогласии и изложить свое мнение.</w:t>
      </w:r>
    </w:p>
    <w:p w14:paraId="3865FB9C" w14:textId="77777777" w:rsidR="008C3855" w:rsidRPr="007310D6" w:rsidRDefault="008C3855" w:rsidP="00E559F6">
      <w:pPr>
        <w:pStyle w:val="afffc"/>
        <w:spacing w:before="0" w:beforeAutospacing="0" w:after="0" w:afterAutospacing="0"/>
        <w:ind w:firstLine="567"/>
        <w:jc w:val="both"/>
      </w:pPr>
      <w:r w:rsidRPr="007310D6">
        <w:t xml:space="preserve">9.13. Если между </w:t>
      </w:r>
      <w:r w:rsidRPr="00E559F6">
        <w:rPr>
          <w:b/>
        </w:rPr>
        <w:t>Подрядчиком</w:t>
      </w:r>
      <w:r w:rsidRPr="007310D6">
        <w:t xml:space="preserve"> и </w:t>
      </w:r>
      <w:r w:rsidRPr="00E559F6">
        <w:rPr>
          <w:b/>
        </w:rPr>
        <w:t>Заказчиком</w:t>
      </w:r>
      <w:r w:rsidRPr="007310D6">
        <w:t xml:space="preserve"> возникнут разногласия о характере выя</w:t>
      </w:r>
      <w:r w:rsidRPr="007310D6">
        <w:t>в</w:t>
      </w:r>
      <w:r w:rsidRPr="007310D6">
        <w:t>ленных недостатков и причинах их возникновения, то для определения таких характера и причин Стороны обязаны привлечь эксперта.</w:t>
      </w:r>
    </w:p>
    <w:p w14:paraId="3865FB9D" w14:textId="77777777" w:rsidR="008C3855" w:rsidRPr="007310D6" w:rsidRDefault="008C3855" w:rsidP="008C3855">
      <w:pPr>
        <w:pStyle w:val="afff"/>
        <w:widowControl w:val="0"/>
        <w:autoSpaceDE w:val="0"/>
        <w:autoSpaceDN w:val="0"/>
        <w:adjustRightInd w:val="0"/>
        <w:ind w:left="0" w:firstLine="567"/>
        <w:jc w:val="both"/>
        <w:rPr>
          <w:sz w:val="24"/>
          <w:szCs w:val="24"/>
        </w:rPr>
      </w:pPr>
      <w:r w:rsidRPr="007310D6">
        <w:rPr>
          <w:sz w:val="24"/>
          <w:szCs w:val="24"/>
        </w:rPr>
        <w:t>Расходы на п</w:t>
      </w:r>
      <w:r w:rsidR="00E61DEF">
        <w:rPr>
          <w:sz w:val="24"/>
          <w:szCs w:val="24"/>
        </w:rPr>
        <w:t>роведение экспертизы возмещает С</w:t>
      </w:r>
      <w:r w:rsidRPr="007310D6">
        <w:rPr>
          <w:sz w:val="24"/>
          <w:szCs w:val="24"/>
        </w:rPr>
        <w:t>торона, допустившая нарушение своих обязательств по Договору.</w:t>
      </w:r>
    </w:p>
    <w:p w14:paraId="3865FB9E" w14:textId="77777777" w:rsidR="008C3855" w:rsidRPr="007310D6" w:rsidRDefault="008C3855" w:rsidP="00E559F6">
      <w:pPr>
        <w:pStyle w:val="afffc"/>
        <w:spacing w:before="0" w:beforeAutospacing="0" w:after="0" w:afterAutospacing="0"/>
        <w:ind w:firstLine="567"/>
        <w:jc w:val="both"/>
      </w:pPr>
      <w:r w:rsidRPr="007310D6">
        <w:t xml:space="preserve">9.14. Составленный Сторонами акт является основанием для исполнения </w:t>
      </w:r>
      <w:r w:rsidRPr="00E559F6">
        <w:rPr>
          <w:b/>
        </w:rPr>
        <w:t>Подрядчиком</w:t>
      </w:r>
      <w:r w:rsidRPr="007310D6">
        <w:t xml:space="preserve"> обязательств, указанных </w:t>
      </w:r>
      <w:r w:rsidRPr="00186352">
        <w:rPr>
          <w:color w:val="auto"/>
        </w:rPr>
        <w:t xml:space="preserve">в пункте </w:t>
      </w:r>
      <w:r w:rsidR="00816759" w:rsidRPr="00186352">
        <w:rPr>
          <w:color w:val="auto"/>
        </w:rPr>
        <w:t>6</w:t>
      </w:r>
      <w:r w:rsidRPr="00186352">
        <w:rPr>
          <w:color w:val="auto"/>
        </w:rPr>
        <w:t>.</w:t>
      </w:r>
      <w:r w:rsidR="00816759" w:rsidRPr="00186352">
        <w:rPr>
          <w:color w:val="auto"/>
        </w:rPr>
        <w:t>3</w:t>
      </w:r>
      <w:r w:rsidRPr="00186352">
        <w:rPr>
          <w:color w:val="auto"/>
        </w:rPr>
        <w:t xml:space="preserve"> </w:t>
      </w:r>
      <w:r w:rsidRPr="007310D6">
        <w:t>настоящего Договора.</w:t>
      </w:r>
    </w:p>
    <w:p w14:paraId="3865FB9F" w14:textId="77777777" w:rsidR="008C3855" w:rsidRPr="007310D6" w:rsidRDefault="008C3855" w:rsidP="00E559F6">
      <w:pPr>
        <w:pStyle w:val="afffc"/>
        <w:spacing w:before="0" w:beforeAutospacing="0" w:after="0" w:afterAutospacing="0"/>
        <w:ind w:firstLine="567"/>
        <w:jc w:val="both"/>
      </w:pPr>
      <w:r w:rsidRPr="007310D6">
        <w:t>9.15. Если заказчик лишен возможности использовать результат работы по обстоятел</w:t>
      </w:r>
      <w:r w:rsidRPr="007310D6">
        <w:t>ь</w:t>
      </w:r>
      <w:r w:rsidRPr="007310D6">
        <w:t xml:space="preserve">ствам, зависящим от </w:t>
      </w:r>
      <w:r w:rsidRPr="00E559F6">
        <w:rPr>
          <w:b/>
        </w:rPr>
        <w:t>Подрядчика</w:t>
      </w:r>
      <w:r w:rsidRPr="007310D6">
        <w:t xml:space="preserve">, гарантийный срок не течет до устранения соответствующих обстоятельств </w:t>
      </w:r>
      <w:r w:rsidRPr="00E559F6">
        <w:rPr>
          <w:b/>
        </w:rPr>
        <w:t>Подрядчиком</w:t>
      </w:r>
      <w:r w:rsidRPr="007310D6">
        <w:t>.</w:t>
      </w:r>
    </w:p>
    <w:p w14:paraId="3865FBA0" w14:textId="77777777" w:rsidR="008C3855" w:rsidRPr="007310D6" w:rsidRDefault="008C3855" w:rsidP="00E559F6">
      <w:pPr>
        <w:pStyle w:val="afffc"/>
        <w:spacing w:before="0" w:beforeAutospacing="0" w:after="0" w:afterAutospacing="0"/>
        <w:ind w:firstLine="567"/>
        <w:jc w:val="both"/>
      </w:pPr>
      <w:r w:rsidRPr="007310D6">
        <w:t>Гарантийный срок продлевается на время, в течение которого результат работы не мог и</w:t>
      </w:r>
      <w:r w:rsidRPr="007310D6">
        <w:t>с</w:t>
      </w:r>
      <w:r w:rsidRPr="007310D6">
        <w:t xml:space="preserve">пользоваться из-за обнаруженных в нем недостатков, при условии извещения </w:t>
      </w:r>
      <w:r w:rsidRPr="00E559F6">
        <w:rPr>
          <w:b/>
        </w:rPr>
        <w:t>Подрядчика</w:t>
      </w:r>
      <w:r w:rsidRPr="007310D6">
        <w:t xml:space="preserve"> о т</w:t>
      </w:r>
      <w:r w:rsidRPr="007310D6">
        <w:t>а</w:t>
      </w:r>
      <w:r w:rsidRPr="007310D6">
        <w:t>ких недостатках.</w:t>
      </w:r>
    </w:p>
    <w:p w14:paraId="3865FBA1" w14:textId="77777777" w:rsidR="008C3855" w:rsidRPr="007310D6" w:rsidRDefault="008C3855" w:rsidP="00E559F6">
      <w:pPr>
        <w:pStyle w:val="afffc"/>
        <w:spacing w:before="0" w:beforeAutospacing="0" w:after="0" w:afterAutospacing="0"/>
        <w:ind w:firstLine="567"/>
        <w:jc w:val="both"/>
      </w:pPr>
      <w:r w:rsidRPr="007310D6">
        <w:t xml:space="preserve">9.16. На работу, выполненную </w:t>
      </w:r>
      <w:r w:rsidRPr="00E559F6">
        <w:rPr>
          <w:b/>
        </w:rPr>
        <w:t>Подрядчиком</w:t>
      </w:r>
      <w:r w:rsidRPr="007310D6">
        <w:t xml:space="preserve"> взамен работы ненадлежащего качества, и в которой в течение Гарантийного срока были обнаружены недостатки, устанавливается Гара</w:t>
      </w:r>
      <w:r w:rsidRPr="007310D6">
        <w:t>н</w:t>
      </w:r>
      <w:r w:rsidRPr="007310D6">
        <w:t>тийный срок той же продолжительности, что и на замененную.</w:t>
      </w:r>
    </w:p>
    <w:p w14:paraId="3865FBA2" w14:textId="77777777" w:rsidR="008C3855" w:rsidRPr="007310D6" w:rsidRDefault="008C3855" w:rsidP="00E559F6">
      <w:pPr>
        <w:pStyle w:val="afffc"/>
        <w:spacing w:before="0" w:beforeAutospacing="0" w:after="0" w:afterAutospacing="0"/>
        <w:ind w:firstLine="567"/>
        <w:jc w:val="both"/>
      </w:pPr>
      <w:r w:rsidRPr="007310D6">
        <w:t xml:space="preserve">9.17. Подрядчик обязан возместить </w:t>
      </w:r>
      <w:r w:rsidRPr="00E559F6">
        <w:rPr>
          <w:b/>
        </w:rPr>
        <w:t>Заказчику</w:t>
      </w:r>
      <w:r w:rsidRPr="007310D6">
        <w:t xml:space="preserve"> убытки, причиненные невыполнением раб</w:t>
      </w:r>
      <w:r w:rsidRPr="007310D6">
        <w:t>о</w:t>
      </w:r>
      <w:r w:rsidRPr="007310D6">
        <w:t xml:space="preserve">ты или выполнением работы ненадлежащего качества. При определении убытков принимаются во внимание цены, существовавшие в том месте, где обязательство должно было быть исполнено (г. Туапсе), в день добровольного удовлетворения </w:t>
      </w:r>
      <w:r w:rsidRPr="00E559F6">
        <w:rPr>
          <w:b/>
        </w:rPr>
        <w:t>Подрядчиком</w:t>
      </w:r>
      <w:r w:rsidRPr="007310D6">
        <w:t xml:space="preserve"> требования </w:t>
      </w:r>
      <w:r w:rsidRPr="00E559F6">
        <w:rPr>
          <w:b/>
        </w:rPr>
        <w:t>Заказчика</w:t>
      </w:r>
      <w:r w:rsidRPr="007310D6">
        <w:t>, а если требование добровольно удовлетворено не было, - в день предъявления иска.</w:t>
      </w:r>
    </w:p>
    <w:p w14:paraId="3865FBA3" w14:textId="77777777" w:rsidR="008C3855" w:rsidRPr="007310D6" w:rsidRDefault="008C3855" w:rsidP="00E559F6">
      <w:pPr>
        <w:pStyle w:val="afffc"/>
        <w:spacing w:before="0" w:beforeAutospacing="0" w:after="0" w:afterAutospacing="0"/>
        <w:ind w:firstLine="567"/>
        <w:jc w:val="both"/>
      </w:pPr>
      <w:r w:rsidRPr="007310D6">
        <w:t xml:space="preserve">9.18. </w:t>
      </w:r>
      <w:bookmarkStart w:id="16" w:name="Par0"/>
      <w:bookmarkEnd w:id="16"/>
      <w:r w:rsidRPr="007310D6">
        <w:t xml:space="preserve">В случае, если невыполнение работы или выполнение работы ненадлежащего качества </w:t>
      </w:r>
      <w:r w:rsidRPr="00E559F6">
        <w:rPr>
          <w:b/>
        </w:rPr>
        <w:t>Подрядчиком</w:t>
      </w:r>
      <w:r w:rsidRPr="007310D6">
        <w:t xml:space="preserve"> повлекли досрочное прекращение настоящего Договора, и </w:t>
      </w:r>
      <w:r w:rsidRPr="00E559F6">
        <w:rPr>
          <w:b/>
        </w:rPr>
        <w:t>Заказчик</w:t>
      </w:r>
      <w:r w:rsidRPr="007310D6">
        <w:t xml:space="preserve"> заключил взамен его аналогичный договор, </w:t>
      </w:r>
      <w:r w:rsidRPr="00E559F6">
        <w:rPr>
          <w:b/>
        </w:rPr>
        <w:t>Заказчик</w:t>
      </w:r>
      <w:r w:rsidRPr="007310D6">
        <w:t xml:space="preserve"> вправе потребовать от </w:t>
      </w:r>
      <w:r w:rsidRPr="00E559F6">
        <w:rPr>
          <w:b/>
        </w:rPr>
        <w:t>Подрядчика</w:t>
      </w:r>
      <w:r w:rsidRPr="007310D6">
        <w:t xml:space="preserve"> возмещения убытков в виде разницы между ценой, установленной в прекращенном Договоре, и ценой на с</w:t>
      </w:r>
      <w:r w:rsidRPr="007310D6">
        <w:t>о</w:t>
      </w:r>
      <w:r w:rsidRPr="007310D6">
        <w:t>поставимые работы по условиям договора, заключенного взамен прекращенного договора.</w:t>
      </w:r>
    </w:p>
    <w:p w14:paraId="3865FBA4" w14:textId="77777777" w:rsidR="008C3855" w:rsidRPr="007310D6" w:rsidRDefault="008C3855" w:rsidP="00E559F6">
      <w:pPr>
        <w:pStyle w:val="afffc"/>
        <w:spacing w:before="0" w:beforeAutospacing="0" w:after="0" w:afterAutospacing="0"/>
        <w:ind w:firstLine="567"/>
        <w:jc w:val="both"/>
      </w:pPr>
      <w:bookmarkStart w:id="17" w:name="Par1"/>
      <w:bookmarkEnd w:id="17"/>
      <w:r w:rsidRPr="007310D6">
        <w:t xml:space="preserve">9.19. Если </w:t>
      </w:r>
      <w:r w:rsidRPr="00E559F6">
        <w:rPr>
          <w:b/>
        </w:rPr>
        <w:t>Заказчик</w:t>
      </w:r>
      <w:r w:rsidRPr="007310D6">
        <w:t xml:space="preserve"> не заключил аналогичный договор взамен прекращенного договора, но в отношении предусмотренного прекращенным договором исполнения имеется текущая цена на сопоставимые работы, </w:t>
      </w:r>
      <w:r w:rsidRPr="00E559F6">
        <w:rPr>
          <w:b/>
        </w:rPr>
        <w:t>Заказчик</w:t>
      </w:r>
      <w:r w:rsidRPr="007310D6">
        <w:t xml:space="preserve"> вправе потребовать от </w:t>
      </w:r>
      <w:r w:rsidRPr="00E559F6">
        <w:rPr>
          <w:b/>
        </w:rPr>
        <w:t>Подрядчика</w:t>
      </w:r>
      <w:r w:rsidRPr="007310D6">
        <w:t xml:space="preserve"> возмещения убытков в виде разницы между ценой, установленной в прекращенном договоре, и текущей ценой.</w:t>
      </w:r>
    </w:p>
    <w:p w14:paraId="3865FBA5" w14:textId="77777777" w:rsidR="008C3855" w:rsidRPr="007310D6" w:rsidRDefault="008C3855" w:rsidP="008C3855">
      <w:pPr>
        <w:pStyle w:val="afff"/>
        <w:autoSpaceDE w:val="0"/>
        <w:autoSpaceDN w:val="0"/>
        <w:adjustRightInd w:val="0"/>
        <w:ind w:left="0" w:firstLine="567"/>
        <w:jc w:val="both"/>
        <w:rPr>
          <w:sz w:val="24"/>
          <w:szCs w:val="24"/>
        </w:rPr>
      </w:pPr>
      <w:r w:rsidRPr="007310D6">
        <w:rPr>
          <w:sz w:val="24"/>
          <w:szCs w:val="24"/>
        </w:rPr>
        <w:t>Текущей ценой признается цена, взимаемая в момент прекращения договора за сопостав</w:t>
      </w:r>
      <w:r w:rsidRPr="007310D6">
        <w:rPr>
          <w:sz w:val="24"/>
          <w:szCs w:val="24"/>
        </w:rPr>
        <w:t>и</w:t>
      </w:r>
      <w:r w:rsidRPr="007310D6">
        <w:rPr>
          <w:sz w:val="24"/>
          <w:szCs w:val="24"/>
        </w:rPr>
        <w:t>мые работы в г. Туапсе, а при отсутствии текущей цены в указанном месте - цена, которая пр</w:t>
      </w:r>
      <w:r w:rsidRPr="007310D6">
        <w:rPr>
          <w:sz w:val="24"/>
          <w:szCs w:val="24"/>
        </w:rPr>
        <w:t>и</w:t>
      </w:r>
      <w:r w:rsidRPr="007310D6">
        <w:rPr>
          <w:sz w:val="24"/>
          <w:szCs w:val="24"/>
        </w:rPr>
        <w:t>менялась в другом месте и может служить разумной заменой с учетом транспортных и иных д</w:t>
      </w:r>
      <w:r w:rsidRPr="007310D6">
        <w:rPr>
          <w:sz w:val="24"/>
          <w:szCs w:val="24"/>
        </w:rPr>
        <w:t>о</w:t>
      </w:r>
      <w:r w:rsidRPr="007310D6">
        <w:rPr>
          <w:sz w:val="24"/>
          <w:szCs w:val="24"/>
        </w:rPr>
        <w:t>полнительных расходов.</w:t>
      </w:r>
    </w:p>
    <w:p w14:paraId="3865FBA6" w14:textId="77777777" w:rsidR="008C3855" w:rsidRPr="00A87934" w:rsidRDefault="008C3855" w:rsidP="008C3855">
      <w:pPr>
        <w:pStyle w:val="afff"/>
        <w:widowControl w:val="0"/>
        <w:autoSpaceDE w:val="0"/>
        <w:autoSpaceDN w:val="0"/>
        <w:adjustRightInd w:val="0"/>
        <w:ind w:left="0" w:firstLine="567"/>
        <w:jc w:val="both"/>
        <w:rPr>
          <w:sz w:val="24"/>
          <w:szCs w:val="24"/>
        </w:rPr>
      </w:pPr>
      <w:r w:rsidRPr="007310D6">
        <w:rPr>
          <w:sz w:val="24"/>
          <w:szCs w:val="24"/>
        </w:rPr>
        <w:t>9.20. Претензия, вытекающая из выполнения работы, не соответствующей условиям наст</w:t>
      </w:r>
      <w:r w:rsidRPr="007310D6">
        <w:rPr>
          <w:sz w:val="24"/>
          <w:szCs w:val="24"/>
        </w:rPr>
        <w:t>о</w:t>
      </w:r>
      <w:r w:rsidRPr="007310D6">
        <w:rPr>
          <w:sz w:val="24"/>
          <w:szCs w:val="24"/>
        </w:rPr>
        <w:t>ящего Дого</w:t>
      </w:r>
      <w:r w:rsidR="00F64EF6">
        <w:rPr>
          <w:sz w:val="24"/>
          <w:szCs w:val="24"/>
        </w:rPr>
        <w:t>во</w:t>
      </w:r>
      <w:r w:rsidRPr="007310D6">
        <w:rPr>
          <w:sz w:val="24"/>
          <w:szCs w:val="24"/>
        </w:rPr>
        <w:t xml:space="preserve">ра, предъявляется </w:t>
      </w:r>
      <w:r w:rsidRPr="00F64EF6">
        <w:rPr>
          <w:b/>
          <w:sz w:val="24"/>
          <w:szCs w:val="24"/>
        </w:rPr>
        <w:t xml:space="preserve">Заказчиком </w:t>
      </w:r>
      <w:r w:rsidRPr="00A87934">
        <w:rPr>
          <w:b/>
          <w:sz w:val="24"/>
          <w:szCs w:val="24"/>
        </w:rPr>
        <w:t>Подрядчику</w:t>
      </w:r>
      <w:r w:rsidRPr="00A87934">
        <w:rPr>
          <w:sz w:val="24"/>
          <w:szCs w:val="24"/>
        </w:rPr>
        <w:t xml:space="preserve"> в </w:t>
      </w:r>
      <w:r w:rsidR="00CE1CC6" w:rsidRPr="00A87934">
        <w:rPr>
          <w:sz w:val="24"/>
          <w:szCs w:val="24"/>
        </w:rPr>
        <w:t>2</w:t>
      </w:r>
      <w:r w:rsidRPr="00A87934">
        <w:rPr>
          <w:sz w:val="24"/>
          <w:szCs w:val="24"/>
        </w:rPr>
        <w:t>-дневный срок.</w:t>
      </w:r>
    </w:p>
    <w:p w14:paraId="3865FBA7" w14:textId="77777777" w:rsidR="008C3855" w:rsidRPr="00A87934" w:rsidRDefault="008C3855" w:rsidP="008C3855">
      <w:pPr>
        <w:pStyle w:val="afff"/>
        <w:widowControl w:val="0"/>
        <w:autoSpaceDE w:val="0"/>
        <w:autoSpaceDN w:val="0"/>
        <w:adjustRightInd w:val="0"/>
        <w:ind w:left="0" w:firstLine="567"/>
        <w:jc w:val="both"/>
        <w:rPr>
          <w:sz w:val="24"/>
          <w:szCs w:val="24"/>
        </w:rPr>
      </w:pPr>
      <w:r w:rsidRPr="00A87934">
        <w:rPr>
          <w:sz w:val="24"/>
          <w:szCs w:val="24"/>
        </w:rPr>
        <w:t xml:space="preserve">К претензии должен быть приложен акт о выявленных недостатках. </w:t>
      </w:r>
    </w:p>
    <w:p w14:paraId="3865FBA8" w14:textId="77777777" w:rsidR="008C3855" w:rsidRPr="00A87934" w:rsidRDefault="008C3855" w:rsidP="00E559F6">
      <w:pPr>
        <w:pStyle w:val="afffc"/>
        <w:spacing w:before="0" w:beforeAutospacing="0" w:after="0" w:afterAutospacing="0"/>
        <w:ind w:firstLine="567"/>
        <w:jc w:val="both"/>
        <w:rPr>
          <w:color w:val="auto"/>
        </w:rPr>
      </w:pPr>
      <w:r w:rsidRPr="00A87934">
        <w:rPr>
          <w:color w:val="auto"/>
        </w:rPr>
        <w:lastRenderedPageBreak/>
        <w:t xml:space="preserve">О результатах рассмотрения претензии </w:t>
      </w:r>
      <w:r w:rsidRPr="00A87934">
        <w:rPr>
          <w:b/>
          <w:color w:val="auto"/>
        </w:rPr>
        <w:t>Подрядчик</w:t>
      </w:r>
      <w:r w:rsidRPr="00A87934">
        <w:rPr>
          <w:color w:val="auto"/>
        </w:rPr>
        <w:t xml:space="preserve"> сообщает </w:t>
      </w:r>
      <w:r w:rsidRPr="00A87934">
        <w:rPr>
          <w:b/>
          <w:color w:val="auto"/>
        </w:rPr>
        <w:t>Заказчику</w:t>
      </w:r>
      <w:r w:rsidRPr="00A87934">
        <w:rPr>
          <w:color w:val="auto"/>
        </w:rPr>
        <w:t xml:space="preserve"> в </w:t>
      </w:r>
      <w:r w:rsidR="00CE1CC6" w:rsidRPr="00A87934">
        <w:rPr>
          <w:color w:val="auto"/>
        </w:rPr>
        <w:t>3</w:t>
      </w:r>
      <w:r w:rsidRPr="00A87934">
        <w:rPr>
          <w:color w:val="auto"/>
        </w:rPr>
        <w:t>-дневный срок.</w:t>
      </w:r>
    </w:p>
    <w:p w14:paraId="3865FBA9" w14:textId="77777777" w:rsidR="008A104C" w:rsidRPr="00A87934" w:rsidRDefault="008A104C" w:rsidP="009510DE">
      <w:pPr>
        <w:ind w:firstLine="284"/>
        <w:jc w:val="both"/>
        <w:rPr>
          <w:b/>
          <w:sz w:val="24"/>
          <w:szCs w:val="24"/>
        </w:rPr>
      </w:pPr>
    </w:p>
    <w:p w14:paraId="3865FBAA" w14:textId="77777777" w:rsidR="009510DE" w:rsidRPr="00A87934" w:rsidRDefault="009510DE" w:rsidP="00ED790E">
      <w:pPr>
        <w:pStyle w:val="afff"/>
        <w:numPr>
          <w:ilvl w:val="0"/>
          <w:numId w:val="18"/>
        </w:numPr>
        <w:shd w:val="clear" w:color="auto" w:fill="FFFFFF"/>
        <w:ind w:right="51"/>
        <w:jc w:val="center"/>
        <w:rPr>
          <w:b/>
          <w:sz w:val="24"/>
          <w:szCs w:val="24"/>
        </w:rPr>
      </w:pPr>
      <w:r w:rsidRPr="00A87934">
        <w:rPr>
          <w:b/>
          <w:sz w:val="24"/>
          <w:szCs w:val="24"/>
        </w:rPr>
        <w:t>Имущественная ответственность сторон</w:t>
      </w:r>
    </w:p>
    <w:p w14:paraId="3865FBAB" w14:textId="77777777" w:rsidR="00CE1CC6" w:rsidRPr="00A87934" w:rsidRDefault="001436D5" w:rsidP="009510DE">
      <w:pPr>
        <w:pStyle w:val="ac"/>
        <w:tabs>
          <w:tab w:val="left" w:pos="90"/>
        </w:tabs>
        <w:ind w:firstLine="567"/>
        <w:jc w:val="both"/>
        <w:rPr>
          <w:sz w:val="24"/>
          <w:szCs w:val="24"/>
        </w:rPr>
      </w:pPr>
      <w:r w:rsidRPr="00A87934">
        <w:rPr>
          <w:b w:val="0"/>
          <w:sz w:val="24"/>
          <w:szCs w:val="24"/>
        </w:rPr>
        <w:t>10</w:t>
      </w:r>
      <w:r w:rsidR="009510DE" w:rsidRPr="00A87934">
        <w:rPr>
          <w:b w:val="0"/>
          <w:sz w:val="24"/>
          <w:szCs w:val="24"/>
        </w:rPr>
        <w:t>.1.</w:t>
      </w:r>
      <w:r w:rsidR="009510DE" w:rsidRPr="00A87934">
        <w:rPr>
          <w:sz w:val="24"/>
          <w:szCs w:val="24"/>
        </w:rPr>
        <w:t xml:space="preserve"> </w:t>
      </w:r>
      <w:r w:rsidR="00CE1CC6" w:rsidRPr="00A87934">
        <w:rPr>
          <w:b w:val="0"/>
          <w:sz w:val="24"/>
          <w:szCs w:val="24"/>
        </w:rPr>
        <w:t xml:space="preserve">За несвоевременное выполнение работ в установленные сроки </w:t>
      </w:r>
      <w:r w:rsidR="00CE1CC6" w:rsidRPr="00A87934">
        <w:rPr>
          <w:sz w:val="24"/>
          <w:szCs w:val="24"/>
        </w:rPr>
        <w:t>Подрядчик</w:t>
      </w:r>
      <w:r w:rsidR="00CE1CC6" w:rsidRPr="00A87934">
        <w:rPr>
          <w:b w:val="0"/>
          <w:sz w:val="24"/>
          <w:szCs w:val="24"/>
        </w:rPr>
        <w:t xml:space="preserve"> уплачивает </w:t>
      </w:r>
      <w:r w:rsidR="00CE1CC6" w:rsidRPr="00A87934">
        <w:rPr>
          <w:sz w:val="24"/>
          <w:szCs w:val="24"/>
        </w:rPr>
        <w:t>Заказчику</w:t>
      </w:r>
      <w:r w:rsidR="00CE1CC6" w:rsidRPr="00A87934">
        <w:rPr>
          <w:b w:val="0"/>
          <w:sz w:val="24"/>
          <w:szCs w:val="24"/>
        </w:rPr>
        <w:t xml:space="preserve"> неустойку в размере 0,1% за каждый день просрочки от общей стоимости выполня</w:t>
      </w:r>
      <w:r w:rsidR="00CE1CC6" w:rsidRPr="00A87934">
        <w:rPr>
          <w:b w:val="0"/>
          <w:sz w:val="24"/>
          <w:szCs w:val="24"/>
        </w:rPr>
        <w:t>е</w:t>
      </w:r>
      <w:r w:rsidR="00CE1CC6" w:rsidRPr="00A87934">
        <w:rPr>
          <w:b w:val="0"/>
          <w:sz w:val="24"/>
          <w:szCs w:val="24"/>
        </w:rPr>
        <w:t>мой работы</w:t>
      </w:r>
      <w:r w:rsidR="008E79C1" w:rsidRPr="00A87934">
        <w:rPr>
          <w:b w:val="0"/>
          <w:sz w:val="24"/>
          <w:szCs w:val="24"/>
        </w:rPr>
        <w:t>,</w:t>
      </w:r>
      <w:r w:rsidR="00CE1CC6" w:rsidRPr="00A87934">
        <w:rPr>
          <w:b w:val="0"/>
          <w:sz w:val="24"/>
          <w:szCs w:val="24"/>
        </w:rPr>
        <w:t xml:space="preserve"> указанной в п.3.1 настоящего договора.</w:t>
      </w:r>
    </w:p>
    <w:p w14:paraId="3865FBAC" w14:textId="77777777" w:rsidR="009510DE" w:rsidRPr="00A87934" w:rsidRDefault="008E79C1" w:rsidP="009510DE">
      <w:pPr>
        <w:pStyle w:val="ac"/>
        <w:tabs>
          <w:tab w:val="left" w:pos="90"/>
        </w:tabs>
        <w:ind w:firstLine="567"/>
        <w:jc w:val="both"/>
        <w:rPr>
          <w:b w:val="0"/>
          <w:sz w:val="24"/>
          <w:szCs w:val="24"/>
        </w:rPr>
      </w:pPr>
      <w:r w:rsidRPr="00A87934">
        <w:rPr>
          <w:b w:val="0"/>
          <w:sz w:val="24"/>
          <w:szCs w:val="24"/>
        </w:rPr>
        <w:t xml:space="preserve">10.2. </w:t>
      </w:r>
      <w:r w:rsidR="009510DE" w:rsidRPr="00A87934">
        <w:rPr>
          <w:b w:val="0"/>
          <w:sz w:val="24"/>
          <w:szCs w:val="24"/>
        </w:rPr>
        <w:t xml:space="preserve">За несвоевременное выполнение </w:t>
      </w:r>
      <w:r w:rsidR="00836175">
        <w:rPr>
          <w:b w:val="0"/>
          <w:sz w:val="24"/>
          <w:szCs w:val="24"/>
        </w:rPr>
        <w:t>этапов</w:t>
      </w:r>
      <w:r w:rsidRPr="00A87934">
        <w:rPr>
          <w:b w:val="0"/>
          <w:sz w:val="24"/>
          <w:szCs w:val="24"/>
        </w:rPr>
        <w:t xml:space="preserve"> </w:t>
      </w:r>
      <w:r w:rsidR="009510DE" w:rsidRPr="00A87934">
        <w:rPr>
          <w:b w:val="0"/>
          <w:sz w:val="24"/>
          <w:szCs w:val="24"/>
        </w:rPr>
        <w:t xml:space="preserve">работ в установленные </w:t>
      </w:r>
      <w:r w:rsidRPr="00A87934">
        <w:rPr>
          <w:b w:val="0"/>
          <w:sz w:val="24"/>
          <w:szCs w:val="24"/>
          <w:lang w:eastAsia="ru-RU"/>
        </w:rPr>
        <w:t>в к</w:t>
      </w:r>
      <w:r w:rsidR="00161990" w:rsidRPr="00A87934">
        <w:rPr>
          <w:b w:val="0"/>
          <w:sz w:val="24"/>
          <w:szCs w:val="24"/>
          <w:lang w:eastAsia="ru-RU"/>
        </w:rPr>
        <w:t>алендарном графике работ (Приложение №3 к настоящему Договору)</w:t>
      </w:r>
      <w:r w:rsidR="00161990" w:rsidRPr="00A87934">
        <w:rPr>
          <w:b w:val="0"/>
          <w:sz w:val="24"/>
          <w:szCs w:val="24"/>
        </w:rPr>
        <w:t xml:space="preserve"> </w:t>
      </w:r>
      <w:r w:rsidR="009510DE" w:rsidRPr="00A87934">
        <w:rPr>
          <w:b w:val="0"/>
          <w:sz w:val="24"/>
          <w:szCs w:val="24"/>
        </w:rPr>
        <w:t xml:space="preserve">сроки </w:t>
      </w:r>
      <w:r w:rsidR="004214D0" w:rsidRPr="00A87934">
        <w:rPr>
          <w:b w:val="0"/>
          <w:sz w:val="24"/>
          <w:szCs w:val="24"/>
          <w:lang w:eastAsia="ru-RU"/>
        </w:rPr>
        <w:t xml:space="preserve">окончания </w:t>
      </w:r>
      <w:r w:rsidR="00836175">
        <w:rPr>
          <w:b w:val="0"/>
          <w:sz w:val="24"/>
          <w:szCs w:val="24"/>
          <w:lang w:eastAsia="ru-RU"/>
        </w:rPr>
        <w:t xml:space="preserve">этапа </w:t>
      </w:r>
      <w:r w:rsidR="00836175" w:rsidRPr="00A87934">
        <w:rPr>
          <w:b w:val="0"/>
          <w:sz w:val="24"/>
          <w:szCs w:val="24"/>
          <w:lang w:eastAsia="ru-RU"/>
        </w:rPr>
        <w:t>работ</w:t>
      </w:r>
      <w:r w:rsidR="004214D0" w:rsidRPr="00A87934">
        <w:rPr>
          <w:sz w:val="24"/>
          <w:szCs w:val="24"/>
        </w:rPr>
        <w:t xml:space="preserve"> </w:t>
      </w:r>
      <w:r w:rsidR="009510DE" w:rsidRPr="00A87934">
        <w:rPr>
          <w:sz w:val="24"/>
          <w:szCs w:val="24"/>
        </w:rPr>
        <w:t>Подрядчик</w:t>
      </w:r>
      <w:r w:rsidR="009510DE" w:rsidRPr="00A87934">
        <w:rPr>
          <w:b w:val="0"/>
          <w:sz w:val="24"/>
          <w:szCs w:val="24"/>
        </w:rPr>
        <w:t xml:space="preserve"> упл</w:t>
      </w:r>
      <w:r w:rsidR="009510DE" w:rsidRPr="00A87934">
        <w:rPr>
          <w:b w:val="0"/>
          <w:sz w:val="24"/>
          <w:szCs w:val="24"/>
        </w:rPr>
        <w:t>а</w:t>
      </w:r>
      <w:r w:rsidR="009510DE" w:rsidRPr="00A87934">
        <w:rPr>
          <w:b w:val="0"/>
          <w:sz w:val="24"/>
          <w:szCs w:val="24"/>
        </w:rPr>
        <w:t xml:space="preserve">чивает </w:t>
      </w:r>
      <w:r w:rsidR="009510DE" w:rsidRPr="00A87934">
        <w:rPr>
          <w:sz w:val="24"/>
          <w:szCs w:val="24"/>
        </w:rPr>
        <w:t xml:space="preserve">Заказчику </w:t>
      </w:r>
      <w:r w:rsidR="009510DE" w:rsidRPr="00A87934">
        <w:rPr>
          <w:b w:val="0"/>
          <w:sz w:val="24"/>
          <w:szCs w:val="24"/>
        </w:rPr>
        <w:t>неустойку в размере 0,</w:t>
      </w:r>
      <w:r w:rsidR="00B17459" w:rsidRPr="00A87934">
        <w:rPr>
          <w:b w:val="0"/>
          <w:sz w:val="24"/>
          <w:szCs w:val="24"/>
        </w:rPr>
        <w:t>0</w:t>
      </w:r>
      <w:r w:rsidR="009510DE" w:rsidRPr="00A87934">
        <w:rPr>
          <w:b w:val="0"/>
          <w:sz w:val="24"/>
          <w:szCs w:val="24"/>
        </w:rPr>
        <w:t xml:space="preserve">1% </w:t>
      </w:r>
      <w:r w:rsidR="00946272" w:rsidRPr="00A87934">
        <w:rPr>
          <w:b w:val="0"/>
          <w:sz w:val="24"/>
          <w:szCs w:val="24"/>
        </w:rPr>
        <w:t xml:space="preserve">за каждый день просрочки </w:t>
      </w:r>
      <w:r w:rsidR="0062494E" w:rsidRPr="00A87934">
        <w:rPr>
          <w:b w:val="0"/>
          <w:sz w:val="24"/>
          <w:szCs w:val="24"/>
        </w:rPr>
        <w:t>от общей стоимости р</w:t>
      </w:r>
      <w:r w:rsidR="0062494E" w:rsidRPr="00A87934">
        <w:rPr>
          <w:b w:val="0"/>
          <w:sz w:val="24"/>
          <w:szCs w:val="24"/>
        </w:rPr>
        <w:t>а</w:t>
      </w:r>
      <w:r w:rsidR="0062494E" w:rsidRPr="00A87934">
        <w:rPr>
          <w:b w:val="0"/>
          <w:sz w:val="24"/>
          <w:szCs w:val="24"/>
        </w:rPr>
        <w:t>бот</w:t>
      </w:r>
      <w:r w:rsidR="00B17459" w:rsidRPr="00A87934">
        <w:rPr>
          <w:b w:val="0"/>
          <w:sz w:val="24"/>
          <w:szCs w:val="24"/>
        </w:rPr>
        <w:t>, указанной в п.3.1 настоящего договора</w:t>
      </w:r>
      <w:r w:rsidR="009510DE" w:rsidRPr="00A87934">
        <w:rPr>
          <w:b w:val="0"/>
          <w:sz w:val="24"/>
          <w:szCs w:val="24"/>
        </w:rPr>
        <w:t>.</w:t>
      </w:r>
      <w:r w:rsidR="00946272" w:rsidRPr="00A87934">
        <w:rPr>
          <w:b w:val="0"/>
          <w:sz w:val="24"/>
          <w:szCs w:val="24"/>
        </w:rPr>
        <w:t xml:space="preserve"> </w:t>
      </w:r>
    </w:p>
    <w:p w14:paraId="3865FBAD" w14:textId="77777777" w:rsidR="009510DE" w:rsidRPr="00A87934" w:rsidRDefault="001436D5" w:rsidP="009510DE">
      <w:pPr>
        <w:pStyle w:val="ac"/>
        <w:tabs>
          <w:tab w:val="left" w:pos="90"/>
        </w:tabs>
        <w:ind w:firstLine="567"/>
        <w:jc w:val="both"/>
        <w:rPr>
          <w:b w:val="0"/>
          <w:sz w:val="24"/>
          <w:szCs w:val="24"/>
        </w:rPr>
      </w:pPr>
      <w:r w:rsidRPr="00A87934">
        <w:rPr>
          <w:b w:val="0"/>
          <w:sz w:val="24"/>
          <w:szCs w:val="24"/>
        </w:rPr>
        <w:t>10</w:t>
      </w:r>
      <w:r w:rsidR="009510DE" w:rsidRPr="00A87934">
        <w:rPr>
          <w:b w:val="0"/>
          <w:sz w:val="24"/>
          <w:szCs w:val="24"/>
        </w:rPr>
        <w:t>.</w:t>
      </w:r>
      <w:r w:rsidRPr="00A87934">
        <w:rPr>
          <w:b w:val="0"/>
          <w:sz w:val="24"/>
          <w:szCs w:val="24"/>
        </w:rPr>
        <w:t>2</w:t>
      </w:r>
      <w:r w:rsidR="009510DE" w:rsidRPr="00A87934">
        <w:rPr>
          <w:b w:val="0"/>
          <w:sz w:val="24"/>
          <w:szCs w:val="24"/>
        </w:rPr>
        <w:t xml:space="preserve">. Штрафы и неустойка оплачиваются </w:t>
      </w:r>
      <w:r w:rsidR="009510DE" w:rsidRPr="00A87934">
        <w:rPr>
          <w:sz w:val="24"/>
          <w:szCs w:val="24"/>
        </w:rPr>
        <w:t>Подрядчиком</w:t>
      </w:r>
      <w:r w:rsidR="009510DE" w:rsidRPr="00A87934">
        <w:rPr>
          <w:b w:val="0"/>
          <w:sz w:val="24"/>
          <w:szCs w:val="24"/>
        </w:rPr>
        <w:t xml:space="preserve"> в течении 30 (тридцати) календа</w:t>
      </w:r>
      <w:r w:rsidR="009510DE" w:rsidRPr="00A87934">
        <w:rPr>
          <w:b w:val="0"/>
          <w:sz w:val="24"/>
          <w:szCs w:val="24"/>
        </w:rPr>
        <w:t>р</w:t>
      </w:r>
      <w:r w:rsidR="009510DE" w:rsidRPr="00A87934">
        <w:rPr>
          <w:b w:val="0"/>
          <w:sz w:val="24"/>
          <w:szCs w:val="24"/>
        </w:rPr>
        <w:t>ных дней с даты их предъявления.</w:t>
      </w:r>
    </w:p>
    <w:p w14:paraId="3865FBAE" w14:textId="77777777" w:rsidR="009510DE" w:rsidRPr="00A87934" w:rsidRDefault="001436D5" w:rsidP="009510DE">
      <w:pPr>
        <w:pStyle w:val="ac"/>
        <w:tabs>
          <w:tab w:val="left" w:pos="90"/>
        </w:tabs>
        <w:ind w:firstLine="567"/>
        <w:jc w:val="both"/>
        <w:rPr>
          <w:b w:val="0"/>
          <w:sz w:val="24"/>
          <w:szCs w:val="24"/>
        </w:rPr>
      </w:pPr>
      <w:r w:rsidRPr="00A87934">
        <w:rPr>
          <w:b w:val="0"/>
          <w:sz w:val="24"/>
          <w:szCs w:val="24"/>
        </w:rPr>
        <w:t>10</w:t>
      </w:r>
      <w:r w:rsidR="009510DE" w:rsidRPr="00A87934">
        <w:rPr>
          <w:b w:val="0"/>
          <w:sz w:val="24"/>
          <w:szCs w:val="24"/>
        </w:rPr>
        <w:t>.</w:t>
      </w:r>
      <w:r w:rsidR="00CF3E9E" w:rsidRPr="00A87934">
        <w:rPr>
          <w:b w:val="0"/>
          <w:sz w:val="24"/>
          <w:szCs w:val="24"/>
        </w:rPr>
        <w:t>3</w:t>
      </w:r>
      <w:r w:rsidR="009510DE" w:rsidRPr="00A87934">
        <w:rPr>
          <w:b w:val="0"/>
          <w:sz w:val="24"/>
          <w:szCs w:val="24"/>
        </w:rPr>
        <w:t xml:space="preserve">. Уплата штрафов и неустоек не освобождает </w:t>
      </w:r>
      <w:r w:rsidR="009510DE" w:rsidRPr="00A87934">
        <w:rPr>
          <w:sz w:val="24"/>
          <w:szCs w:val="24"/>
        </w:rPr>
        <w:t>Подрядчика</w:t>
      </w:r>
      <w:r w:rsidR="009510DE" w:rsidRPr="00A87934">
        <w:rPr>
          <w:b w:val="0"/>
          <w:sz w:val="24"/>
          <w:szCs w:val="24"/>
        </w:rPr>
        <w:t xml:space="preserve"> от исполнения своих обяз</w:t>
      </w:r>
      <w:r w:rsidR="009510DE" w:rsidRPr="00A87934">
        <w:rPr>
          <w:b w:val="0"/>
          <w:sz w:val="24"/>
          <w:szCs w:val="24"/>
        </w:rPr>
        <w:t>а</w:t>
      </w:r>
      <w:r w:rsidR="009510DE" w:rsidRPr="00A87934">
        <w:rPr>
          <w:b w:val="0"/>
          <w:sz w:val="24"/>
          <w:szCs w:val="24"/>
        </w:rPr>
        <w:t>тельств по настоящему Договору.</w:t>
      </w:r>
    </w:p>
    <w:p w14:paraId="3865FBAF" w14:textId="77777777" w:rsidR="009510DE" w:rsidRPr="00A87934" w:rsidRDefault="001436D5" w:rsidP="009510DE">
      <w:pPr>
        <w:tabs>
          <w:tab w:val="left" w:pos="90"/>
        </w:tabs>
        <w:ind w:firstLine="567"/>
        <w:jc w:val="both"/>
        <w:rPr>
          <w:sz w:val="24"/>
          <w:szCs w:val="24"/>
        </w:rPr>
      </w:pPr>
      <w:r w:rsidRPr="00A87934">
        <w:rPr>
          <w:sz w:val="24"/>
          <w:szCs w:val="24"/>
        </w:rPr>
        <w:t>10.</w:t>
      </w:r>
      <w:r w:rsidR="00CF3E9E" w:rsidRPr="00A87934">
        <w:rPr>
          <w:sz w:val="24"/>
          <w:szCs w:val="24"/>
        </w:rPr>
        <w:t>4</w:t>
      </w:r>
      <w:r w:rsidR="009510DE" w:rsidRPr="00A87934">
        <w:rPr>
          <w:sz w:val="24"/>
          <w:szCs w:val="24"/>
        </w:rPr>
        <w:t>. Затраты, превышающие сметную стоимость, вызванные некачественным либо несво</w:t>
      </w:r>
      <w:r w:rsidR="009510DE" w:rsidRPr="00A87934">
        <w:rPr>
          <w:sz w:val="24"/>
          <w:szCs w:val="24"/>
        </w:rPr>
        <w:t>е</w:t>
      </w:r>
      <w:r w:rsidR="009510DE" w:rsidRPr="00A87934">
        <w:rPr>
          <w:sz w:val="24"/>
          <w:szCs w:val="24"/>
        </w:rPr>
        <w:t xml:space="preserve">временным исполнением работ по настоящему Договору по вине </w:t>
      </w:r>
      <w:r w:rsidR="009510DE" w:rsidRPr="00A87934">
        <w:rPr>
          <w:b/>
          <w:sz w:val="24"/>
          <w:szCs w:val="24"/>
        </w:rPr>
        <w:t>Подрядчика</w:t>
      </w:r>
      <w:r w:rsidR="009510DE" w:rsidRPr="00A87934">
        <w:rPr>
          <w:sz w:val="24"/>
          <w:szCs w:val="24"/>
        </w:rPr>
        <w:t xml:space="preserve">, </w:t>
      </w:r>
      <w:r w:rsidR="009510DE" w:rsidRPr="00A87934">
        <w:rPr>
          <w:b/>
          <w:sz w:val="24"/>
          <w:szCs w:val="24"/>
        </w:rPr>
        <w:t>Заказчик</w:t>
      </w:r>
      <w:r w:rsidR="009510DE" w:rsidRPr="00A87934">
        <w:rPr>
          <w:sz w:val="24"/>
          <w:szCs w:val="24"/>
        </w:rPr>
        <w:t xml:space="preserve"> не возмещает.</w:t>
      </w:r>
    </w:p>
    <w:p w14:paraId="3865FBB0" w14:textId="77777777" w:rsidR="009510DE" w:rsidRPr="00A87934" w:rsidRDefault="001436D5" w:rsidP="009510DE">
      <w:pPr>
        <w:tabs>
          <w:tab w:val="left" w:pos="567"/>
        </w:tabs>
        <w:ind w:firstLine="540"/>
        <w:jc w:val="both"/>
        <w:rPr>
          <w:sz w:val="24"/>
          <w:szCs w:val="24"/>
        </w:rPr>
      </w:pPr>
      <w:r w:rsidRPr="00A87934">
        <w:rPr>
          <w:sz w:val="24"/>
          <w:szCs w:val="24"/>
        </w:rPr>
        <w:t>10</w:t>
      </w:r>
      <w:r w:rsidR="009510DE" w:rsidRPr="00A87934">
        <w:rPr>
          <w:sz w:val="24"/>
          <w:szCs w:val="24"/>
        </w:rPr>
        <w:t>.</w:t>
      </w:r>
      <w:r w:rsidR="00CF3E9E" w:rsidRPr="00A87934">
        <w:rPr>
          <w:sz w:val="24"/>
          <w:szCs w:val="24"/>
        </w:rPr>
        <w:t>5</w:t>
      </w:r>
      <w:r w:rsidR="009510DE" w:rsidRPr="00A87934">
        <w:rPr>
          <w:sz w:val="24"/>
          <w:szCs w:val="24"/>
        </w:rPr>
        <w:t xml:space="preserve">. </w:t>
      </w:r>
      <w:r w:rsidR="009510DE" w:rsidRPr="00A87934">
        <w:rPr>
          <w:sz w:val="24"/>
          <w:szCs w:val="24"/>
          <w:lang w:eastAsia="ru-RU"/>
        </w:rPr>
        <w:t>За некачественное выполнение работ, использование материалов не надлежащего к</w:t>
      </w:r>
      <w:r w:rsidR="009510DE" w:rsidRPr="00A87934">
        <w:rPr>
          <w:sz w:val="24"/>
          <w:szCs w:val="24"/>
          <w:lang w:eastAsia="ru-RU"/>
        </w:rPr>
        <w:t>а</w:t>
      </w:r>
      <w:r w:rsidR="009510DE" w:rsidRPr="00A87934">
        <w:rPr>
          <w:sz w:val="24"/>
          <w:szCs w:val="24"/>
          <w:lang w:eastAsia="ru-RU"/>
        </w:rPr>
        <w:t xml:space="preserve">чества </w:t>
      </w:r>
      <w:r w:rsidR="009510DE" w:rsidRPr="00A87934">
        <w:rPr>
          <w:b/>
          <w:sz w:val="24"/>
          <w:szCs w:val="24"/>
          <w:lang w:eastAsia="ru-RU"/>
        </w:rPr>
        <w:t>Подрядчик</w:t>
      </w:r>
      <w:r w:rsidR="009510DE" w:rsidRPr="00A87934">
        <w:rPr>
          <w:sz w:val="24"/>
          <w:szCs w:val="24"/>
          <w:lang w:eastAsia="ru-RU"/>
        </w:rPr>
        <w:t xml:space="preserve"> уплачивает </w:t>
      </w:r>
      <w:r w:rsidR="009510DE" w:rsidRPr="00A87934">
        <w:rPr>
          <w:b/>
          <w:sz w:val="24"/>
          <w:szCs w:val="24"/>
          <w:lang w:eastAsia="ru-RU"/>
        </w:rPr>
        <w:t>Заказчику</w:t>
      </w:r>
      <w:r w:rsidR="009510DE" w:rsidRPr="00A87934">
        <w:rPr>
          <w:sz w:val="24"/>
          <w:szCs w:val="24"/>
          <w:lang w:eastAsia="ru-RU"/>
        </w:rPr>
        <w:t xml:space="preserve"> штраф в размере 20% стоимости работ, подлежащих исправлению, и устраняет недостатки (дефекты) за свой счет в оговоренный Сторонами срок.</w:t>
      </w:r>
    </w:p>
    <w:p w14:paraId="3865FBB1" w14:textId="77777777" w:rsidR="009510DE" w:rsidRPr="00A87934" w:rsidRDefault="009510DE" w:rsidP="009510DE">
      <w:pPr>
        <w:pStyle w:val="29"/>
        <w:tabs>
          <w:tab w:val="left" w:pos="90"/>
        </w:tabs>
        <w:spacing w:after="0" w:line="240" w:lineRule="auto"/>
        <w:ind w:left="0" w:firstLine="567"/>
        <w:jc w:val="both"/>
        <w:rPr>
          <w:sz w:val="24"/>
          <w:szCs w:val="24"/>
        </w:rPr>
      </w:pPr>
      <w:r w:rsidRPr="00A87934">
        <w:rPr>
          <w:sz w:val="24"/>
          <w:szCs w:val="24"/>
        </w:rPr>
        <w:t xml:space="preserve">В случае заведомо несвоевременного исполнения </w:t>
      </w:r>
      <w:r w:rsidRPr="00A87934">
        <w:rPr>
          <w:b/>
          <w:sz w:val="24"/>
          <w:szCs w:val="24"/>
        </w:rPr>
        <w:t>Подрядчиком</w:t>
      </w:r>
      <w:r w:rsidRPr="00A87934">
        <w:rPr>
          <w:sz w:val="24"/>
          <w:szCs w:val="24"/>
        </w:rPr>
        <w:t xml:space="preserve"> порученных работ </w:t>
      </w:r>
      <w:r w:rsidRPr="00A87934">
        <w:rPr>
          <w:b/>
          <w:sz w:val="24"/>
          <w:szCs w:val="24"/>
        </w:rPr>
        <w:t>Зака</w:t>
      </w:r>
      <w:r w:rsidRPr="00A87934">
        <w:rPr>
          <w:b/>
          <w:sz w:val="24"/>
          <w:szCs w:val="24"/>
        </w:rPr>
        <w:t>з</w:t>
      </w:r>
      <w:r w:rsidRPr="00A87934">
        <w:rPr>
          <w:b/>
          <w:sz w:val="24"/>
          <w:szCs w:val="24"/>
        </w:rPr>
        <w:t>чик</w:t>
      </w:r>
      <w:r w:rsidRPr="00A87934">
        <w:rPr>
          <w:sz w:val="24"/>
          <w:szCs w:val="24"/>
        </w:rPr>
        <w:t xml:space="preserve"> вправе произвести перераспределение объема работ по настоящему Договору  между друг</w:t>
      </w:r>
      <w:r w:rsidRPr="00A87934">
        <w:rPr>
          <w:sz w:val="24"/>
          <w:szCs w:val="24"/>
        </w:rPr>
        <w:t>и</w:t>
      </w:r>
      <w:r w:rsidRPr="00A87934">
        <w:rPr>
          <w:sz w:val="24"/>
          <w:szCs w:val="24"/>
        </w:rPr>
        <w:t xml:space="preserve">ми </w:t>
      </w:r>
      <w:r w:rsidRPr="00A87934">
        <w:rPr>
          <w:b/>
          <w:sz w:val="24"/>
          <w:szCs w:val="24"/>
        </w:rPr>
        <w:t>Подрядчиками</w:t>
      </w:r>
      <w:r w:rsidRPr="00A87934">
        <w:rPr>
          <w:sz w:val="24"/>
          <w:szCs w:val="24"/>
        </w:rPr>
        <w:t xml:space="preserve">. Стоимость перераспределенных работ </w:t>
      </w:r>
      <w:r w:rsidRPr="00A87934">
        <w:rPr>
          <w:b/>
          <w:sz w:val="24"/>
          <w:szCs w:val="24"/>
        </w:rPr>
        <w:t>Подрядчику</w:t>
      </w:r>
      <w:r w:rsidRPr="00A87934">
        <w:rPr>
          <w:sz w:val="24"/>
          <w:szCs w:val="24"/>
        </w:rPr>
        <w:t xml:space="preserve"> не возмещается.</w:t>
      </w:r>
    </w:p>
    <w:p w14:paraId="3865FBB2" w14:textId="77777777" w:rsidR="009510DE" w:rsidRPr="00A87934" w:rsidRDefault="001436D5" w:rsidP="009510DE">
      <w:pPr>
        <w:tabs>
          <w:tab w:val="left" w:pos="90"/>
        </w:tabs>
        <w:ind w:firstLine="567"/>
        <w:jc w:val="both"/>
        <w:rPr>
          <w:sz w:val="24"/>
          <w:szCs w:val="24"/>
        </w:rPr>
      </w:pPr>
      <w:r w:rsidRPr="00A87934">
        <w:rPr>
          <w:sz w:val="24"/>
          <w:szCs w:val="24"/>
        </w:rPr>
        <w:t>10</w:t>
      </w:r>
      <w:r w:rsidR="009510DE" w:rsidRPr="00A87934">
        <w:rPr>
          <w:sz w:val="24"/>
          <w:szCs w:val="24"/>
        </w:rPr>
        <w:t>.</w:t>
      </w:r>
      <w:r w:rsidR="00CF3E9E" w:rsidRPr="00A87934">
        <w:rPr>
          <w:sz w:val="24"/>
          <w:szCs w:val="24"/>
        </w:rPr>
        <w:t>6</w:t>
      </w:r>
      <w:r w:rsidR="009510DE" w:rsidRPr="00A87934">
        <w:rPr>
          <w:sz w:val="24"/>
          <w:szCs w:val="24"/>
        </w:rPr>
        <w:t xml:space="preserve">. </w:t>
      </w:r>
      <w:r w:rsidR="009510DE" w:rsidRPr="00A87934">
        <w:rPr>
          <w:b/>
          <w:sz w:val="24"/>
          <w:szCs w:val="24"/>
        </w:rPr>
        <w:t>Подрядчик</w:t>
      </w:r>
      <w:r w:rsidR="009510DE" w:rsidRPr="00A87934">
        <w:rPr>
          <w:sz w:val="24"/>
          <w:szCs w:val="24"/>
        </w:rPr>
        <w:t xml:space="preserve"> обязан в 5-дневный срок информировать </w:t>
      </w:r>
      <w:r w:rsidR="009510DE" w:rsidRPr="00A87934">
        <w:rPr>
          <w:b/>
          <w:sz w:val="24"/>
          <w:szCs w:val="24"/>
        </w:rPr>
        <w:t>Заказчика</w:t>
      </w:r>
      <w:r w:rsidR="009510DE" w:rsidRPr="00A87934">
        <w:rPr>
          <w:sz w:val="24"/>
          <w:szCs w:val="24"/>
        </w:rPr>
        <w:t xml:space="preserve"> об изменении адреса и (или) реквизитов, указанных в Договоре. За несвоевременное извещение об изменении адреса и (или) реквизитов </w:t>
      </w:r>
      <w:r w:rsidR="009510DE" w:rsidRPr="00A87934">
        <w:rPr>
          <w:b/>
          <w:sz w:val="24"/>
          <w:szCs w:val="24"/>
        </w:rPr>
        <w:t>Подрядчик</w:t>
      </w:r>
      <w:r w:rsidR="009510DE" w:rsidRPr="00A87934">
        <w:rPr>
          <w:sz w:val="24"/>
          <w:szCs w:val="24"/>
        </w:rPr>
        <w:t xml:space="preserve"> уплачивает </w:t>
      </w:r>
      <w:r w:rsidR="009510DE" w:rsidRPr="00A87934">
        <w:rPr>
          <w:b/>
          <w:sz w:val="24"/>
          <w:szCs w:val="24"/>
        </w:rPr>
        <w:t>Заказчику</w:t>
      </w:r>
      <w:r w:rsidR="009510DE" w:rsidRPr="00A87934">
        <w:rPr>
          <w:sz w:val="24"/>
          <w:szCs w:val="24"/>
        </w:rPr>
        <w:t xml:space="preserve"> штраф в размере 5% от суммы Договора.</w:t>
      </w:r>
    </w:p>
    <w:p w14:paraId="3865FBB3" w14:textId="77777777" w:rsidR="009510DE" w:rsidRPr="00A87934" w:rsidRDefault="001436D5" w:rsidP="009510DE">
      <w:pPr>
        <w:ind w:firstLine="567"/>
        <w:jc w:val="both"/>
        <w:rPr>
          <w:sz w:val="24"/>
          <w:szCs w:val="24"/>
        </w:rPr>
      </w:pPr>
      <w:r w:rsidRPr="00A87934">
        <w:rPr>
          <w:sz w:val="24"/>
          <w:szCs w:val="24"/>
        </w:rPr>
        <w:t>10</w:t>
      </w:r>
      <w:r w:rsidR="009510DE" w:rsidRPr="00A87934">
        <w:rPr>
          <w:sz w:val="24"/>
          <w:szCs w:val="24"/>
        </w:rPr>
        <w:t>.</w:t>
      </w:r>
      <w:r w:rsidR="00CF3E9E" w:rsidRPr="00A87934">
        <w:rPr>
          <w:sz w:val="24"/>
          <w:szCs w:val="24"/>
        </w:rPr>
        <w:t>7</w:t>
      </w:r>
      <w:r w:rsidR="009510DE" w:rsidRPr="00A87934">
        <w:rPr>
          <w:sz w:val="24"/>
          <w:szCs w:val="24"/>
        </w:rPr>
        <w:t xml:space="preserve">. Настоящим договором предусмотрен перечень штрафных санкций, применяемых к </w:t>
      </w:r>
      <w:r w:rsidR="009510DE" w:rsidRPr="00A87934">
        <w:rPr>
          <w:b/>
          <w:sz w:val="24"/>
          <w:szCs w:val="24"/>
        </w:rPr>
        <w:t>Подрядчику</w:t>
      </w:r>
      <w:r w:rsidR="009510DE" w:rsidRPr="00A87934">
        <w:rPr>
          <w:sz w:val="24"/>
          <w:szCs w:val="24"/>
        </w:rPr>
        <w:t xml:space="preserve"> за неисполнение договорных обязательств, которые Заказчик вправе предъявить </w:t>
      </w:r>
      <w:r w:rsidR="009510DE" w:rsidRPr="00A87934">
        <w:rPr>
          <w:b/>
          <w:sz w:val="24"/>
          <w:szCs w:val="24"/>
        </w:rPr>
        <w:t>Заказчику</w:t>
      </w:r>
      <w:r w:rsidR="009510DE" w:rsidRPr="00A87934">
        <w:rPr>
          <w:sz w:val="24"/>
          <w:szCs w:val="24"/>
        </w:rPr>
        <w:t xml:space="preserve"> (Приложение №</w:t>
      </w:r>
      <w:r w:rsidR="00166361" w:rsidRPr="00A87934">
        <w:rPr>
          <w:sz w:val="24"/>
          <w:szCs w:val="24"/>
        </w:rPr>
        <w:t>5</w:t>
      </w:r>
      <w:r w:rsidR="009510DE" w:rsidRPr="00A87934">
        <w:rPr>
          <w:sz w:val="24"/>
          <w:szCs w:val="24"/>
        </w:rPr>
        <w:t xml:space="preserve"> к договору).</w:t>
      </w:r>
    </w:p>
    <w:p w14:paraId="3865FBB4" w14:textId="77777777" w:rsidR="00CF3E9E" w:rsidRPr="00A87934" w:rsidRDefault="001436D5" w:rsidP="00CF3E9E">
      <w:pPr>
        <w:pStyle w:val="af1"/>
        <w:tabs>
          <w:tab w:val="left" w:pos="90"/>
          <w:tab w:val="left" w:pos="709"/>
        </w:tabs>
        <w:ind w:firstLine="567"/>
        <w:rPr>
          <w:i/>
          <w:szCs w:val="24"/>
        </w:rPr>
      </w:pPr>
      <w:r w:rsidRPr="00A87934">
        <w:rPr>
          <w:szCs w:val="24"/>
        </w:rPr>
        <w:t>10</w:t>
      </w:r>
      <w:r w:rsidR="009510DE" w:rsidRPr="00A87934">
        <w:rPr>
          <w:szCs w:val="24"/>
        </w:rPr>
        <w:t>.</w:t>
      </w:r>
      <w:r w:rsidR="00CF3E9E" w:rsidRPr="00A87934">
        <w:rPr>
          <w:szCs w:val="24"/>
        </w:rPr>
        <w:t>8</w:t>
      </w:r>
      <w:r w:rsidR="009510DE" w:rsidRPr="00A87934">
        <w:rPr>
          <w:szCs w:val="24"/>
        </w:rPr>
        <w:t xml:space="preserve">. </w:t>
      </w:r>
      <w:r w:rsidR="00CF3E9E" w:rsidRPr="00A87934">
        <w:rPr>
          <w:szCs w:val="24"/>
        </w:rPr>
        <w:t>Сторона договора, предоставившая недостоверные данные об обстоятельствах, знач</w:t>
      </w:r>
      <w:r w:rsidR="00CF3E9E" w:rsidRPr="00A87934">
        <w:rPr>
          <w:szCs w:val="24"/>
        </w:rPr>
        <w:t>и</w:t>
      </w:r>
      <w:r w:rsidR="00CF3E9E" w:rsidRPr="00A87934">
        <w:rPr>
          <w:szCs w:val="24"/>
        </w:rPr>
        <w:t>мых для заключения, исполнения или прекращения договора, указанных в ч. 1 ст. 431.2 ГК РФ должна будет возместить другой стороне все понесенные ею убытки. Сумма такого возмещения не может превышать 10% от общей цены договора</w:t>
      </w:r>
      <w:r w:rsidR="00CF3E9E" w:rsidRPr="00A87934">
        <w:rPr>
          <w:i/>
          <w:szCs w:val="24"/>
        </w:rPr>
        <w:t>.</w:t>
      </w:r>
    </w:p>
    <w:p w14:paraId="3865FBB5" w14:textId="77777777" w:rsidR="00CF3E9E" w:rsidRPr="00A87934" w:rsidRDefault="00CF3E9E" w:rsidP="00CF3E9E">
      <w:pPr>
        <w:pStyle w:val="af1"/>
        <w:tabs>
          <w:tab w:val="left" w:pos="90"/>
          <w:tab w:val="left" w:pos="709"/>
        </w:tabs>
        <w:ind w:firstLine="567"/>
        <w:rPr>
          <w:iCs/>
          <w:szCs w:val="24"/>
        </w:rPr>
      </w:pPr>
      <w:r w:rsidRPr="00A87934">
        <w:rPr>
          <w:szCs w:val="24"/>
        </w:rPr>
        <w:t>10.9.</w:t>
      </w:r>
      <w:r w:rsidR="00563585" w:rsidRPr="00A87934">
        <w:rPr>
          <w:iCs/>
          <w:szCs w:val="24"/>
        </w:rPr>
        <w:t xml:space="preserve"> В случае не</w:t>
      </w:r>
      <w:r w:rsidRPr="00A87934">
        <w:rPr>
          <w:iCs/>
          <w:szCs w:val="24"/>
        </w:rPr>
        <w:t>исполнения обязательства в срок, предусмотренный договором, с вино</w:t>
      </w:r>
      <w:r w:rsidRPr="00A87934">
        <w:rPr>
          <w:iCs/>
          <w:szCs w:val="24"/>
        </w:rPr>
        <w:t>в</w:t>
      </w:r>
      <w:r w:rsidRPr="00A87934">
        <w:rPr>
          <w:iCs/>
          <w:szCs w:val="24"/>
        </w:rPr>
        <w:t xml:space="preserve">ной стороны одновременно с неустойкой подлежат взысканию проценты за пользование чужими денежными средствами, предусмотренные ст. 395 ГК РФ. </w:t>
      </w:r>
    </w:p>
    <w:p w14:paraId="3865FBB6" w14:textId="77777777" w:rsidR="009510DE" w:rsidRPr="00A87934" w:rsidRDefault="00721627" w:rsidP="009510DE">
      <w:pPr>
        <w:pStyle w:val="af1"/>
        <w:tabs>
          <w:tab w:val="left" w:pos="90"/>
          <w:tab w:val="left" w:pos="709"/>
        </w:tabs>
        <w:ind w:firstLine="567"/>
        <w:rPr>
          <w:szCs w:val="24"/>
        </w:rPr>
      </w:pPr>
      <w:r w:rsidRPr="00A87934">
        <w:rPr>
          <w:szCs w:val="24"/>
        </w:rPr>
        <w:t xml:space="preserve">10.10. </w:t>
      </w:r>
      <w:r w:rsidR="009510DE" w:rsidRPr="00A87934">
        <w:rPr>
          <w:szCs w:val="24"/>
        </w:rPr>
        <w:t>По всем неурегулированным настоящим Договором вопросам стороны руководств</w:t>
      </w:r>
      <w:r w:rsidR="009510DE" w:rsidRPr="00A87934">
        <w:rPr>
          <w:szCs w:val="24"/>
        </w:rPr>
        <w:t>у</w:t>
      </w:r>
      <w:r w:rsidR="009510DE" w:rsidRPr="00A87934">
        <w:rPr>
          <w:szCs w:val="24"/>
        </w:rPr>
        <w:t>ются действующим законодательством Российской Федерации.</w:t>
      </w:r>
    </w:p>
    <w:p w14:paraId="3865FBB7" w14:textId="77777777" w:rsidR="009510DE" w:rsidRPr="00A87934" w:rsidRDefault="009510DE" w:rsidP="009510DE">
      <w:pPr>
        <w:pStyle w:val="af1"/>
        <w:tabs>
          <w:tab w:val="left" w:pos="90"/>
          <w:tab w:val="left" w:pos="709"/>
        </w:tabs>
        <w:ind w:firstLine="567"/>
        <w:rPr>
          <w:szCs w:val="24"/>
        </w:rPr>
      </w:pPr>
    </w:p>
    <w:p w14:paraId="3865FBB8" w14:textId="77777777" w:rsidR="009510DE" w:rsidRPr="00A87934" w:rsidRDefault="009510DE" w:rsidP="00EF66D9">
      <w:pPr>
        <w:pStyle w:val="afff"/>
        <w:numPr>
          <w:ilvl w:val="0"/>
          <w:numId w:val="18"/>
        </w:numPr>
        <w:shd w:val="clear" w:color="auto" w:fill="FFFFFF"/>
        <w:ind w:right="51"/>
        <w:jc w:val="center"/>
        <w:rPr>
          <w:b/>
          <w:sz w:val="24"/>
          <w:szCs w:val="24"/>
        </w:rPr>
      </w:pPr>
      <w:r w:rsidRPr="00A87934">
        <w:rPr>
          <w:b/>
          <w:sz w:val="24"/>
          <w:szCs w:val="24"/>
        </w:rPr>
        <w:t>Обстоятельства непреодолимой силы (форс-мажор)</w:t>
      </w:r>
    </w:p>
    <w:p w14:paraId="3865FBB9" w14:textId="77777777" w:rsidR="009510DE" w:rsidRPr="00A87934" w:rsidRDefault="009510DE" w:rsidP="009510DE">
      <w:pPr>
        <w:pStyle w:val="af1"/>
        <w:ind w:firstLine="567"/>
        <w:rPr>
          <w:szCs w:val="24"/>
        </w:rPr>
      </w:pPr>
      <w:r w:rsidRPr="00A87934">
        <w:rPr>
          <w:szCs w:val="24"/>
        </w:rPr>
        <w:t>1</w:t>
      </w:r>
      <w:r w:rsidR="00EE3737" w:rsidRPr="00A87934">
        <w:rPr>
          <w:szCs w:val="24"/>
        </w:rPr>
        <w:t>1</w:t>
      </w:r>
      <w:r w:rsidRPr="00A87934">
        <w:rPr>
          <w:szCs w:val="24"/>
        </w:rPr>
        <w:t>.1. Стороны освобождаются от ответственности за неисполнение или ненадлежащее и</w:t>
      </w:r>
      <w:r w:rsidRPr="00A87934">
        <w:rPr>
          <w:szCs w:val="24"/>
        </w:rPr>
        <w:t>с</w:t>
      </w:r>
      <w:r w:rsidRPr="00A87934">
        <w:rPr>
          <w:szCs w:val="24"/>
        </w:rPr>
        <w:t>полнение обязательств, принятых на себя по настоящему договору, если надлежащее исполнение оказалось невозможным вследствие наступления обстоятельств непреодолимой силы.</w:t>
      </w:r>
    </w:p>
    <w:p w14:paraId="3865FBBA" w14:textId="77777777" w:rsidR="009510DE" w:rsidRPr="00A87934" w:rsidRDefault="009510DE" w:rsidP="009510DE">
      <w:pPr>
        <w:ind w:firstLine="567"/>
        <w:jc w:val="both"/>
        <w:rPr>
          <w:sz w:val="24"/>
          <w:szCs w:val="24"/>
        </w:rPr>
      </w:pPr>
      <w:r w:rsidRPr="00A87934">
        <w:rPr>
          <w:sz w:val="24"/>
          <w:szCs w:val="24"/>
        </w:rPr>
        <w:t>1</w:t>
      </w:r>
      <w:r w:rsidR="00EE3737" w:rsidRPr="00A87934">
        <w:rPr>
          <w:sz w:val="24"/>
          <w:szCs w:val="24"/>
        </w:rPr>
        <w:t>1</w:t>
      </w:r>
      <w:r w:rsidRPr="00A87934">
        <w:rPr>
          <w:sz w:val="24"/>
          <w:szCs w:val="24"/>
        </w:rPr>
        <w:t>.2. Понятием обстоятельств непреодолимой силы охватываются внешние и чрезвычайные события, отсутствовавшие во время подписания настоящего договора и наступившие помимо в</w:t>
      </w:r>
      <w:r w:rsidRPr="00A87934">
        <w:rPr>
          <w:sz w:val="24"/>
          <w:szCs w:val="24"/>
        </w:rPr>
        <w:t>о</w:t>
      </w:r>
      <w:r w:rsidRPr="00A87934">
        <w:rPr>
          <w:sz w:val="24"/>
          <w:szCs w:val="24"/>
        </w:rPr>
        <w:t>ли и желания Сторон, действия которых Стороны не могли предотвратить мерами и средствами, которые оправдано и целесообразно, ожидать от добросовестно действующей Стороны. К п</w:t>
      </w:r>
      <w:r w:rsidRPr="00A87934">
        <w:rPr>
          <w:sz w:val="24"/>
          <w:szCs w:val="24"/>
        </w:rPr>
        <w:t>о</w:t>
      </w:r>
      <w:r w:rsidRPr="00A87934">
        <w:rPr>
          <w:sz w:val="24"/>
          <w:szCs w:val="24"/>
        </w:rPr>
        <w:t>добным обстоятельствам Сторон относятся: военные действия, эпидемии, пожары, природные катастрофы, акты и действия государственных органов, делающих невозможными исполнение обстоятельств по настоящему договору в соответствии с законным порядком.</w:t>
      </w:r>
    </w:p>
    <w:p w14:paraId="3865FBBB" w14:textId="77777777" w:rsidR="009510DE" w:rsidRPr="00D81BE8" w:rsidRDefault="009510DE" w:rsidP="009510DE">
      <w:pPr>
        <w:pStyle w:val="af1"/>
        <w:ind w:firstLine="567"/>
        <w:rPr>
          <w:szCs w:val="24"/>
        </w:rPr>
      </w:pPr>
      <w:r w:rsidRPr="00A87934">
        <w:rPr>
          <w:szCs w:val="24"/>
        </w:rPr>
        <w:t>1</w:t>
      </w:r>
      <w:r w:rsidR="00EE3737" w:rsidRPr="00A87934">
        <w:rPr>
          <w:szCs w:val="24"/>
        </w:rPr>
        <w:t>1</w:t>
      </w:r>
      <w:r w:rsidRPr="00A87934">
        <w:rPr>
          <w:szCs w:val="24"/>
        </w:rPr>
        <w:t>.3. Сторона по настоящему договору, затронутая обстоятельствами непреодолимой силы, должна немедленно известить телеграммой или с помощью факсимильной связи другую Сторону о наступлении, виде и возможной продолжительности действия обстоятельств. Если о вышеуп</w:t>
      </w:r>
      <w:r w:rsidRPr="00A87934">
        <w:rPr>
          <w:szCs w:val="24"/>
        </w:rPr>
        <w:t>о</w:t>
      </w:r>
      <w:r w:rsidRPr="00A87934">
        <w:rPr>
          <w:szCs w:val="24"/>
        </w:rPr>
        <w:t xml:space="preserve">мянутых событиях не будет своевременно сообщено, Сторона, затронутая обстоятельствами непреодолимой силы, не может на него ссылаться как на основание </w:t>
      </w:r>
      <w:r w:rsidRPr="00D81BE8">
        <w:rPr>
          <w:szCs w:val="24"/>
        </w:rPr>
        <w:t>освобождения от ответстве</w:t>
      </w:r>
      <w:r w:rsidRPr="00D81BE8">
        <w:rPr>
          <w:szCs w:val="24"/>
        </w:rPr>
        <w:t>н</w:t>
      </w:r>
      <w:r w:rsidRPr="00D81BE8">
        <w:rPr>
          <w:szCs w:val="24"/>
        </w:rPr>
        <w:t>ности.</w:t>
      </w:r>
    </w:p>
    <w:p w14:paraId="3865FBBC" w14:textId="77777777" w:rsidR="009510DE" w:rsidRPr="00D81BE8" w:rsidRDefault="009510DE" w:rsidP="009510DE">
      <w:pPr>
        <w:pStyle w:val="af1"/>
        <w:ind w:firstLine="567"/>
        <w:rPr>
          <w:szCs w:val="24"/>
        </w:rPr>
      </w:pPr>
      <w:r w:rsidRPr="00D81BE8">
        <w:rPr>
          <w:szCs w:val="24"/>
        </w:rPr>
        <w:lastRenderedPageBreak/>
        <w:t>1</w:t>
      </w:r>
      <w:r w:rsidR="00EE3737">
        <w:rPr>
          <w:szCs w:val="24"/>
        </w:rPr>
        <w:t>1</w:t>
      </w:r>
      <w:r w:rsidRPr="00D81BE8">
        <w:rPr>
          <w:szCs w:val="24"/>
        </w:rPr>
        <w:t>.4. В период действия обстоятельств непреодолимой силы, которые освобождают Стор</w:t>
      </w:r>
      <w:r w:rsidRPr="00D81BE8">
        <w:rPr>
          <w:szCs w:val="24"/>
        </w:rPr>
        <w:t>о</w:t>
      </w:r>
      <w:r w:rsidRPr="00D81BE8">
        <w:rPr>
          <w:szCs w:val="24"/>
        </w:rPr>
        <w:t>ны от ответственности, выполнение обязательств приостанавливаются, и санкции за неисполн</w:t>
      </w:r>
      <w:r w:rsidRPr="00D81BE8">
        <w:rPr>
          <w:szCs w:val="24"/>
        </w:rPr>
        <w:t>е</w:t>
      </w:r>
      <w:r w:rsidRPr="00D81BE8">
        <w:rPr>
          <w:szCs w:val="24"/>
        </w:rPr>
        <w:t>ние договорных обязательств не применяются.</w:t>
      </w:r>
    </w:p>
    <w:p w14:paraId="3865FBBD" w14:textId="77777777" w:rsidR="009510DE" w:rsidRPr="00D81BE8" w:rsidRDefault="009510DE" w:rsidP="009510DE">
      <w:pPr>
        <w:ind w:firstLine="567"/>
        <w:jc w:val="both"/>
        <w:rPr>
          <w:sz w:val="24"/>
          <w:szCs w:val="24"/>
        </w:rPr>
      </w:pPr>
      <w:r w:rsidRPr="00D81BE8">
        <w:rPr>
          <w:sz w:val="24"/>
          <w:szCs w:val="24"/>
        </w:rPr>
        <w:t>1</w:t>
      </w:r>
      <w:r w:rsidR="00EE3737">
        <w:rPr>
          <w:sz w:val="24"/>
          <w:szCs w:val="24"/>
        </w:rPr>
        <w:t>1</w:t>
      </w:r>
      <w:r w:rsidRPr="00D81BE8">
        <w:rPr>
          <w:sz w:val="24"/>
          <w:szCs w:val="24"/>
        </w:rPr>
        <w:t>.5. Наступление обстоятельств непреодолимой силы при условии, что приняты устано</w:t>
      </w:r>
      <w:r w:rsidRPr="00D81BE8">
        <w:rPr>
          <w:sz w:val="24"/>
          <w:szCs w:val="24"/>
        </w:rPr>
        <w:t>в</w:t>
      </w:r>
      <w:r w:rsidRPr="00D81BE8">
        <w:rPr>
          <w:sz w:val="24"/>
          <w:szCs w:val="24"/>
        </w:rPr>
        <w:t>ленные меры по извещению об этом других Сторон, продлевает срок выполнения договорных обязательств на период, по своей  продолжительности соответствующий продолжительности о</w:t>
      </w:r>
      <w:r w:rsidRPr="00D81BE8">
        <w:rPr>
          <w:sz w:val="24"/>
          <w:szCs w:val="24"/>
        </w:rPr>
        <w:t>б</w:t>
      </w:r>
      <w:r w:rsidRPr="00D81BE8">
        <w:rPr>
          <w:sz w:val="24"/>
          <w:szCs w:val="24"/>
        </w:rPr>
        <w:t>стоятельств и разумному сроку для устранения их последствий.</w:t>
      </w:r>
    </w:p>
    <w:p w14:paraId="3865FBBE" w14:textId="77777777" w:rsidR="009510DE" w:rsidRPr="00D81BE8" w:rsidRDefault="009510DE" w:rsidP="009510DE">
      <w:pPr>
        <w:ind w:firstLine="567"/>
        <w:jc w:val="both"/>
        <w:rPr>
          <w:sz w:val="24"/>
          <w:szCs w:val="24"/>
        </w:rPr>
      </w:pPr>
      <w:r w:rsidRPr="00D81BE8">
        <w:rPr>
          <w:sz w:val="24"/>
          <w:szCs w:val="24"/>
        </w:rPr>
        <w:t>1</w:t>
      </w:r>
      <w:r w:rsidR="00EE3737">
        <w:rPr>
          <w:sz w:val="24"/>
          <w:szCs w:val="24"/>
        </w:rPr>
        <w:t>1</w:t>
      </w:r>
      <w:r w:rsidRPr="00D81BE8">
        <w:rPr>
          <w:sz w:val="24"/>
          <w:szCs w:val="24"/>
        </w:rPr>
        <w:t>.6. Если действие обстоятельств непреодолимой силы продолжается более 2 (двух) недель, Стороны должны договориться о судьбе настоящего договора. Если соглашение Стор</w:t>
      </w:r>
      <w:r w:rsidRPr="00D81BE8">
        <w:rPr>
          <w:sz w:val="24"/>
          <w:szCs w:val="24"/>
        </w:rPr>
        <w:t>о</w:t>
      </w:r>
      <w:r w:rsidRPr="00D81BE8">
        <w:rPr>
          <w:sz w:val="24"/>
          <w:szCs w:val="24"/>
        </w:rPr>
        <w:t>нами не достигнуто,  любая из Сторон вправе в одностороннем порядке расторгнуть настоящий договор путем направления заказным письмом другой Стороне соответствующего извещения.</w:t>
      </w:r>
    </w:p>
    <w:p w14:paraId="3865FBBF" w14:textId="77777777" w:rsidR="009510DE" w:rsidRPr="00D81BE8" w:rsidRDefault="009510DE" w:rsidP="009510D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D81BE8">
        <w:rPr>
          <w:sz w:val="24"/>
          <w:szCs w:val="24"/>
        </w:rPr>
        <w:t>1</w:t>
      </w:r>
      <w:r w:rsidR="00EE3737">
        <w:rPr>
          <w:sz w:val="24"/>
          <w:szCs w:val="24"/>
        </w:rPr>
        <w:t>1</w:t>
      </w:r>
      <w:r w:rsidRPr="00D81BE8">
        <w:rPr>
          <w:sz w:val="24"/>
          <w:szCs w:val="24"/>
        </w:rPr>
        <w:t>.7. Надлежащим доказательством наличия вышеперечисленных обстоятельств и их пр</w:t>
      </w:r>
      <w:r w:rsidRPr="00D81BE8">
        <w:rPr>
          <w:sz w:val="24"/>
          <w:szCs w:val="24"/>
        </w:rPr>
        <w:t>о</w:t>
      </w:r>
      <w:r w:rsidRPr="00D81BE8">
        <w:rPr>
          <w:sz w:val="24"/>
          <w:szCs w:val="24"/>
        </w:rPr>
        <w:t>должительности будут служить справки, выдаваемые соответственно компетентными органами.</w:t>
      </w:r>
    </w:p>
    <w:p w14:paraId="3865FBC0" w14:textId="77777777" w:rsidR="009510DE" w:rsidRPr="00D81BE8" w:rsidRDefault="009510DE" w:rsidP="009510DE">
      <w:pPr>
        <w:ind w:firstLine="567"/>
        <w:jc w:val="both"/>
        <w:rPr>
          <w:sz w:val="24"/>
          <w:szCs w:val="24"/>
        </w:rPr>
      </w:pPr>
    </w:p>
    <w:p w14:paraId="3865FBC1" w14:textId="77777777" w:rsidR="009510DE" w:rsidRPr="00D81BE8" w:rsidRDefault="009510DE" w:rsidP="00EF66D9">
      <w:pPr>
        <w:pStyle w:val="afff"/>
        <w:numPr>
          <w:ilvl w:val="0"/>
          <w:numId w:val="18"/>
        </w:numPr>
        <w:shd w:val="clear" w:color="auto" w:fill="FFFFFF"/>
        <w:ind w:right="51"/>
        <w:jc w:val="center"/>
        <w:rPr>
          <w:b/>
          <w:sz w:val="24"/>
          <w:szCs w:val="24"/>
        </w:rPr>
      </w:pPr>
      <w:r w:rsidRPr="00D81BE8">
        <w:rPr>
          <w:b/>
          <w:sz w:val="24"/>
          <w:szCs w:val="24"/>
        </w:rPr>
        <w:t>Конфиденциальность</w:t>
      </w:r>
    </w:p>
    <w:p w14:paraId="3865FBC2" w14:textId="77777777" w:rsidR="009510DE" w:rsidRPr="00D81BE8" w:rsidRDefault="009510DE" w:rsidP="009510DE">
      <w:pPr>
        <w:ind w:firstLine="567"/>
        <w:jc w:val="both"/>
        <w:rPr>
          <w:sz w:val="24"/>
          <w:szCs w:val="24"/>
        </w:rPr>
      </w:pPr>
      <w:r w:rsidRPr="00D81BE8">
        <w:rPr>
          <w:sz w:val="24"/>
          <w:szCs w:val="24"/>
        </w:rPr>
        <w:t>1</w:t>
      </w:r>
      <w:r w:rsidR="00EE3737">
        <w:rPr>
          <w:sz w:val="24"/>
          <w:szCs w:val="24"/>
        </w:rPr>
        <w:t>2</w:t>
      </w:r>
      <w:r w:rsidRPr="00D81BE8">
        <w:rPr>
          <w:sz w:val="24"/>
          <w:szCs w:val="24"/>
        </w:rPr>
        <w:t>.1. Стороны обязуются соблюдать конфиденциальность в отношении информации, пол</w:t>
      </w:r>
      <w:r w:rsidRPr="00D81BE8">
        <w:rPr>
          <w:sz w:val="24"/>
          <w:szCs w:val="24"/>
        </w:rPr>
        <w:t>у</w:t>
      </w:r>
      <w:r w:rsidRPr="00D81BE8">
        <w:rPr>
          <w:sz w:val="24"/>
          <w:szCs w:val="24"/>
        </w:rPr>
        <w:t>ченной ими друг от друга, или ставшей известной им в ходе выполнения работ по настоящему договору, не открывать и не разглашать в общем или в частности информацию какой-либо трет</w:t>
      </w:r>
      <w:r w:rsidRPr="00D81BE8">
        <w:rPr>
          <w:sz w:val="24"/>
          <w:szCs w:val="24"/>
        </w:rPr>
        <w:t>ь</w:t>
      </w:r>
      <w:r w:rsidRPr="00D81BE8">
        <w:rPr>
          <w:sz w:val="24"/>
          <w:szCs w:val="24"/>
        </w:rPr>
        <w:t>ей стороне без предварительного письменного согласия другой Стороны настоящего договора.</w:t>
      </w:r>
    </w:p>
    <w:p w14:paraId="3865FBC3" w14:textId="77777777" w:rsidR="009510DE" w:rsidRPr="00D81BE8" w:rsidRDefault="009510DE" w:rsidP="009510DE">
      <w:pPr>
        <w:ind w:firstLine="567"/>
        <w:jc w:val="both"/>
        <w:rPr>
          <w:sz w:val="24"/>
          <w:szCs w:val="24"/>
        </w:rPr>
      </w:pPr>
      <w:r w:rsidRPr="00D81BE8">
        <w:rPr>
          <w:sz w:val="24"/>
          <w:szCs w:val="24"/>
        </w:rPr>
        <w:t>1</w:t>
      </w:r>
      <w:r w:rsidR="00EE3737">
        <w:rPr>
          <w:sz w:val="24"/>
          <w:szCs w:val="24"/>
        </w:rPr>
        <w:t>2</w:t>
      </w:r>
      <w:r w:rsidRPr="00D81BE8">
        <w:rPr>
          <w:sz w:val="24"/>
          <w:szCs w:val="24"/>
        </w:rPr>
        <w:t>.2. Требования п.1</w:t>
      </w:r>
      <w:r w:rsidR="00EE3737">
        <w:rPr>
          <w:sz w:val="24"/>
          <w:szCs w:val="24"/>
        </w:rPr>
        <w:t>2</w:t>
      </w:r>
      <w:r w:rsidRPr="00D81BE8">
        <w:rPr>
          <w:sz w:val="24"/>
          <w:szCs w:val="24"/>
        </w:rPr>
        <w:t>.1 настоящего договора не распространяется на случаи раскрытия конфиденциальной информации по запросу уполномоченных организаций в случаях, предусмо</w:t>
      </w:r>
      <w:r w:rsidRPr="00D81BE8">
        <w:rPr>
          <w:sz w:val="24"/>
          <w:szCs w:val="24"/>
        </w:rPr>
        <w:t>т</w:t>
      </w:r>
      <w:r w:rsidRPr="00D81BE8">
        <w:rPr>
          <w:sz w:val="24"/>
          <w:szCs w:val="24"/>
        </w:rPr>
        <w:t>ренных законом.</w:t>
      </w:r>
    </w:p>
    <w:p w14:paraId="3865FBC4" w14:textId="77777777" w:rsidR="009510DE" w:rsidRPr="00D81BE8" w:rsidRDefault="009510DE" w:rsidP="009510DE">
      <w:pPr>
        <w:ind w:firstLine="567"/>
        <w:jc w:val="both"/>
        <w:rPr>
          <w:sz w:val="24"/>
          <w:szCs w:val="24"/>
        </w:rPr>
      </w:pPr>
      <w:r w:rsidRPr="00D81BE8">
        <w:rPr>
          <w:sz w:val="24"/>
          <w:szCs w:val="24"/>
        </w:rPr>
        <w:t>Однако, даже в этом случае</w:t>
      </w:r>
      <w:r w:rsidR="00EE3737">
        <w:rPr>
          <w:sz w:val="24"/>
          <w:szCs w:val="24"/>
        </w:rPr>
        <w:t>,</w:t>
      </w:r>
      <w:r w:rsidRPr="00D81BE8">
        <w:rPr>
          <w:sz w:val="24"/>
          <w:szCs w:val="24"/>
        </w:rPr>
        <w:t xml:space="preserve"> Стороны обязаны согласовывать друг с другом объем и хара</w:t>
      </w:r>
      <w:r w:rsidRPr="00D81BE8">
        <w:rPr>
          <w:sz w:val="24"/>
          <w:szCs w:val="24"/>
        </w:rPr>
        <w:t>к</w:t>
      </w:r>
      <w:r w:rsidRPr="00D81BE8">
        <w:rPr>
          <w:sz w:val="24"/>
          <w:szCs w:val="24"/>
        </w:rPr>
        <w:t>тер  предоставляемой информации.</w:t>
      </w:r>
    </w:p>
    <w:p w14:paraId="3865FBC5" w14:textId="77777777" w:rsidR="009510DE" w:rsidRPr="00D81BE8" w:rsidRDefault="009510DE" w:rsidP="009510DE">
      <w:pPr>
        <w:ind w:firstLine="567"/>
        <w:jc w:val="both"/>
        <w:rPr>
          <w:sz w:val="24"/>
          <w:szCs w:val="24"/>
        </w:rPr>
      </w:pPr>
      <w:r w:rsidRPr="00D81BE8">
        <w:rPr>
          <w:sz w:val="24"/>
          <w:szCs w:val="24"/>
        </w:rPr>
        <w:t>1</w:t>
      </w:r>
      <w:r w:rsidR="00D66ADD">
        <w:rPr>
          <w:sz w:val="24"/>
          <w:szCs w:val="24"/>
        </w:rPr>
        <w:t>2</w:t>
      </w:r>
      <w:r w:rsidRPr="00D81BE8">
        <w:rPr>
          <w:sz w:val="24"/>
          <w:szCs w:val="24"/>
        </w:rPr>
        <w:t>.3. Любой ущерб, причиненный Стороне несоблюдением требований статьи 11 настоящ</w:t>
      </w:r>
      <w:r w:rsidRPr="00D81BE8">
        <w:rPr>
          <w:sz w:val="24"/>
          <w:szCs w:val="24"/>
        </w:rPr>
        <w:t>е</w:t>
      </w:r>
      <w:r w:rsidRPr="00D81BE8">
        <w:rPr>
          <w:sz w:val="24"/>
          <w:szCs w:val="24"/>
        </w:rPr>
        <w:t xml:space="preserve">го договора, подлежит полному возмещению виновной Стороной. </w:t>
      </w:r>
    </w:p>
    <w:p w14:paraId="3865FBC6" w14:textId="77777777" w:rsidR="009510DE" w:rsidRPr="00D81BE8" w:rsidRDefault="009510DE" w:rsidP="009510DE">
      <w:pPr>
        <w:ind w:firstLine="567"/>
        <w:jc w:val="both"/>
        <w:rPr>
          <w:sz w:val="24"/>
          <w:szCs w:val="24"/>
        </w:rPr>
      </w:pPr>
      <w:r w:rsidRPr="00D81BE8">
        <w:rPr>
          <w:sz w:val="24"/>
          <w:szCs w:val="24"/>
        </w:rPr>
        <w:t>1</w:t>
      </w:r>
      <w:r w:rsidR="00D66ADD">
        <w:rPr>
          <w:sz w:val="24"/>
          <w:szCs w:val="24"/>
        </w:rPr>
        <w:t>2</w:t>
      </w:r>
      <w:r w:rsidRPr="00D81BE8">
        <w:rPr>
          <w:sz w:val="24"/>
          <w:szCs w:val="24"/>
        </w:rPr>
        <w:t xml:space="preserve">.4. В случае нарушения </w:t>
      </w:r>
      <w:r w:rsidRPr="00D81BE8">
        <w:rPr>
          <w:b/>
          <w:sz w:val="24"/>
          <w:szCs w:val="24"/>
        </w:rPr>
        <w:t>Подрядчиком</w:t>
      </w:r>
      <w:r w:rsidRPr="00D81BE8">
        <w:rPr>
          <w:sz w:val="24"/>
          <w:szCs w:val="24"/>
        </w:rPr>
        <w:t xml:space="preserve"> обязательств,  предусмотренных  п. 11.1 насто</w:t>
      </w:r>
      <w:r w:rsidRPr="00D81BE8">
        <w:rPr>
          <w:sz w:val="24"/>
          <w:szCs w:val="24"/>
        </w:rPr>
        <w:t>я</w:t>
      </w:r>
      <w:r w:rsidRPr="00D81BE8">
        <w:rPr>
          <w:sz w:val="24"/>
          <w:szCs w:val="24"/>
        </w:rPr>
        <w:t xml:space="preserve">щего Договора, </w:t>
      </w:r>
      <w:r w:rsidRPr="00D81BE8">
        <w:rPr>
          <w:b/>
          <w:sz w:val="24"/>
          <w:szCs w:val="24"/>
        </w:rPr>
        <w:t>Подрядчик</w:t>
      </w:r>
      <w:r w:rsidRPr="00D81BE8">
        <w:rPr>
          <w:sz w:val="24"/>
          <w:szCs w:val="24"/>
        </w:rPr>
        <w:t xml:space="preserve"> обязан возместить </w:t>
      </w:r>
      <w:r w:rsidRPr="00D81BE8">
        <w:rPr>
          <w:b/>
          <w:sz w:val="24"/>
          <w:szCs w:val="24"/>
        </w:rPr>
        <w:t>Заказчику</w:t>
      </w:r>
      <w:r w:rsidRPr="00D81BE8">
        <w:rPr>
          <w:sz w:val="24"/>
          <w:szCs w:val="24"/>
        </w:rPr>
        <w:t xml:space="preserve"> причиненные  таким нарушением убытки, а  также  уплатить  штраф  в  размере  100 000 (сто тысяч) рублей   за  каждый  случай разглашения  вышеуказанной информации. </w:t>
      </w:r>
    </w:p>
    <w:p w14:paraId="3865FBC7" w14:textId="77777777" w:rsidR="009510DE" w:rsidRPr="00D81BE8" w:rsidRDefault="009510DE" w:rsidP="009510DE">
      <w:pPr>
        <w:jc w:val="center"/>
        <w:rPr>
          <w:b/>
          <w:sz w:val="24"/>
          <w:szCs w:val="24"/>
        </w:rPr>
      </w:pPr>
    </w:p>
    <w:p w14:paraId="3865FBC8" w14:textId="77777777" w:rsidR="009510DE" w:rsidRPr="00D81BE8" w:rsidRDefault="009510DE" w:rsidP="00EF66D9">
      <w:pPr>
        <w:pStyle w:val="afff"/>
        <w:numPr>
          <w:ilvl w:val="0"/>
          <w:numId w:val="18"/>
        </w:numPr>
        <w:shd w:val="clear" w:color="auto" w:fill="FFFFFF"/>
        <w:ind w:right="51"/>
        <w:jc w:val="center"/>
        <w:rPr>
          <w:b/>
          <w:sz w:val="24"/>
          <w:szCs w:val="24"/>
        </w:rPr>
      </w:pPr>
      <w:r w:rsidRPr="00D81BE8">
        <w:rPr>
          <w:b/>
          <w:sz w:val="24"/>
          <w:szCs w:val="24"/>
        </w:rPr>
        <w:t>Рассмотрение споров</w:t>
      </w:r>
    </w:p>
    <w:p w14:paraId="3865FBC9" w14:textId="77777777" w:rsidR="009510DE" w:rsidRPr="00D81BE8" w:rsidRDefault="009510DE" w:rsidP="009510DE">
      <w:pPr>
        <w:ind w:firstLine="567"/>
        <w:jc w:val="both"/>
        <w:rPr>
          <w:sz w:val="24"/>
          <w:szCs w:val="24"/>
        </w:rPr>
      </w:pPr>
      <w:r w:rsidRPr="00D81BE8">
        <w:rPr>
          <w:sz w:val="24"/>
          <w:szCs w:val="24"/>
        </w:rPr>
        <w:t>1</w:t>
      </w:r>
      <w:r w:rsidR="00D66ADD">
        <w:rPr>
          <w:sz w:val="24"/>
          <w:szCs w:val="24"/>
        </w:rPr>
        <w:t>3</w:t>
      </w:r>
      <w:r w:rsidRPr="00D81BE8">
        <w:rPr>
          <w:sz w:val="24"/>
          <w:szCs w:val="24"/>
        </w:rPr>
        <w:t>.1. Споры, возникшие между сторонами при исполнении настоящего Договора, подлежат рассмотрению в Арбитражном суде Краснодарского края в соответствии с законодательством Российской Федерации.</w:t>
      </w:r>
    </w:p>
    <w:p w14:paraId="3865FBCA" w14:textId="77777777" w:rsidR="009510DE" w:rsidRPr="00D81BE8" w:rsidRDefault="009510DE" w:rsidP="009510DE">
      <w:pPr>
        <w:ind w:firstLine="567"/>
        <w:jc w:val="both"/>
        <w:rPr>
          <w:sz w:val="24"/>
          <w:szCs w:val="24"/>
        </w:rPr>
      </w:pPr>
      <w:r w:rsidRPr="00D81BE8">
        <w:rPr>
          <w:sz w:val="24"/>
          <w:szCs w:val="24"/>
        </w:rPr>
        <w:t>1</w:t>
      </w:r>
      <w:r w:rsidR="00D66ADD">
        <w:rPr>
          <w:sz w:val="24"/>
          <w:szCs w:val="24"/>
        </w:rPr>
        <w:t>3</w:t>
      </w:r>
      <w:r w:rsidRPr="00D81BE8">
        <w:rPr>
          <w:sz w:val="24"/>
          <w:szCs w:val="24"/>
        </w:rPr>
        <w:t>.2.  До передачи споров на рассмотрение суда стороны принимают  меры  по их урегул</w:t>
      </w:r>
      <w:r w:rsidRPr="00D81BE8">
        <w:rPr>
          <w:sz w:val="24"/>
          <w:szCs w:val="24"/>
        </w:rPr>
        <w:t>и</w:t>
      </w:r>
      <w:r w:rsidRPr="00D81BE8">
        <w:rPr>
          <w:sz w:val="24"/>
          <w:szCs w:val="24"/>
        </w:rPr>
        <w:t>рованию в досудебном (претензионном порядке).</w:t>
      </w:r>
    </w:p>
    <w:p w14:paraId="3865FBCB" w14:textId="77777777" w:rsidR="009510DE" w:rsidRPr="00D81BE8" w:rsidRDefault="009510DE" w:rsidP="009510DE">
      <w:pPr>
        <w:pStyle w:val="27"/>
        <w:spacing w:after="0" w:line="240" w:lineRule="auto"/>
        <w:ind w:firstLine="567"/>
        <w:rPr>
          <w:b/>
          <w:sz w:val="24"/>
          <w:szCs w:val="24"/>
        </w:rPr>
      </w:pPr>
      <w:r w:rsidRPr="00D81BE8">
        <w:rPr>
          <w:sz w:val="24"/>
          <w:szCs w:val="24"/>
        </w:rPr>
        <w:t>Претензия должна быть рассмотрена получившей ее стороной и на нее дан письменный о</w:t>
      </w:r>
      <w:r w:rsidRPr="00D81BE8">
        <w:rPr>
          <w:sz w:val="24"/>
          <w:szCs w:val="24"/>
        </w:rPr>
        <w:t>т</w:t>
      </w:r>
      <w:r w:rsidRPr="00D81BE8">
        <w:rPr>
          <w:sz w:val="24"/>
          <w:szCs w:val="24"/>
        </w:rPr>
        <w:t xml:space="preserve">вет в течение 30-ти дней с момента получения. </w:t>
      </w:r>
    </w:p>
    <w:p w14:paraId="3865FBCC" w14:textId="77777777" w:rsidR="009510DE" w:rsidRPr="00D81BE8" w:rsidRDefault="009510DE" w:rsidP="009510DE">
      <w:pPr>
        <w:jc w:val="center"/>
        <w:rPr>
          <w:b/>
          <w:sz w:val="24"/>
          <w:szCs w:val="24"/>
        </w:rPr>
      </w:pPr>
    </w:p>
    <w:p w14:paraId="3865FBCD" w14:textId="77777777" w:rsidR="009510DE" w:rsidRPr="00D81BE8" w:rsidRDefault="009510DE" w:rsidP="00EF66D9">
      <w:pPr>
        <w:pStyle w:val="afff"/>
        <w:numPr>
          <w:ilvl w:val="0"/>
          <w:numId w:val="18"/>
        </w:numPr>
        <w:shd w:val="clear" w:color="auto" w:fill="FFFFFF"/>
        <w:ind w:right="51"/>
        <w:jc w:val="center"/>
        <w:rPr>
          <w:b/>
          <w:sz w:val="24"/>
          <w:szCs w:val="24"/>
        </w:rPr>
      </w:pPr>
      <w:r w:rsidRPr="00D81BE8">
        <w:rPr>
          <w:b/>
          <w:sz w:val="24"/>
          <w:szCs w:val="24"/>
        </w:rPr>
        <w:t>Срок действия  договора,</w:t>
      </w:r>
    </w:p>
    <w:p w14:paraId="3865FBCE" w14:textId="77777777" w:rsidR="009510DE" w:rsidRPr="00D81BE8" w:rsidRDefault="009510DE" w:rsidP="009510DE">
      <w:pPr>
        <w:jc w:val="center"/>
        <w:rPr>
          <w:b/>
          <w:sz w:val="24"/>
          <w:szCs w:val="24"/>
        </w:rPr>
      </w:pPr>
      <w:r w:rsidRPr="00D81BE8">
        <w:rPr>
          <w:b/>
          <w:sz w:val="24"/>
          <w:szCs w:val="24"/>
        </w:rPr>
        <w:t>изменение, дополнение и прекращение договора</w:t>
      </w:r>
    </w:p>
    <w:p w14:paraId="3865FBCF" w14:textId="77777777" w:rsidR="009510DE" w:rsidRPr="00D81BE8" w:rsidRDefault="009510DE" w:rsidP="009510DE">
      <w:pPr>
        <w:ind w:firstLine="567"/>
        <w:jc w:val="both"/>
        <w:rPr>
          <w:sz w:val="24"/>
          <w:szCs w:val="24"/>
        </w:rPr>
      </w:pPr>
      <w:r w:rsidRPr="00D81BE8">
        <w:rPr>
          <w:sz w:val="24"/>
          <w:szCs w:val="24"/>
        </w:rPr>
        <w:t>1</w:t>
      </w:r>
      <w:r w:rsidR="00C22A85">
        <w:rPr>
          <w:sz w:val="24"/>
          <w:szCs w:val="24"/>
        </w:rPr>
        <w:t>4</w:t>
      </w:r>
      <w:r w:rsidRPr="00D81BE8">
        <w:rPr>
          <w:sz w:val="24"/>
          <w:szCs w:val="24"/>
        </w:rPr>
        <w:t>.1. В случае несогласования любого из условий (пункта) настоящего Договора  он счит</w:t>
      </w:r>
      <w:r w:rsidRPr="00D81BE8">
        <w:rPr>
          <w:sz w:val="24"/>
          <w:szCs w:val="24"/>
        </w:rPr>
        <w:t>а</w:t>
      </w:r>
      <w:r w:rsidRPr="00D81BE8">
        <w:rPr>
          <w:sz w:val="24"/>
          <w:szCs w:val="24"/>
        </w:rPr>
        <w:t>ется незаключенным без всяких последствий.</w:t>
      </w:r>
    </w:p>
    <w:p w14:paraId="3865FBD0" w14:textId="77777777" w:rsidR="009510DE" w:rsidRPr="00D81BE8" w:rsidRDefault="009510DE" w:rsidP="009510DE">
      <w:pPr>
        <w:ind w:firstLine="567"/>
        <w:jc w:val="both"/>
        <w:rPr>
          <w:sz w:val="24"/>
          <w:szCs w:val="24"/>
        </w:rPr>
      </w:pPr>
      <w:r w:rsidRPr="00D81BE8">
        <w:rPr>
          <w:sz w:val="24"/>
          <w:szCs w:val="24"/>
        </w:rPr>
        <w:t>1</w:t>
      </w:r>
      <w:r w:rsidR="00C22A85">
        <w:rPr>
          <w:sz w:val="24"/>
          <w:szCs w:val="24"/>
        </w:rPr>
        <w:t>4</w:t>
      </w:r>
      <w:r w:rsidRPr="00D81BE8">
        <w:rPr>
          <w:sz w:val="24"/>
          <w:szCs w:val="24"/>
        </w:rPr>
        <w:t xml:space="preserve">.2. Договор вступает в силу с момента подписания его уполномоченными лицами сторон и действует до  полного выполнения договорных обязательств Сторонами. </w:t>
      </w:r>
    </w:p>
    <w:p w14:paraId="3865FBD1" w14:textId="77777777" w:rsidR="009510DE" w:rsidRPr="00D81BE8" w:rsidRDefault="009510DE" w:rsidP="009510DE">
      <w:pPr>
        <w:ind w:firstLine="567"/>
        <w:jc w:val="both"/>
        <w:rPr>
          <w:sz w:val="24"/>
          <w:szCs w:val="24"/>
        </w:rPr>
      </w:pPr>
      <w:r w:rsidRPr="00D81BE8">
        <w:rPr>
          <w:sz w:val="24"/>
          <w:szCs w:val="24"/>
        </w:rPr>
        <w:t>1</w:t>
      </w:r>
      <w:r w:rsidR="00C22A85">
        <w:rPr>
          <w:sz w:val="24"/>
          <w:szCs w:val="24"/>
        </w:rPr>
        <w:t>4</w:t>
      </w:r>
      <w:r w:rsidRPr="00D81BE8">
        <w:rPr>
          <w:sz w:val="24"/>
          <w:szCs w:val="24"/>
        </w:rPr>
        <w:t>.3. Настоящий Договор, а также все изменения, дополнения, заказы (спецификации) и иная переписка к нему действительны, если подписаны первыми  лицами Сторон, имеющими право на совершение подобный действий согласно действующим Учредительным документам, либо другими лицами Сторон, имеющими доверенности на совершении подобных действий, оформленными в соответствии с действующим законодательством.</w:t>
      </w:r>
    </w:p>
    <w:p w14:paraId="3865FBD2" w14:textId="77777777" w:rsidR="009510DE" w:rsidRPr="00D81BE8" w:rsidRDefault="009510DE" w:rsidP="009510DE">
      <w:pPr>
        <w:ind w:firstLine="567"/>
        <w:jc w:val="both"/>
        <w:rPr>
          <w:sz w:val="24"/>
          <w:szCs w:val="24"/>
        </w:rPr>
      </w:pPr>
      <w:r w:rsidRPr="00D81BE8">
        <w:rPr>
          <w:sz w:val="24"/>
          <w:szCs w:val="24"/>
        </w:rPr>
        <w:t>Каждая Сторона при подписании настоящего Договора, а также всех изменений, дополн</w:t>
      </w:r>
      <w:r w:rsidRPr="00D81BE8">
        <w:rPr>
          <w:sz w:val="24"/>
          <w:szCs w:val="24"/>
        </w:rPr>
        <w:t>е</w:t>
      </w:r>
      <w:r w:rsidRPr="00D81BE8">
        <w:rPr>
          <w:sz w:val="24"/>
          <w:szCs w:val="24"/>
        </w:rPr>
        <w:t>ний, заказов (спецификаций) и иной переписки к нему вправе ознакомиться с оригиналами в</w:t>
      </w:r>
      <w:r w:rsidRPr="00D81BE8">
        <w:rPr>
          <w:sz w:val="24"/>
          <w:szCs w:val="24"/>
        </w:rPr>
        <w:t>ы</w:t>
      </w:r>
      <w:r w:rsidRPr="00D81BE8">
        <w:rPr>
          <w:sz w:val="24"/>
          <w:szCs w:val="24"/>
        </w:rPr>
        <w:t>шеуказанных документов или потребовать предоставление их копий, заверенных первыми лиц</w:t>
      </w:r>
      <w:r w:rsidRPr="00D81BE8">
        <w:rPr>
          <w:sz w:val="24"/>
          <w:szCs w:val="24"/>
        </w:rPr>
        <w:t>а</w:t>
      </w:r>
      <w:r w:rsidRPr="00D81BE8">
        <w:rPr>
          <w:sz w:val="24"/>
          <w:szCs w:val="24"/>
        </w:rPr>
        <w:t>ми соответствующей из Сторон.</w:t>
      </w:r>
    </w:p>
    <w:p w14:paraId="3865FBD3" w14:textId="77777777" w:rsidR="009510DE" w:rsidRPr="00A87934" w:rsidRDefault="009510DE" w:rsidP="00EE498D">
      <w:pPr>
        <w:ind w:firstLine="567"/>
        <w:jc w:val="both"/>
        <w:rPr>
          <w:sz w:val="24"/>
          <w:szCs w:val="24"/>
        </w:rPr>
      </w:pPr>
      <w:r w:rsidRPr="00D81BE8">
        <w:rPr>
          <w:sz w:val="24"/>
          <w:szCs w:val="24"/>
        </w:rPr>
        <w:lastRenderedPageBreak/>
        <w:t>1</w:t>
      </w:r>
      <w:r w:rsidR="00C22A85">
        <w:rPr>
          <w:sz w:val="24"/>
          <w:szCs w:val="24"/>
        </w:rPr>
        <w:t>4</w:t>
      </w:r>
      <w:r w:rsidRPr="00D81BE8">
        <w:rPr>
          <w:sz w:val="24"/>
          <w:szCs w:val="24"/>
        </w:rPr>
        <w:t xml:space="preserve">.4. Изменения, дополнения условий Договора, досрочное </w:t>
      </w:r>
      <w:r w:rsidRPr="00A87934">
        <w:rPr>
          <w:sz w:val="24"/>
          <w:szCs w:val="24"/>
        </w:rPr>
        <w:t>прекращение его действия пр</w:t>
      </w:r>
      <w:r w:rsidRPr="00A87934">
        <w:rPr>
          <w:sz w:val="24"/>
          <w:szCs w:val="24"/>
        </w:rPr>
        <w:t>о</w:t>
      </w:r>
      <w:r w:rsidRPr="00A87934">
        <w:rPr>
          <w:sz w:val="24"/>
          <w:szCs w:val="24"/>
        </w:rPr>
        <w:t>изводится по письменному соглашению сторон, кроме случаев</w:t>
      </w:r>
      <w:r w:rsidR="00EE498D" w:rsidRPr="00A87934">
        <w:rPr>
          <w:sz w:val="24"/>
          <w:szCs w:val="24"/>
        </w:rPr>
        <w:t xml:space="preserve">, оговоренных в п.п. 14.5, 14.6. настоящего Договора. Расторжение договора в случаях указанных в п.п. 14.5, 14.6. настоящего Договора осуществляется </w:t>
      </w:r>
      <w:r w:rsidR="00EE498D" w:rsidRPr="00A87934">
        <w:rPr>
          <w:b/>
          <w:sz w:val="24"/>
          <w:szCs w:val="24"/>
        </w:rPr>
        <w:t>Заказчиком</w:t>
      </w:r>
      <w:r w:rsidR="00EE498D" w:rsidRPr="00A87934">
        <w:rPr>
          <w:sz w:val="24"/>
          <w:szCs w:val="24"/>
        </w:rPr>
        <w:t xml:space="preserve"> путем направления в адрес </w:t>
      </w:r>
      <w:r w:rsidR="00EE498D" w:rsidRPr="00A87934">
        <w:rPr>
          <w:b/>
          <w:sz w:val="24"/>
          <w:szCs w:val="24"/>
        </w:rPr>
        <w:t>Подрядчика</w:t>
      </w:r>
      <w:r w:rsidR="00EE498D" w:rsidRPr="00A87934">
        <w:rPr>
          <w:sz w:val="24"/>
          <w:szCs w:val="24"/>
        </w:rPr>
        <w:t xml:space="preserve"> соответству</w:t>
      </w:r>
      <w:r w:rsidR="00EE498D" w:rsidRPr="00A87934">
        <w:rPr>
          <w:sz w:val="24"/>
          <w:szCs w:val="24"/>
        </w:rPr>
        <w:t>ю</w:t>
      </w:r>
      <w:r w:rsidR="00EE498D" w:rsidRPr="00A87934">
        <w:rPr>
          <w:sz w:val="24"/>
          <w:szCs w:val="24"/>
        </w:rPr>
        <w:t xml:space="preserve">щего уведомления. </w:t>
      </w:r>
    </w:p>
    <w:p w14:paraId="3865FBD4" w14:textId="77777777" w:rsidR="00930EB9" w:rsidRPr="00A87934" w:rsidRDefault="00930EB9" w:rsidP="00930EB9">
      <w:pPr>
        <w:ind w:firstLine="567"/>
        <w:jc w:val="both"/>
        <w:rPr>
          <w:sz w:val="24"/>
          <w:szCs w:val="24"/>
        </w:rPr>
      </w:pPr>
      <w:r w:rsidRPr="00A87934">
        <w:rPr>
          <w:sz w:val="24"/>
          <w:szCs w:val="24"/>
        </w:rPr>
        <w:t xml:space="preserve">14.5. В случае непринятия </w:t>
      </w:r>
      <w:r w:rsidRPr="00A87934">
        <w:rPr>
          <w:b/>
          <w:sz w:val="24"/>
          <w:szCs w:val="24"/>
        </w:rPr>
        <w:t>Подрядчиком</w:t>
      </w:r>
      <w:r w:rsidRPr="00A87934">
        <w:rPr>
          <w:sz w:val="24"/>
          <w:szCs w:val="24"/>
        </w:rPr>
        <w:t xml:space="preserve"> строительной площадки в сроки предусмотре</w:t>
      </w:r>
      <w:r w:rsidRPr="00A87934">
        <w:rPr>
          <w:sz w:val="24"/>
          <w:szCs w:val="24"/>
        </w:rPr>
        <w:t>н</w:t>
      </w:r>
      <w:r w:rsidRPr="00A87934">
        <w:rPr>
          <w:sz w:val="24"/>
          <w:szCs w:val="24"/>
        </w:rPr>
        <w:t>ные п. 4.</w:t>
      </w:r>
      <w:r w:rsidR="00796828">
        <w:rPr>
          <w:sz w:val="24"/>
          <w:szCs w:val="24"/>
        </w:rPr>
        <w:t>2., п. 6.1.2</w:t>
      </w:r>
      <w:r w:rsidRPr="00A87934">
        <w:rPr>
          <w:sz w:val="24"/>
          <w:szCs w:val="24"/>
        </w:rPr>
        <w:t xml:space="preserve">. Договора, нарушения приемке скрытых работ или нарушения </w:t>
      </w:r>
      <w:r w:rsidRPr="00A87934">
        <w:rPr>
          <w:b/>
          <w:sz w:val="24"/>
          <w:szCs w:val="24"/>
        </w:rPr>
        <w:t>Подрядчиком</w:t>
      </w:r>
      <w:r w:rsidRPr="00A87934">
        <w:rPr>
          <w:sz w:val="24"/>
          <w:szCs w:val="24"/>
        </w:rPr>
        <w:t xml:space="preserve"> правил безопасности ведения работ, </w:t>
      </w:r>
      <w:r w:rsidRPr="00A87934">
        <w:rPr>
          <w:b/>
          <w:sz w:val="24"/>
          <w:szCs w:val="24"/>
        </w:rPr>
        <w:t>Заказчик</w:t>
      </w:r>
      <w:r w:rsidRPr="00A87934">
        <w:rPr>
          <w:sz w:val="24"/>
          <w:szCs w:val="24"/>
        </w:rPr>
        <w:t xml:space="preserve"> может в одностороннем порядке отказаться от дальнейшего исполнения Договора.</w:t>
      </w:r>
    </w:p>
    <w:p w14:paraId="3865FBD5" w14:textId="77777777" w:rsidR="00930EB9" w:rsidRPr="00A87934" w:rsidRDefault="00930EB9" w:rsidP="00930EB9">
      <w:pPr>
        <w:ind w:firstLine="567"/>
        <w:jc w:val="both"/>
        <w:rPr>
          <w:sz w:val="24"/>
          <w:szCs w:val="24"/>
        </w:rPr>
      </w:pPr>
      <w:r w:rsidRPr="00A87934">
        <w:rPr>
          <w:sz w:val="24"/>
          <w:szCs w:val="24"/>
        </w:rPr>
        <w:t xml:space="preserve">Договор считается расторгнутым со дня получения </w:t>
      </w:r>
      <w:r w:rsidRPr="00A87934">
        <w:rPr>
          <w:b/>
          <w:sz w:val="24"/>
          <w:szCs w:val="24"/>
        </w:rPr>
        <w:t>Подрядчиком</w:t>
      </w:r>
      <w:r w:rsidRPr="00A87934">
        <w:rPr>
          <w:sz w:val="24"/>
          <w:szCs w:val="24"/>
        </w:rPr>
        <w:t xml:space="preserve"> извещения</w:t>
      </w:r>
      <w:r w:rsidRPr="00A87934">
        <w:rPr>
          <w:b/>
          <w:sz w:val="24"/>
          <w:szCs w:val="24"/>
        </w:rPr>
        <w:t xml:space="preserve"> Заказчика</w:t>
      </w:r>
      <w:r w:rsidRPr="00A87934">
        <w:rPr>
          <w:sz w:val="24"/>
          <w:szCs w:val="24"/>
        </w:rPr>
        <w:t xml:space="preserve"> об отказе от исполнения Договора или иного момента, указанного в извещении.</w:t>
      </w:r>
    </w:p>
    <w:p w14:paraId="3865FBD6" w14:textId="77777777" w:rsidR="00930EB9" w:rsidRPr="00A87934" w:rsidRDefault="00930EB9" w:rsidP="00930EB9">
      <w:pPr>
        <w:ind w:firstLine="567"/>
        <w:jc w:val="both"/>
        <w:rPr>
          <w:sz w:val="24"/>
          <w:szCs w:val="24"/>
        </w:rPr>
      </w:pPr>
      <w:r w:rsidRPr="00A87934">
        <w:rPr>
          <w:sz w:val="24"/>
          <w:szCs w:val="24"/>
        </w:rPr>
        <w:t>14.6. В случае, если Подрядчик не приступает своевременно к исполнению договора подр</w:t>
      </w:r>
      <w:r w:rsidRPr="00A87934">
        <w:rPr>
          <w:sz w:val="24"/>
          <w:szCs w:val="24"/>
        </w:rPr>
        <w:t>я</w:t>
      </w:r>
      <w:r w:rsidRPr="00A87934">
        <w:rPr>
          <w:sz w:val="24"/>
          <w:szCs w:val="24"/>
        </w:rPr>
        <w:t>да или выполняет работу настолько медленно, что окончание ее к сроку становится явно нево</w:t>
      </w:r>
      <w:r w:rsidRPr="00A87934">
        <w:rPr>
          <w:sz w:val="24"/>
          <w:szCs w:val="24"/>
        </w:rPr>
        <w:t>з</w:t>
      </w:r>
      <w:r w:rsidRPr="00A87934">
        <w:rPr>
          <w:sz w:val="24"/>
          <w:szCs w:val="24"/>
        </w:rPr>
        <w:t>можным, Заказчик вправе отказаться от исполнения договора (расторгнуть договор) и потреб</w:t>
      </w:r>
      <w:r w:rsidRPr="00A87934">
        <w:rPr>
          <w:sz w:val="24"/>
          <w:szCs w:val="24"/>
        </w:rPr>
        <w:t>о</w:t>
      </w:r>
      <w:r w:rsidRPr="00A87934">
        <w:rPr>
          <w:sz w:val="24"/>
          <w:szCs w:val="24"/>
        </w:rPr>
        <w:t>вать возмещения убытков.</w:t>
      </w:r>
    </w:p>
    <w:p w14:paraId="3865FBD7" w14:textId="77777777" w:rsidR="009510DE" w:rsidRPr="00D81BE8" w:rsidRDefault="009510DE" w:rsidP="009510DE">
      <w:pPr>
        <w:ind w:firstLine="567"/>
        <w:jc w:val="both"/>
        <w:rPr>
          <w:sz w:val="24"/>
          <w:szCs w:val="24"/>
        </w:rPr>
      </w:pPr>
      <w:r w:rsidRPr="00A87934">
        <w:rPr>
          <w:sz w:val="24"/>
          <w:szCs w:val="24"/>
        </w:rPr>
        <w:t>1</w:t>
      </w:r>
      <w:r w:rsidR="00C22A85" w:rsidRPr="00A87934">
        <w:rPr>
          <w:sz w:val="24"/>
          <w:szCs w:val="24"/>
        </w:rPr>
        <w:t>4</w:t>
      </w:r>
      <w:r w:rsidRPr="00A87934">
        <w:rPr>
          <w:sz w:val="24"/>
          <w:szCs w:val="24"/>
        </w:rPr>
        <w:t>.</w:t>
      </w:r>
      <w:r w:rsidR="00B03F57" w:rsidRPr="00A87934">
        <w:rPr>
          <w:sz w:val="24"/>
          <w:szCs w:val="24"/>
        </w:rPr>
        <w:t>7</w:t>
      </w:r>
      <w:r w:rsidRPr="00A87934">
        <w:rPr>
          <w:sz w:val="24"/>
          <w:szCs w:val="24"/>
        </w:rPr>
        <w:t>. Настоящий Договор составлен и подписан в двух экземплярах – по одному для ка</w:t>
      </w:r>
      <w:r w:rsidRPr="00A87934">
        <w:rPr>
          <w:sz w:val="24"/>
          <w:szCs w:val="24"/>
        </w:rPr>
        <w:t>ж</w:t>
      </w:r>
      <w:r w:rsidRPr="00A87934">
        <w:rPr>
          <w:sz w:val="24"/>
          <w:szCs w:val="24"/>
        </w:rPr>
        <w:t xml:space="preserve">дой Стороны, каждый экземпляр идентичен и имеет одинаковую юридическую </w:t>
      </w:r>
      <w:r w:rsidRPr="00D81BE8">
        <w:rPr>
          <w:sz w:val="24"/>
          <w:szCs w:val="24"/>
        </w:rPr>
        <w:t>силу.</w:t>
      </w:r>
    </w:p>
    <w:p w14:paraId="3865FBD8" w14:textId="77777777" w:rsidR="009510DE" w:rsidRPr="00D81BE8" w:rsidRDefault="009510DE" w:rsidP="009510DE">
      <w:pPr>
        <w:ind w:firstLine="567"/>
        <w:jc w:val="both"/>
        <w:rPr>
          <w:sz w:val="24"/>
          <w:szCs w:val="24"/>
        </w:rPr>
      </w:pPr>
      <w:r w:rsidRPr="00D81BE8">
        <w:rPr>
          <w:sz w:val="24"/>
          <w:szCs w:val="24"/>
        </w:rPr>
        <w:t>1</w:t>
      </w:r>
      <w:r w:rsidR="00C22A85">
        <w:rPr>
          <w:sz w:val="24"/>
          <w:szCs w:val="24"/>
        </w:rPr>
        <w:t>4</w:t>
      </w:r>
      <w:r w:rsidR="00B03F57">
        <w:rPr>
          <w:sz w:val="24"/>
          <w:szCs w:val="24"/>
        </w:rPr>
        <w:t>.8</w:t>
      </w:r>
      <w:r w:rsidRPr="00D81BE8">
        <w:rPr>
          <w:sz w:val="24"/>
          <w:szCs w:val="24"/>
        </w:rPr>
        <w:t>. После подписания настоящего Договора все предыдущие переговоры и переписка между Сторонами по данному Договору считаются недействительными.</w:t>
      </w:r>
    </w:p>
    <w:p w14:paraId="3865FBD9" w14:textId="77777777" w:rsidR="009510DE" w:rsidRPr="00D81BE8" w:rsidRDefault="009510DE" w:rsidP="009510DE">
      <w:pPr>
        <w:ind w:firstLine="567"/>
        <w:jc w:val="both"/>
        <w:rPr>
          <w:sz w:val="24"/>
          <w:szCs w:val="24"/>
        </w:rPr>
      </w:pPr>
      <w:r w:rsidRPr="00D81BE8">
        <w:rPr>
          <w:sz w:val="24"/>
          <w:szCs w:val="24"/>
        </w:rPr>
        <w:t>1</w:t>
      </w:r>
      <w:r w:rsidR="00C22A85">
        <w:rPr>
          <w:sz w:val="24"/>
          <w:szCs w:val="24"/>
        </w:rPr>
        <w:t>4</w:t>
      </w:r>
      <w:r w:rsidRPr="00D81BE8">
        <w:rPr>
          <w:sz w:val="24"/>
          <w:szCs w:val="24"/>
        </w:rPr>
        <w:t>.</w:t>
      </w:r>
      <w:r w:rsidR="00B03F57">
        <w:rPr>
          <w:sz w:val="24"/>
          <w:szCs w:val="24"/>
        </w:rPr>
        <w:t>9</w:t>
      </w:r>
      <w:r w:rsidRPr="00D81BE8">
        <w:rPr>
          <w:sz w:val="24"/>
          <w:szCs w:val="24"/>
        </w:rPr>
        <w:t>. Стороны обязаны сообщать друг другу об изменении своего местонахождения и по</w:t>
      </w:r>
      <w:r w:rsidRPr="00D81BE8">
        <w:rPr>
          <w:sz w:val="24"/>
          <w:szCs w:val="24"/>
        </w:rPr>
        <w:t>ч</w:t>
      </w:r>
      <w:r w:rsidRPr="00D81BE8">
        <w:rPr>
          <w:sz w:val="24"/>
          <w:szCs w:val="24"/>
        </w:rPr>
        <w:t>тового адреса, банковских реквизитов, номера телефонов, телефаксов в трехдневный срок.</w:t>
      </w:r>
    </w:p>
    <w:p w14:paraId="3865FBDA" w14:textId="77777777" w:rsidR="009510DE" w:rsidRPr="00D81BE8" w:rsidRDefault="009510DE" w:rsidP="009510DE">
      <w:pPr>
        <w:jc w:val="center"/>
        <w:rPr>
          <w:b/>
          <w:sz w:val="24"/>
          <w:szCs w:val="24"/>
        </w:rPr>
      </w:pPr>
    </w:p>
    <w:p w14:paraId="3865FBDB" w14:textId="77777777" w:rsidR="009510DE" w:rsidRPr="00D81BE8" w:rsidRDefault="009510DE" w:rsidP="00EF66D9">
      <w:pPr>
        <w:pStyle w:val="afff"/>
        <w:numPr>
          <w:ilvl w:val="0"/>
          <w:numId w:val="18"/>
        </w:numPr>
        <w:shd w:val="clear" w:color="auto" w:fill="FFFFFF"/>
        <w:ind w:right="51"/>
        <w:jc w:val="center"/>
        <w:rPr>
          <w:b/>
          <w:sz w:val="24"/>
          <w:szCs w:val="24"/>
        </w:rPr>
      </w:pPr>
      <w:r w:rsidRPr="00D81BE8">
        <w:rPr>
          <w:b/>
          <w:sz w:val="24"/>
          <w:szCs w:val="24"/>
        </w:rPr>
        <w:t>Перечень документов, приложенных к договору</w:t>
      </w:r>
    </w:p>
    <w:p w14:paraId="3865FBDC" w14:textId="77777777" w:rsidR="009510DE" w:rsidRPr="00D81BE8" w:rsidRDefault="009510DE" w:rsidP="009510DE">
      <w:pPr>
        <w:ind w:firstLine="567"/>
        <w:rPr>
          <w:sz w:val="24"/>
          <w:szCs w:val="24"/>
        </w:rPr>
      </w:pPr>
      <w:r w:rsidRPr="00D81BE8">
        <w:rPr>
          <w:sz w:val="24"/>
          <w:szCs w:val="24"/>
        </w:rPr>
        <w:t>1</w:t>
      </w:r>
      <w:r w:rsidR="00552D24">
        <w:rPr>
          <w:sz w:val="24"/>
          <w:szCs w:val="24"/>
        </w:rPr>
        <w:t>5</w:t>
      </w:r>
      <w:r w:rsidRPr="00D81BE8">
        <w:rPr>
          <w:sz w:val="24"/>
          <w:szCs w:val="24"/>
        </w:rPr>
        <w:t>.1. К настоящему договору прилагаются и являются его неотъемлемой частью:</w:t>
      </w:r>
    </w:p>
    <w:p w14:paraId="3865FBDD" w14:textId="77777777" w:rsidR="009510DE" w:rsidRPr="00D81BE8" w:rsidRDefault="009510DE" w:rsidP="009510DE">
      <w:pPr>
        <w:tabs>
          <w:tab w:val="left" w:pos="0"/>
        </w:tabs>
        <w:jc w:val="both"/>
        <w:rPr>
          <w:bCs/>
          <w:iCs/>
          <w:sz w:val="24"/>
          <w:szCs w:val="24"/>
        </w:rPr>
      </w:pPr>
      <w:r w:rsidRPr="00D81BE8">
        <w:rPr>
          <w:bCs/>
          <w:iCs/>
          <w:sz w:val="24"/>
          <w:szCs w:val="24"/>
        </w:rPr>
        <w:t xml:space="preserve">1) Техническое задание. </w:t>
      </w:r>
    </w:p>
    <w:p w14:paraId="3865FBDE" w14:textId="77777777" w:rsidR="009510DE" w:rsidRPr="00D81BE8" w:rsidRDefault="009510DE" w:rsidP="009510DE">
      <w:pPr>
        <w:tabs>
          <w:tab w:val="left" w:pos="0"/>
        </w:tabs>
        <w:jc w:val="both"/>
        <w:rPr>
          <w:bCs/>
          <w:iCs/>
          <w:sz w:val="24"/>
          <w:szCs w:val="24"/>
        </w:rPr>
      </w:pPr>
      <w:r w:rsidRPr="00D81BE8">
        <w:rPr>
          <w:bCs/>
          <w:iCs/>
          <w:sz w:val="24"/>
          <w:szCs w:val="24"/>
        </w:rPr>
        <w:t>2) Локальные сметные расчеты №___</w:t>
      </w:r>
      <w:r w:rsidR="00782CFF">
        <w:rPr>
          <w:bCs/>
          <w:iCs/>
          <w:sz w:val="24"/>
          <w:szCs w:val="24"/>
        </w:rPr>
        <w:t>___</w:t>
      </w:r>
      <w:r w:rsidRPr="00D81BE8">
        <w:rPr>
          <w:bCs/>
          <w:iCs/>
          <w:sz w:val="24"/>
          <w:szCs w:val="24"/>
        </w:rPr>
        <w:t>.</w:t>
      </w:r>
    </w:p>
    <w:p w14:paraId="3865FBDF" w14:textId="77777777" w:rsidR="009510DE" w:rsidRPr="00D81BE8" w:rsidRDefault="009510DE" w:rsidP="009510DE">
      <w:pPr>
        <w:tabs>
          <w:tab w:val="left" w:pos="0"/>
        </w:tabs>
        <w:jc w:val="both"/>
        <w:rPr>
          <w:bCs/>
          <w:iCs/>
          <w:sz w:val="24"/>
          <w:szCs w:val="24"/>
        </w:rPr>
      </w:pPr>
      <w:r w:rsidRPr="00D81BE8">
        <w:rPr>
          <w:bCs/>
          <w:iCs/>
          <w:sz w:val="24"/>
          <w:szCs w:val="24"/>
        </w:rPr>
        <w:t>3) Календарный график работ.</w:t>
      </w:r>
    </w:p>
    <w:p w14:paraId="3865FBE0" w14:textId="77777777" w:rsidR="009510DE" w:rsidRPr="00D81BE8" w:rsidRDefault="00552D24" w:rsidP="009510DE">
      <w:pPr>
        <w:tabs>
          <w:tab w:val="left" w:pos="0"/>
        </w:tabs>
        <w:jc w:val="both"/>
        <w:rPr>
          <w:sz w:val="24"/>
          <w:szCs w:val="24"/>
        </w:rPr>
      </w:pPr>
      <w:r>
        <w:rPr>
          <w:bCs/>
          <w:iCs/>
          <w:sz w:val="24"/>
          <w:szCs w:val="24"/>
        </w:rPr>
        <w:t>4</w:t>
      </w:r>
      <w:r w:rsidR="009510DE" w:rsidRPr="00D81BE8">
        <w:rPr>
          <w:bCs/>
          <w:iCs/>
          <w:sz w:val="24"/>
          <w:szCs w:val="24"/>
        </w:rPr>
        <w:t xml:space="preserve">) </w:t>
      </w:r>
      <w:r w:rsidR="009510DE" w:rsidRPr="00D81BE8">
        <w:rPr>
          <w:sz w:val="24"/>
          <w:szCs w:val="24"/>
        </w:rPr>
        <w:t>«Положение о порядке соблюдения требований охраны труда, промышленной безопасности и охраны окружающей среды сторонними организациями на территории порта ОАО «Туапсинский морской торговый порт», «Инструкция по обеспечению пропускной системы и режима на терр</w:t>
      </w:r>
      <w:r w:rsidR="009510DE" w:rsidRPr="00D81BE8">
        <w:rPr>
          <w:sz w:val="24"/>
          <w:szCs w:val="24"/>
        </w:rPr>
        <w:t>и</w:t>
      </w:r>
      <w:r w:rsidR="009510DE" w:rsidRPr="00D81BE8">
        <w:rPr>
          <w:sz w:val="24"/>
          <w:szCs w:val="24"/>
        </w:rPr>
        <w:t>тории ОАО «Туапсинский морской торговый порт»</w:t>
      </w:r>
    </w:p>
    <w:p w14:paraId="3865FBE1" w14:textId="77777777" w:rsidR="009510DE" w:rsidRDefault="00552D24" w:rsidP="009510DE">
      <w:pPr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9510DE" w:rsidRPr="00D81BE8">
        <w:rPr>
          <w:sz w:val="24"/>
          <w:szCs w:val="24"/>
        </w:rPr>
        <w:t>) Перечень штрафных санкций, применяемых к Подрядчику за неисполнение договорных обяз</w:t>
      </w:r>
      <w:r w:rsidR="009510DE" w:rsidRPr="00D81BE8">
        <w:rPr>
          <w:sz w:val="24"/>
          <w:szCs w:val="24"/>
        </w:rPr>
        <w:t>а</w:t>
      </w:r>
      <w:r w:rsidR="009510DE" w:rsidRPr="00D81BE8">
        <w:rPr>
          <w:sz w:val="24"/>
          <w:szCs w:val="24"/>
        </w:rPr>
        <w:t>тельств.</w:t>
      </w:r>
    </w:p>
    <w:p w14:paraId="3865FBE2" w14:textId="77777777" w:rsidR="003D19F9" w:rsidRPr="00D81BE8" w:rsidRDefault="003D19F9" w:rsidP="009510DE">
      <w:pPr>
        <w:tabs>
          <w:tab w:val="left" w:pos="0"/>
        </w:tabs>
        <w:jc w:val="both"/>
        <w:rPr>
          <w:sz w:val="24"/>
          <w:szCs w:val="24"/>
        </w:rPr>
      </w:pPr>
    </w:p>
    <w:p w14:paraId="3865FBE3" w14:textId="77777777" w:rsidR="009510DE" w:rsidRDefault="009510DE" w:rsidP="00EF66D9">
      <w:pPr>
        <w:pStyle w:val="afff"/>
        <w:numPr>
          <w:ilvl w:val="0"/>
          <w:numId w:val="18"/>
        </w:numPr>
        <w:shd w:val="clear" w:color="auto" w:fill="FFFFFF"/>
        <w:ind w:right="51"/>
        <w:jc w:val="center"/>
        <w:rPr>
          <w:b/>
          <w:sz w:val="24"/>
          <w:szCs w:val="24"/>
        </w:rPr>
      </w:pPr>
      <w:r w:rsidRPr="00D81BE8">
        <w:rPr>
          <w:b/>
          <w:sz w:val="24"/>
          <w:szCs w:val="24"/>
        </w:rPr>
        <w:t>Юридические адреса и реквизиты Сторон</w:t>
      </w:r>
    </w:p>
    <w:p w14:paraId="3865FBE4" w14:textId="77777777" w:rsidR="00B61FB8" w:rsidRPr="00D81BE8" w:rsidRDefault="00B61FB8" w:rsidP="00B61FB8">
      <w:pPr>
        <w:pStyle w:val="afff"/>
        <w:shd w:val="clear" w:color="auto" w:fill="FFFFFF"/>
        <w:ind w:left="720" w:right="51"/>
        <w:rPr>
          <w:b/>
          <w:sz w:val="24"/>
          <w:szCs w:val="24"/>
        </w:rPr>
      </w:pPr>
    </w:p>
    <w:tbl>
      <w:tblPr>
        <w:tblW w:w="10205" w:type="dxa"/>
        <w:tblLayout w:type="fixed"/>
        <w:tblLook w:val="01E0" w:firstRow="1" w:lastRow="1" w:firstColumn="1" w:lastColumn="1" w:noHBand="0" w:noVBand="0"/>
      </w:tblPr>
      <w:tblGrid>
        <w:gridCol w:w="5211"/>
        <w:gridCol w:w="4994"/>
      </w:tblGrid>
      <w:tr w:rsidR="009510DE" w:rsidRPr="00D81BE8" w14:paraId="3865FBF7" w14:textId="77777777" w:rsidTr="00B61FB8">
        <w:trPr>
          <w:trHeight w:val="3994"/>
        </w:trPr>
        <w:tc>
          <w:tcPr>
            <w:tcW w:w="2553" w:type="pct"/>
          </w:tcPr>
          <w:p w14:paraId="3865FBE5" w14:textId="77777777" w:rsidR="009510DE" w:rsidRPr="00D81BE8" w:rsidRDefault="009510DE" w:rsidP="009510DE">
            <w:pPr>
              <w:ind w:right="321"/>
              <w:jc w:val="center"/>
              <w:rPr>
                <w:b/>
                <w:sz w:val="22"/>
                <w:szCs w:val="22"/>
              </w:rPr>
            </w:pPr>
            <w:r w:rsidRPr="00D81BE8">
              <w:rPr>
                <w:b/>
                <w:sz w:val="22"/>
                <w:szCs w:val="22"/>
              </w:rPr>
              <w:t>ЗАКАЗЧИК</w:t>
            </w:r>
          </w:p>
          <w:p w14:paraId="3865FBE6" w14:textId="77777777" w:rsidR="009510DE" w:rsidRPr="00D81BE8" w:rsidRDefault="009510DE" w:rsidP="009510DE">
            <w:pPr>
              <w:rPr>
                <w:b/>
                <w:sz w:val="22"/>
                <w:szCs w:val="22"/>
              </w:rPr>
            </w:pPr>
            <w:r w:rsidRPr="00D81BE8">
              <w:rPr>
                <w:b/>
                <w:sz w:val="22"/>
                <w:szCs w:val="22"/>
              </w:rPr>
              <w:t>ОАО «Туапсинский морской торговый порт»</w:t>
            </w:r>
          </w:p>
          <w:p w14:paraId="3865FBE7" w14:textId="77777777" w:rsidR="009510DE" w:rsidRPr="00B61FB8" w:rsidRDefault="008D3E5C" w:rsidP="009510DE">
            <w:pPr>
              <w:ind w:right="321"/>
              <w:rPr>
                <w:sz w:val="22"/>
                <w:szCs w:val="22"/>
              </w:rPr>
            </w:pPr>
            <w:r w:rsidRPr="00B61FB8">
              <w:rPr>
                <w:sz w:val="22"/>
                <w:szCs w:val="22"/>
              </w:rPr>
              <w:t>Юридический, п</w:t>
            </w:r>
            <w:r w:rsidR="009510DE" w:rsidRPr="00B61FB8">
              <w:rPr>
                <w:sz w:val="22"/>
                <w:szCs w:val="22"/>
              </w:rPr>
              <w:t xml:space="preserve">очтовый адрес: </w:t>
            </w:r>
          </w:p>
          <w:p w14:paraId="3865FBE8" w14:textId="77777777" w:rsidR="009510DE" w:rsidRPr="00B61FB8" w:rsidRDefault="009510DE" w:rsidP="009510DE">
            <w:pPr>
              <w:ind w:right="321"/>
              <w:rPr>
                <w:sz w:val="22"/>
                <w:szCs w:val="22"/>
              </w:rPr>
            </w:pPr>
            <w:r w:rsidRPr="00B61FB8">
              <w:rPr>
                <w:sz w:val="22"/>
                <w:szCs w:val="22"/>
              </w:rPr>
              <w:t>352800,  г. Туапсе, ул. Морской бульвар, .2</w:t>
            </w:r>
          </w:p>
          <w:p w14:paraId="3865FBE9" w14:textId="77777777" w:rsidR="009510DE" w:rsidRPr="00B61FB8" w:rsidRDefault="009510DE" w:rsidP="009510DE">
            <w:pPr>
              <w:ind w:right="321"/>
              <w:rPr>
                <w:sz w:val="22"/>
                <w:szCs w:val="22"/>
              </w:rPr>
            </w:pPr>
            <w:r w:rsidRPr="00B61FB8">
              <w:rPr>
                <w:sz w:val="22"/>
                <w:szCs w:val="22"/>
              </w:rPr>
              <w:t>Банковские реквизиты:</w:t>
            </w:r>
          </w:p>
          <w:p w14:paraId="3865FBEA" w14:textId="77777777" w:rsidR="00AE7E4E" w:rsidRPr="00B61FB8" w:rsidRDefault="00D373B9" w:rsidP="009510DE">
            <w:pPr>
              <w:ind w:right="32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</w:t>
            </w:r>
            <w:r w:rsidR="009510DE" w:rsidRPr="00B61FB8">
              <w:rPr>
                <w:sz w:val="22"/>
                <w:szCs w:val="22"/>
              </w:rPr>
              <w:t>/сч. 40702810305000000017</w:t>
            </w:r>
            <w:r w:rsidR="00AE7E4E" w:rsidRPr="00B61FB8">
              <w:rPr>
                <w:sz w:val="22"/>
                <w:szCs w:val="22"/>
              </w:rPr>
              <w:t xml:space="preserve"> в Туапсинском </w:t>
            </w:r>
          </w:p>
          <w:p w14:paraId="3865FBEB" w14:textId="77777777" w:rsidR="009510DE" w:rsidRPr="00B61FB8" w:rsidRDefault="00AE7E4E" w:rsidP="009510DE">
            <w:pPr>
              <w:ind w:right="321"/>
              <w:rPr>
                <w:sz w:val="22"/>
                <w:szCs w:val="22"/>
              </w:rPr>
            </w:pPr>
            <w:r w:rsidRPr="00B61FB8">
              <w:rPr>
                <w:sz w:val="22"/>
                <w:szCs w:val="22"/>
              </w:rPr>
              <w:t>филиале ОАО «Липецкомбанк» г. Туапсе,</w:t>
            </w:r>
          </w:p>
          <w:p w14:paraId="3865FBEC" w14:textId="77777777" w:rsidR="00D373B9" w:rsidRPr="00B61FB8" w:rsidRDefault="00D373B9" w:rsidP="00D373B9">
            <w:pPr>
              <w:ind w:right="321"/>
              <w:rPr>
                <w:sz w:val="22"/>
                <w:szCs w:val="22"/>
              </w:rPr>
            </w:pPr>
            <w:r w:rsidRPr="00B61FB8">
              <w:rPr>
                <w:sz w:val="22"/>
                <w:szCs w:val="22"/>
              </w:rPr>
              <w:t>БИК 040364518</w:t>
            </w:r>
          </w:p>
          <w:p w14:paraId="3865FBED" w14:textId="77777777" w:rsidR="009510DE" w:rsidRPr="00B61FB8" w:rsidRDefault="00D373B9" w:rsidP="009510DE">
            <w:pPr>
              <w:ind w:right="32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</w:t>
            </w:r>
            <w:r w:rsidR="009510DE" w:rsidRPr="00B61FB8">
              <w:rPr>
                <w:sz w:val="22"/>
                <w:szCs w:val="22"/>
              </w:rPr>
              <w:t xml:space="preserve">/сч. 30101810200000000518 </w:t>
            </w:r>
          </w:p>
          <w:p w14:paraId="3865FBEE" w14:textId="77777777" w:rsidR="009510DE" w:rsidRPr="00B61FB8" w:rsidRDefault="00D373B9" w:rsidP="009510DE">
            <w:pPr>
              <w:ind w:right="32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ИНН 2322</w:t>
            </w:r>
            <w:r w:rsidR="009510DE" w:rsidRPr="00B61FB8">
              <w:rPr>
                <w:sz w:val="22"/>
                <w:szCs w:val="22"/>
              </w:rPr>
              <w:t xml:space="preserve">001997, </w:t>
            </w:r>
            <w:r>
              <w:rPr>
                <w:sz w:val="22"/>
                <w:szCs w:val="22"/>
              </w:rPr>
              <w:t xml:space="preserve"> КПП 236501</w:t>
            </w:r>
            <w:r w:rsidR="009510DE" w:rsidRPr="00B61FB8">
              <w:rPr>
                <w:sz w:val="22"/>
                <w:szCs w:val="22"/>
              </w:rPr>
              <w:t>001</w:t>
            </w:r>
          </w:p>
          <w:p w14:paraId="3865FBEF" w14:textId="77777777" w:rsidR="009510DE" w:rsidRPr="00B61FB8" w:rsidRDefault="009510DE" w:rsidP="009510DE">
            <w:pPr>
              <w:ind w:right="321"/>
              <w:rPr>
                <w:sz w:val="22"/>
                <w:szCs w:val="22"/>
              </w:rPr>
            </w:pPr>
            <w:r w:rsidRPr="00B61FB8">
              <w:rPr>
                <w:spacing w:val="-3"/>
                <w:sz w:val="22"/>
                <w:szCs w:val="22"/>
              </w:rPr>
              <w:t xml:space="preserve">ОГРН </w:t>
            </w:r>
            <w:r w:rsidR="00D373B9">
              <w:rPr>
                <w:sz w:val="22"/>
                <w:szCs w:val="22"/>
              </w:rPr>
              <w:t>102230327</w:t>
            </w:r>
            <w:r w:rsidRPr="00B61FB8">
              <w:rPr>
                <w:sz w:val="22"/>
                <w:szCs w:val="22"/>
              </w:rPr>
              <w:t>4674,  ОКПО 01125844.</w:t>
            </w:r>
          </w:p>
          <w:p w14:paraId="3865FBF0" w14:textId="77777777" w:rsidR="009510DE" w:rsidRDefault="009510DE" w:rsidP="009510DE">
            <w:pPr>
              <w:ind w:right="321"/>
              <w:rPr>
                <w:sz w:val="22"/>
                <w:szCs w:val="22"/>
              </w:rPr>
            </w:pPr>
          </w:p>
          <w:p w14:paraId="3865FBF1" w14:textId="77777777" w:rsidR="00B61FB8" w:rsidRPr="00D81BE8" w:rsidRDefault="00B61FB8" w:rsidP="009510DE">
            <w:pPr>
              <w:ind w:right="321"/>
              <w:rPr>
                <w:sz w:val="22"/>
                <w:szCs w:val="22"/>
              </w:rPr>
            </w:pPr>
          </w:p>
          <w:p w14:paraId="3865FBF2" w14:textId="77777777" w:rsidR="009510DE" w:rsidRPr="00D81BE8" w:rsidRDefault="009510DE" w:rsidP="009510DE">
            <w:pPr>
              <w:ind w:right="-108"/>
              <w:rPr>
                <w:sz w:val="24"/>
                <w:szCs w:val="24"/>
              </w:rPr>
            </w:pPr>
            <w:r w:rsidRPr="00D81BE8">
              <w:rPr>
                <w:sz w:val="24"/>
                <w:szCs w:val="24"/>
              </w:rPr>
              <w:t>Управляющий директор ОАО «ТМТП»</w:t>
            </w:r>
          </w:p>
          <w:p w14:paraId="3865FBF3" w14:textId="77777777" w:rsidR="003D19F9" w:rsidRPr="00D81BE8" w:rsidRDefault="003D19F9" w:rsidP="009510DE">
            <w:pPr>
              <w:ind w:right="-108"/>
              <w:rPr>
                <w:sz w:val="24"/>
                <w:szCs w:val="24"/>
              </w:rPr>
            </w:pPr>
          </w:p>
          <w:p w14:paraId="3865FBF4" w14:textId="77777777" w:rsidR="009510DE" w:rsidRPr="00D81BE8" w:rsidRDefault="009510DE" w:rsidP="009510DE">
            <w:pPr>
              <w:ind w:right="-108"/>
              <w:rPr>
                <w:sz w:val="24"/>
                <w:szCs w:val="24"/>
              </w:rPr>
            </w:pPr>
            <w:r w:rsidRPr="00D81BE8">
              <w:rPr>
                <w:sz w:val="24"/>
                <w:szCs w:val="24"/>
              </w:rPr>
              <w:t>_____________________</w:t>
            </w:r>
            <w:r w:rsidR="008D3E5C" w:rsidRPr="00D81BE8">
              <w:rPr>
                <w:sz w:val="24"/>
                <w:szCs w:val="24"/>
              </w:rPr>
              <w:t>Ю</w:t>
            </w:r>
            <w:r w:rsidRPr="00D81BE8">
              <w:rPr>
                <w:sz w:val="24"/>
                <w:szCs w:val="24"/>
              </w:rPr>
              <w:t xml:space="preserve">.В. </w:t>
            </w:r>
            <w:r w:rsidR="008D3E5C" w:rsidRPr="00D81BE8">
              <w:rPr>
                <w:sz w:val="24"/>
                <w:szCs w:val="24"/>
              </w:rPr>
              <w:t>Матвиенко</w:t>
            </w:r>
          </w:p>
          <w:p w14:paraId="3865FBF5" w14:textId="77777777" w:rsidR="009510DE" w:rsidRPr="00B61FB8" w:rsidRDefault="009510DE" w:rsidP="00B61FB8">
            <w:pPr>
              <w:ind w:right="321"/>
              <w:rPr>
                <w:sz w:val="24"/>
                <w:szCs w:val="24"/>
              </w:rPr>
            </w:pPr>
            <w:r w:rsidRPr="00D81BE8">
              <w:rPr>
                <w:sz w:val="24"/>
                <w:szCs w:val="24"/>
              </w:rPr>
              <w:t>м.п.</w:t>
            </w:r>
          </w:p>
        </w:tc>
        <w:tc>
          <w:tcPr>
            <w:tcW w:w="2447" w:type="pct"/>
          </w:tcPr>
          <w:p w14:paraId="3865FBF6" w14:textId="77777777" w:rsidR="009510DE" w:rsidRPr="00D81BE8" w:rsidRDefault="009510DE" w:rsidP="00ED47CE">
            <w:pPr>
              <w:ind w:right="321"/>
              <w:jc w:val="center"/>
              <w:rPr>
                <w:b/>
                <w:sz w:val="24"/>
                <w:szCs w:val="24"/>
              </w:rPr>
            </w:pPr>
            <w:r w:rsidRPr="00D81BE8">
              <w:rPr>
                <w:b/>
                <w:sz w:val="24"/>
                <w:szCs w:val="24"/>
              </w:rPr>
              <w:t>ПОДРЯДЧИК</w:t>
            </w:r>
          </w:p>
        </w:tc>
      </w:tr>
    </w:tbl>
    <w:p w14:paraId="3865FBF8" w14:textId="77777777" w:rsidR="00D373B9" w:rsidRDefault="00D373B9" w:rsidP="003E2957">
      <w:pPr>
        <w:jc w:val="right"/>
        <w:rPr>
          <w:sz w:val="24"/>
          <w:szCs w:val="24"/>
        </w:rPr>
      </w:pPr>
    </w:p>
    <w:p w14:paraId="3865FBF9" w14:textId="77777777" w:rsidR="00D373B9" w:rsidRDefault="00D373B9" w:rsidP="003E2957">
      <w:pPr>
        <w:jc w:val="right"/>
        <w:rPr>
          <w:sz w:val="24"/>
          <w:szCs w:val="24"/>
        </w:rPr>
      </w:pPr>
    </w:p>
    <w:p w14:paraId="3865FBFA" w14:textId="77777777" w:rsidR="00DF693E" w:rsidRDefault="00DF693E" w:rsidP="003E2957">
      <w:pPr>
        <w:jc w:val="right"/>
        <w:rPr>
          <w:sz w:val="24"/>
          <w:szCs w:val="24"/>
        </w:rPr>
      </w:pPr>
    </w:p>
    <w:p w14:paraId="3865FBFB" w14:textId="77777777" w:rsidR="00DF693E" w:rsidRDefault="00DF693E" w:rsidP="003E2957">
      <w:pPr>
        <w:jc w:val="right"/>
        <w:rPr>
          <w:sz w:val="24"/>
          <w:szCs w:val="24"/>
        </w:rPr>
      </w:pPr>
    </w:p>
    <w:p w14:paraId="3865FBFC" w14:textId="77777777" w:rsidR="002E453C" w:rsidRDefault="002E453C" w:rsidP="003E2957">
      <w:pPr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№1</w:t>
      </w:r>
    </w:p>
    <w:p w14:paraId="3865FBFD" w14:textId="77777777" w:rsidR="002E453C" w:rsidRDefault="002E453C" w:rsidP="003E2957">
      <w:pPr>
        <w:jc w:val="right"/>
        <w:rPr>
          <w:sz w:val="24"/>
          <w:szCs w:val="24"/>
        </w:rPr>
      </w:pPr>
      <w:r>
        <w:rPr>
          <w:sz w:val="24"/>
          <w:szCs w:val="24"/>
        </w:rPr>
        <w:t>к договору №___________________ от _____________</w:t>
      </w:r>
    </w:p>
    <w:p w14:paraId="3865FBFE" w14:textId="77777777" w:rsidR="004C147B" w:rsidRDefault="004C147B" w:rsidP="003D19F9">
      <w:pPr>
        <w:jc w:val="right"/>
        <w:rPr>
          <w:sz w:val="24"/>
          <w:szCs w:val="24"/>
        </w:rPr>
      </w:pPr>
    </w:p>
    <w:p w14:paraId="3865FBFF" w14:textId="77777777" w:rsidR="002E453C" w:rsidRPr="00D81BE8" w:rsidRDefault="002E453C" w:rsidP="002E453C">
      <w:pPr>
        <w:rPr>
          <w:b/>
          <w:sz w:val="24"/>
          <w:szCs w:val="24"/>
        </w:rPr>
      </w:pPr>
      <w:r w:rsidRPr="00D81BE8">
        <w:rPr>
          <w:b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86600CC" wp14:editId="386600CD">
                <wp:simplePos x="0" y="0"/>
                <wp:positionH relativeFrom="column">
                  <wp:posOffset>3302000</wp:posOffset>
                </wp:positionH>
                <wp:positionV relativeFrom="paragraph">
                  <wp:posOffset>102870</wp:posOffset>
                </wp:positionV>
                <wp:extent cx="3128010" cy="1303655"/>
                <wp:effectExtent l="0" t="0" r="0" b="0"/>
                <wp:wrapNone/>
                <wp:docPr id="2" name="Text Box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28010" cy="1303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86600DC" w14:textId="77777777" w:rsidR="00DF693E" w:rsidRDefault="00DF693E" w:rsidP="002E453C">
                            <w:pPr>
                              <w:jc w:val="right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«</w:t>
                            </w:r>
                            <w:r w:rsidRPr="00B53E69">
                              <w:rPr>
                                <w:b/>
                                <w:sz w:val="24"/>
                                <w:szCs w:val="24"/>
                              </w:rPr>
                              <w:t>УТВЕРЖДАЮ</w:t>
                            </w: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 xml:space="preserve">»                                            </w:t>
                            </w:r>
                          </w:p>
                          <w:p w14:paraId="386600DD" w14:textId="77777777" w:rsidR="00DF693E" w:rsidRPr="005C260A" w:rsidRDefault="00DF693E" w:rsidP="002E453C">
                            <w:pPr>
                              <w:jc w:val="right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Д</w:t>
                            </w:r>
                            <w:r w:rsidRPr="00B53E69">
                              <w:rPr>
                                <w:sz w:val="24"/>
                                <w:szCs w:val="24"/>
                              </w:rPr>
                              <w:t>иректор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по капитальному строительству, ремонту и развитию</w:t>
                            </w: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B53E69">
                              <w:rPr>
                                <w:sz w:val="24"/>
                                <w:szCs w:val="24"/>
                              </w:rPr>
                              <w:t>ОАО «ТМТП»</w:t>
                            </w:r>
                          </w:p>
                          <w:p w14:paraId="386600DE" w14:textId="77777777" w:rsidR="00DF693E" w:rsidRPr="00B53E69" w:rsidRDefault="00DF693E" w:rsidP="002E453C">
                            <w:pPr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386600DF" w14:textId="77777777" w:rsidR="00DF693E" w:rsidRPr="00B53E69" w:rsidRDefault="00DF693E" w:rsidP="002E453C">
                            <w:pPr>
                              <w:spacing w:after="120"/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_______________   Д.А. Горюхин</w:t>
                            </w:r>
                            <w:r w:rsidRPr="00B53E69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386600E0" w14:textId="77777777" w:rsidR="00DF693E" w:rsidRPr="00B53E69" w:rsidRDefault="00DF693E" w:rsidP="002E453C">
                            <w:pPr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  <w:r w:rsidRPr="00B53E69">
                              <w:rPr>
                                <w:sz w:val="24"/>
                                <w:szCs w:val="24"/>
                              </w:rPr>
                              <w:t xml:space="preserve">        «____» _____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__________</w:t>
                            </w:r>
                            <w:r w:rsidRPr="00B53E69">
                              <w:rPr>
                                <w:sz w:val="24"/>
                                <w:szCs w:val="24"/>
                              </w:rPr>
                              <w:t xml:space="preserve"> 201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5 </w:t>
                            </w:r>
                            <w:r w:rsidRPr="00B53E69">
                              <w:rPr>
                                <w:sz w:val="24"/>
                                <w:szCs w:val="24"/>
                              </w:rPr>
                              <w:t>г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260pt;margin-top:8.1pt;width:246.3pt;height:102.6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" filled="f" stroked="f">
                <v:textbox>
                  <w:txbxContent>
                    <w:p w14:paraId="386600DC" w14:textId="77777777" w:rsidR="00DF693E" w:rsidRDefault="00DF693E" w:rsidP="002E453C">
                      <w:pPr>
                        <w:jc w:val="right"/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sz w:val="24"/>
                          <w:szCs w:val="24"/>
                        </w:rPr>
                        <w:t>«</w:t>
                      </w:r>
                      <w:r w:rsidRPr="00B53E69">
                        <w:rPr>
                          <w:b/>
                          <w:sz w:val="24"/>
                          <w:szCs w:val="24"/>
                        </w:rPr>
                        <w:t>УТВЕРЖДАЮ</w:t>
                      </w:r>
                      <w:r>
                        <w:rPr>
                          <w:b/>
                          <w:sz w:val="24"/>
                          <w:szCs w:val="24"/>
                        </w:rPr>
                        <w:t xml:space="preserve">»                                            </w:t>
                      </w:r>
                    </w:p>
                    <w:p w14:paraId="386600DD" w14:textId="77777777" w:rsidR="00DF693E" w:rsidRPr="005C260A" w:rsidRDefault="00DF693E" w:rsidP="002E453C">
                      <w:pPr>
                        <w:jc w:val="right"/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Д</w:t>
                      </w:r>
                      <w:r w:rsidRPr="00B53E69">
                        <w:rPr>
                          <w:sz w:val="24"/>
                          <w:szCs w:val="24"/>
                        </w:rPr>
                        <w:t>иректор</w:t>
                      </w:r>
                      <w:r>
                        <w:rPr>
                          <w:sz w:val="24"/>
                          <w:szCs w:val="24"/>
                        </w:rPr>
                        <w:t xml:space="preserve"> по капитальному строительству, ремонту и развитию</w:t>
                      </w:r>
                      <w:r>
                        <w:rPr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Pr="00B53E69">
                        <w:rPr>
                          <w:sz w:val="24"/>
                          <w:szCs w:val="24"/>
                        </w:rPr>
                        <w:t>ОАО «ТМТП»</w:t>
                      </w:r>
                    </w:p>
                    <w:p w14:paraId="386600DE" w14:textId="77777777" w:rsidR="00DF693E" w:rsidRPr="00B53E69" w:rsidRDefault="00DF693E" w:rsidP="002E453C">
                      <w:pPr>
                        <w:jc w:val="right"/>
                        <w:rPr>
                          <w:sz w:val="24"/>
                          <w:szCs w:val="24"/>
                        </w:rPr>
                      </w:pPr>
                    </w:p>
                    <w:p w14:paraId="386600DF" w14:textId="77777777" w:rsidR="00DF693E" w:rsidRPr="00B53E69" w:rsidRDefault="00DF693E" w:rsidP="002E453C">
                      <w:pPr>
                        <w:spacing w:after="120"/>
                        <w:jc w:val="right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_______________   Д.А. Горюхин</w:t>
                      </w:r>
                      <w:r w:rsidRPr="00B53E69">
                        <w:rPr>
                          <w:sz w:val="24"/>
                          <w:szCs w:val="24"/>
                        </w:rPr>
                        <w:t xml:space="preserve"> </w:t>
                      </w:r>
                    </w:p>
                    <w:p w14:paraId="386600E0" w14:textId="77777777" w:rsidR="00DF693E" w:rsidRPr="00B53E69" w:rsidRDefault="00DF693E" w:rsidP="002E453C">
                      <w:pPr>
                        <w:jc w:val="right"/>
                        <w:rPr>
                          <w:sz w:val="24"/>
                          <w:szCs w:val="24"/>
                        </w:rPr>
                      </w:pPr>
                      <w:r w:rsidRPr="00B53E69">
                        <w:rPr>
                          <w:sz w:val="24"/>
                          <w:szCs w:val="24"/>
                        </w:rPr>
                        <w:t xml:space="preserve">        «____» _____</w:t>
                      </w:r>
                      <w:r>
                        <w:rPr>
                          <w:sz w:val="24"/>
                          <w:szCs w:val="24"/>
                        </w:rPr>
                        <w:t>__________</w:t>
                      </w:r>
                      <w:r w:rsidRPr="00B53E69">
                        <w:rPr>
                          <w:sz w:val="24"/>
                          <w:szCs w:val="24"/>
                        </w:rPr>
                        <w:t xml:space="preserve"> 201</w:t>
                      </w:r>
                      <w:r>
                        <w:rPr>
                          <w:sz w:val="24"/>
                          <w:szCs w:val="24"/>
                        </w:rPr>
                        <w:t xml:space="preserve">5 </w:t>
                      </w:r>
                      <w:r w:rsidRPr="00B53E69">
                        <w:rPr>
                          <w:sz w:val="24"/>
                          <w:szCs w:val="24"/>
                        </w:rPr>
                        <w:t>г</w:t>
                      </w:r>
                      <w:r>
                        <w:rPr>
                          <w:sz w:val="24"/>
                          <w:szCs w:val="24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14:paraId="3865FC00" w14:textId="77777777" w:rsidR="002E453C" w:rsidRPr="00D81BE8" w:rsidRDefault="002E453C" w:rsidP="002E453C">
      <w:pPr>
        <w:rPr>
          <w:b/>
          <w:sz w:val="24"/>
          <w:szCs w:val="24"/>
        </w:rPr>
      </w:pPr>
    </w:p>
    <w:p w14:paraId="3865FC01" w14:textId="77777777" w:rsidR="002E453C" w:rsidRPr="00D81BE8" w:rsidRDefault="002E453C" w:rsidP="002E453C">
      <w:pPr>
        <w:rPr>
          <w:b/>
          <w:sz w:val="24"/>
          <w:szCs w:val="24"/>
        </w:rPr>
      </w:pPr>
    </w:p>
    <w:p w14:paraId="3865FC02" w14:textId="77777777" w:rsidR="002E453C" w:rsidRPr="00D81BE8" w:rsidRDefault="002E453C" w:rsidP="002E453C">
      <w:pPr>
        <w:rPr>
          <w:b/>
          <w:sz w:val="24"/>
          <w:szCs w:val="24"/>
        </w:rPr>
      </w:pPr>
    </w:p>
    <w:p w14:paraId="3865FC03" w14:textId="77777777" w:rsidR="002E453C" w:rsidRPr="00D81BE8" w:rsidRDefault="002E453C" w:rsidP="002E453C">
      <w:pPr>
        <w:rPr>
          <w:b/>
          <w:sz w:val="24"/>
          <w:szCs w:val="24"/>
        </w:rPr>
      </w:pPr>
    </w:p>
    <w:p w14:paraId="3865FC04" w14:textId="77777777" w:rsidR="002E453C" w:rsidRPr="00D81BE8" w:rsidRDefault="002E453C" w:rsidP="002E453C">
      <w:pPr>
        <w:rPr>
          <w:b/>
          <w:sz w:val="24"/>
          <w:szCs w:val="24"/>
        </w:rPr>
      </w:pPr>
    </w:p>
    <w:p w14:paraId="3865FC05" w14:textId="77777777" w:rsidR="002E453C" w:rsidRPr="00D81BE8" w:rsidRDefault="002E453C" w:rsidP="002E453C">
      <w:pPr>
        <w:rPr>
          <w:b/>
          <w:sz w:val="24"/>
          <w:szCs w:val="24"/>
        </w:rPr>
      </w:pPr>
    </w:p>
    <w:p w14:paraId="3865FC06" w14:textId="77777777" w:rsidR="002E453C" w:rsidRPr="00D81BE8" w:rsidRDefault="002E453C" w:rsidP="002E453C">
      <w:pPr>
        <w:rPr>
          <w:b/>
          <w:sz w:val="24"/>
          <w:szCs w:val="24"/>
        </w:rPr>
      </w:pPr>
    </w:p>
    <w:p w14:paraId="3865FC07" w14:textId="77777777" w:rsidR="002E453C" w:rsidRDefault="002E453C" w:rsidP="002E453C">
      <w:pPr>
        <w:keepNext/>
        <w:spacing w:after="120"/>
        <w:ind w:left="720"/>
        <w:jc w:val="center"/>
        <w:outlineLvl w:val="2"/>
        <w:rPr>
          <w:b/>
          <w:bCs/>
          <w:sz w:val="28"/>
          <w:szCs w:val="28"/>
          <w:lang w:eastAsia="ru-RU"/>
        </w:rPr>
      </w:pPr>
    </w:p>
    <w:p w14:paraId="3865FC08" w14:textId="77777777" w:rsidR="002E453C" w:rsidRPr="00D81BE8" w:rsidRDefault="002E453C" w:rsidP="002E453C">
      <w:pPr>
        <w:keepNext/>
        <w:spacing w:after="120"/>
        <w:ind w:left="720"/>
        <w:jc w:val="center"/>
        <w:outlineLvl w:val="2"/>
        <w:rPr>
          <w:b/>
          <w:bCs/>
          <w:sz w:val="28"/>
          <w:szCs w:val="28"/>
          <w:lang w:eastAsia="ru-RU"/>
        </w:rPr>
      </w:pPr>
      <w:r w:rsidRPr="00D81BE8">
        <w:rPr>
          <w:b/>
          <w:bCs/>
          <w:sz w:val="28"/>
          <w:szCs w:val="28"/>
          <w:lang w:eastAsia="ru-RU"/>
        </w:rPr>
        <w:t>ТЕХНИЧЕСКОЕ ЗАДАНИЕ</w:t>
      </w:r>
    </w:p>
    <w:p w14:paraId="3865FC09" w14:textId="77777777" w:rsidR="002E453C" w:rsidRPr="00550644" w:rsidRDefault="002E453C" w:rsidP="002E453C">
      <w:pPr>
        <w:ind w:firstLine="426"/>
        <w:jc w:val="center"/>
        <w:rPr>
          <w:b/>
          <w:bCs/>
          <w:spacing w:val="1"/>
          <w:sz w:val="24"/>
          <w:szCs w:val="24"/>
          <w:lang w:eastAsia="ru-RU"/>
        </w:rPr>
      </w:pPr>
      <w:r w:rsidRPr="00D81BE8">
        <w:rPr>
          <w:b/>
          <w:spacing w:val="1"/>
          <w:sz w:val="24"/>
          <w:szCs w:val="24"/>
          <w:lang w:eastAsia="ru-RU"/>
        </w:rPr>
        <w:t xml:space="preserve">на </w:t>
      </w:r>
      <w:r w:rsidRPr="00550644">
        <w:rPr>
          <w:b/>
          <w:bCs/>
          <w:spacing w:val="1"/>
          <w:sz w:val="24"/>
          <w:szCs w:val="24"/>
          <w:lang w:eastAsia="ru-RU"/>
        </w:rPr>
        <w:t xml:space="preserve">выполнение работ по объекту: </w:t>
      </w:r>
    </w:p>
    <w:p w14:paraId="3865FC0A" w14:textId="77777777" w:rsidR="002E453C" w:rsidRPr="00550644" w:rsidRDefault="002E453C" w:rsidP="002E453C">
      <w:pPr>
        <w:ind w:firstLine="426"/>
        <w:jc w:val="center"/>
        <w:rPr>
          <w:b/>
          <w:bCs/>
          <w:spacing w:val="1"/>
          <w:sz w:val="24"/>
          <w:szCs w:val="24"/>
          <w:lang w:eastAsia="ru-RU"/>
        </w:rPr>
      </w:pPr>
      <w:r w:rsidRPr="00550644">
        <w:rPr>
          <w:b/>
          <w:bCs/>
          <w:spacing w:val="1"/>
          <w:sz w:val="24"/>
          <w:szCs w:val="24"/>
          <w:lang w:eastAsia="ru-RU"/>
        </w:rPr>
        <w:t xml:space="preserve">«Капитальный ремонт покрытий складских площадок причала №9, </w:t>
      </w:r>
    </w:p>
    <w:p w14:paraId="3865FC0B" w14:textId="77777777" w:rsidR="002E453C" w:rsidRPr="00550644" w:rsidRDefault="002E453C" w:rsidP="002E453C">
      <w:pPr>
        <w:ind w:firstLine="426"/>
        <w:jc w:val="center"/>
        <w:rPr>
          <w:b/>
          <w:spacing w:val="1"/>
          <w:sz w:val="24"/>
          <w:szCs w:val="24"/>
          <w:lang w:eastAsia="ru-RU"/>
        </w:rPr>
      </w:pPr>
      <w:r w:rsidRPr="00550644">
        <w:rPr>
          <w:b/>
          <w:bCs/>
          <w:spacing w:val="1"/>
          <w:sz w:val="24"/>
          <w:szCs w:val="24"/>
          <w:lang w:eastAsia="ru-RU"/>
        </w:rPr>
        <w:t xml:space="preserve">инв. №020242» </w:t>
      </w:r>
    </w:p>
    <w:p w14:paraId="3865FC0C" w14:textId="77777777" w:rsidR="002E453C" w:rsidRDefault="002E453C" w:rsidP="002E453C">
      <w:pPr>
        <w:ind w:left="360"/>
        <w:jc w:val="center"/>
        <w:rPr>
          <w:b/>
          <w:color w:val="FF0000"/>
          <w:sz w:val="24"/>
          <w:szCs w:val="24"/>
          <w:lang w:eastAsia="ru-RU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08"/>
        <w:gridCol w:w="2794"/>
        <w:gridCol w:w="6663"/>
      </w:tblGrid>
      <w:tr w:rsidR="002E453C" w14:paraId="3865FC10" w14:textId="77777777" w:rsidTr="002E453C">
        <w:trPr>
          <w:trHeight w:val="385"/>
        </w:trPr>
        <w:tc>
          <w:tcPr>
            <w:tcW w:w="608" w:type="dxa"/>
          </w:tcPr>
          <w:p w14:paraId="3865FC0D" w14:textId="77777777" w:rsidR="002E453C" w:rsidRPr="007922C6" w:rsidRDefault="002E453C" w:rsidP="002E453C">
            <w:pPr>
              <w:ind w:left="-108"/>
              <w:jc w:val="center"/>
              <w:rPr>
                <w:b/>
                <w:sz w:val="24"/>
                <w:szCs w:val="24"/>
              </w:rPr>
            </w:pPr>
            <w:r w:rsidRPr="007922C6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2794" w:type="dxa"/>
          </w:tcPr>
          <w:p w14:paraId="3865FC0E" w14:textId="77777777" w:rsidR="002E453C" w:rsidRPr="007922C6" w:rsidRDefault="002E453C" w:rsidP="002E453C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 w:rsidRPr="007922C6">
              <w:rPr>
                <w:b/>
                <w:color w:val="000000"/>
                <w:spacing w:val="-1"/>
                <w:sz w:val="24"/>
                <w:szCs w:val="24"/>
              </w:rPr>
              <w:t>Перечень основных данных и требований</w:t>
            </w:r>
          </w:p>
        </w:tc>
        <w:tc>
          <w:tcPr>
            <w:tcW w:w="6663" w:type="dxa"/>
          </w:tcPr>
          <w:p w14:paraId="3865FC0F" w14:textId="77777777" w:rsidR="002E453C" w:rsidRPr="007922C6" w:rsidRDefault="002E453C" w:rsidP="002E453C">
            <w:pPr>
              <w:shd w:val="clear" w:color="auto" w:fill="FFFFFF"/>
              <w:ind w:right="72"/>
              <w:jc w:val="center"/>
              <w:rPr>
                <w:b/>
                <w:sz w:val="24"/>
                <w:szCs w:val="24"/>
              </w:rPr>
            </w:pPr>
            <w:r w:rsidRPr="007922C6">
              <w:rPr>
                <w:b/>
                <w:color w:val="000000"/>
                <w:spacing w:val="-3"/>
                <w:sz w:val="24"/>
                <w:szCs w:val="24"/>
              </w:rPr>
              <w:t>Содержание основных данных и требований</w:t>
            </w:r>
          </w:p>
        </w:tc>
      </w:tr>
      <w:tr w:rsidR="002E453C" w14:paraId="3865FC14" w14:textId="77777777" w:rsidTr="002E453C">
        <w:trPr>
          <w:trHeight w:val="318"/>
        </w:trPr>
        <w:tc>
          <w:tcPr>
            <w:tcW w:w="608" w:type="dxa"/>
          </w:tcPr>
          <w:p w14:paraId="3865FC11" w14:textId="77777777" w:rsidR="002E453C" w:rsidRPr="007922C6" w:rsidRDefault="002E453C" w:rsidP="002E453C">
            <w:pPr>
              <w:ind w:left="-108"/>
              <w:jc w:val="center"/>
              <w:rPr>
                <w:b/>
                <w:sz w:val="24"/>
                <w:szCs w:val="24"/>
              </w:rPr>
            </w:pPr>
            <w:r w:rsidRPr="007922C6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794" w:type="dxa"/>
          </w:tcPr>
          <w:p w14:paraId="3865FC12" w14:textId="77777777" w:rsidR="002E453C" w:rsidRPr="007922C6" w:rsidRDefault="002E453C" w:rsidP="002E453C">
            <w:pPr>
              <w:jc w:val="both"/>
              <w:rPr>
                <w:sz w:val="24"/>
                <w:szCs w:val="24"/>
              </w:rPr>
            </w:pPr>
            <w:r w:rsidRPr="007922C6">
              <w:rPr>
                <w:sz w:val="24"/>
                <w:szCs w:val="24"/>
              </w:rPr>
              <w:t>Наименование объекта</w:t>
            </w:r>
          </w:p>
        </w:tc>
        <w:tc>
          <w:tcPr>
            <w:tcW w:w="6663" w:type="dxa"/>
          </w:tcPr>
          <w:p w14:paraId="3865FC13" w14:textId="77777777" w:rsidR="002E453C" w:rsidRPr="005B6F88" w:rsidRDefault="002E453C" w:rsidP="002E453C">
            <w:pPr>
              <w:jc w:val="both"/>
              <w:rPr>
                <w:sz w:val="24"/>
                <w:szCs w:val="24"/>
              </w:rPr>
            </w:pPr>
            <w:r w:rsidRPr="005B6F88">
              <w:rPr>
                <w:sz w:val="24"/>
                <w:szCs w:val="24"/>
              </w:rPr>
              <w:t>Капитальный ремонт покрытий складских площадок причала № 9, инв. № 020242</w:t>
            </w:r>
          </w:p>
        </w:tc>
      </w:tr>
      <w:tr w:rsidR="002E453C" w14:paraId="3865FC18" w14:textId="77777777" w:rsidTr="002E453C">
        <w:trPr>
          <w:trHeight w:val="318"/>
        </w:trPr>
        <w:tc>
          <w:tcPr>
            <w:tcW w:w="608" w:type="dxa"/>
          </w:tcPr>
          <w:p w14:paraId="3865FC15" w14:textId="77777777" w:rsidR="002E453C" w:rsidRPr="007922C6" w:rsidRDefault="002E453C" w:rsidP="002E453C">
            <w:pPr>
              <w:ind w:left="-108"/>
              <w:jc w:val="center"/>
              <w:rPr>
                <w:b/>
                <w:sz w:val="24"/>
                <w:szCs w:val="24"/>
              </w:rPr>
            </w:pPr>
            <w:r w:rsidRPr="007922C6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794" w:type="dxa"/>
          </w:tcPr>
          <w:p w14:paraId="3865FC16" w14:textId="77777777" w:rsidR="002E453C" w:rsidRPr="007922C6" w:rsidRDefault="002E453C" w:rsidP="002E453C">
            <w:pPr>
              <w:jc w:val="both"/>
              <w:rPr>
                <w:sz w:val="24"/>
                <w:szCs w:val="24"/>
              </w:rPr>
            </w:pPr>
            <w:r w:rsidRPr="007922C6">
              <w:rPr>
                <w:sz w:val="24"/>
                <w:szCs w:val="24"/>
              </w:rPr>
              <w:t>Основание для выпо</w:t>
            </w:r>
            <w:r w:rsidRPr="007922C6">
              <w:rPr>
                <w:sz w:val="24"/>
                <w:szCs w:val="24"/>
              </w:rPr>
              <w:t>л</w:t>
            </w:r>
            <w:r w:rsidRPr="007922C6">
              <w:rPr>
                <w:sz w:val="24"/>
                <w:szCs w:val="24"/>
              </w:rPr>
              <w:t>нения работ, услуг</w:t>
            </w:r>
          </w:p>
        </w:tc>
        <w:tc>
          <w:tcPr>
            <w:tcW w:w="6663" w:type="dxa"/>
          </w:tcPr>
          <w:p w14:paraId="3865FC17" w14:textId="77777777" w:rsidR="002E453C" w:rsidRPr="007922C6" w:rsidRDefault="002E453C" w:rsidP="002E453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Договор подряда № ____</w:t>
            </w:r>
          </w:p>
        </w:tc>
      </w:tr>
      <w:tr w:rsidR="002E453C" w14:paraId="3865FC1D" w14:textId="77777777" w:rsidTr="002E453C">
        <w:trPr>
          <w:trHeight w:val="318"/>
        </w:trPr>
        <w:tc>
          <w:tcPr>
            <w:tcW w:w="608" w:type="dxa"/>
          </w:tcPr>
          <w:p w14:paraId="3865FC19" w14:textId="77777777" w:rsidR="002E453C" w:rsidRPr="007922C6" w:rsidRDefault="002E453C" w:rsidP="002E453C">
            <w:pPr>
              <w:ind w:left="-108"/>
              <w:jc w:val="center"/>
              <w:rPr>
                <w:b/>
                <w:sz w:val="24"/>
                <w:szCs w:val="24"/>
              </w:rPr>
            </w:pPr>
            <w:r w:rsidRPr="007922C6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794" w:type="dxa"/>
          </w:tcPr>
          <w:p w14:paraId="3865FC1A" w14:textId="77777777" w:rsidR="002E453C" w:rsidRPr="007922C6" w:rsidRDefault="002E453C" w:rsidP="002E453C">
            <w:pPr>
              <w:jc w:val="both"/>
              <w:rPr>
                <w:sz w:val="24"/>
                <w:szCs w:val="24"/>
              </w:rPr>
            </w:pPr>
            <w:r w:rsidRPr="007922C6">
              <w:rPr>
                <w:sz w:val="24"/>
                <w:szCs w:val="24"/>
              </w:rPr>
              <w:t>Заказчик</w:t>
            </w:r>
          </w:p>
        </w:tc>
        <w:tc>
          <w:tcPr>
            <w:tcW w:w="6663" w:type="dxa"/>
          </w:tcPr>
          <w:p w14:paraId="3865FC1B" w14:textId="77777777" w:rsidR="002E453C" w:rsidRPr="007922C6" w:rsidRDefault="002E453C" w:rsidP="002E453C">
            <w:pPr>
              <w:jc w:val="both"/>
              <w:rPr>
                <w:sz w:val="24"/>
                <w:szCs w:val="24"/>
              </w:rPr>
            </w:pPr>
            <w:r w:rsidRPr="007922C6">
              <w:rPr>
                <w:sz w:val="24"/>
                <w:szCs w:val="24"/>
              </w:rPr>
              <w:t xml:space="preserve">ОАО «Туапсинский морской торговый порт» </w:t>
            </w:r>
          </w:p>
          <w:p w14:paraId="3865FC1C" w14:textId="77777777" w:rsidR="002E453C" w:rsidRPr="007922C6" w:rsidRDefault="002E453C" w:rsidP="002E453C">
            <w:pPr>
              <w:jc w:val="both"/>
              <w:rPr>
                <w:sz w:val="24"/>
                <w:szCs w:val="24"/>
              </w:rPr>
            </w:pPr>
            <w:r w:rsidRPr="007922C6">
              <w:rPr>
                <w:sz w:val="24"/>
                <w:szCs w:val="24"/>
              </w:rPr>
              <w:t>(ОАО «ТМТП»)</w:t>
            </w:r>
          </w:p>
        </w:tc>
      </w:tr>
      <w:tr w:rsidR="002E453C" w14:paraId="3865FC21" w14:textId="77777777" w:rsidTr="002E453C">
        <w:trPr>
          <w:trHeight w:val="318"/>
        </w:trPr>
        <w:tc>
          <w:tcPr>
            <w:tcW w:w="608" w:type="dxa"/>
          </w:tcPr>
          <w:p w14:paraId="3865FC1E" w14:textId="77777777" w:rsidR="002E453C" w:rsidRPr="007922C6" w:rsidRDefault="002E453C" w:rsidP="002E453C">
            <w:pPr>
              <w:ind w:left="-108"/>
              <w:jc w:val="center"/>
              <w:rPr>
                <w:b/>
                <w:sz w:val="24"/>
                <w:szCs w:val="24"/>
              </w:rPr>
            </w:pPr>
            <w:r w:rsidRPr="007922C6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2794" w:type="dxa"/>
          </w:tcPr>
          <w:p w14:paraId="3865FC1F" w14:textId="77777777" w:rsidR="002E453C" w:rsidRPr="007922C6" w:rsidRDefault="002E453C" w:rsidP="002E453C">
            <w:pPr>
              <w:jc w:val="both"/>
              <w:rPr>
                <w:sz w:val="24"/>
                <w:szCs w:val="24"/>
              </w:rPr>
            </w:pPr>
            <w:r w:rsidRPr="007922C6">
              <w:rPr>
                <w:sz w:val="24"/>
                <w:szCs w:val="24"/>
              </w:rPr>
              <w:t>Генподряд</w:t>
            </w:r>
            <w:r>
              <w:rPr>
                <w:sz w:val="24"/>
                <w:szCs w:val="24"/>
              </w:rPr>
              <w:t>ная организ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ция</w:t>
            </w:r>
          </w:p>
        </w:tc>
        <w:tc>
          <w:tcPr>
            <w:tcW w:w="6663" w:type="dxa"/>
          </w:tcPr>
          <w:p w14:paraId="3865FC20" w14:textId="77777777" w:rsidR="002E453C" w:rsidRPr="007922C6" w:rsidRDefault="002E453C" w:rsidP="002E453C">
            <w:pPr>
              <w:jc w:val="both"/>
              <w:rPr>
                <w:sz w:val="24"/>
                <w:szCs w:val="24"/>
              </w:rPr>
            </w:pPr>
            <w:r w:rsidRPr="007922C6">
              <w:rPr>
                <w:color w:val="000000"/>
                <w:spacing w:val="-3"/>
                <w:sz w:val="24"/>
                <w:szCs w:val="24"/>
              </w:rPr>
              <w:t xml:space="preserve">Определяется по результатам </w:t>
            </w:r>
            <w:r>
              <w:rPr>
                <w:color w:val="000000"/>
                <w:spacing w:val="-3"/>
                <w:sz w:val="24"/>
                <w:szCs w:val="24"/>
              </w:rPr>
              <w:t>запроса предложений</w:t>
            </w:r>
          </w:p>
        </w:tc>
      </w:tr>
      <w:tr w:rsidR="002E453C" w14:paraId="3865FC25" w14:textId="77777777" w:rsidTr="002E453C">
        <w:trPr>
          <w:trHeight w:val="318"/>
        </w:trPr>
        <w:tc>
          <w:tcPr>
            <w:tcW w:w="608" w:type="dxa"/>
          </w:tcPr>
          <w:p w14:paraId="3865FC22" w14:textId="77777777" w:rsidR="002E453C" w:rsidRPr="007922C6" w:rsidRDefault="002E453C" w:rsidP="002E453C">
            <w:pPr>
              <w:ind w:left="-108"/>
              <w:jc w:val="center"/>
              <w:rPr>
                <w:b/>
                <w:sz w:val="24"/>
                <w:szCs w:val="24"/>
              </w:rPr>
            </w:pPr>
            <w:r w:rsidRPr="007922C6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2794" w:type="dxa"/>
          </w:tcPr>
          <w:p w14:paraId="3865FC23" w14:textId="77777777" w:rsidR="002E453C" w:rsidRPr="007922C6" w:rsidRDefault="002E453C" w:rsidP="002E453C">
            <w:pPr>
              <w:jc w:val="both"/>
              <w:rPr>
                <w:sz w:val="24"/>
                <w:szCs w:val="24"/>
              </w:rPr>
            </w:pPr>
            <w:r w:rsidRPr="007922C6">
              <w:rPr>
                <w:sz w:val="24"/>
                <w:szCs w:val="24"/>
              </w:rPr>
              <w:t>Местоположение объе</w:t>
            </w:r>
            <w:r w:rsidRPr="007922C6">
              <w:rPr>
                <w:sz w:val="24"/>
                <w:szCs w:val="24"/>
              </w:rPr>
              <w:t>к</w:t>
            </w:r>
            <w:r w:rsidRPr="007922C6">
              <w:rPr>
                <w:sz w:val="24"/>
                <w:szCs w:val="24"/>
              </w:rPr>
              <w:t>та</w:t>
            </w:r>
          </w:p>
        </w:tc>
        <w:tc>
          <w:tcPr>
            <w:tcW w:w="6663" w:type="dxa"/>
          </w:tcPr>
          <w:p w14:paraId="3865FC24" w14:textId="77777777" w:rsidR="002E453C" w:rsidRPr="007922C6" w:rsidRDefault="002E453C" w:rsidP="00E21A18">
            <w:pPr>
              <w:jc w:val="both"/>
              <w:rPr>
                <w:sz w:val="24"/>
                <w:szCs w:val="24"/>
              </w:rPr>
            </w:pPr>
            <w:r w:rsidRPr="007922C6">
              <w:rPr>
                <w:sz w:val="24"/>
                <w:szCs w:val="24"/>
              </w:rPr>
              <w:t>Краснодарский край, г.</w:t>
            </w:r>
            <w:r w:rsidR="00E21A18">
              <w:rPr>
                <w:sz w:val="24"/>
                <w:szCs w:val="24"/>
              </w:rPr>
              <w:t xml:space="preserve"> </w:t>
            </w:r>
            <w:r w:rsidRPr="007922C6">
              <w:rPr>
                <w:sz w:val="24"/>
                <w:szCs w:val="24"/>
              </w:rPr>
              <w:t xml:space="preserve">Туапсе, </w:t>
            </w:r>
            <w:r w:rsidR="00E21A18">
              <w:rPr>
                <w:sz w:val="24"/>
                <w:szCs w:val="24"/>
              </w:rPr>
              <w:t xml:space="preserve">порт, </w:t>
            </w:r>
            <w:r w:rsidRPr="007922C6">
              <w:rPr>
                <w:sz w:val="24"/>
                <w:szCs w:val="24"/>
              </w:rPr>
              <w:t xml:space="preserve">территория </w:t>
            </w:r>
            <w:r>
              <w:rPr>
                <w:sz w:val="24"/>
                <w:szCs w:val="24"/>
              </w:rPr>
              <w:t xml:space="preserve">Широкого мола </w:t>
            </w:r>
          </w:p>
        </w:tc>
      </w:tr>
      <w:tr w:rsidR="00970542" w14:paraId="3865FC3C" w14:textId="77777777" w:rsidTr="002E453C">
        <w:trPr>
          <w:trHeight w:val="318"/>
        </w:trPr>
        <w:tc>
          <w:tcPr>
            <w:tcW w:w="608" w:type="dxa"/>
          </w:tcPr>
          <w:p w14:paraId="3865FC26" w14:textId="77777777" w:rsidR="00970542" w:rsidRPr="007922C6" w:rsidRDefault="00970542" w:rsidP="002E453C">
            <w:pPr>
              <w:ind w:left="-108"/>
              <w:jc w:val="center"/>
              <w:rPr>
                <w:b/>
                <w:sz w:val="24"/>
                <w:szCs w:val="24"/>
              </w:rPr>
            </w:pPr>
            <w:r w:rsidRPr="007922C6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2794" w:type="dxa"/>
          </w:tcPr>
          <w:p w14:paraId="3865FC27" w14:textId="77777777" w:rsidR="00970542" w:rsidRPr="007922C6" w:rsidRDefault="00970542" w:rsidP="002E453C">
            <w:pPr>
              <w:jc w:val="both"/>
              <w:rPr>
                <w:sz w:val="24"/>
                <w:szCs w:val="24"/>
              </w:rPr>
            </w:pPr>
            <w:r w:rsidRPr="007922C6">
              <w:rPr>
                <w:sz w:val="24"/>
                <w:szCs w:val="24"/>
              </w:rPr>
              <w:t>Вид работ, услуг</w:t>
            </w:r>
          </w:p>
        </w:tc>
        <w:tc>
          <w:tcPr>
            <w:tcW w:w="6663" w:type="dxa"/>
          </w:tcPr>
          <w:p w14:paraId="3865FC28" w14:textId="77777777" w:rsidR="00970542" w:rsidRDefault="00970542" w:rsidP="00C06817">
            <w:pPr>
              <w:jc w:val="both"/>
              <w:rPr>
                <w:sz w:val="24"/>
                <w:szCs w:val="24"/>
              </w:rPr>
            </w:pPr>
            <w:r w:rsidRPr="00831FE6">
              <w:rPr>
                <w:sz w:val="24"/>
                <w:szCs w:val="24"/>
              </w:rPr>
              <w:t xml:space="preserve">Выполнение строительно-монтажных работ в соответствии с рабочим проектом </w:t>
            </w:r>
            <w:r>
              <w:rPr>
                <w:sz w:val="24"/>
                <w:szCs w:val="24"/>
              </w:rPr>
              <w:t>09-15</w:t>
            </w:r>
            <w:r w:rsidRPr="00831FE6">
              <w:rPr>
                <w:sz w:val="24"/>
                <w:szCs w:val="24"/>
              </w:rPr>
              <w:t xml:space="preserve"> «</w:t>
            </w:r>
            <w:r w:rsidRPr="005B6F88">
              <w:rPr>
                <w:sz w:val="24"/>
                <w:szCs w:val="24"/>
              </w:rPr>
              <w:t>Капитальный ремонт покрытий складских площадок причала № 9, инв. № 020242</w:t>
            </w:r>
            <w:r>
              <w:rPr>
                <w:sz w:val="24"/>
                <w:szCs w:val="24"/>
              </w:rPr>
              <w:t>» и локал</w:t>
            </w:r>
            <w:r>
              <w:rPr>
                <w:sz w:val="24"/>
                <w:szCs w:val="24"/>
              </w:rPr>
              <w:t>ь</w:t>
            </w:r>
            <w:r>
              <w:rPr>
                <w:sz w:val="24"/>
                <w:szCs w:val="24"/>
              </w:rPr>
              <w:t>ными сметными расчетами:</w:t>
            </w:r>
          </w:p>
          <w:p w14:paraId="3865FC29" w14:textId="77777777" w:rsidR="00970542" w:rsidRPr="00671F10" w:rsidRDefault="00970542" w:rsidP="00C06817">
            <w:pPr>
              <w:jc w:val="both"/>
              <w:rPr>
                <w:sz w:val="24"/>
                <w:szCs w:val="24"/>
              </w:rPr>
            </w:pPr>
            <w:r w:rsidRPr="00671F10">
              <w:rPr>
                <w:sz w:val="24"/>
                <w:szCs w:val="24"/>
              </w:rPr>
              <w:t>1.</w:t>
            </w:r>
            <w:r>
              <w:rPr>
                <w:sz w:val="24"/>
                <w:szCs w:val="24"/>
              </w:rPr>
              <w:t xml:space="preserve"> </w:t>
            </w:r>
            <w:r w:rsidRPr="00671F10">
              <w:rPr>
                <w:sz w:val="24"/>
                <w:szCs w:val="24"/>
              </w:rPr>
              <w:t>ЛСР</w:t>
            </w:r>
            <w:r>
              <w:rPr>
                <w:sz w:val="24"/>
                <w:szCs w:val="24"/>
              </w:rPr>
              <w:t xml:space="preserve"> </w:t>
            </w:r>
            <w:r w:rsidRPr="00671F10">
              <w:rPr>
                <w:sz w:val="24"/>
                <w:szCs w:val="24"/>
              </w:rPr>
              <w:t>№ 1 «Разборка покрытий складских площадок причала № 9»</w:t>
            </w:r>
            <w:r>
              <w:rPr>
                <w:sz w:val="24"/>
                <w:szCs w:val="24"/>
              </w:rPr>
              <w:t>;</w:t>
            </w:r>
          </w:p>
          <w:p w14:paraId="3865FC2A" w14:textId="77777777" w:rsidR="00970542" w:rsidRDefault="00970542" w:rsidP="00C0681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Pr="00671F10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ЛСР № 2 «Покрытие причала № 9»;</w:t>
            </w:r>
          </w:p>
          <w:p w14:paraId="3865FC2B" w14:textId="77777777" w:rsidR="00970542" w:rsidRDefault="00970542" w:rsidP="00C0681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 ЛСР № 3 «Ливневая канализация причала № 9».</w:t>
            </w:r>
          </w:p>
          <w:p w14:paraId="3865FC2C" w14:textId="77777777" w:rsidR="00970542" w:rsidRDefault="00970542" w:rsidP="00C06817">
            <w:pPr>
              <w:jc w:val="both"/>
              <w:rPr>
                <w:sz w:val="24"/>
                <w:szCs w:val="24"/>
              </w:rPr>
            </w:pPr>
          </w:p>
          <w:p w14:paraId="3865FC2D" w14:textId="77777777" w:rsidR="00970542" w:rsidRPr="00076F26" w:rsidRDefault="00970542" w:rsidP="00C06817">
            <w:pPr>
              <w:spacing w:after="120"/>
              <w:jc w:val="both"/>
              <w:rPr>
                <w:i/>
                <w:sz w:val="24"/>
                <w:szCs w:val="24"/>
              </w:rPr>
            </w:pPr>
            <w:r w:rsidRPr="00076F26">
              <w:rPr>
                <w:i/>
                <w:sz w:val="24"/>
                <w:szCs w:val="24"/>
              </w:rPr>
              <w:t xml:space="preserve">Рабочий проект (Шифр </w:t>
            </w:r>
            <w:r>
              <w:rPr>
                <w:i/>
                <w:sz w:val="24"/>
                <w:szCs w:val="24"/>
              </w:rPr>
              <w:t>09-15)</w:t>
            </w:r>
            <w:r w:rsidRPr="00076F26">
              <w:rPr>
                <w:i/>
                <w:sz w:val="24"/>
                <w:szCs w:val="24"/>
              </w:rPr>
              <w:t xml:space="preserve"> явля</w:t>
            </w:r>
            <w:r>
              <w:rPr>
                <w:i/>
                <w:sz w:val="24"/>
                <w:szCs w:val="24"/>
              </w:rPr>
              <w:t>е</w:t>
            </w:r>
            <w:r w:rsidRPr="00076F26">
              <w:rPr>
                <w:i/>
                <w:sz w:val="24"/>
                <w:szCs w:val="24"/>
              </w:rPr>
              <w:t>тся приложением к настоящей документации по запросу предложений.</w:t>
            </w:r>
          </w:p>
          <w:p w14:paraId="3865FC2E" w14:textId="77777777" w:rsidR="00970542" w:rsidRPr="00D8097F" w:rsidRDefault="00970542" w:rsidP="00C06817">
            <w:pPr>
              <w:jc w:val="both"/>
              <w:rPr>
                <w:sz w:val="24"/>
                <w:szCs w:val="24"/>
                <w:u w:val="single"/>
              </w:rPr>
            </w:pPr>
            <w:r w:rsidRPr="00D8097F">
              <w:rPr>
                <w:sz w:val="24"/>
                <w:szCs w:val="24"/>
                <w:u w:val="single"/>
              </w:rPr>
              <w:t>Основные строительно-монтажные работы:</w:t>
            </w:r>
          </w:p>
          <w:p w14:paraId="3865FC2F" w14:textId="77777777" w:rsidR="00970542" w:rsidRDefault="00970542" w:rsidP="00C0681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Демонтаж существующего покрытия причала площадью 4681,7 м2 (асфальтобетон толщиной 80мм, скальный грунт 6 группы);</w:t>
            </w:r>
          </w:p>
          <w:p w14:paraId="3865FC30" w14:textId="77777777" w:rsidR="00970542" w:rsidRDefault="00970542" w:rsidP="00C0681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Вывоз и утилизация образовавшегося асфальто-бетонного боя и строительного мусора – 3152 т;</w:t>
            </w:r>
          </w:p>
          <w:p w14:paraId="3865FC31" w14:textId="77777777" w:rsidR="00970542" w:rsidRDefault="00970542" w:rsidP="00C06817">
            <w:pPr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- </w:t>
            </w:r>
            <w:r>
              <w:rPr>
                <w:sz w:val="24"/>
                <w:szCs w:val="24"/>
              </w:rPr>
              <w:t>Демонтаж существующей ливневой канализации из асбест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цементных труб Д=300 мм, длиной 180 м;</w:t>
            </w:r>
          </w:p>
          <w:p w14:paraId="3865FC32" w14:textId="77777777" w:rsidR="00970542" w:rsidRDefault="00970542" w:rsidP="00C0681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Устройство ливневой канализации из полиэтиленовой трубы («Корсис» тип </w:t>
            </w:r>
            <w:r>
              <w:rPr>
                <w:sz w:val="24"/>
                <w:szCs w:val="24"/>
                <w:lang w:val="en-US"/>
              </w:rPr>
              <w:t>SN</w:t>
            </w:r>
            <w:r>
              <w:rPr>
                <w:sz w:val="24"/>
                <w:szCs w:val="24"/>
              </w:rPr>
              <w:t>8), длиной 180 м;</w:t>
            </w:r>
          </w:p>
          <w:p w14:paraId="3865FC33" w14:textId="77777777" w:rsidR="00970542" w:rsidRDefault="00970542" w:rsidP="00C0681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Демонтаж существующих бетонных колодцев – 9 шт.;</w:t>
            </w:r>
          </w:p>
          <w:p w14:paraId="3865FC34" w14:textId="77777777" w:rsidR="00970542" w:rsidRDefault="00970542" w:rsidP="00C0681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Устройство смотровых и дождевых колодцев из сборных железобетонных элементов (бетон В15, М200) – 7 шт.;</w:t>
            </w:r>
          </w:p>
          <w:p w14:paraId="3865FC35" w14:textId="77777777" w:rsidR="00970542" w:rsidRDefault="00970542" w:rsidP="00C0681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Очистка существующих колодцев от мокрого ила и грязи – 6 </w:t>
            </w:r>
            <w:r>
              <w:rPr>
                <w:sz w:val="24"/>
                <w:szCs w:val="24"/>
              </w:rPr>
              <w:lastRenderedPageBreak/>
              <w:t>м3;</w:t>
            </w:r>
          </w:p>
          <w:p w14:paraId="3865FC36" w14:textId="77777777" w:rsidR="00970542" w:rsidRPr="00D07CB4" w:rsidRDefault="00970542" w:rsidP="00C0681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Устройство щебеночного основания общей площадью 4682м2 из щебня фр.40-70 с заклинкой цементопесчанной смесью (цемент М400) при глубине пропитки 0,75</w:t>
            </w:r>
            <w:r>
              <w:rPr>
                <w:sz w:val="24"/>
                <w:szCs w:val="24"/>
                <w:lang w:val="en-US"/>
              </w:rPr>
              <w:t>h</w:t>
            </w:r>
            <w:r>
              <w:rPr>
                <w:sz w:val="24"/>
                <w:szCs w:val="24"/>
              </w:rPr>
              <w:t xml:space="preserve"> слоя.</w:t>
            </w:r>
          </w:p>
          <w:p w14:paraId="3865FC37" w14:textId="77777777" w:rsidR="00970542" w:rsidRDefault="00970542" w:rsidP="00C0681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Устройство железобетонного покрытия (бетон В30</w:t>
            </w:r>
            <w:r>
              <w:rPr>
                <w:sz w:val="24"/>
                <w:szCs w:val="24"/>
                <w:lang w:val="en-US"/>
              </w:rPr>
              <w:t>F</w:t>
            </w:r>
            <w:r w:rsidRPr="00D07CB4">
              <w:rPr>
                <w:sz w:val="24"/>
                <w:szCs w:val="24"/>
              </w:rPr>
              <w:t>100</w:t>
            </w:r>
            <w:r>
              <w:rPr>
                <w:sz w:val="24"/>
                <w:szCs w:val="24"/>
                <w:lang w:val="en-US"/>
              </w:rPr>
              <w:t>W</w:t>
            </w:r>
            <w:r w:rsidRPr="00D07CB4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, арматура марки А500С), общей площадью 4682 м2, в т.ч.:</w:t>
            </w:r>
          </w:p>
          <w:p w14:paraId="3865FC38" w14:textId="77777777" w:rsidR="00970542" w:rsidRDefault="00970542" w:rsidP="00C0681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sym w:font="Symbol" w:char="F0D7"/>
            </w:r>
            <w:r>
              <w:rPr>
                <w:sz w:val="24"/>
                <w:szCs w:val="24"/>
              </w:rPr>
              <w:t xml:space="preserve"> Сборное покрытие из ж/б плит (3,2 х 1,2 м) – 192 м2;</w:t>
            </w:r>
          </w:p>
          <w:p w14:paraId="3865FC39" w14:textId="77777777" w:rsidR="00970542" w:rsidRDefault="00970542" w:rsidP="00C0681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sym w:font="Symbol" w:char="F0D7"/>
            </w:r>
            <w:r>
              <w:rPr>
                <w:sz w:val="24"/>
                <w:szCs w:val="24"/>
              </w:rPr>
              <w:t xml:space="preserve"> Сборное покрытие из ж/б плит (6 х 2,5 м) – 525 м2;</w:t>
            </w:r>
          </w:p>
          <w:p w14:paraId="3865FC3A" w14:textId="77777777" w:rsidR="00970542" w:rsidRDefault="00970542" w:rsidP="00C0681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sym w:font="Symbol" w:char="F0D7"/>
            </w:r>
            <w:r>
              <w:rPr>
                <w:sz w:val="24"/>
                <w:szCs w:val="24"/>
              </w:rPr>
              <w:t xml:space="preserve"> Монолитное армобетонное покрытие – 3534 м2;</w:t>
            </w:r>
          </w:p>
          <w:p w14:paraId="3865FC3B" w14:textId="77777777" w:rsidR="00970542" w:rsidRPr="00F4014B" w:rsidRDefault="00970542" w:rsidP="002E453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sym w:font="Symbol" w:char="F0D7"/>
            </w:r>
            <w:r>
              <w:rPr>
                <w:sz w:val="24"/>
                <w:szCs w:val="24"/>
              </w:rPr>
              <w:t xml:space="preserve"> Участки монолитные – 431 м2.</w:t>
            </w:r>
          </w:p>
        </w:tc>
      </w:tr>
      <w:tr w:rsidR="00970542" w14:paraId="3865FC40" w14:textId="77777777" w:rsidTr="002E453C">
        <w:trPr>
          <w:trHeight w:val="318"/>
        </w:trPr>
        <w:tc>
          <w:tcPr>
            <w:tcW w:w="608" w:type="dxa"/>
          </w:tcPr>
          <w:p w14:paraId="3865FC3D" w14:textId="77777777" w:rsidR="00970542" w:rsidRPr="007922C6" w:rsidRDefault="00970542" w:rsidP="002E453C">
            <w:pPr>
              <w:ind w:left="-108"/>
              <w:jc w:val="center"/>
              <w:rPr>
                <w:b/>
                <w:sz w:val="24"/>
                <w:szCs w:val="24"/>
              </w:rPr>
            </w:pPr>
            <w:r w:rsidRPr="007922C6">
              <w:rPr>
                <w:b/>
                <w:sz w:val="24"/>
                <w:szCs w:val="24"/>
              </w:rPr>
              <w:lastRenderedPageBreak/>
              <w:t>7</w:t>
            </w:r>
          </w:p>
        </w:tc>
        <w:tc>
          <w:tcPr>
            <w:tcW w:w="2794" w:type="dxa"/>
          </w:tcPr>
          <w:p w14:paraId="3865FC3E" w14:textId="77777777" w:rsidR="00970542" w:rsidRPr="007922C6" w:rsidRDefault="00970542" w:rsidP="002E453C">
            <w:pPr>
              <w:jc w:val="both"/>
              <w:rPr>
                <w:sz w:val="24"/>
                <w:szCs w:val="24"/>
              </w:rPr>
            </w:pPr>
            <w:r w:rsidRPr="007922C6">
              <w:rPr>
                <w:sz w:val="24"/>
                <w:szCs w:val="24"/>
              </w:rPr>
              <w:t>Сроки выполнения р</w:t>
            </w:r>
            <w:r w:rsidRPr="007922C6">
              <w:rPr>
                <w:sz w:val="24"/>
                <w:szCs w:val="24"/>
              </w:rPr>
              <w:t>а</w:t>
            </w:r>
            <w:r w:rsidRPr="007922C6">
              <w:rPr>
                <w:sz w:val="24"/>
                <w:szCs w:val="24"/>
              </w:rPr>
              <w:t>бот, услуг</w:t>
            </w:r>
          </w:p>
        </w:tc>
        <w:tc>
          <w:tcPr>
            <w:tcW w:w="6663" w:type="dxa"/>
          </w:tcPr>
          <w:p w14:paraId="3865FC3F" w14:textId="77777777" w:rsidR="00970542" w:rsidRPr="001A6B7B" w:rsidRDefault="00970542" w:rsidP="002E453C">
            <w:pPr>
              <w:jc w:val="both"/>
              <w:rPr>
                <w:sz w:val="24"/>
                <w:szCs w:val="24"/>
              </w:rPr>
            </w:pPr>
            <w:r w:rsidRPr="007922C6">
              <w:rPr>
                <w:sz w:val="24"/>
                <w:szCs w:val="24"/>
              </w:rPr>
              <w:t>Выполнение работ в соответствии с календа</w:t>
            </w:r>
            <w:r>
              <w:rPr>
                <w:sz w:val="24"/>
                <w:szCs w:val="24"/>
              </w:rPr>
              <w:t>рным графиком выполнения работ,</w:t>
            </w:r>
            <w:r w:rsidRPr="007922C6">
              <w:rPr>
                <w:sz w:val="24"/>
                <w:szCs w:val="24"/>
              </w:rPr>
              <w:t xml:space="preserve"> согласованным Заказчиком.</w:t>
            </w:r>
          </w:p>
        </w:tc>
      </w:tr>
      <w:tr w:rsidR="00970542" w14:paraId="3865FC4B" w14:textId="77777777" w:rsidTr="002E453C">
        <w:trPr>
          <w:trHeight w:val="318"/>
        </w:trPr>
        <w:tc>
          <w:tcPr>
            <w:tcW w:w="608" w:type="dxa"/>
          </w:tcPr>
          <w:p w14:paraId="3865FC41" w14:textId="77777777" w:rsidR="00970542" w:rsidRPr="007922C6" w:rsidRDefault="00970542" w:rsidP="002E453C">
            <w:pPr>
              <w:ind w:left="-108"/>
              <w:jc w:val="center"/>
              <w:rPr>
                <w:b/>
                <w:sz w:val="24"/>
                <w:szCs w:val="24"/>
              </w:rPr>
            </w:pPr>
            <w:r w:rsidRPr="007922C6">
              <w:rPr>
                <w:b/>
                <w:sz w:val="24"/>
                <w:szCs w:val="24"/>
              </w:rPr>
              <w:t>8</w:t>
            </w:r>
          </w:p>
        </w:tc>
        <w:tc>
          <w:tcPr>
            <w:tcW w:w="2794" w:type="dxa"/>
          </w:tcPr>
          <w:p w14:paraId="3865FC42" w14:textId="77777777" w:rsidR="00970542" w:rsidRPr="007922C6" w:rsidRDefault="00970542" w:rsidP="002E453C">
            <w:pPr>
              <w:jc w:val="both"/>
              <w:rPr>
                <w:sz w:val="24"/>
                <w:szCs w:val="24"/>
              </w:rPr>
            </w:pPr>
            <w:r w:rsidRPr="007922C6">
              <w:rPr>
                <w:sz w:val="24"/>
                <w:szCs w:val="24"/>
              </w:rPr>
              <w:t>Общие требования к в</w:t>
            </w:r>
            <w:r w:rsidRPr="007922C6">
              <w:rPr>
                <w:sz w:val="24"/>
                <w:szCs w:val="24"/>
              </w:rPr>
              <w:t>ы</w:t>
            </w:r>
            <w:r w:rsidRPr="007922C6">
              <w:rPr>
                <w:sz w:val="24"/>
                <w:szCs w:val="24"/>
              </w:rPr>
              <w:t>полнению работ</w:t>
            </w:r>
          </w:p>
        </w:tc>
        <w:tc>
          <w:tcPr>
            <w:tcW w:w="6663" w:type="dxa"/>
          </w:tcPr>
          <w:p w14:paraId="3865FC43" w14:textId="77777777" w:rsidR="00970542" w:rsidRPr="004756A4" w:rsidRDefault="00970542" w:rsidP="00C06817">
            <w:pPr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  </w:t>
            </w:r>
            <w:r w:rsidRPr="004756A4">
              <w:rPr>
                <w:sz w:val="24"/>
                <w:szCs w:val="24"/>
                <w:lang w:eastAsia="ru-RU"/>
              </w:rPr>
              <w:t>Все материалы и оборудование, необходимые для выполн</w:t>
            </w:r>
            <w:r w:rsidRPr="004756A4">
              <w:rPr>
                <w:sz w:val="24"/>
                <w:szCs w:val="24"/>
                <w:lang w:eastAsia="ru-RU"/>
              </w:rPr>
              <w:t>е</w:t>
            </w:r>
            <w:r w:rsidRPr="004756A4">
              <w:rPr>
                <w:sz w:val="24"/>
                <w:szCs w:val="24"/>
                <w:lang w:eastAsia="ru-RU"/>
              </w:rPr>
              <w:t>ния работ, предоставляются Подрядчиком.</w:t>
            </w:r>
          </w:p>
          <w:p w14:paraId="3865FC44" w14:textId="77777777" w:rsidR="00970542" w:rsidRDefault="00970542" w:rsidP="00C0681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7922C6">
              <w:rPr>
                <w:sz w:val="24"/>
                <w:szCs w:val="24"/>
              </w:rPr>
              <w:t>До начала строительно-монтажных работ разработать, оформить и согласовать с заинтересованными службами ОАО «ТМТП»</w:t>
            </w:r>
            <w:r>
              <w:rPr>
                <w:sz w:val="24"/>
                <w:szCs w:val="24"/>
              </w:rPr>
              <w:t>:</w:t>
            </w:r>
          </w:p>
          <w:p w14:paraId="3865FC45" w14:textId="77777777" w:rsidR="00970542" w:rsidRPr="007922C6" w:rsidRDefault="00970542" w:rsidP="00C06817">
            <w:pPr>
              <w:jc w:val="both"/>
              <w:rPr>
                <w:sz w:val="24"/>
                <w:szCs w:val="24"/>
              </w:rPr>
            </w:pPr>
            <w:r w:rsidRPr="007922C6">
              <w:rPr>
                <w:sz w:val="24"/>
                <w:szCs w:val="24"/>
              </w:rPr>
              <w:t>- акт передачи строительной площадки,</w:t>
            </w:r>
          </w:p>
          <w:p w14:paraId="3865FC46" w14:textId="77777777" w:rsidR="00970542" w:rsidRPr="007922C6" w:rsidRDefault="00970542" w:rsidP="00C06817">
            <w:pPr>
              <w:jc w:val="both"/>
              <w:rPr>
                <w:sz w:val="24"/>
                <w:szCs w:val="24"/>
              </w:rPr>
            </w:pPr>
            <w:r w:rsidRPr="007922C6">
              <w:rPr>
                <w:sz w:val="24"/>
                <w:szCs w:val="24"/>
              </w:rPr>
              <w:t>- акт</w:t>
            </w:r>
            <w:r>
              <w:rPr>
                <w:sz w:val="24"/>
                <w:szCs w:val="24"/>
              </w:rPr>
              <w:t xml:space="preserve"> </w:t>
            </w:r>
            <w:r w:rsidRPr="007922C6">
              <w:rPr>
                <w:sz w:val="24"/>
                <w:szCs w:val="24"/>
              </w:rPr>
              <w:t>допуска для производства строительно-монтажных работ на территории действующего предприятия.</w:t>
            </w:r>
          </w:p>
          <w:p w14:paraId="3865FC47" w14:textId="77777777" w:rsidR="00970542" w:rsidRPr="007922C6" w:rsidRDefault="00970542" w:rsidP="00C06817">
            <w:pPr>
              <w:jc w:val="both"/>
              <w:rPr>
                <w:sz w:val="24"/>
                <w:szCs w:val="24"/>
              </w:rPr>
            </w:pPr>
            <w:r w:rsidRPr="007922C6">
              <w:rPr>
                <w:sz w:val="24"/>
                <w:szCs w:val="24"/>
              </w:rPr>
              <w:t>- наряд-допуск на работы в зоне действующих опасных пр</w:t>
            </w:r>
            <w:r w:rsidRPr="007922C6">
              <w:rPr>
                <w:sz w:val="24"/>
                <w:szCs w:val="24"/>
              </w:rPr>
              <w:t>о</w:t>
            </w:r>
            <w:r w:rsidRPr="007922C6">
              <w:rPr>
                <w:sz w:val="24"/>
                <w:szCs w:val="24"/>
              </w:rPr>
              <w:t>изводственных факторов.</w:t>
            </w:r>
          </w:p>
          <w:p w14:paraId="3865FC48" w14:textId="77777777" w:rsidR="00970542" w:rsidRPr="007922C6" w:rsidRDefault="00970542" w:rsidP="00C06817">
            <w:pPr>
              <w:jc w:val="both"/>
              <w:rPr>
                <w:sz w:val="24"/>
                <w:szCs w:val="24"/>
              </w:rPr>
            </w:pPr>
            <w:r w:rsidRPr="007922C6">
              <w:rPr>
                <w:sz w:val="24"/>
                <w:szCs w:val="24"/>
              </w:rPr>
              <w:t>- разрешение по организации безопасного  проведения огн</w:t>
            </w:r>
            <w:r w:rsidRPr="007922C6">
              <w:rPr>
                <w:sz w:val="24"/>
                <w:szCs w:val="24"/>
              </w:rPr>
              <w:t>е</w:t>
            </w:r>
            <w:r w:rsidRPr="007922C6">
              <w:rPr>
                <w:sz w:val="24"/>
                <w:szCs w:val="24"/>
              </w:rPr>
              <w:t xml:space="preserve">вых работ на взрывопожароопасных объектах </w:t>
            </w:r>
          </w:p>
          <w:p w14:paraId="3865FC49" w14:textId="77777777" w:rsidR="00970542" w:rsidRDefault="00970542" w:rsidP="00C06817">
            <w:pPr>
              <w:jc w:val="both"/>
              <w:rPr>
                <w:sz w:val="24"/>
                <w:szCs w:val="24"/>
              </w:rPr>
            </w:pPr>
            <w:r w:rsidRPr="007922C6">
              <w:rPr>
                <w:sz w:val="24"/>
                <w:szCs w:val="24"/>
              </w:rPr>
              <w:t>- проект производства работ (ППР).</w:t>
            </w:r>
          </w:p>
          <w:p w14:paraId="3865FC4A" w14:textId="77777777" w:rsidR="00970542" w:rsidRPr="007922C6" w:rsidRDefault="00970542" w:rsidP="002E453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2A7FDD">
              <w:rPr>
                <w:sz w:val="24"/>
                <w:szCs w:val="24"/>
              </w:rPr>
              <w:t xml:space="preserve">Производство огневых </w:t>
            </w:r>
            <w:r w:rsidRPr="00463A1D">
              <w:rPr>
                <w:sz w:val="24"/>
                <w:szCs w:val="24"/>
              </w:rPr>
              <w:t xml:space="preserve">и пожароопасных </w:t>
            </w:r>
            <w:r w:rsidRPr="002A7FDD">
              <w:rPr>
                <w:sz w:val="24"/>
                <w:szCs w:val="24"/>
              </w:rPr>
              <w:t>работ произв</w:t>
            </w:r>
            <w:r w:rsidRPr="002A7FDD">
              <w:rPr>
                <w:sz w:val="24"/>
                <w:szCs w:val="24"/>
              </w:rPr>
              <w:t>о</w:t>
            </w:r>
            <w:r w:rsidRPr="002A7FDD">
              <w:rPr>
                <w:sz w:val="24"/>
                <w:szCs w:val="24"/>
              </w:rPr>
              <w:t>дит</w:t>
            </w:r>
            <w:r>
              <w:rPr>
                <w:sz w:val="24"/>
                <w:szCs w:val="24"/>
              </w:rPr>
              <w:t>ь в соответ</w:t>
            </w:r>
            <w:r w:rsidRPr="002A7FDD">
              <w:rPr>
                <w:sz w:val="24"/>
                <w:szCs w:val="24"/>
              </w:rPr>
              <w:t xml:space="preserve">ствии </w:t>
            </w:r>
            <w:r>
              <w:rPr>
                <w:sz w:val="24"/>
                <w:szCs w:val="24"/>
              </w:rPr>
              <w:t xml:space="preserve">с требованиями </w:t>
            </w:r>
            <w:r w:rsidR="007E0CDB" w:rsidRPr="007922C6">
              <w:rPr>
                <w:sz w:val="24"/>
                <w:szCs w:val="24"/>
              </w:rPr>
              <w:t>действующего законод</w:t>
            </w:r>
            <w:r w:rsidR="007E0CDB" w:rsidRPr="007922C6">
              <w:rPr>
                <w:sz w:val="24"/>
                <w:szCs w:val="24"/>
              </w:rPr>
              <w:t>а</w:t>
            </w:r>
            <w:r w:rsidR="007E0CDB" w:rsidRPr="007922C6">
              <w:rPr>
                <w:sz w:val="24"/>
                <w:szCs w:val="24"/>
              </w:rPr>
              <w:t xml:space="preserve">тельства </w:t>
            </w:r>
            <w:r w:rsidR="007E0CDB" w:rsidRPr="00031D34">
              <w:rPr>
                <w:sz w:val="24"/>
                <w:szCs w:val="24"/>
              </w:rPr>
              <w:t xml:space="preserve">в области пожарной безопасности </w:t>
            </w:r>
            <w:r>
              <w:rPr>
                <w:sz w:val="24"/>
                <w:szCs w:val="24"/>
              </w:rPr>
              <w:t>и НТД 23-2623-14 «Ин</w:t>
            </w:r>
            <w:r w:rsidRPr="002A7FDD">
              <w:rPr>
                <w:sz w:val="24"/>
                <w:szCs w:val="24"/>
              </w:rPr>
              <w:t>струкция по организа</w:t>
            </w:r>
            <w:r>
              <w:rPr>
                <w:sz w:val="24"/>
                <w:szCs w:val="24"/>
              </w:rPr>
              <w:t>ции безопасного проведения огн</w:t>
            </w:r>
            <w:r>
              <w:rPr>
                <w:sz w:val="24"/>
                <w:szCs w:val="24"/>
              </w:rPr>
              <w:t>е</w:t>
            </w:r>
            <w:r w:rsidRPr="002A7FDD">
              <w:rPr>
                <w:sz w:val="24"/>
                <w:szCs w:val="24"/>
              </w:rPr>
              <w:t>вых и других пожароопасных работ на взрывоопасных и взрывопожароопасных объектах ОАО «Туапсинский морской торговый порт» по оформленному наряд –</w:t>
            </w:r>
            <w:r>
              <w:rPr>
                <w:sz w:val="24"/>
                <w:szCs w:val="24"/>
              </w:rPr>
              <w:t xml:space="preserve"> до</w:t>
            </w:r>
            <w:r w:rsidRPr="002A7FDD">
              <w:rPr>
                <w:sz w:val="24"/>
                <w:szCs w:val="24"/>
              </w:rPr>
              <w:t>пуску.</w:t>
            </w:r>
          </w:p>
        </w:tc>
      </w:tr>
      <w:tr w:rsidR="00970542" w14:paraId="3865FC4F" w14:textId="77777777" w:rsidTr="002E453C">
        <w:trPr>
          <w:trHeight w:val="318"/>
        </w:trPr>
        <w:tc>
          <w:tcPr>
            <w:tcW w:w="608" w:type="dxa"/>
          </w:tcPr>
          <w:p w14:paraId="3865FC4C" w14:textId="77777777" w:rsidR="00970542" w:rsidRPr="007922C6" w:rsidRDefault="00970542" w:rsidP="002E453C">
            <w:pPr>
              <w:ind w:left="-108"/>
              <w:jc w:val="center"/>
              <w:rPr>
                <w:b/>
                <w:sz w:val="24"/>
                <w:szCs w:val="24"/>
              </w:rPr>
            </w:pPr>
            <w:r w:rsidRPr="007922C6">
              <w:rPr>
                <w:b/>
                <w:sz w:val="24"/>
                <w:szCs w:val="24"/>
              </w:rPr>
              <w:t>9</w:t>
            </w:r>
          </w:p>
        </w:tc>
        <w:tc>
          <w:tcPr>
            <w:tcW w:w="2794" w:type="dxa"/>
          </w:tcPr>
          <w:p w14:paraId="3865FC4D" w14:textId="77777777" w:rsidR="00970542" w:rsidRPr="007922C6" w:rsidRDefault="00970542" w:rsidP="002E453C">
            <w:pPr>
              <w:jc w:val="both"/>
              <w:rPr>
                <w:sz w:val="24"/>
                <w:szCs w:val="24"/>
              </w:rPr>
            </w:pPr>
            <w:r w:rsidRPr="007922C6">
              <w:rPr>
                <w:sz w:val="24"/>
                <w:szCs w:val="24"/>
              </w:rPr>
              <w:t>Требования к качеству, конкурентоспособности и экологическим пар</w:t>
            </w:r>
            <w:r w:rsidRPr="007922C6">
              <w:rPr>
                <w:sz w:val="24"/>
                <w:szCs w:val="24"/>
              </w:rPr>
              <w:t>а</w:t>
            </w:r>
            <w:r w:rsidRPr="007922C6">
              <w:rPr>
                <w:sz w:val="24"/>
                <w:szCs w:val="24"/>
              </w:rPr>
              <w:t>метрам работ, услуг</w:t>
            </w:r>
          </w:p>
        </w:tc>
        <w:tc>
          <w:tcPr>
            <w:tcW w:w="6663" w:type="dxa"/>
          </w:tcPr>
          <w:p w14:paraId="3865FC4E" w14:textId="77777777" w:rsidR="00970542" w:rsidRPr="007922C6" w:rsidRDefault="00970542" w:rsidP="002E453C">
            <w:pPr>
              <w:jc w:val="both"/>
              <w:rPr>
                <w:sz w:val="24"/>
                <w:szCs w:val="24"/>
              </w:rPr>
            </w:pPr>
            <w:r w:rsidRPr="004756A4">
              <w:rPr>
                <w:sz w:val="24"/>
                <w:szCs w:val="24"/>
                <w:lang w:eastAsia="ru-RU"/>
              </w:rPr>
              <w:t>Ответственность за качество материалов, оборудования, работ несет Подрядчик.</w:t>
            </w:r>
          </w:p>
        </w:tc>
      </w:tr>
      <w:tr w:rsidR="00970542" w14:paraId="3865FC53" w14:textId="77777777" w:rsidTr="002E453C">
        <w:trPr>
          <w:trHeight w:val="318"/>
        </w:trPr>
        <w:tc>
          <w:tcPr>
            <w:tcW w:w="608" w:type="dxa"/>
          </w:tcPr>
          <w:p w14:paraId="3865FC50" w14:textId="77777777" w:rsidR="00970542" w:rsidRPr="007922C6" w:rsidRDefault="00970542" w:rsidP="002E453C">
            <w:pPr>
              <w:ind w:left="-108"/>
              <w:jc w:val="center"/>
              <w:rPr>
                <w:b/>
                <w:sz w:val="24"/>
                <w:szCs w:val="24"/>
              </w:rPr>
            </w:pPr>
            <w:r w:rsidRPr="007922C6">
              <w:rPr>
                <w:b/>
                <w:sz w:val="24"/>
                <w:szCs w:val="24"/>
              </w:rPr>
              <w:t>10</w:t>
            </w:r>
          </w:p>
        </w:tc>
        <w:tc>
          <w:tcPr>
            <w:tcW w:w="2794" w:type="dxa"/>
          </w:tcPr>
          <w:p w14:paraId="3865FC51" w14:textId="77777777" w:rsidR="00970542" w:rsidRPr="007922C6" w:rsidRDefault="00970542" w:rsidP="002E453C">
            <w:pPr>
              <w:jc w:val="both"/>
              <w:rPr>
                <w:sz w:val="24"/>
                <w:szCs w:val="24"/>
              </w:rPr>
            </w:pPr>
            <w:r w:rsidRPr="007922C6">
              <w:rPr>
                <w:sz w:val="24"/>
                <w:szCs w:val="24"/>
              </w:rPr>
              <w:t>Требования к технол</w:t>
            </w:r>
            <w:r w:rsidRPr="007922C6">
              <w:rPr>
                <w:sz w:val="24"/>
                <w:szCs w:val="24"/>
              </w:rPr>
              <w:t>о</w:t>
            </w:r>
            <w:r w:rsidRPr="007922C6">
              <w:rPr>
                <w:sz w:val="24"/>
                <w:szCs w:val="24"/>
              </w:rPr>
              <w:t>гии, режиму на объекте</w:t>
            </w:r>
          </w:p>
        </w:tc>
        <w:tc>
          <w:tcPr>
            <w:tcW w:w="6663" w:type="dxa"/>
          </w:tcPr>
          <w:p w14:paraId="3865FC52" w14:textId="77777777" w:rsidR="00970542" w:rsidRPr="007922C6" w:rsidRDefault="00970542" w:rsidP="002E453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7922C6">
              <w:rPr>
                <w:sz w:val="24"/>
                <w:szCs w:val="24"/>
              </w:rPr>
              <w:t>ыполнение работ по наряд-допуску</w:t>
            </w:r>
            <w:r>
              <w:rPr>
                <w:sz w:val="24"/>
                <w:szCs w:val="24"/>
              </w:rPr>
              <w:t xml:space="preserve"> в условиях действующ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го предприятия без остановки технологического процесса</w:t>
            </w:r>
            <w:r w:rsidRPr="007922C6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и </w:t>
            </w:r>
            <w:r w:rsidRPr="007922C6">
              <w:rPr>
                <w:sz w:val="24"/>
                <w:szCs w:val="24"/>
              </w:rPr>
              <w:t>без вывода причалов из экс</w:t>
            </w:r>
            <w:r>
              <w:rPr>
                <w:sz w:val="24"/>
                <w:szCs w:val="24"/>
              </w:rPr>
              <w:t xml:space="preserve">плуатации. На причалах </w:t>
            </w:r>
            <w:r w:rsidRPr="007922C6">
              <w:rPr>
                <w:sz w:val="24"/>
                <w:szCs w:val="24"/>
              </w:rPr>
              <w:t>«работа в окно</w:t>
            </w:r>
            <w:r>
              <w:rPr>
                <w:sz w:val="24"/>
                <w:szCs w:val="24"/>
              </w:rPr>
              <w:t>»</w:t>
            </w:r>
            <w:r w:rsidRPr="007922C6">
              <w:rPr>
                <w:sz w:val="24"/>
                <w:szCs w:val="24"/>
              </w:rPr>
              <w:t xml:space="preserve"> (</w:t>
            </w:r>
            <w:r>
              <w:rPr>
                <w:sz w:val="24"/>
                <w:szCs w:val="24"/>
              </w:rPr>
              <w:t xml:space="preserve">выполнение работ при отсутствии </w:t>
            </w:r>
            <w:r w:rsidRPr="007922C6">
              <w:rPr>
                <w:sz w:val="24"/>
                <w:szCs w:val="24"/>
              </w:rPr>
              <w:t>погрузк</w:t>
            </w:r>
            <w:r>
              <w:rPr>
                <w:sz w:val="24"/>
                <w:szCs w:val="24"/>
              </w:rPr>
              <w:t>и</w:t>
            </w:r>
            <w:r w:rsidRPr="007922C6">
              <w:rPr>
                <w:sz w:val="24"/>
                <w:szCs w:val="24"/>
              </w:rPr>
              <w:t xml:space="preserve"> судов</w:t>
            </w:r>
            <w:r>
              <w:rPr>
                <w:sz w:val="24"/>
                <w:szCs w:val="24"/>
              </w:rPr>
              <w:t xml:space="preserve"> на данном причале</w:t>
            </w:r>
            <w:r w:rsidRPr="007922C6">
              <w:rPr>
                <w:sz w:val="24"/>
                <w:szCs w:val="24"/>
              </w:rPr>
              <w:t>)</w:t>
            </w:r>
            <w:r>
              <w:rPr>
                <w:sz w:val="24"/>
                <w:szCs w:val="24"/>
              </w:rPr>
              <w:t>.</w:t>
            </w:r>
          </w:p>
        </w:tc>
      </w:tr>
      <w:tr w:rsidR="00970542" w14:paraId="3865FC57" w14:textId="77777777" w:rsidTr="002E453C">
        <w:trPr>
          <w:trHeight w:val="318"/>
        </w:trPr>
        <w:tc>
          <w:tcPr>
            <w:tcW w:w="608" w:type="dxa"/>
          </w:tcPr>
          <w:p w14:paraId="3865FC54" w14:textId="77777777" w:rsidR="00970542" w:rsidRPr="007922C6" w:rsidRDefault="00970542" w:rsidP="002E453C">
            <w:pPr>
              <w:ind w:left="-108"/>
              <w:jc w:val="center"/>
              <w:rPr>
                <w:b/>
                <w:sz w:val="24"/>
                <w:szCs w:val="24"/>
              </w:rPr>
            </w:pPr>
            <w:r w:rsidRPr="007922C6">
              <w:rPr>
                <w:b/>
                <w:sz w:val="24"/>
                <w:szCs w:val="24"/>
              </w:rPr>
              <w:t>11</w:t>
            </w:r>
          </w:p>
        </w:tc>
        <w:tc>
          <w:tcPr>
            <w:tcW w:w="2794" w:type="dxa"/>
          </w:tcPr>
          <w:p w14:paraId="3865FC55" w14:textId="77777777" w:rsidR="00970542" w:rsidRPr="007922C6" w:rsidRDefault="00970542" w:rsidP="002E453C">
            <w:pPr>
              <w:jc w:val="both"/>
              <w:rPr>
                <w:sz w:val="24"/>
                <w:szCs w:val="24"/>
              </w:rPr>
            </w:pPr>
            <w:r w:rsidRPr="007922C6">
              <w:rPr>
                <w:sz w:val="24"/>
                <w:szCs w:val="24"/>
              </w:rPr>
              <w:t>Требования к архите</w:t>
            </w:r>
            <w:r w:rsidRPr="007922C6">
              <w:rPr>
                <w:sz w:val="24"/>
                <w:szCs w:val="24"/>
              </w:rPr>
              <w:t>к</w:t>
            </w:r>
            <w:r w:rsidRPr="007922C6">
              <w:rPr>
                <w:sz w:val="24"/>
                <w:szCs w:val="24"/>
              </w:rPr>
              <w:t>турно-строительным, объемно-планировочным и ко</w:t>
            </w:r>
            <w:r w:rsidRPr="007922C6">
              <w:rPr>
                <w:sz w:val="24"/>
                <w:szCs w:val="24"/>
              </w:rPr>
              <w:t>н</w:t>
            </w:r>
            <w:r w:rsidRPr="007922C6">
              <w:rPr>
                <w:sz w:val="24"/>
                <w:szCs w:val="24"/>
              </w:rPr>
              <w:t>структивным решениям</w:t>
            </w:r>
          </w:p>
        </w:tc>
        <w:tc>
          <w:tcPr>
            <w:tcW w:w="6663" w:type="dxa"/>
          </w:tcPr>
          <w:p w14:paraId="3865FC56" w14:textId="77777777" w:rsidR="00970542" w:rsidRPr="007922C6" w:rsidRDefault="00970542" w:rsidP="002E453C">
            <w:pPr>
              <w:jc w:val="both"/>
              <w:rPr>
                <w:sz w:val="24"/>
                <w:szCs w:val="24"/>
              </w:rPr>
            </w:pPr>
            <w:r w:rsidRPr="007922C6">
              <w:rPr>
                <w:sz w:val="24"/>
                <w:szCs w:val="24"/>
              </w:rPr>
              <w:t>В соответствии с функциональным назначением объекта и требованиями действующих норм и правил.</w:t>
            </w:r>
          </w:p>
        </w:tc>
      </w:tr>
      <w:tr w:rsidR="00970542" w14:paraId="3865FC5B" w14:textId="77777777" w:rsidTr="002E453C">
        <w:trPr>
          <w:trHeight w:val="318"/>
        </w:trPr>
        <w:tc>
          <w:tcPr>
            <w:tcW w:w="608" w:type="dxa"/>
          </w:tcPr>
          <w:p w14:paraId="3865FC58" w14:textId="77777777" w:rsidR="00970542" w:rsidRPr="007922C6" w:rsidRDefault="00970542" w:rsidP="002E453C">
            <w:pPr>
              <w:ind w:left="-108"/>
              <w:jc w:val="center"/>
              <w:rPr>
                <w:b/>
                <w:sz w:val="24"/>
                <w:szCs w:val="24"/>
              </w:rPr>
            </w:pPr>
            <w:r w:rsidRPr="007922C6">
              <w:rPr>
                <w:b/>
                <w:sz w:val="24"/>
                <w:szCs w:val="24"/>
              </w:rPr>
              <w:t>1</w:t>
            </w: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794" w:type="dxa"/>
          </w:tcPr>
          <w:p w14:paraId="3865FC59" w14:textId="77777777" w:rsidR="00970542" w:rsidRPr="007922C6" w:rsidRDefault="00970542" w:rsidP="002E453C">
            <w:pPr>
              <w:jc w:val="both"/>
              <w:rPr>
                <w:sz w:val="24"/>
                <w:szCs w:val="24"/>
              </w:rPr>
            </w:pPr>
            <w:r w:rsidRPr="007922C6">
              <w:rPr>
                <w:sz w:val="24"/>
                <w:szCs w:val="24"/>
              </w:rPr>
              <w:t>Требования промы</w:t>
            </w:r>
            <w:r w:rsidRPr="007922C6">
              <w:rPr>
                <w:sz w:val="24"/>
                <w:szCs w:val="24"/>
              </w:rPr>
              <w:t>ш</w:t>
            </w:r>
            <w:r w:rsidRPr="007922C6">
              <w:rPr>
                <w:sz w:val="24"/>
                <w:szCs w:val="24"/>
              </w:rPr>
              <w:t>ленной безопасности и охраны труда</w:t>
            </w:r>
          </w:p>
        </w:tc>
        <w:tc>
          <w:tcPr>
            <w:tcW w:w="6663" w:type="dxa"/>
          </w:tcPr>
          <w:p w14:paraId="3865FC5A" w14:textId="77777777" w:rsidR="00970542" w:rsidRPr="007922C6" w:rsidRDefault="00970542" w:rsidP="002E453C">
            <w:pPr>
              <w:jc w:val="both"/>
              <w:rPr>
                <w:sz w:val="24"/>
                <w:szCs w:val="24"/>
              </w:rPr>
            </w:pPr>
            <w:r w:rsidRPr="007922C6">
              <w:rPr>
                <w:sz w:val="24"/>
                <w:szCs w:val="24"/>
              </w:rPr>
              <w:t xml:space="preserve">При производстве строительно-монтажных работ </w:t>
            </w:r>
            <w:r>
              <w:rPr>
                <w:sz w:val="24"/>
                <w:szCs w:val="24"/>
              </w:rPr>
              <w:t xml:space="preserve">необходимо </w:t>
            </w:r>
            <w:r w:rsidRPr="007922C6">
              <w:rPr>
                <w:sz w:val="24"/>
                <w:szCs w:val="24"/>
              </w:rPr>
              <w:t>выполнение требований действующего законодательства (ВСН, НПБ, ФЗ РФ № 116 от 21.07.97г., СНиП и РД) в обл</w:t>
            </w:r>
            <w:r w:rsidRPr="007922C6">
              <w:rPr>
                <w:sz w:val="24"/>
                <w:szCs w:val="24"/>
              </w:rPr>
              <w:t>а</w:t>
            </w:r>
            <w:r w:rsidRPr="007922C6">
              <w:rPr>
                <w:sz w:val="24"/>
                <w:szCs w:val="24"/>
              </w:rPr>
              <w:t xml:space="preserve">сти промышленной и пожарной безопасности, соблюдение природоохранных мероприятий  в условиях действующего предприятия. </w:t>
            </w:r>
          </w:p>
        </w:tc>
      </w:tr>
      <w:tr w:rsidR="00970542" w14:paraId="3865FC63" w14:textId="77777777" w:rsidTr="002E453C">
        <w:trPr>
          <w:trHeight w:val="318"/>
        </w:trPr>
        <w:tc>
          <w:tcPr>
            <w:tcW w:w="608" w:type="dxa"/>
          </w:tcPr>
          <w:p w14:paraId="3865FC5C" w14:textId="77777777" w:rsidR="00970542" w:rsidRPr="007922C6" w:rsidRDefault="00970542" w:rsidP="002E453C">
            <w:pPr>
              <w:ind w:left="-108"/>
              <w:jc w:val="center"/>
              <w:rPr>
                <w:b/>
                <w:sz w:val="24"/>
                <w:szCs w:val="24"/>
              </w:rPr>
            </w:pPr>
            <w:r w:rsidRPr="007922C6">
              <w:rPr>
                <w:b/>
                <w:sz w:val="24"/>
                <w:szCs w:val="24"/>
              </w:rPr>
              <w:t>1</w:t>
            </w: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794" w:type="dxa"/>
          </w:tcPr>
          <w:p w14:paraId="3865FC5D" w14:textId="77777777" w:rsidR="00970542" w:rsidRPr="007922C6" w:rsidRDefault="00970542" w:rsidP="002E453C">
            <w:pPr>
              <w:jc w:val="both"/>
              <w:rPr>
                <w:sz w:val="24"/>
                <w:szCs w:val="24"/>
              </w:rPr>
            </w:pPr>
            <w:r w:rsidRPr="007922C6">
              <w:rPr>
                <w:sz w:val="24"/>
                <w:szCs w:val="24"/>
              </w:rPr>
              <w:t>Требования к сметной документации</w:t>
            </w:r>
          </w:p>
        </w:tc>
        <w:tc>
          <w:tcPr>
            <w:tcW w:w="6663" w:type="dxa"/>
          </w:tcPr>
          <w:p w14:paraId="3865FC5E" w14:textId="77777777" w:rsidR="00970542" w:rsidRDefault="00970542" w:rsidP="00C06817">
            <w:pPr>
              <w:jc w:val="both"/>
              <w:rPr>
                <w:sz w:val="24"/>
                <w:szCs w:val="24"/>
                <w:lang w:eastAsia="ru-RU"/>
              </w:rPr>
            </w:pPr>
            <w:r w:rsidRPr="00072BC0">
              <w:rPr>
                <w:bCs/>
                <w:sz w:val="24"/>
                <w:szCs w:val="24"/>
              </w:rPr>
              <w:t>Локальные сметные расчеты выполнить по ТСНБ-2001 Кра</w:t>
            </w:r>
            <w:r w:rsidRPr="00072BC0">
              <w:rPr>
                <w:bCs/>
                <w:sz w:val="24"/>
                <w:szCs w:val="24"/>
              </w:rPr>
              <w:t>с</w:t>
            </w:r>
            <w:r w:rsidRPr="00072BC0">
              <w:rPr>
                <w:bCs/>
                <w:sz w:val="24"/>
                <w:szCs w:val="24"/>
              </w:rPr>
              <w:t>нодарского края в редакции 2014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072BC0">
              <w:rPr>
                <w:bCs/>
                <w:sz w:val="24"/>
                <w:szCs w:val="24"/>
              </w:rPr>
              <w:t>г</w:t>
            </w:r>
            <w:r w:rsidRPr="00072BC0">
              <w:rPr>
                <w:sz w:val="24"/>
                <w:szCs w:val="24"/>
              </w:rPr>
              <w:t>.</w:t>
            </w:r>
            <w:r w:rsidRPr="008E20D8">
              <w:rPr>
                <w:sz w:val="24"/>
                <w:szCs w:val="24"/>
                <w:lang w:eastAsia="ru-RU"/>
              </w:rPr>
              <w:t xml:space="preserve"> Перевод в текущие цены произвести путем применения территориальных индексов по </w:t>
            </w:r>
            <w:r w:rsidRPr="008E20D8">
              <w:rPr>
                <w:sz w:val="24"/>
                <w:szCs w:val="24"/>
                <w:lang w:eastAsia="ru-RU"/>
              </w:rPr>
              <w:lastRenderedPageBreak/>
              <w:t>статьям затрат по письму Департамента строительства Кра</w:t>
            </w:r>
            <w:r w:rsidRPr="008E20D8">
              <w:rPr>
                <w:sz w:val="24"/>
                <w:szCs w:val="24"/>
                <w:lang w:eastAsia="ru-RU"/>
              </w:rPr>
              <w:t>с</w:t>
            </w:r>
            <w:r w:rsidRPr="008E20D8">
              <w:rPr>
                <w:sz w:val="24"/>
                <w:szCs w:val="24"/>
                <w:lang w:eastAsia="ru-RU"/>
              </w:rPr>
              <w:t>нодарского края на дату предоставления сметной документ</w:t>
            </w:r>
            <w:r w:rsidRPr="008E20D8">
              <w:rPr>
                <w:sz w:val="24"/>
                <w:szCs w:val="24"/>
                <w:lang w:eastAsia="ru-RU"/>
              </w:rPr>
              <w:t>а</w:t>
            </w:r>
            <w:r w:rsidRPr="008E20D8">
              <w:rPr>
                <w:sz w:val="24"/>
                <w:szCs w:val="24"/>
                <w:lang w:eastAsia="ru-RU"/>
              </w:rPr>
              <w:t>ции. Нормативы накладных расходов, сметной прибыли, пр</w:t>
            </w:r>
            <w:r w:rsidRPr="008E20D8">
              <w:rPr>
                <w:sz w:val="24"/>
                <w:szCs w:val="24"/>
                <w:lang w:eastAsia="ru-RU"/>
              </w:rPr>
              <w:t>о</w:t>
            </w:r>
            <w:r w:rsidRPr="008E20D8">
              <w:rPr>
                <w:sz w:val="24"/>
                <w:szCs w:val="24"/>
                <w:lang w:eastAsia="ru-RU"/>
              </w:rPr>
              <w:t>чих лимитированных затрат принять в соответствии с де</w:t>
            </w:r>
            <w:r w:rsidRPr="008E20D8">
              <w:rPr>
                <w:sz w:val="24"/>
                <w:szCs w:val="24"/>
                <w:lang w:eastAsia="ru-RU"/>
              </w:rPr>
              <w:t>й</w:t>
            </w:r>
            <w:r w:rsidRPr="008E20D8">
              <w:rPr>
                <w:sz w:val="24"/>
                <w:szCs w:val="24"/>
                <w:lang w:eastAsia="ru-RU"/>
              </w:rPr>
              <w:t>ствующими законодательными документами (МДС, Пост</w:t>
            </w:r>
            <w:r w:rsidRPr="008E20D8">
              <w:rPr>
                <w:sz w:val="24"/>
                <w:szCs w:val="24"/>
                <w:lang w:eastAsia="ru-RU"/>
              </w:rPr>
              <w:t>а</w:t>
            </w:r>
            <w:r w:rsidRPr="008E20D8">
              <w:rPr>
                <w:sz w:val="24"/>
                <w:szCs w:val="24"/>
                <w:lang w:eastAsia="ru-RU"/>
              </w:rPr>
              <w:t>новление и приказы Правительства РФ, Министерства реги</w:t>
            </w:r>
            <w:r w:rsidRPr="008E20D8">
              <w:rPr>
                <w:sz w:val="24"/>
                <w:szCs w:val="24"/>
                <w:lang w:eastAsia="ru-RU"/>
              </w:rPr>
              <w:t>о</w:t>
            </w:r>
            <w:r w:rsidRPr="008E20D8">
              <w:rPr>
                <w:sz w:val="24"/>
                <w:szCs w:val="24"/>
                <w:lang w:eastAsia="ru-RU"/>
              </w:rPr>
              <w:t>нального развития).</w:t>
            </w:r>
          </w:p>
          <w:p w14:paraId="3865FC5F" w14:textId="77777777" w:rsidR="00970542" w:rsidRDefault="00970542" w:rsidP="00C06817">
            <w:pPr>
              <w:jc w:val="both"/>
              <w:rPr>
                <w:sz w:val="24"/>
                <w:szCs w:val="24"/>
                <w:lang w:eastAsia="ru-RU"/>
              </w:rPr>
            </w:pPr>
          </w:p>
          <w:p w14:paraId="3865FC60" w14:textId="77777777" w:rsidR="00970542" w:rsidRDefault="00970542" w:rsidP="00C06817">
            <w:pPr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На основании п.4.96 МДС 81-35.2004 в редакции Минрегиона России от 01.06.2012, в сводный сметный расчет включать р</w:t>
            </w:r>
            <w:r>
              <w:rPr>
                <w:sz w:val="24"/>
                <w:szCs w:val="24"/>
                <w:lang w:eastAsia="ru-RU"/>
              </w:rPr>
              <w:t>е</w:t>
            </w:r>
            <w:r>
              <w:rPr>
                <w:sz w:val="24"/>
                <w:szCs w:val="24"/>
                <w:lang w:eastAsia="ru-RU"/>
              </w:rPr>
              <w:t>зерв средств на непредвиденные работы и затраты, предн</w:t>
            </w:r>
            <w:r>
              <w:rPr>
                <w:sz w:val="24"/>
                <w:szCs w:val="24"/>
                <w:lang w:eastAsia="ru-RU"/>
              </w:rPr>
              <w:t>а</w:t>
            </w:r>
            <w:r>
              <w:rPr>
                <w:sz w:val="24"/>
                <w:szCs w:val="24"/>
                <w:lang w:eastAsia="ru-RU"/>
              </w:rPr>
              <w:t>значенные для возмещения стоимости работ и затрат, потре</w:t>
            </w:r>
            <w:r>
              <w:rPr>
                <w:sz w:val="24"/>
                <w:szCs w:val="24"/>
                <w:lang w:eastAsia="ru-RU"/>
              </w:rPr>
              <w:t>б</w:t>
            </w:r>
            <w:r>
              <w:rPr>
                <w:sz w:val="24"/>
                <w:szCs w:val="24"/>
                <w:lang w:eastAsia="ru-RU"/>
              </w:rPr>
              <w:t>ность в которых возникает в процессе разработки рабочей д</w:t>
            </w:r>
            <w:r>
              <w:rPr>
                <w:sz w:val="24"/>
                <w:szCs w:val="24"/>
                <w:lang w:eastAsia="ru-RU"/>
              </w:rPr>
              <w:t>о</w:t>
            </w:r>
            <w:r>
              <w:rPr>
                <w:sz w:val="24"/>
                <w:szCs w:val="24"/>
                <w:lang w:eastAsia="ru-RU"/>
              </w:rPr>
              <w:t xml:space="preserve">кументации или в ходе строительства в результате уточнения проектных решений или условий строительства в отношении объектов, предусмотренных в утвержденном проекте. </w:t>
            </w:r>
          </w:p>
          <w:p w14:paraId="3865FC61" w14:textId="77777777" w:rsidR="00970542" w:rsidRDefault="00970542" w:rsidP="00C06817">
            <w:pPr>
              <w:jc w:val="both"/>
              <w:rPr>
                <w:sz w:val="24"/>
                <w:szCs w:val="24"/>
                <w:lang w:eastAsia="ru-RU"/>
              </w:rPr>
            </w:pPr>
          </w:p>
          <w:p w14:paraId="3865FC62" w14:textId="77777777" w:rsidR="00970542" w:rsidRPr="00963808" w:rsidRDefault="00F16915" w:rsidP="002E453C">
            <w:pPr>
              <w:jc w:val="both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Возмещение</w:t>
            </w:r>
            <w:r w:rsidR="00970542" w:rsidRPr="00963808">
              <w:rPr>
                <w:b/>
                <w:sz w:val="24"/>
                <w:szCs w:val="24"/>
                <w:lang w:eastAsia="ru-RU"/>
              </w:rPr>
              <w:t xml:space="preserve"> средств на непредвиденные работы и затраты оплачивается Заказчиком Подрядчику только при ра</w:t>
            </w:r>
            <w:r w:rsidR="00970542" w:rsidRPr="00963808">
              <w:rPr>
                <w:b/>
                <w:sz w:val="24"/>
                <w:szCs w:val="24"/>
                <w:lang w:eastAsia="ru-RU"/>
              </w:rPr>
              <w:t>с</w:t>
            </w:r>
            <w:r w:rsidR="00970542" w:rsidRPr="00963808">
              <w:rPr>
                <w:b/>
                <w:sz w:val="24"/>
                <w:szCs w:val="24"/>
                <w:lang w:eastAsia="ru-RU"/>
              </w:rPr>
              <w:t>шифровке выявленных в ходе строительства дополн</w:t>
            </w:r>
            <w:r w:rsidR="00970542" w:rsidRPr="00963808">
              <w:rPr>
                <w:b/>
                <w:sz w:val="24"/>
                <w:szCs w:val="24"/>
                <w:lang w:eastAsia="ru-RU"/>
              </w:rPr>
              <w:t>и</w:t>
            </w:r>
            <w:r w:rsidR="00970542" w:rsidRPr="00963808">
              <w:rPr>
                <w:b/>
                <w:sz w:val="24"/>
                <w:szCs w:val="24"/>
                <w:lang w:eastAsia="ru-RU"/>
              </w:rPr>
              <w:t>тельны</w:t>
            </w:r>
            <w:r w:rsidR="00970542">
              <w:rPr>
                <w:b/>
                <w:sz w:val="24"/>
                <w:szCs w:val="24"/>
                <w:lang w:eastAsia="ru-RU"/>
              </w:rPr>
              <w:t>х</w:t>
            </w:r>
            <w:r w:rsidR="00970542" w:rsidRPr="00963808">
              <w:rPr>
                <w:b/>
                <w:sz w:val="24"/>
                <w:szCs w:val="24"/>
                <w:lang w:eastAsia="ru-RU"/>
              </w:rPr>
              <w:t xml:space="preserve"> неучтенных работ</w:t>
            </w:r>
            <w:r w:rsidR="00970542">
              <w:rPr>
                <w:b/>
                <w:sz w:val="24"/>
                <w:szCs w:val="24"/>
                <w:lang w:eastAsia="ru-RU"/>
              </w:rPr>
              <w:t>,</w:t>
            </w:r>
            <w:r w:rsidR="00970542" w:rsidRPr="00963808">
              <w:rPr>
                <w:b/>
                <w:sz w:val="24"/>
                <w:szCs w:val="24"/>
                <w:lang w:eastAsia="ru-RU"/>
              </w:rPr>
              <w:t xml:space="preserve"> путем составления отдельно</w:t>
            </w:r>
            <w:r w:rsidR="00970542">
              <w:rPr>
                <w:b/>
                <w:sz w:val="24"/>
                <w:szCs w:val="24"/>
                <w:lang w:eastAsia="ru-RU"/>
              </w:rPr>
              <w:t>го</w:t>
            </w:r>
            <w:r w:rsidR="00970542" w:rsidRPr="00963808">
              <w:rPr>
                <w:b/>
                <w:sz w:val="24"/>
                <w:szCs w:val="24"/>
                <w:lang w:eastAsia="ru-RU"/>
              </w:rPr>
              <w:t xml:space="preserve"> </w:t>
            </w:r>
            <w:r w:rsidR="00970542">
              <w:rPr>
                <w:b/>
                <w:sz w:val="24"/>
                <w:szCs w:val="24"/>
                <w:lang w:eastAsia="ru-RU"/>
              </w:rPr>
              <w:t>сметного расчета</w:t>
            </w:r>
            <w:r w:rsidR="00970542" w:rsidRPr="00963808">
              <w:rPr>
                <w:b/>
                <w:sz w:val="24"/>
                <w:szCs w:val="24"/>
                <w:lang w:eastAsia="ru-RU"/>
              </w:rPr>
              <w:t xml:space="preserve"> на данные работы.</w:t>
            </w:r>
          </w:p>
        </w:tc>
      </w:tr>
      <w:tr w:rsidR="00970542" w14:paraId="3865FC68" w14:textId="77777777" w:rsidTr="002E453C">
        <w:trPr>
          <w:trHeight w:val="318"/>
        </w:trPr>
        <w:tc>
          <w:tcPr>
            <w:tcW w:w="608" w:type="dxa"/>
          </w:tcPr>
          <w:p w14:paraId="3865FC64" w14:textId="77777777" w:rsidR="00970542" w:rsidRPr="007922C6" w:rsidRDefault="00970542" w:rsidP="002E453C">
            <w:pPr>
              <w:ind w:left="-108"/>
              <w:jc w:val="center"/>
              <w:rPr>
                <w:b/>
                <w:sz w:val="24"/>
                <w:szCs w:val="24"/>
              </w:rPr>
            </w:pPr>
            <w:r w:rsidRPr="007922C6">
              <w:rPr>
                <w:b/>
                <w:sz w:val="24"/>
                <w:szCs w:val="24"/>
              </w:rPr>
              <w:lastRenderedPageBreak/>
              <w:t>1</w:t>
            </w: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2794" w:type="dxa"/>
          </w:tcPr>
          <w:p w14:paraId="3865FC65" w14:textId="77777777" w:rsidR="00970542" w:rsidRPr="007922C6" w:rsidRDefault="00970542" w:rsidP="002E453C">
            <w:pPr>
              <w:jc w:val="both"/>
              <w:rPr>
                <w:sz w:val="24"/>
                <w:szCs w:val="24"/>
              </w:rPr>
            </w:pPr>
            <w:r w:rsidRPr="007922C6">
              <w:rPr>
                <w:sz w:val="24"/>
                <w:szCs w:val="24"/>
              </w:rPr>
              <w:t xml:space="preserve">Особые условия </w:t>
            </w:r>
          </w:p>
        </w:tc>
        <w:tc>
          <w:tcPr>
            <w:tcW w:w="6663" w:type="dxa"/>
          </w:tcPr>
          <w:p w14:paraId="3865FC66" w14:textId="77777777" w:rsidR="00970542" w:rsidRPr="007922C6" w:rsidRDefault="00970542" w:rsidP="00C06817">
            <w:pPr>
              <w:shd w:val="clear" w:color="auto" w:fill="FFFFFF"/>
              <w:spacing w:before="14"/>
              <w:ind w:left="24"/>
              <w:jc w:val="both"/>
              <w:rPr>
                <w:color w:val="000000"/>
                <w:sz w:val="24"/>
                <w:szCs w:val="24"/>
              </w:rPr>
            </w:pPr>
            <w:r w:rsidRPr="007922C6">
              <w:rPr>
                <w:color w:val="000000"/>
                <w:sz w:val="24"/>
                <w:szCs w:val="24"/>
              </w:rPr>
              <w:t>Сейсмичность района и строительных площадок - 9 баллов в соответствии с СНКК 22-301-2000 «Строительство в сейсм</w:t>
            </w:r>
            <w:r w:rsidRPr="007922C6">
              <w:rPr>
                <w:color w:val="000000"/>
                <w:sz w:val="24"/>
                <w:szCs w:val="24"/>
              </w:rPr>
              <w:t>и</w:t>
            </w:r>
            <w:r w:rsidRPr="007922C6">
              <w:rPr>
                <w:color w:val="000000"/>
                <w:sz w:val="24"/>
                <w:szCs w:val="24"/>
              </w:rPr>
              <w:t>ческих районах Краснодарского края» (по карте В общего сейсми</w:t>
            </w:r>
            <w:r w:rsidRPr="007922C6">
              <w:rPr>
                <w:color w:val="000000"/>
                <w:sz w:val="24"/>
                <w:szCs w:val="24"/>
              </w:rPr>
              <w:softHyphen/>
              <w:t>ческого районирования (ОСР-97)).</w:t>
            </w:r>
          </w:p>
          <w:p w14:paraId="3865FC67" w14:textId="77777777" w:rsidR="00970542" w:rsidRPr="007922C6" w:rsidRDefault="00970542" w:rsidP="002E453C">
            <w:pPr>
              <w:shd w:val="clear" w:color="auto" w:fill="FFFFFF"/>
              <w:spacing w:before="14"/>
              <w:ind w:left="24"/>
              <w:jc w:val="both"/>
              <w:rPr>
                <w:color w:val="000000"/>
                <w:sz w:val="24"/>
                <w:szCs w:val="24"/>
              </w:rPr>
            </w:pPr>
            <w:r w:rsidRPr="007922C6">
              <w:rPr>
                <w:color w:val="000000"/>
                <w:sz w:val="24"/>
                <w:szCs w:val="24"/>
              </w:rPr>
              <w:t>Выполнение работ в условиях повышенной пожарной  опа</w:t>
            </w:r>
            <w:r w:rsidRPr="007922C6">
              <w:rPr>
                <w:color w:val="000000"/>
                <w:sz w:val="24"/>
                <w:szCs w:val="24"/>
              </w:rPr>
              <w:t>с</w:t>
            </w:r>
            <w:r w:rsidRPr="007922C6">
              <w:rPr>
                <w:color w:val="000000"/>
                <w:sz w:val="24"/>
                <w:szCs w:val="24"/>
              </w:rPr>
              <w:t>ности на территори</w:t>
            </w:r>
            <w:r>
              <w:rPr>
                <w:color w:val="000000"/>
                <w:sz w:val="24"/>
                <w:szCs w:val="24"/>
              </w:rPr>
              <w:t>и</w:t>
            </w:r>
            <w:r w:rsidRPr="007922C6">
              <w:rPr>
                <w:color w:val="000000"/>
                <w:sz w:val="24"/>
                <w:szCs w:val="24"/>
              </w:rPr>
              <w:t xml:space="preserve"> действующего предприятия, без вывода причалов из эксплуатации.</w:t>
            </w:r>
          </w:p>
        </w:tc>
      </w:tr>
      <w:tr w:rsidR="00970542" w14:paraId="3865FC6E" w14:textId="77777777" w:rsidTr="002E453C">
        <w:trPr>
          <w:trHeight w:val="318"/>
        </w:trPr>
        <w:tc>
          <w:tcPr>
            <w:tcW w:w="608" w:type="dxa"/>
          </w:tcPr>
          <w:p w14:paraId="3865FC69" w14:textId="77777777" w:rsidR="00970542" w:rsidRPr="007922C6" w:rsidRDefault="00970542" w:rsidP="002E453C">
            <w:pPr>
              <w:ind w:left="-108"/>
              <w:jc w:val="center"/>
              <w:rPr>
                <w:b/>
                <w:sz w:val="24"/>
                <w:szCs w:val="24"/>
              </w:rPr>
            </w:pPr>
            <w:r w:rsidRPr="007922C6">
              <w:rPr>
                <w:b/>
                <w:sz w:val="24"/>
                <w:szCs w:val="24"/>
              </w:rPr>
              <w:t>1</w:t>
            </w: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2794" w:type="dxa"/>
          </w:tcPr>
          <w:p w14:paraId="3865FC6A" w14:textId="77777777" w:rsidR="00970542" w:rsidRPr="007922C6" w:rsidRDefault="00970542" w:rsidP="002E453C">
            <w:pPr>
              <w:jc w:val="both"/>
              <w:rPr>
                <w:sz w:val="24"/>
                <w:szCs w:val="24"/>
              </w:rPr>
            </w:pPr>
            <w:r w:rsidRPr="007922C6">
              <w:rPr>
                <w:sz w:val="24"/>
                <w:szCs w:val="24"/>
              </w:rPr>
              <w:t xml:space="preserve">Исходные данные </w:t>
            </w:r>
          </w:p>
        </w:tc>
        <w:tc>
          <w:tcPr>
            <w:tcW w:w="6663" w:type="dxa"/>
          </w:tcPr>
          <w:p w14:paraId="3865FC6B" w14:textId="77777777" w:rsidR="00970542" w:rsidRDefault="00970542" w:rsidP="00C06817">
            <w:pPr>
              <w:jc w:val="both"/>
              <w:rPr>
                <w:sz w:val="24"/>
                <w:szCs w:val="24"/>
              </w:rPr>
            </w:pPr>
            <w:r w:rsidRPr="007922C6">
              <w:rPr>
                <w:sz w:val="24"/>
                <w:szCs w:val="24"/>
              </w:rPr>
              <w:t xml:space="preserve"> Рабочий проект </w:t>
            </w:r>
            <w:r>
              <w:rPr>
                <w:sz w:val="24"/>
                <w:szCs w:val="24"/>
              </w:rPr>
              <w:t>09-15</w:t>
            </w:r>
            <w:r w:rsidRPr="007922C6">
              <w:rPr>
                <w:sz w:val="24"/>
                <w:szCs w:val="24"/>
              </w:rPr>
              <w:t xml:space="preserve"> «</w:t>
            </w:r>
            <w:r>
              <w:rPr>
                <w:sz w:val="24"/>
                <w:szCs w:val="24"/>
              </w:rPr>
              <w:t>Капитальный ремонт покрытий складских площадок причала № 9, инв. № 020242</w:t>
            </w:r>
            <w:r w:rsidRPr="00C45876">
              <w:rPr>
                <w:sz w:val="24"/>
                <w:szCs w:val="24"/>
              </w:rPr>
              <w:t xml:space="preserve">».  </w:t>
            </w:r>
          </w:p>
          <w:p w14:paraId="3865FC6C" w14:textId="77777777" w:rsidR="00970542" w:rsidRDefault="00970542" w:rsidP="00C06817">
            <w:pPr>
              <w:jc w:val="both"/>
              <w:rPr>
                <w:sz w:val="24"/>
                <w:szCs w:val="24"/>
              </w:rPr>
            </w:pPr>
          </w:p>
          <w:p w14:paraId="3865FC6D" w14:textId="77777777" w:rsidR="00970542" w:rsidRPr="002A7FDD" w:rsidRDefault="00970542" w:rsidP="002E453C">
            <w:pPr>
              <w:jc w:val="both"/>
              <w:rPr>
                <w:i/>
                <w:sz w:val="24"/>
                <w:szCs w:val="24"/>
              </w:rPr>
            </w:pPr>
            <w:r w:rsidRPr="002A7FDD">
              <w:rPr>
                <w:i/>
                <w:sz w:val="24"/>
                <w:szCs w:val="24"/>
              </w:rPr>
              <w:t>Данные материалы являются приложением к настоящей д</w:t>
            </w:r>
            <w:r w:rsidRPr="002A7FDD">
              <w:rPr>
                <w:i/>
                <w:sz w:val="24"/>
                <w:szCs w:val="24"/>
              </w:rPr>
              <w:t>о</w:t>
            </w:r>
            <w:r w:rsidRPr="002A7FDD">
              <w:rPr>
                <w:i/>
                <w:sz w:val="24"/>
                <w:szCs w:val="24"/>
              </w:rPr>
              <w:t>кументации по запросу предложений.</w:t>
            </w:r>
          </w:p>
        </w:tc>
      </w:tr>
      <w:tr w:rsidR="00970542" w14:paraId="3865FC75" w14:textId="77777777" w:rsidTr="002E453C">
        <w:trPr>
          <w:trHeight w:val="3713"/>
        </w:trPr>
        <w:tc>
          <w:tcPr>
            <w:tcW w:w="608" w:type="dxa"/>
          </w:tcPr>
          <w:p w14:paraId="3865FC6F" w14:textId="77777777" w:rsidR="00970542" w:rsidRPr="007922C6" w:rsidRDefault="00970542" w:rsidP="002E453C">
            <w:pPr>
              <w:ind w:left="-108"/>
              <w:jc w:val="center"/>
              <w:rPr>
                <w:b/>
                <w:sz w:val="24"/>
                <w:szCs w:val="24"/>
              </w:rPr>
            </w:pPr>
            <w:r w:rsidRPr="007922C6">
              <w:rPr>
                <w:b/>
                <w:sz w:val="24"/>
                <w:szCs w:val="24"/>
              </w:rPr>
              <w:t>1</w:t>
            </w:r>
            <w:r>
              <w:rPr>
                <w:b/>
                <w:sz w:val="24"/>
                <w:szCs w:val="24"/>
              </w:rPr>
              <w:t>6</w:t>
            </w:r>
          </w:p>
        </w:tc>
        <w:tc>
          <w:tcPr>
            <w:tcW w:w="2794" w:type="dxa"/>
          </w:tcPr>
          <w:p w14:paraId="3865FC70" w14:textId="77777777" w:rsidR="00970542" w:rsidRPr="007922C6" w:rsidRDefault="00970542" w:rsidP="002E453C">
            <w:pPr>
              <w:jc w:val="both"/>
              <w:rPr>
                <w:sz w:val="24"/>
                <w:szCs w:val="24"/>
              </w:rPr>
            </w:pPr>
            <w:r w:rsidRPr="007922C6">
              <w:rPr>
                <w:color w:val="000000"/>
                <w:spacing w:val="-1"/>
                <w:sz w:val="24"/>
                <w:szCs w:val="24"/>
              </w:rPr>
              <w:t>Дополнительные треб</w:t>
            </w:r>
            <w:r w:rsidRPr="007922C6">
              <w:rPr>
                <w:color w:val="000000"/>
                <w:spacing w:val="-1"/>
                <w:sz w:val="24"/>
                <w:szCs w:val="24"/>
              </w:rPr>
              <w:t>о</w:t>
            </w:r>
            <w:r w:rsidRPr="007922C6">
              <w:rPr>
                <w:color w:val="000000"/>
                <w:spacing w:val="-1"/>
                <w:sz w:val="24"/>
                <w:szCs w:val="24"/>
              </w:rPr>
              <w:t xml:space="preserve">вания </w:t>
            </w:r>
          </w:p>
        </w:tc>
        <w:tc>
          <w:tcPr>
            <w:tcW w:w="6663" w:type="dxa"/>
          </w:tcPr>
          <w:p w14:paraId="3865FC71" w14:textId="77777777" w:rsidR="00970542" w:rsidRPr="007922C6" w:rsidRDefault="00970542" w:rsidP="00C06817">
            <w:pPr>
              <w:jc w:val="both"/>
              <w:rPr>
                <w:color w:val="000000"/>
                <w:spacing w:val="-9"/>
                <w:sz w:val="24"/>
                <w:szCs w:val="24"/>
              </w:rPr>
            </w:pPr>
            <w:r w:rsidRPr="007922C6">
              <w:rPr>
                <w:color w:val="000000"/>
                <w:spacing w:val="-6"/>
                <w:sz w:val="24"/>
                <w:szCs w:val="24"/>
              </w:rPr>
              <w:t>Предоставить Заказчику</w:t>
            </w:r>
            <w:r w:rsidRPr="007922C6">
              <w:rPr>
                <w:spacing w:val="-6"/>
                <w:sz w:val="24"/>
                <w:szCs w:val="24"/>
              </w:rPr>
              <w:t xml:space="preserve"> исполнительную </w:t>
            </w:r>
            <w:r w:rsidRPr="007922C6">
              <w:rPr>
                <w:spacing w:val="-5"/>
                <w:sz w:val="24"/>
                <w:szCs w:val="24"/>
              </w:rPr>
              <w:t>документацию</w:t>
            </w:r>
            <w:r w:rsidRPr="007922C6">
              <w:rPr>
                <w:color w:val="000000"/>
                <w:spacing w:val="-5"/>
                <w:sz w:val="24"/>
                <w:szCs w:val="24"/>
              </w:rPr>
              <w:t xml:space="preserve"> на ру</w:t>
            </w:r>
            <w:r w:rsidRPr="007922C6">
              <w:rPr>
                <w:color w:val="000000"/>
                <w:spacing w:val="-5"/>
                <w:sz w:val="24"/>
                <w:szCs w:val="24"/>
              </w:rPr>
              <w:t>с</w:t>
            </w:r>
            <w:r w:rsidRPr="007922C6">
              <w:rPr>
                <w:color w:val="000000"/>
                <w:spacing w:val="-5"/>
                <w:sz w:val="24"/>
                <w:szCs w:val="24"/>
              </w:rPr>
              <w:t>ском языке в 2 экземплярах на бу</w:t>
            </w:r>
            <w:r w:rsidRPr="007922C6">
              <w:rPr>
                <w:color w:val="000000"/>
                <w:spacing w:val="-5"/>
                <w:sz w:val="24"/>
                <w:szCs w:val="24"/>
              </w:rPr>
              <w:softHyphen/>
            </w:r>
            <w:r w:rsidRPr="007922C6">
              <w:rPr>
                <w:color w:val="000000"/>
                <w:spacing w:val="-9"/>
                <w:sz w:val="24"/>
                <w:szCs w:val="24"/>
              </w:rPr>
              <w:t xml:space="preserve">мажном носителе. </w:t>
            </w:r>
          </w:p>
          <w:p w14:paraId="3865FC72" w14:textId="77777777" w:rsidR="00970542" w:rsidRDefault="00970542" w:rsidP="00C06817">
            <w:pPr>
              <w:jc w:val="both"/>
              <w:rPr>
                <w:color w:val="000000"/>
                <w:sz w:val="24"/>
                <w:szCs w:val="24"/>
              </w:rPr>
            </w:pPr>
            <w:r w:rsidRPr="007922C6">
              <w:rPr>
                <w:color w:val="000000"/>
                <w:spacing w:val="-2"/>
                <w:sz w:val="24"/>
                <w:szCs w:val="24"/>
              </w:rPr>
              <w:t>Генподряд</w:t>
            </w:r>
            <w:r>
              <w:rPr>
                <w:color w:val="000000"/>
                <w:spacing w:val="-2"/>
                <w:sz w:val="24"/>
                <w:szCs w:val="24"/>
              </w:rPr>
              <w:t>ная организация</w:t>
            </w:r>
            <w:r w:rsidRPr="007922C6">
              <w:rPr>
                <w:color w:val="000000"/>
                <w:spacing w:val="-2"/>
                <w:sz w:val="24"/>
                <w:szCs w:val="24"/>
              </w:rPr>
              <w:t xml:space="preserve"> вправе привлекать субподрядные организации для выполнения отдельных видов работ, предв</w:t>
            </w:r>
            <w:r w:rsidRPr="007922C6">
              <w:rPr>
                <w:color w:val="000000"/>
                <w:spacing w:val="-2"/>
                <w:sz w:val="24"/>
                <w:szCs w:val="24"/>
              </w:rPr>
              <w:t>а</w:t>
            </w:r>
            <w:r w:rsidRPr="007922C6">
              <w:rPr>
                <w:color w:val="000000"/>
                <w:spacing w:val="-2"/>
                <w:sz w:val="24"/>
                <w:szCs w:val="24"/>
              </w:rPr>
              <w:t xml:space="preserve">рительно </w:t>
            </w:r>
            <w:r w:rsidRPr="007922C6">
              <w:rPr>
                <w:color w:val="000000"/>
                <w:sz w:val="24"/>
                <w:szCs w:val="24"/>
              </w:rPr>
              <w:t>согласовав их с Заказчиком. Ответственность за с</w:t>
            </w:r>
            <w:r w:rsidRPr="007922C6">
              <w:rPr>
                <w:color w:val="000000"/>
                <w:sz w:val="24"/>
                <w:szCs w:val="24"/>
              </w:rPr>
              <w:t>о</w:t>
            </w:r>
            <w:r w:rsidRPr="007922C6">
              <w:rPr>
                <w:color w:val="000000"/>
                <w:sz w:val="24"/>
                <w:szCs w:val="24"/>
              </w:rPr>
              <w:t>ответствие требований нормативных документов субподря</w:t>
            </w:r>
            <w:r w:rsidRPr="007922C6">
              <w:rPr>
                <w:color w:val="000000"/>
                <w:sz w:val="24"/>
                <w:szCs w:val="24"/>
              </w:rPr>
              <w:t>д</w:t>
            </w:r>
            <w:r w:rsidRPr="007922C6">
              <w:rPr>
                <w:color w:val="000000"/>
                <w:sz w:val="24"/>
                <w:szCs w:val="24"/>
              </w:rPr>
              <w:t>ными организациями несёт Генподряд</w:t>
            </w:r>
            <w:r>
              <w:rPr>
                <w:color w:val="000000"/>
                <w:sz w:val="24"/>
                <w:szCs w:val="24"/>
              </w:rPr>
              <w:t>ная организация</w:t>
            </w:r>
            <w:r w:rsidRPr="007922C6">
              <w:rPr>
                <w:color w:val="000000"/>
                <w:sz w:val="24"/>
                <w:szCs w:val="24"/>
              </w:rPr>
              <w:t>.</w:t>
            </w:r>
          </w:p>
          <w:p w14:paraId="3865FC73" w14:textId="77777777" w:rsidR="00970542" w:rsidRPr="007922C6" w:rsidRDefault="00970542" w:rsidP="00C06817">
            <w:pPr>
              <w:jc w:val="both"/>
              <w:rPr>
                <w:color w:val="000000"/>
                <w:sz w:val="24"/>
                <w:szCs w:val="24"/>
              </w:rPr>
            </w:pPr>
          </w:p>
          <w:p w14:paraId="3865FC74" w14:textId="77777777" w:rsidR="00970542" w:rsidRPr="00764B62" w:rsidRDefault="00970542" w:rsidP="002E453C">
            <w:pPr>
              <w:jc w:val="both"/>
              <w:rPr>
                <w:sz w:val="24"/>
                <w:szCs w:val="24"/>
              </w:rPr>
            </w:pPr>
            <w:r w:rsidRPr="007922C6">
              <w:rPr>
                <w:color w:val="000000"/>
                <w:sz w:val="24"/>
                <w:szCs w:val="24"/>
              </w:rPr>
              <w:t>Генподряд</w:t>
            </w:r>
            <w:r>
              <w:rPr>
                <w:color w:val="000000"/>
                <w:sz w:val="24"/>
                <w:szCs w:val="24"/>
              </w:rPr>
              <w:t>ная</w:t>
            </w:r>
            <w:r w:rsidRPr="007922C6">
              <w:rPr>
                <w:color w:val="000000"/>
                <w:sz w:val="24"/>
                <w:szCs w:val="24"/>
              </w:rPr>
              <w:t xml:space="preserve"> и субподрядные организации должны иметь </w:t>
            </w:r>
            <w:r w:rsidRPr="005E63F5">
              <w:rPr>
                <w:snapToGrid w:val="0"/>
                <w:sz w:val="24"/>
                <w:szCs w:val="24"/>
                <w:lang w:eastAsia="ru-RU"/>
              </w:rPr>
              <w:t>действующ</w:t>
            </w:r>
            <w:r>
              <w:rPr>
                <w:snapToGrid w:val="0"/>
                <w:sz w:val="24"/>
                <w:szCs w:val="24"/>
                <w:lang w:eastAsia="ru-RU"/>
              </w:rPr>
              <w:t>ие</w:t>
            </w:r>
            <w:r w:rsidRPr="00B70988">
              <w:rPr>
                <w:sz w:val="28"/>
              </w:rPr>
              <w:t xml:space="preserve"> </w:t>
            </w:r>
            <w:r w:rsidRPr="004D6CC7">
              <w:rPr>
                <w:sz w:val="24"/>
                <w:szCs w:val="24"/>
              </w:rPr>
              <w:t>свидетельств</w:t>
            </w:r>
            <w:r>
              <w:rPr>
                <w:sz w:val="24"/>
                <w:szCs w:val="24"/>
              </w:rPr>
              <w:t>а</w:t>
            </w:r>
            <w:r w:rsidRPr="004D6CC7">
              <w:rPr>
                <w:sz w:val="24"/>
                <w:szCs w:val="24"/>
              </w:rPr>
              <w:t xml:space="preserve"> о допуске к видам работ</w:t>
            </w:r>
            <w:r>
              <w:rPr>
                <w:sz w:val="24"/>
                <w:szCs w:val="24"/>
              </w:rPr>
              <w:t>, которые оказывают влияние на безопасность объектов капитального строительства, включая особо опасные и технически сложные объекты капитального строительства (кроме объектов испол</w:t>
            </w:r>
            <w:r>
              <w:rPr>
                <w:sz w:val="24"/>
                <w:szCs w:val="24"/>
              </w:rPr>
              <w:t>ь</w:t>
            </w:r>
            <w:r>
              <w:rPr>
                <w:sz w:val="24"/>
                <w:szCs w:val="24"/>
              </w:rPr>
              <w:t>зования атомной энергии).</w:t>
            </w:r>
          </w:p>
        </w:tc>
      </w:tr>
    </w:tbl>
    <w:p w14:paraId="3865FC76" w14:textId="77777777" w:rsidR="002E453C" w:rsidRDefault="002E453C" w:rsidP="002E453C">
      <w:pPr>
        <w:ind w:left="360"/>
        <w:jc w:val="center"/>
        <w:rPr>
          <w:b/>
          <w:color w:val="FF0000"/>
          <w:sz w:val="24"/>
          <w:szCs w:val="24"/>
          <w:lang w:eastAsia="ru-RU"/>
        </w:rPr>
      </w:pPr>
    </w:p>
    <w:p w14:paraId="3865FC77" w14:textId="77777777" w:rsidR="002E453C" w:rsidRDefault="002E453C" w:rsidP="002E453C">
      <w:pPr>
        <w:ind w:left="360"/>
        <w:jc w:val="center"/>
        <w:rPr>
          <w:b/>
          <w:color w:val="FF0000"/>
          <w:sz w:val="24"/>
          <w:szCs w:val="24"/>
          <w:lang w:eastAsia="ru-RU"/>
        </w:rPr>
      </w:pPr>
    </w:p>
    <w:p w14:paraId="3865FC78" w14:textId="77777777" w:rsidR="002E453C" w:rsidRDefault="002E453C" w:rsidP="002E453C">
      <w:pPr>
        <w:jc w:val="both"/>
        <w:rPr>
          <w:noProof/>
          <w:sz w:val="24"/>
          <w:szCs w:val="24"/>
        </w:rPr>
      </w:pPr>
      <w:r>
        <w:rPr>
          <w:noProof/>
          <w:sz w:val="24"/>
          <w:szCs w:val="24"/>
        </w:rPr>
        <w:t>Старший и</w:t>
      </w:r>
      <w:r w:rsidRPr="008E2ACA">
        <w:rPr>
          <w:noProof/>
          <w:sz w:val="24"/>
          <w:szCs w:val="24"/>
        </w:rPr>
        <w:t>женер ОКС</w:t>
      </w:r>
      <w:r>
        <w:rPr>
          <w:noProof/>
          <w:sz w:val="24"/>
          <w:szCs w:val="24"/>
        </w:rPr>
        <w:t xml:space="preserve">                                                                                                         Давидьян Г.З.</w:t>
      </w:r>
    </w:p>
    <w:p w14:paraId="3865FC79" w14:textId="77777777" w:rsidR="002E453C" w:rsidRDefault="002E453C" w:rsidP="002E453C">
      <w:pPr>
        <w:jc w:val="both"/>
        <w:rPr>
          <w:noProof/>
          <w:sz w:val="24"/>
          <w:szCs w:val="24"/>
        </w:rPr>
      </w:pPr>
    </w:p>
    <w:p w14:paraId="3865FC7A" w14:textId="77777777" w:rsidR="002E453C" w:rsidRDefault="002E453C" w:rsidP="002E453C">
      <w:pPr>
        <w:jc w:val="both"/>
        <w:rPr>
          <w:noProof/>
          <w:sz w:val="24"/>
          <w:szCs w:val="24"/>
        </w:rPr>
      </w:pPr>
      <w:r>
        <w:rPr>
          <w:noProof/>
          <w:sz w:val="24"/>
          <w:szCs w:val="24"/>
        </w:rPr>
        <w:t>Согласовано:</w:t>
      </w:r>
    </w:p>
    <w:p w14:paraId="3865FC7B" w14:textId="77777777" w:rsidR="002E453C" w:rsidRDefault="002E453C" w:rsidP="00970542">
      <w:pPr>
        <w:jc w:val="both"/>
        <w:rPr>
          <w:b/>
          <w:sz w:val="24"/>
          <w:szCs w:val="24"/>
        </w:rPr>
      </w:pPr>
      <w:r>
        <w:rPr>
          <w:noProof/>
          <w:sz w:val="24"/>
          <w:szCs w:val="24"/>
        </w:rPr>
        <w:t>Начальник ОУПиР                                                                                                                   Артюх Э.В.</w:t>
      </w:r>
    </w:p>
    <w:p w14:paraId="3865FC7C" w14:textId="77777777" w:rsidR="002E453C" w:rsidRDefault="002E453C" w:rsidP="003D19F9">
      <w:pPr>
        <w:jc w:val="right"/>
        <w:rPr>
          <w:sz w:val="24"/>
          <w:szCs w:val="24"/>
        </w:rPr>
      </w:pPr>
    </w:p>
    <w:p w14:paraId="3865FC7D" w14:textId="77777777" w:rsidR="002E453C" w:rsidRDefault="002E453C" w:rsidP="002E453C">
      <w:pPr>
        <w:jc w:val="both"/>
        <w:rPr>
          <w:sz w:val="24"/>
          <w:szCs w:val="24"/>
        </w:rPr>
        <w:sectPr w:rsidR="002E453C" w:rsidSect="00D71F0D">
          <w:footerReference w:type="default" r:id="rId83"/>
          <w:footnotePr>
            <w:pos w:val="beneathText"/>
          </w:footnotePr>
          <w:type w:val="continuous"/>
          <w:pgSz w:w="11905" w:h="16837"/>
          <w:pgMar w:top="-709" w:right="565" w:bottom="568" w:left="1276" w:header="20" w:footer="299" w:gutter="0"/>
          <w:cols w:space="720"/>
          <w:docGrid w:linePitch="360"/>
        </w:sectPr>
      </w:pPr>
    </w:p>
    <w:p w14:paraId="3865FC7E" w14:textId="77777777" w:rsidR="00CD4AAE" w:rsidRPr="00FD74A1" w:rsidRDefault="00CD4AAE" w:rsidP="00CD4AAE">
      <w:pPr>
        <w:jc w:val="center"/>
        <w:outlineLvl w:val="0"/>
        <w:rPr>
          <w:i/>
          <w:sz w:val="24"/>
          <w:szCs w:val="24"/>
          <w:lang w:eastAsia="ru-RU"/>
        </w:rPr>
      </w:pPr>
      <w:r w:rsidRPr="00B452C4">
        <w:rPr>
          <w:i/>
          <w:sz w:val="24"/>
          <w:szCs w:val="24"/>
          <w:lang w:eastAsia="ru-RU"/>
        </w:rPr>
        <w:lastRenderedPageBreak/>
        <w:t xml:space="preserve">сроки </w:t>
      </w:r>
      <w:r w:rsidR="00E97EA4" w:rsidRPr="00B452C4">
        <w:rPr>
          <w:i/>
          <w:sz w:val="24"/>
          <w:szCs w:val="24"/>
          <w:lang w:eastAsia="ru-RU"/>
        </w:rPr>
        <w:t xml:space="preserve">и количество захваток </w:t>
      </w:r>
      <w:r w:rsidRPr="00FD74A1">
        <w:rPr>
          <w:i/>
          <w:sz w:val="24"/>
          <w:szCs w:val="24"/>
          <w:lang w:eastAsia="ru-RU"/>
        </w:rPr>
        <w:t>корректиру</w:t>
      </w:r>
      <w:r>
        <w:rPr>
          <w:i/>
          <w:sz w:val="24"/>
          <w:szCs w:val="24"/>
          <w:lang w:eastAsia="ru-RU"/>
        </w:rPr>
        <w:t>ю</w:t>
      </w:r>
      <w:r w:rsidRPr="00FD74A1">
        <w:rPr>
          <w:i/>
          <w:sz w:val="24"/>
          <w:szCs w:val="24"/>
          <w:lang w:eastAsia="ru-RU"/>
        </w:rPr>
        <w:t xml:space="preserve">тся при </w:t>
      </w:r>
      <w:r>
        <w:rPr>
          <w:i/>
          <w:sz w:val="24"/>
          <w:szCs w:val="24"/>
          <w:lang w:eastAsia="ru-RU"/>
        </w:rPr>
        <w:t>оформлении</w:t>
      </w:r>
      <w:r w:rsidRPr="00FD74A1">
        <w:rPr>
          <w:i/>
          <w:sz w:val="24"/>
          <w:szCs w:val="24"/>
          <w:lang w:eastAsia="ru-RU"/>
        </w:rPr>
        <w:t xml:space="preserve"> договора по результатам проведения закупочной процедуры</w:t>
      </w:r>
    </w:p>
    <w:p w14:paraId="3865FC7F" w14:textId="77777777" w:rsidR="00CD4AAE" w:rsidRPr="002627C9" w:rsidRDefault="00CD4AAE" w:rsidP="00CD4AAE">
      <w:pPr>
        <w:jc w:val="right"/>
        <w:outlineLvl w:val="0"/>
        <w:rPr>
          <w:sz w:val="24"/>
          <w:szCs w:val="24"/>
          <w:lang w:eastAsia="ru-RU"/>
        </w:rPr>
      </w:pPr>
      <w:r w:rsidRPr="002627C9">
        <w:rPr>
          <w:sz w:val="24"/>
          <w:szCs w:val="24"/>
          <w:lang w:eastAsia="ru-RU"/>
        </w:rPr>
        <w:t>Приложение №</w:t>
      </w:r>
      <w:r>
        <w:rPr>
          <w:sz w:val="24"/>
          <w:szCs w:val="24"/>
          <w:lang w:eastAsia="ru-RU"/>
        </w:rPr>
        <w:t>3</w:t>
      </w:r>
      <w:r w:rsidRPr="002627C9">
        <w:rPr>
          <w:sz w:val="24"/>
          <w:szCs w:val="24"/>
          <w:lang w:eastAsia="ru-RU"/>
        </w:rPr>
        <w:t xml:space="preserve"> </w:t>
      </w:r>
    </w:p>
    <w:p w14:paraId="3865FC80" w14:textId="77777777" w:rsidR="00CD4AAE" w:rsidRDefault="00CD4AAE" w:rsidP="00CD4AAE">
      <w:pPr>
        <w:jc w:val="right"/>
        <w:outlineLvl w:val="0"/>
        <w:rPr>
          <w:sz w:val="24"/>
          <w:szCs w:val="24"/>
          <w:lang w:eastAsia="ru-RU"/>
        </w:rPr>
      </w:pPr>
      <w:bookmarkStart w:id="18" w:name="_GoBack"/>
      <w:bookmarkEnd w:id="18"/>
      <w:r w:rsidRPr="002627C9">
        <w:rPr>
          <w:sz w:val="24"/>
          <w:szCs w:val="24"/>
          <w:lang w:eastAsia="ru-RU"/>
        </w:rPr>
        <w:t xml:space="preserve">к договору № _____________ от «___» _________ 2015 г. </w:t>
      </w:r>
    </w:p>
    <w:p w14:paraId="3865FC81" w14:textId="77777777" w:rsidR="00E97EA4" w:rsidRPr="002627C9" w:rsidRDefault="00E97EA4" w:rsidP="00CD4AAE">
      <w:pPr>
        <w:jc w:val="right"/>
        <w:outlineLvl w:val="0"/>
        <w:rPr>
          <w:sz w:val="24"/>
          <w:szCs w:val="24"/>
          <w:lang w:eastAsia="ru-RU"/>
        </w:rPr>
      </w:pPr>
    </w:p>
    <w:p w14:paraId="3865FC82" w14:textId="77777777" w:rsidR="00CD4AAE" w:rsidRDefault="00CD4AAE" w:rsidP="00CD4AAE">
      <w:pPr>
        <w:jc w:val="right"/>
        <w:rPr>
          <w:sz w:val="24"/>
          <w:szCs w:val="24"/>
        </w:rPr>
      </w:pPr>
      <w:r w:rsidRPr="00296E06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86600CE" wp14:editId="386600CF">
                <wp:simplePos x="0" y="0"/>
                <wp:positionH relativeFrom="column">
                  <wp:posOffset>11282680</wp:posOffset>
                </wp:positionH>
                <wp:positionV relativeFrom="paragraph">
                  <wp:posOffset>81280</wp:posOffset>
                </wp:positionV>
                <wp:extent cx="3009900" cy="1211580"/>
                <wp:effectExtent l="0" t="0" r="0" b="7620"/>
                <wp:wrapNone/>
                <wp:docPr id="15" name="Text Box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9900" cy="12115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86600E1" w14:textId="77777777" w:rsidR="00DF693E" w:rsidRPr="00B53E69" w:rsidRDefault="00DF693E" w:rsidP="00CD4AAE">
                            <w:pPr>
                              <w:jc w:val="right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B53E69">
                              <w:rPr>
                                <w:b/>
                                <w:sz w:val="24"/>
                                <w:szCs w:val="24"/>
                              </w:rPr>
                              <w:t>УТВЕРЖДАЮ</w:t>
                            </w:r>
                          </w:p>
                          <w:p w14:paraId="386600E2" w14:textId="77777777" w:rsidR="00DF693E" w:rsidRPr="004D056A" w:rsidRDefault="00DF693E" w:rsidP="00CD4AAE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Директор</w:t>
                            </w:r>
                            <w:r w:rsidRPr="00677490">
                              <w:rPr>
                                <w:sz w:val="24"/>
                                <w:szCs w:val="24"/>
                              </w:rPr>
                              <w:t xml:space="preserve"> по кап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итальному </w:t>
                            </w:r>
                            <w:r w:rsidRPr="00677490">
                              <w:rPr>
                                <w:sz w:val="24"/>
                                <w:szCs w:val="24"/>
                              </w:rPr>
                              <w:t>строительству, ремонту и развитию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4D056A">
                              <w:rPr>
                                <w:sz w:val="24"/>
                                <w:szCs w:val="24"/>
                              </w:rPr>
                              <w:t>ОАО «ТМТП»</w:t>
                            </w:r>
                          </w:p>
                          <w:p w14:paraId="386600E3" w14:textId="77777777" w:rsidR="00DF693E" w:rsidRPr="004D056A" w:rsidRDefault="00DF693E" w:rsidP="00CD4AAE">
                            <w:pPr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386600E4" w14:textId="77777777" w:rsidR="00DF693E" w:rsidRDefault="00DF693E" w:rsidP="00CD4AAE">
                            <w:pPr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  <w:r w:rsidRPr="004D056A">
                              <w:rPr>
                                <w:sz w:val="24"/>
                                <w:szCs w:val="24"/>
                              </w:rPr>
                              <w:t xml:space="preserve">  ___________________ 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Д.А. Горюхин</w:t>
                            </w:r>
                          </w:p>
                          <w:p w14:paraId="386600E5" w14:textId="77777777" w:rsidR="00DF693E" w:rsidRPr="00B53E69" w:rsidRDefault="00DF693E" w:rsidP="00CD4AAE">
                            <w:pPr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  <w:r w:rsidRPr="00B53E69">
                              <w:rPr>
                                <w:sz w:val="24"/>
                                <w:szCs w:val="24"/>
                              </w:rPr>
                              <w:t xml:space="preserve">        «____» _____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____</w:t>
                            </w:r>
                            <w:r w:rsidRPr="00B53E69">
                              <w:rPr>
                                <w:sz w:val="24"/>
                                <w:szCs w:val="24"/>
                              </w:rPr>
                              <w:t>____    201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5 </w:t>
                            </w:r>
                            <w:r w:rsidRPr="00B53E69">
                              <w:rPr>
                                <w:sz w:val="24"/>
                                <w:szCs w:val="24"/>
                              </w:rPr>
                              <w:t>г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left:0;text-align:left;margin-left:888.4pt;margin-top:6.4pt;width:237pt;height:95.4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" filled="f" stroked="f">
                <v:textbox>
                  <w:txbxContent>
                    <w:p w14:paraId="386600E1" w14:textId="77777777" w:rsidR="00DF693E" w:rsidRPr="00B53E69" w:rsidRDefault="00DF693E" w:rsidP="00CD4AAE">
                      <w:pPr>
                        <w:jc w:val="right"/>
                        <w:rPr>
                          <w:b/>
                          <w:sz w:val="24"/>
                          <w:szCs w:val="24"/>
                        </w:rPr>
                      </w:pPr>
                      <w:r w:rsidRPr="00B53E69">
                        <w:rPr>
                          <w:b/>
                          <w:sz w:val="24"/>
                          <w:szCs w:val="24"/>
                        </w:rPr>
                        <w:t>УТВЕРЖДАЮ</w:t>
                      </w:r>
                    </w:p>
                    <w:p w14:paraId="386600E2" w14:textId="77777777" w:rsidR="00DF693E" w:rsidRPr="004D056A" w:rsidRDefault="00DF693E" w:rsidP="00CD4AAE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Директор</w:t>
                      </w:r>
                      <w:r w:rsidRPr="00677490">
                        <w:rPr>
                          <w:sz w:val="24"/>
                          <w:szCs w:val="24"/>
                        </w:rPr>
                        <w:t xml:space="preserve"> по кап</w:t>
                      </w:r>
                      <w:r>
                        <w:rPr>
                          <w:sz w:val="24"/>
                          <w:szCs w:val="24"/>
                        </w:rPr>
                        <w:t xml:space="preserve">итальному </w:t>
                      </w:r>
                      <w:r w:rsidRPr="00677490">
                        <w:rPr>
                          <w:sz w:val="24"/>
                          <w:szCs w:val="24"/>
                        </w:rPr>
                        <w:t>строительству, ремонту и развитию</w:t>
                      </w:r>
                      <w:r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Pr="004D056A">
                        <w:rPr>
                          <w:sz w:val="24"/>
                          <w:szCs w:val="24"/>
                        </w:rPr>
                        <w:t>ОАО «ТМТП»</w:t>
                      </w:r>
                    </w:p>
                    <w:p w14:paraId="386600E3" w14:textId="77777777" w:rsidR="00DF693E" w:rsidRPr="004D056A" w:rsidRDefault="00DF693E" w:rsidP="00CD4AAE">
                      <w:pPr>
                        <w:jc w:val="right"/>
                        <w:rPr>
                          <w:sz w:val="24"/>
                          <w:szCs w:val="24"/>
                        </w:rPr>
                      </w:pPr>
                    </w:p>
                    <w:p w14:paraId="386600E4" w14:textId="77777777" w:rsidR="00DF693E" w:rsidRDefault="00DF693E" w:rsidP="00CD4AAE">
                      <w:pPr>
                        <w:jc w:val="right"/>
                        <w:rPr>
                          <w:sz w:val="24"/>
                          <w:szCs w:val="24"/>
                        </w:rPr>
                      </w:pPr>
                      <w:r w:rsidRPr="004D056A">
                        <w:rPr>
                          <w:sz w:val="24"/>
                          <w:szCs w:val="24"/>
                        </w:rPr>
                        <w:t xml:space="preserve">  ___________________ </w:t>
                      </w:r>
                      <w:r>
                        <w:rPr>
                          <w:sz w:val="24"/>
                          <w:szCs w:val="24"/>
                        </w:rPr>
                        <w:t>Д.А. Горюхин</w:t>
                      </w:r>
                    </w:p>
                    <w:p w14:paraId="386600E5" w14:textId="77777777" w:rsidR="00DF693E" w:rsidRPr="00B53E69" w:rsidRDefault="00DF693E" w:rsidP="00CD4AAE">
                      <w:pPr>
                        <w:jc w:val="right"/>
                        <w:rPr>
                          <w:sz w:val="24"/>
                          <w:szCs w:val="24"/>
                        </w:rPr>
                      </w:pPr>
                      <w:r w:rsidRPr="00B53E69">
                        <w:rPr>
                          <w:sz w:val="24"/>
                          <w:szCs w:val="24"/>
                        </w:rPr>
                        <w:t xml:space="preserve">        «____» _____</w:t>
                      </w:r>
                      <w:r>
                        <w:rPr>
                          <w:sz w:val="24"/>
                          <w:szCs w:val="24"/>
                        </w:rPr>
                        <w:t>____</w:t>
                      </w:r>
                      <w:r w:rsidRPr="00B53E69">
                        <w:rPr>
                          <w:sz w:val="24"/>
                          <w:szCs w:val="24"/>
                        </w:rPr>
                        <w:t>____    201</w:t>
                      </w:r>
                      <w:r>
                        <w:rPr>
                          <w:sz w:val="24"/>
                          <w:szCs w:val="24"/>
                        </w:rPr>
                        <w:t xml:space="preserve">5 </w:t>
                      </w:r>
                      <w:r w:rsidRPr="00B53E69">
                        <w:rPr>
                          <w:sz w:val="24"/>
                          <w:szCs w:val="24"/>
                        </w:rPr>
                        <w:t>г</w:t>
                      </w:r>
                      <w:r>
                        <w:rPr>
                          <w:sz w:val="24"/>
                          <w:szCs w:val="24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Pr="00296E06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86600D0" wp14:editId="386600D1">
                <wp:simplePos x="0" y="0"/>
                <wp:positionH relativeFrom="column">
                  <wp:posOffset>-38100</wp:posOffset>
                </wp:positionH>
                <wp:positionV relativeFrom="paragraph">
                  <wp:posOffset>77937</wp:posOffset>
                </wp:positionV>
                <wp:extent cx="3009900" cy="1211580"/>
                <wp:effectExtent l="0" t="0" r="0" b="7620"/>
                <wp:wrapNone/>
                <wp:docPr id="32" name="Text Box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9900" cy="12115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86600E6" w14:textId="77777777" w:rsidR="00DF693E" w:rsidRPr="00B53E69" w:rsidRDefault="00DF693E" w:rsidP="00CD4AAE">
                            <w:pPr>
                              <w:jc w:val="right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СОГЛАСОВАНО</w:t>
                            </w:r>
                          </w:p>
                          <w:p w14:paraId="386600E7" w14:textId="77777777" w:rsidR="00DF693E" w:rsidRPr="004D056A" w:rsidRDefault="00DF693E" w:rsidP="00CD4AAE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Директор</w:t>
                            </w:r>
                            <w:r w:rsidRPr="00677490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___________________________</w:t>
                            </w:r>
                          </w:p>
                          <w:p w14:paraId="386600E8" w14:textId="77777777" w:rsidR="00DF693E" w:rsidRPr="004D056A" w:rsidRDefault="00DF693E" w:rsidP="00CD4AAE">
                            <w:pPr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386600E9" w14:textId="77777777" w:rsidR="00DF693E" w:rsidRDefault="00DF693E" w:rsidP="00CD4AAE">
                            <w:pPr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  <w:r w:rsidRPr="004D056A">
                              <w:rPr>
                                <w:sz w:val="24"/>
                                <w:szCs w:val="24"/>
                              </w:rPr>
                              <w:t xml:space="preserve">  ___________________ 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 ______________</w:t>
                            </w:r>
                          </w:p>
                          <w:p w14:paraId="386600EA" w14:textId="77777777" w:rsidR="00DF693E" w:rsidRPr="00B53E69" w:rsidRDefault="00DF693E" w:rsidP="00CD4AAE">
                            <w:pPr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  <w:r w:rsidRPr="00B53E69">
                              <w:rPr>
                                <w:sz w:val="24"/>
                                <w:szCs w:val="24"/>
                              </w:rPr>
                              <w:t xml:space="preserve">        «____» _____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____</w:t>
                            </w:r>
                            <w:r w:rsidRPr="00B53E69">
                              <w:rPr>
                                <w:sz w:val="24"/>
                                <w:szCs w:val="24"/>
                              </w:rPr>
                              <w:t>____    201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5 </w:t>
                            </w:r>
                            <w:r w:rsidRPr="00B53E69">
                              <w:rPr>
                                <w:sz w:val="24"/>
                                <w:szCs w:val="24"/>
                              </w:rPr>
                              <w:t>г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left:0;text-align:left;margin-left:-3pt;margin-top:6.15pt;width:237pt;height:95.4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" filled="f" stroked="f">
                <v:textbox>
                  <w:txbxContent>
                    <w:p w14:paraId="386600E6" w14:textId="77777777" w:rsidR="00DF693E" w:rsidRPr="00B53E69" w:rsidRDefault="00DF693E" w:rsidP="00CD4AAE">
                      <w:pPr>
                        <w:jc w:val="right"/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sz w:val="24"/>
                          <w:szCs w:val="24"/>
                        </w:rPr>
                        <w:t>СОГЛАСОВАНО</w:t>
                      </w:r>
                    </w:p>
                    <w:p w14:paraId="386600E7" w14:textId="77777777" w:rsidR="00DF693E" w:rsidRPr="004D056A" w:rsidRDefault="00DF693E" w:rsidP="00CD4AAE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Директор</w:t>
                      </w:r>
                      <w:r w:rsidRPr="00677490">
                        <w:rPr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sz w:val="24"/>
                          <w:szCs w:val="24"/>
                        </w:rPr>
                        <w:t>___________________________</w:t>
                      </w:r>
                    </w:p>
                    <w:p w14:paraId="386600E8" w14:textId="77777777" w:rsidR="00DF693E" w:rsidRPr="004D056A" w:rsidRDefault="00DF693E" w:rsidP="00CD4AAE">
                      <w:pPr>
                        <w:jc w:val="right"/>
                        <w:rPr>
                          <w:sz w:val="24"/>
                          <w:szCs w:val="24"/>
                        </w:rPr>
                      </w:pPr>
                    </w:p>
                    <w:p w14:paraId="386600E9" w14:textId="77777777" w:rsidR="00DF693E" w:rsidRDefault="00DF693E" w:rsidP="00CD4AAE">
                      <w:pPr>
                        <w:jc w:val="right"/>
                        <w:rPr>
                          <w:sz w:val="24"/>
                          <w:szCs w:val="24"/>
                        </w:rPr>
                      </w:pPr>
                      <w:r w:rsidRPr="004D056A">
                        <w:rPr>
                          <w:sz w:val="24"/>
                          <w:szCs w:val="24"/>
                        </w:rPr>
                        <w:t xml:space="preserve">  ___________________ </w:t>
                      </w:r>
                      <w:r>
                        <w:rPr>
                          <w:sz w:val="24"/>
                          <w:szCs w:val="24"/>
                        </w:rPr>
                        <w:t xml:space="preserve">  ______________</w:t>
                      </w:r>
                    </w:p>
                    <w:p w14:paraId="386600EA" w14:textId="77777777" w:rsidR="00DF693E" w:rsidRPr="00B53E69" w:rsidRDefault="00DF693E" w:rsidP="00CD4AAE">
                      <w:pPr>
                        <w:jc w:val="right"/>
                        <w:rPr>
                          <w:sz w:val="24"/>
                          <w:szCs w:val="24"/>
                        </w:rPr>
                      </w:pPr>
                      <w:r w:rsidRPr="00B53E69">
                        <w:rPr>
                          <w:sz w:val="24"/>
                          <w:szCs w:val="24"/>
                        </w:rPr>
                        <w:t xml:space="preserve">        «____» _____</w:t>
                      </w:r>
                      <w:r>
                        <w:rPr>
                          <w:sz w:val="24"/>
                          <w:szCs w:val="24"/>
                        </w:rPr>
                        <w:t>____</w:t>
                      </w:r>
                      <w:r w:rsidRPr="00B53E69">
                        <w:rPr>
                          <w:sz w:val="24"/>
                          <w:szCs w:val="24"/>
                        </w:rPr>
                        <w:t>____    201</w:t>
                      </w:r>
                      <w:r>
                        <w:rPr>
                          <w:sz w:val="24"/>
                          <w:szCs w:val="24"/>
                        </w:rPr>
                        <w:t xml:space="preserve">5 </w:t>
                      </w:r>
                      <w:r w:rsidRPr="00B53E69">
                        <w:rPr>
                          <w:sz w:val="24"/>
                          <w:szCs w:val="24"/>
                        </w:rPr>
                        <w:t>г</w:t>
                      </w:r>
                      <w:r>
                        <w:rPr>
                          <w:sz w:val="24"/>
                          <w:szCs w:val="24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14:paraId="3865FC83" w14:textId="77777777" w:rsidR="00CD4AAE" w:rsidRDefault="00CD4AAE" w:rsidP="00CD4AAE">
      <w:pPr>
        <w:jc w:val="center"/>
        <w:rPr>
          <w:b/>
          <w:sz w:val="24"/>
          <w:szCs w:val="24"/>
        </w:rPr>
      </w:pPr>
    </w:p>
    <w:p w14:paraId="3865FC84" w14:textId="77777777" w:rsidR="00CD4AAE" w:rsidRDefault="00CD4AAE" w:rsidP="00CD4AAE">
      <w:pPr>
        <w:jc w:val="center"/>
        <w:rPr>
          <w:b/>
          <w:sz w:val="24"/>
          <w:szCs w:val="24"/>
        </w:rPr>
      </w:pPr>
    </w:p>
    <w:p w14:paraId="3865FC85" w14:textId="77777777" w:rsidR="00CD4AAE" w:rsidRDefault="00CD4AAE" w:rsidP="00CD4AAE">
      <w:pPr>
        <w:jc w:val="center"/>
        <w:rPr>
          <w:b/>
          <w:sz w:val="24"/>
          <w:szCs w:val="24"/>
        </w:rPr>
      </w:pPr>
    </w:p>
    <w:p w14:paraId="3865FC86" w14:textId="77777777" w:rsidR="00CD4AAE" w:rsidRDefault="00CD4AAE" w:rsidP="00CD4AAE">
      <w:pPr>
        <w:jc w:val="center"/>
        <w:rPr>
          <w:b/>
          <w:sz w:val="24"/>
          <w:szCs w:val="24"/>
        </w:rPr>
      </w:pPr>
    </w:p>
    <w:p w14:paraId="3865FC87" w14:textId="77777777" w:rsidR="00CD4AAE" w:rsidRDefault="00CD4AAE" w:rsidP="00CD4AAE">
      <w:pPr>
        <w:jc w:val="center"/>
        <w:rPr>
          <w:b/>
          <w:sz w:val="24"/>
          <w:szCs w:val="24"/>
        </w:rPr>
      </w:pPr>
    </w:p>
    <w:p w14:paraId="3865FC88" w14:textId="77777777" w:rsidR="00CD4AAE" w:rsidRDefault="00CD4AAE" w:rsidP="00CD4AAE">
      <w:pPr>
        <w:jc w:val="center"/>
        <w:rPr>
          <w:b/>
          <w:sz w:val="24"/>
          <w:szCs w:val="24"/>
        </w:rPr>
      </w:pPr>
    </w:p>
    <w:p w14:paraId="3865FC89" w14:textId="77777777" w:rsidR="00CD4AAE" w:rsidRDefault="00CD4AAE" w:rsidP="00CD4AAE">
      <w:pPr>
        <w:jc w:val="center"/>
        <w:rPr>
          <w:b/>
          <w:sz w:val="24"/>
          <w:szCs w:val="24"/>
        </w:rPr>
      </w:pPr>
    </w:p>
    <w:p w14:paraId="3865FC8A" w14:textId="77777777" w:rsidR="00CD4AAE" w:rsidRPr="00AD2EBE" w:rsidRDefault="00CD4AAE" w:rsidP="00CD4AAE">
      <w:pPr>
        <w:jc w:val="center"/>
        <w:rPr>
          <w:i/>
          <w:color w:val="FF0000"/>
          <w:sz w:val="24"/>
          <w:szCs w:val="24"/>
        </w:rPr>
      </w:pPr>
      <w:r w:rsidRPr="00663E6A">
        <w:rPr>
          <w:b/>
          <w:sz w:val="24"/>
          <w:szCs w:val="24"/>
        </w:rPr>
        <w:t xml:space="preserve">График выполнения </w:t>
      </w:r>
      <w:r w:rsidRPr="00EB2EB9">
        <w:rPr>
          <w:b/>
          <w:sz w:val="24"/>
          <w:szCs w:val="24"/>
        </w:rPr>
        <w:t>работ</w:t>
      </w:r>
    </w:p>
    <w:p w14:paraId="3865FC8B" w14:textId="77777777" w:rsidR="00CD4AAE" w:rsidRPr="000C42EB" w:rsidRDefault="000C42EB" w:rsidP="00CD4AAE">
      <w:pPr>
        <w:jc w:val="center"/>
        <w:rPr>
          <w:sz w:val="24"/>
          <w:szCs w:val="24"/>
        </w:rPr>
      </w:pPr>
      <w:r w:rsidRPr="000C42EB">
        <w:rPr>
          <w:bCs/>
          <w:sz w:val="24"/>
          <w:szCs w:val="24"/>
          <w:lang w:eastAsia="ru-RU"/>
        </w:rPr>
        <w:t>по объекту: «Капитальный ремонт покрытий складских площадок причала №9, инв. №020242»</w:t>
      </w:r>
      <w:r w:rsidRPr="000C42EB">
        <w:rPr>
          <w:sz w:val="24"/>
          <w:szCs w:val="24"/>
        </w:rPr>
        <w:t>.</w:t>
      </w:r>
    </w:p>
    <w:p w14:paraId="3865FC8C" w14:textId="77777777" w:rsidR="000C42EB" w:rsidRDefault="000C42EB" w:rsidP="00CD4AAE">
      <w:pPr>
        <w:jc w:val="center"/>
        <w:rPr>
          <w:b/>
          <w:sz w:val="24"/>
          <w:szCs w:val="24"/>
        </w:rPr>
      </w:pPr>
    </w:p>
    <w:tbl>
      <w:tblPr>
        <w:tblStyle w:val="aff8"/>
        <w:tblW w:w="22779" w:type="dxa"/>
        <w:tblLayout w:type="fixed"/>
        <w:tblLook w:val="04A0" w:firstRow="1" w:lastRow="0" w:firstColumn="1" w:lastColumn="0" w:noHBand="0" w:noVBand="1"/>
      </w:tblPr>
      <w:tblGrid>
        <w:gridCol w:w="2943"/>
        <w:gridCol w:w="5"/>
        <w:gridCol w:w="190"/>
        <w:gridCol w:w="41"/>
        <w:gridCol w:w="291"/>
        <w:gridCol w:w="41"/>
        <w:gridCol w:w="291"/>
        <w:gridCol w:w="41"/>
        <w:gridCol w:w="291"/>
        <w:gridCol w:w="41"/>
        <w:gridCol w:w="292"/>
        <w:gridCol w:w="41"/>
        <w:gridCol w:w="291"/>
        <w:gridCol w:w="41"/>
        <w:gridCol w:w="291"/>
        <w:gridCol w:w="41"/>
        <w:gridCol w:w="291"/>
        <w:gridCol w:w="41"/>
        <w:gridCol w:w="291"/>
        <w:gridCol w:w="41"/>
        <w:gridCol w:w="292"/>
        <w:gridCol w:w="41"/>
        <w:gridCol w:w="291"/>
        <w:gridCol w:w="41"/>
        <w:gridCol w:w="291"/>
        <w:gridCol w:w="41"/>
        <w:gridCol w:w="291"/>
        <w:gridCol w:w="41"/>
        <w:gridCol w:w="291"/>
        <w:gridCol w:w="41"/>
        <w:gridCol w:w="292"/>
        <w:gridCol w:w="41"/>
        <w:gridCol w:w="291"/>
        <w:gridCol w:w="41"/>
        <w:gridCol w:w="291"/>
        <w:gridCol w:w="41"/>
        <w:gridCol w:w="291"/>
        <w:gridCol w:w="41"/>
        <w:gridCol w:w="291"/>
        <w:gridCol w:w="41"/>
        <w:gridCol w:w="293"/>
        <w:gridCol w:w="40"/>
        <w:gridCol w:w="293"/>
        <w:gridCol w:w="39"/>
        <w:gridCol w:w="294"/>
        <w:gridCol w:w="38"/>
        <w:gridCol w:w="295"/>
        <w:gridCol w:w="37"/>
        <w:gridCol w:w="296"/>
        <w:gridCol w:w="36"/>
        <w:gridCol w:w="298"/>
        <w:gridCol w:w="35"/>
        <w:gridCol w:w="298"/>
        <w:gridCol w:w="34"/>
        <w:gridCol w:w="299"/>
        <w:gridCol w:w="33"/>
        <w:gridCol w:w="300"/>
        <w:gridCol w:w="32"/>
        <w:gridCol w:w="301"/>
        <w:gridCol w:w="31"/>
        <w:gridCol w:w="303"/>
        <w:gridCol w:w="30"/>
        <w:gridCol w:w="303"/>
        <w:gridCol w:w="29"/>
        <w:gridCol w:w="304"/>
        <w:gridCol w:w="28"/>
        <w:gridCol w:w="305"/>
        <w:gridCol w:w="27"/>
        <w:gridCol w:w="306"/>
        <w:gridCol w:w="26"/>
        <w:gridCol w:w="308"/>
        <w:gridCol w:w="25"/>
        <w:gridCol w:w="308"/>
        <w:gridCol w:w="24"/>
        <w:gridCol w:w="309"/>
        <w:gridCol w:w="23"/>
        <w:gridCol w:w="310"/>
        <w:gridCol w:w="22"/>
        <w:gridCol w:w="311"/>
        <w:gridCol w:w="21"/>
        <w:gridCol w:w="313"/>
        <w:gridCol w:w="20"/>
        <w:gridCol w:w="313"/>
        <w:gridCol w:w="19"/>
        <w:gridCol w:w="314"/>
        <w:gridCol w:w="18"/>
        <w:gridCol w:w="315"/>
        <w:gridCol w:w="17"/>
        <w:gridCol w:w="316"/>
        <w:gridCol w:w="16"/>
        <w:gridCol w:w="318"/>
        <w:gridCol w:w="15"/>
        <w:gridCol w:w="318"/>
        <w:gridCol w:w="14"/>
        <w:gridCol w:w="319"/>
        <w:gridCol w:w="13"/>
        <w:gridCol w:w="320"/>
        <w:gridCol w:w="12"/>
        <w:gridCol w:w="321"/>
        <w:gridCol w:w="11"/>
        <w:gridCol w:w="323"/>
        <w:gridCol w:w="10"/>
        <w:gridCol w:w="323"/>
        <w:gridCol w:w="9"/>
        <w:gridCol w:w="324"/>
        <w:gridCol w:w="8"/>
        <w:gridCol w:w="325"/>
        <w:gridCol w:w="7"/>
        <w:gridCol w:w="326"/>
        <w:gridCol w:w="6"/>
        <w:gridCol w:w="328"/>
        <w:gridCol w:w="5"/>
        <w:gridCol w:w="328"/>
        <w:gridCol w:w="4"/>
        <w:gridCol w:w="329"/>
        <w:gridCol w:w="3"/>
        <w:gridCol w:w="330"/>
        <w:gridCol w:w="2"/>
        <w:gridCol w:w="331"/>
        <w:gridCol w:w="1"/>
        <w:gridCol w:w="333"/>
      </w:tblGrid>
      <w:tr w:rsidR="00AB4964" w:rsidRPr="00551E3C" w14:paraId="3865FC8F" w14:textId="77777777" w:rsidTr="00D75740">
        <w:trPr>
          <w:trHeight w:val="541"/>
        </w:trPr>
        <w:tc>
          <w:tcPr>
            <w:tcW w:w="2943" w:type="dxa"/>
            <w:gridSpan w:val="2"/>
          </w:tcPr>
          <w:p w14:paraId="3865FC8D" w14:textId="77777777" w:rsidR="00AB4964" w:rsidRPr="00551E3C" w:rsidRDefault="003E227D" w:rsidP="003E227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</w:t>
            </w:r>
            <w:r w:rsidR="00AB796D">
              <w:rPr>
                <w:sz w:val="22"/>
                <w:szCs w:val="22"/>
              </w:rPr>
              <w:t>тап</w:t>
            </w:r>
            <w:r>
              <w:rPr>
                <w:sz w:val="22"/>
                <w:szCs w:val="22"/>
              </w:rPr>
              <w:t>ы</w:t>
            </w:r>
            <w:r w:rsidR="00AB4964" w:rsidRPr="00551E3C">
              <w:rPr>
                <w:sz w:val="22"/>
                <w:szCs w:val="22"/>
              </w:rPr>
              <w:t xml:space="preserve"> работ</w:t>
            </w:r>
          </w:p>
        </w:tc>
        <w:tc>
          <w:tcPr>
            <w:tcW w:w="19791" w:type="dxa"/>
            <w:gridSpan w:val="119"/>
          </w:tcPr>
          <w:p w14:paraId="3865FC8E" w14:textId="77777777" w:rsidR="00AB4964" w:rsidRDefault="00AB4964" w:rsidP="00CD4A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Календарные дни с даты подписания договора</w:t>
            </w:r>
          </w:p>
        </w:tc>
      </w:tr>
      <w:tr w:rsidR="0024056C" w:rsidRPr="00551E3C" w14:paraId="3865FCCD" w14:textId="77777777" w:rsidTr="00D75740">
        <w:trPr>
          <w:cantSplit/>
          <w:trHeight w:val="467"/>
        </w:trPr>
        <w:tc>
          <w:tcPr>
            <w:tcW w:w="2943" w:type="dxa"/>
            <w:gridSpan w:val="2"/>
            <w:shd w:val="clear" w:color="auto" w:fill="FBD4B4" w:themeFill="accent6" w:themeFillTint="66"/>
          </w:tcPr>
          <w:p w14:paraId="3865FC90" w14:textId="77777777" w:rsidR="00AB4964" w:rsidRPr="00551E3C" w:rsidRDefault="00AB4964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1" w:type="dxa"/>
            <w:shd w:val="clear" w:color="auto" w:fill="FBD4B4" w:themeFill="accent6" w:themeFillTint="66"/>
            <w:tcMar>
              <w:left w:w="0" w:type="dxa"/>
              <w:right w:w="0" w:type="dxa"/>
            </w:tcMar>
            <w:textDirection w:val="btLr"/>
          </w:tcPr>
          <w:p w14:paraId="3865FC91" w14:textId="77777777" w:rsidR="00AB4964" w:rsidRPr="00551E3C" w:rsidRDefault="00AB4964" w:rsidP="00CD4AAE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332" w:type="dxa"/>
            <w:gridSpan w:val="2"/>
            <w:shd w:val="clear" w:color="auto" w:fill="FBD4B4" w:themeFill="accent6" w:themeFillTint="66"/>
            <w:tcMar>
              <w:left w:w="0" w:type="dxa"/>
              <w:right w:w="0" w:type="dxa"/>
            </w:tcMar>
            <w:textDirection w:val="btLr"/>
          </w:tcPr>
          <w:p w14:paraId="3865FC92" w14:textId="77777777" w:rsidR="00AB4964" w:rsidRDefault="00AB4964" w:rsidP="00CD4AAE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332" w:type="dxa"/>
            <w:gridSpan w:val="2"/>
            <w:shd w:val="clear" w:color="auto" w:fill="FBD4B4" w:themeFill="accent6" w:themeFillTint="66"/>
            <w:tcMar>
              <w:left w:w="0" w:type="dxa"/>
              <w:right w:w="0" w:type="dxa"/>
            </w:tcMar>
            <w:textDirection w:val="btLr"/>
          </w:tcPr>
          <w:p w14:paraId="3865FC93" w14:textId="77777777" w:rsidR="00AB4964" w:rsidRPr="00551E3C" w:rsidRDefault="00AB4964" w:rsidP="00CD4AAE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332" w:type="dxa"/>
            <w:gridSpan w:val="2"/>
            <w:shd w:val="clear" w:color="auto" w:fill="FBD4B4" w:themeFill="accent6" w:themeFillTint="66"/>
            <w:tcMar>
              <w:left w:w="0" w:type="dxa"/>
              <w:right w:w="0" w:type="dxa"/>
            </w:tcMar>
            <w:textDirection w:val="btLr"/>
          </w:tcPr>
          <w:p w14:paraId="3865FC94" w14:textId="77777777" w:rsidR="00AB4964" w:rsidRDefault="00AB4964" w:rsidP="00CD4AAE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333" w:type="dxa"/>
            <w:gridSpan w:val="2"/>
            <w:shd w:val="clear" w:color="auto" w:fill="FBD4B4" w:themeFill="accent6" w:themeFillTint="66"/>
            <w:tcMar>
              <w:left w:w="0" w:type="dxa"/>
              <w:right w:w="0" w:type="dxa"/>
            </w:tcMar>
            <w:textDirection w:val="btLr"/>
          </w:tcPr>
          <w:p w14:paraId="3865FC95" w14:textId="77777777" w:rsidR="00AB4964" w:rsidRDefault="00AB4964" w:rsidP="00CD4AAE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332" w:type="dxa"/>
            <w:gridSpan w:val="2"/>
            <w:shd w:val="clear" w:color="auto" w:fill="FBD4B4" w:themeFill="accent6" w:themeFillTint="66"/>
            <w:tcMar>
              <w:left w:w="0" w:type="dxa"/>
              <w:right w:w="0" w:type="dxa"/>
            </w:tcMar>
            <w:textDirection w:val="btLr"/>
          </w:tcPr>
          <w:p w14:paraId="3865FC96" w14:textId="77777777" w:rsidR="00AB4964" w:rsidRDefault="00AB4964" w:rsidP="00CD4AAE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332" w:type="dxa"/>
            <w:gridSpan w:val="2"/>
            <w:shd w:val="clear" w:color="auto" w:fill="FBD4B4" w:themeFill="accent6" w:themeFillTint="66"/>
            <w:tcMar>
              <w:left w:w="0" w:type="dxa"/>
              <w:right w:w="0" w:type="dxa"/>
            </w:tcMar>
            <w:textDirection w:val="btLr"/>
          </w:tcPr>
          <w:p w14:paraId="3865FC97" w14:textId="77777777" w:rsidR="00AB4964" w:rsidRPr="00551E3C" w:rsidRDefault="00AB4964" w:rsidP="00CD4AAE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332" w:type="dxa"/>
            <w:gridSpan w:val="2"/>
            <w:shd w:val="clear" w:color="auto" w:fill="FBD4B4" w:themeFill="accent6" w:themeFillTint="66"/>
            <w:tcMar>
              <w:left w:w="0" w:type="dxa"/>
              <w:right w:w="0" w:type="dxa"/>
            </w:tcMar>
            <w:textDirection w:val="btLr"/>
          </w:tcPr>
          <w:p w14:paraId="3865FC98" w14:textId="77777777" w:rsidR="00AB4964" w:rsidRPr="00551E3C" w:rsidRDefault="00AB4964" w:rsidP="00CD4AAE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332" w:type="dxa"/>
            <w:gridSpan w:val="2"/>
            <w:shd w:val="clear" w:color="auto" w:fill="FBD4B4" w:themeFill="accent6" w:themeFillTint="66"/>
            <w:tcMar>
              <w:left w:w="0" w:type="dxa"/>
              <w:right w:w="0" w:type="dxa"/>
            </w:tcMar>
            <w:textDirection w:val="btLr"/>
          </w:tcPr>
          <w:p w14:paraId="3865FC99" w14:textId="77777777" w:rsidR="00AB4964" w:rsidRPr="00551E3C" w:rsidRDefault="00AB4964" w:rsidP="00CD4AAE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333" w:type="dxa"/>
            <w:gridSpan w:val="2"/>
            <w:shd w:val="clear" w:color="auto" w:fill="FBD4B4" w:themeFill="accent6" w:themeFillTint="66"/>
            <w:tcMar>
              <w:left w:w="0" w:type="dxa"/>
              <w:right w:w="0" w:type="dxa"/>
            </w:tcMar>
            <w:textDirection w:val="btLr"/>
          </w:tcPr>
          <w:p w14:paraId="3865FC9A" w14:textId="77777777" w:rsidR="00AB4964" w:rsidRDefault="00AB4964" w:rsidP="00CD4AAE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332" w:type="dxa"/>
            <w:gridSpan w:val="2"/>
            <w:shd w:val="clear" w:color="auto" w:fill="FBD4B4" w:themeFill="accent6" w:themeFillTint="66"/>
            <w:tcMar>
              <w:left w:w="0" w:type="dxa"/>
              <w:right w:w="0" w:type="dxa"/>
            </w:tcMar>
            <w:textDirection w:val="btLr"/>
          </w:tcPr>
          <w:p w14:paraId="3865FC9B" w14:textId="77777777" w:rsidR="00AB4964" w:rsidRDefault="00AB4964" w:rsidP="00CD4AAE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332" w:type="dxa"/>
            <w:gridSpan w:val="2"/>
            <w:shd w:val="clear" w:color="auto" w:fill="FBD4B4" w:themeFill="accent6" w:themeFillTint="66"/>
            <w:tcMar>
              <w:left w:w="0" w:type="dxa"/>
              <w:right w:w="0" w:type="dxa"/>
            </w:tcMar>
            <w:textDirection w:val="btLr"/>
          </w:tcPr>
          <w:p w14:paraId="3865FC9C" w14:textId="77777777" w:rsidR="00AB4964" w:rsidRDefault="00AB4964" w:rsidP="00CD4AAE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332" w:type="dxa"/>
            <w:gridSpan w:val="2"/>
            <w:shd w:val="clear" w:color="auto" w:fill="FBD4B4" w:themeFill="accent6" w:themeFillTint="66"/>
            <w:tcMar>
              <w:left w:w="0" w:type="dxa"/>
              <w:right w:w="0" w:type="dxa"/>
            </w:tcMar>
            <w:textDirection w:val="btLr"/>
          </w:tcPr>
          <w:p w14:paraId="3865FC9D" w14:textId="77777777" w:rsidR="00AB4964" w:rsidRDefault="00AB4964" w:rsidP="00CD4AAE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332" w:type="dxa"/>
            <w:gridSpan w:val="2"/>
            <w:shd w:val="clear" w:color="auto" w:fill="FBD4B4" w:themeFill="accent6" w:themeFillTint="66"/>
            <w:tcMar>
              <w:left w:w="0" w:type="dxa"/>
              <w:right w:w="0" w:type="dxa"/>
            </w:tcMar>
            <w:textDirection w:val="btLr"/>
          </w:tcPr>
          <w:p w14:paraId="3865FC9E" w14:textId="77777777" w:rsidR="00AB4964" w:rsidRDefault="00AB4964" w:rsidP="00CD4AAE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333" w:type="dxa"/>
            <w:gridSpan w:val="2"/>
            <w:shd w:val="clear" w:color="auto" w:fill="FBD4B4" w:themeFill="accent6" w:themeFillTint="66"/>
            <w:tcMar>
              <w:left w:w="0" w:type="dxa"/>
              <w:right w:w="0" w:type="dxa"/>
            </w:tcMar>
            <w:textDirection w:val="btLr"/>
          </w:tcPr>
          <w:p w14:paraId="3865FC9F" w14:textId="77777777" w:rsidR="00AB4964" w:rsidRDefault="00AB4964" w:rsidP="00CD4AAE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332" w:type="dxa"/>
            <w:gridSpan w:val="2"/>
            <w:shd w:val="clear" w:color="auto" w:fill="FBD4B4" w:themeFill="accent6" w:themeFillTint="66"/>
            <w:tcMar>
              <w:left w:w="0" w:type="dxa"/>
              <w:right w:w="0" w:type="dxa"/>
            </w:tcMar>
            <w:textDirection w:val="btLr"/>
          </w:tcPr>
          <w:p w14:paraId="3865FCA0" w14:textId="77777777" w:rsidR="00AB4964" w:rsidRDefault="00AB4964" w:rsidP="00CD4AAE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332" w:type="dxa"/>
            <w:gridSpan w:val="2"/>
            <w:shd w:val="clear" w:color="auto" w:fill="FBD4B4" w:themeFill="accent6" w:themeFillTint="66"/>
            <w:tcMar>
              <w:left w:w="0" w:type="dxa"/>
              <w:right w:w="0" w:type="dxa"/>
            </w:tcMar>
            <w:textDirection w:val="btLr"/>
          </w:tcPr>
          <w:p w14:paraId="3865FCA1" w14:textId="77777777" w:rsidR="00AB4964" w:rsidRDefault="00AB4964" w:rsidP="00CD4AAE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332" w:type="dxa"/>
            <w:gridSpan w:val="2"/>
            <w:shd w:val="clear" w:color="auto" w:fill="FBD4B4" w:themeFill="accent6" w:themeFillTint="66"/>
            <w:tcMar>
              <w:left w:w="0" w:type="dxa"/>
              <w:right w:w="0" w:type="dxa"/>
            </w:tcMar>
            <w:textDirection w:val="btLr"/>
          </w:tcPr>
          <w:p w14:paraId="3865FCA2" w14:textId="77777777" w:rsidR="00AB4964" w:rsidRDefault="00AB4964" w:rsidP="00CD4AAE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332" w:type="dxa"/>
            <w:gridSpan w:val="2"/>
            <w:shd w:val="clear" w:color="auto" w:fill="FBD4B4" w:themeFill="accent6" w:themeFillTint="66"/>
            <w:tcMar>
              <w:left w:w="0" w:type="dxa"/>
              <w:right w:w="0" w:type="dxa"/>
            </w:tcMar>
            <w:textDirection w:val="btLr"/>
          </w:tcPr>
          <w:p w14:paraId="3865FCA3" w14:textId="77777777" w:rsidR="00AB4964" w:rsidRDefault="00AB4964" w:rsidP="00CD4AAE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333" w:type="dxa"/>
            <w:gridSpan w:val="2"/>
            <w:shd w:val="clear" w:color="auto" w:fill="FBD4B4" w:themeFill="accent6" w:themeFillTint="66"/>
            <w:tcMar>
              <w:left w:w="0" w:type="dxa"/>
              <w:right w:w="0" w:type="dxa"/>
            </w:tcMar>
            <w:textDirection w:val="btLr"/>
          </w:tcPr>
          <w:p w14:paraId="3865FCA4" w14:textId="77777777" w:rsidR="00AB4964" w:rsidRDefault="00AB4964" w:rsidP="00CD4AAE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332" w:type="dxa"/>
            <w:gridSpan w:val="2"/>
            <w:shd w:val="clear" w:color="auto" w:fill="FBD4B4" w:themeFill="accent6" w:themeFillTint="66"/>
            <w:tcMar>
              <w:left w:w="0" w:type="dxa"/>
              <w:right w:w="0" w:type="dxa"/>
            </w:tcMar>
            <w:textDirection w:val="btLr"/>
          </w:tcPr>
          <w:p w14:paraId="3865FCA5" w14:textId="77777777" w:rsidR="00AB4964" w:rsidRDefault="00AB4964" w:rsidP="00CD4AAE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332" w:type="dxa"/>
            <w:gridSpan w:val="2"/>
            <w:shd w:val="clear" w:color="auto" w:fill="FBD4B4" w:themeFill="accent6" w:themeFillTint="66"/>
            <w:tcMar>
              <w:left w:w="0" w:type="dxa"/>
              <w:right w:w="0" w:type="dxa"/>
            </w:tcMar>
            <w:textDirection w:val="btLr"/>
          </w:tcPr>
          <w:p w14:paraId="3865FCA6" w14:textId="77777777" w:rsidR="00AB4964" w:rsidRDefault="00AB4964" w:rsidP="00CD4AAE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</w:p>
        </w:tc>
        <w:tc>
          <w:tcPr>
            <w:tcW w:w="332" w:type="dxa"/>
            <w:gridSpan w:val="2"/>
            <w:shd w:val="clear" w:color="auto" w:fill="FBD4B4" w:themeFill="accent6" w:themeFillTint="66"/>
            <w:tcMar>
              <w:left w:w="0" w:type="dxa"/>
              <w:right w:w="0" w:type="dxa"/>
            </w:tcMar>
            <w:textDirection w:val="btLr"/>
          </w:tcPr>
          <w:p w14:paraId="3865FCA7" w14:textId="77777777" w:rsidR="00AB4964" w:rsidRDefault="00AB4964" w:rsidP="00CD4AAE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</w:p>
        </w:tc>
        <w:tc>
          <w:tcPr>
            <w:tcW w:w="332" w:type="dxa"/>
            <w:gridSpan w:val="2"/>
            <w:shd w:val="clear" w:color="auto" w:fill="FBD4B4" w:themeFill="accent6" w:themeFillTint="66"/>
            <w:tcMar>
              <w:left w:w="0" w:type="dxa"/>
              <w:right w:w="0" w:type="dxa"/>
            </w:tcMar>
            <w:textDirection w:val="btLr"/>
          </w:tcPr>
          <w:p w14:paraId="3865FCA8" w14:textId="77777777" w:rsidR="00AB4964" w:rsidRPr="00551E3C" w:rsidRDefault="00AB4964" w:rsidP="00CD4AAE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</w:p>
        </w:tc>
        <w:tc>
          <w:tcPr>
            <w:tcW w:w="333" w:type="dxa"/>
            <w:gridSpan w:val="2"/>
            <w:shd w:val="clear" w:color="auto" w:fill="FBD4B4" w:themeFill="accent6" w:themeFillTint="66"/>
            <w:tcMar>
              <w:left w:w="0" w:type="dxa"/>
              <w:right w:w="0" w:type="dxa"/>
            </w:tcMar>
            <w:textDirection w:val="btLr"/>
          </w:tcPr>
          <w:p w14:paraId="3865FCA9" w14:textId="77777777" w:rsidR="00AB4964" w:rsidRPr="00551E3C" w:rsidRDefault="00AB4964" w:rsidP="00CD4AAE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332" w:type="dxa"/>
            <w:gridSpan w:val="2"/>
            <w:shd w:val="clear" w:color="auto" w:fill="FBD4B4" w:themeFill="accent6" w:themeFillTint="66"/>
            <w:tcMar>
              <w:left w:w="0" w:type="dxa"/>
              <w:right w:w="0" w:type="dxa"/>
            </w:tcMar>
            <w:textDirection w:val="btLr"/>
          </w:tcPr>
          <w:p w14:paraId="3865FCAA" w14:textId="77777777" w:rsidR="00AB4964" w:rsidRPr="00551E3C" w:rsidRDefault="00AB4964" w:rsidP="00CD4AAE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</w:p>
        </w:tc>
        <w:tc>
          <w:tcPr>
            <w:tcW w:w="332" w:type="dxa"/>
            <w:gridSpan w:val="2"/>
            <w:shd w:val="clear" w:color="auto" w:fill="FBD4B4" w:themeFill="accent6" w:themeFillTint="66"/>
            <w:tcMar>
              <w:left w:w="0" w:type="dxa"/>
              <w:right w:w="0" w:type="dxa"/>
            </w:tcMar>
            <w:textDirection w:val="btLr"/>
          </w:tcPr>
          <w:p w14:paraId="3865FCAB" w14:textId="77777777" w:rsidR="00AB4964" w:rsidRPr="00551E3C" w:rsidRDefault="00AB4964" w:rsidP="00CD4AAE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</w:p>
        </w:tc>
        <w:tc>
          <w:tcPr>
            <w:tcW w:w="332" w:type="dxa"/>
            <w:gridSpan w:val="2"/>
            <w:shd w:val="clear" w:color="auto" w:fill="FBD4B4" w:themeFill="accent6" w:themeFillTint="66"/>
            <w:tcMar>
              <w:left w:w="0" w:type="dxa"/>
              <w:right w:w="0" w:type="dxa"/>
            </w:tcMar>
            <w:textDirection w:val="btLr"/>
          </w:tcPr>
          <w:p w14:paraId="3865FCAC" w14:textId="77777777" w:rsidR="00AB4964" w:rsidRPr="00551E3C" w:rsidRDefault="00AB4964" w:rsidP="00CD4AAE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</w:p>
        </w:tc>
        <w:tc>
          <w:tcPr>
            <w:tcW w:w="332" w:type="dxa"/>
            <w:gridSpan w:val="2"/>
            <w:shd w:val="clear" w:color="auto" w:fill="FBD4B4" w:themeFill="accent6" w:themeFillTint="66"/>
            <w:tcMar>
              <w:left w:w="0" w:type="dxa"/>
              <w:right w:w="0" w:type="dxa"/>
            </w:tcMar>
            <w:textDirection w:val="btLr"/>
          </w:tcPr>
          <w:p w14:paraId="3865FCAD" w14:textId="77777777" w:rsidR="00AB4964" w:rsidRPr="00551E3C" w:rsidRDefault="00AB4964" w:rsidP="00CD4AAE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</w:t>
            </w:r>
          </w:p>
        </w:tc>
        <w:tc>
          <w:tcPr>
            <w:tcW w:w="333" w:type="dxa"/>
            <w:gridSpan w:val="2"/>
            <w:shd w:val="clear" w:color="auto" w:fill="FBD4B4" w:themeFill="accent6" w:themeFillTint="66"/>
            <w:tcMar>
              <w:left w:w="0" w:type="dxa"/>
              <w:right w:w="0" w:type="dxa"/>
            </w:tcMar>
            <w:textDirection w:val="btLr"/>
          </w:tcPr>
          <w:p w14:paraId="3865FCAE" w14:textId="77777777" w:rsidR="00AB4964" w:rsidRPr="00551E3C" w:rsidRDefault="00AB4964" w:rsidP="00CD4AAE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332" w:type="dxa"/>
            <w:gridSpan w:val="2"/>
            <w:shd w:val="clear" w:color="auto" w:fill="FBD4B4" w:themeFill="accent6" w:themeFillTint="66"/>
            <w:tcMar>
              <w:left w:w="0" w:type="dxa"/>
              <w:right w:w="0" w:type="dxa"/>
            </w:tcMar>
            <w:textDirection w:val="btLr"/>
          </w:tcPr>
          <w:p w14:paraId="3865FCAF" w14:textId="77777777" w:rsidR="00AB4964" w:rsidRPr="00551E3C" w:rsidRDefault="00AB4964" w:rsidP="00CD4AAE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</w:t>
            </w:r>
          </w:p>
        </w:tc>
        <w:tc>
          <w:tcPr>
            <w:tcW w:w="332" w:type="dxa"/>
            <w:gridSpan w:val="2"/>
            <w:shd w:val="clear" w:color="auto" w:fill="FBD4B4" w:themeFill="accent6" w:themeFillTint="66"/>
            <w:tcMar>
              <w:left w:w="0" w:type="dxa"/>
              <w:right w:w="0" w:type="dxa"/>
            </w:tcMar>
            <w:textDirection w:val="btLr"/>
          </w:tcPr>
          <w:p w14:paraId="3865FCB0" w14:textId="77777777" w:rsidR="00AB4964" w:rsidRPr="00551E3C" w:rsidRDefault="00AB4964" w:rsidP="00CD4AAE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</w:t>
            </w:r>
          </w:p>
        </w:tc>
        <w:tc>
          <w:tcPr>
            <w:tcW w:w="332" w:type="dxa"/>
            <w:gridSpan w:val="2"/>
            <w:shd w:val="clear" w:color="auto" w:fill="FBD4B4" w:themeFill="accent6" w:themeFillTint="66"/>
            <w:tcMar>
              <w:left w:w="0" w:type="dxa"/>
              <w:right w:w="0" w:type="dxa"/>
            </w:tcMar>
            <w:textDirection w:val="btLr"/>
          </w:tcPr>
          <w:p w14:paraId="3865FCB1" w14:textId="77777777" w:rsidR="00AB4964" w:rsidRPr="00551E3C" w:rsidRDefault="00AB4964" w:rsidP="00CD4AAE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</w:t>
            </w:r>
          </w:p>
        </w:tc>
        <w:tc>
          <w:tcPr>
            <w:tcW w:w="332" w:type="dxa"/>
            <w:gridSpan w:val="2"/>
            <w:shd w:val="clear" w:color="auto" w:fill="FBD4B4" w:themeFill="accent6" w:themeFillTint="66"/>
            <w:tcMar>
              <w:left w:w="0" w:type="dxa"/>
              <w:right w:w="0" w:type="dxa"/>
            </w:tcMar>
            <w:textDirection w:val="btLr"/>
          </w:tcPr>
          <w:p w14:paraId="3865FCB2" w14:textId="77777777" w:rsidR="00AB4964" w:rsidRPr="00551E3C" w:rsidRDefault="00AB4964" w:rsidP="00CD4AAE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</w:t>
            </w:r>
          </w:p>
        </w:tc>
        <w:tc>
          <w:tcPr>
            <w:tcW w:w="333" w:type="dxa"/>
            <w:gridSpan w:val="2"/>
            <w:shd w:val="clear" w:color="auto" w:fill="FBD4B4" w:themeFill="accent6" w:themeFillTint="66"/>
            <w:tcMar>
              <w:left w:w="0" w:type="dxa"/>
              <w:right w:w="0" w:type="dxa"/>
            </w:tcMar>
            <w:textDirection w:val="btLr"/>
          </w:tcPr>
          <w:p w14:paraId="3865FCB3" w14:textId="77777777" w:rsidR="00AB4964" w:rsidRPr="00551E3C" w:rsidRDefault="00AB4964" w:rsidP="00CD4AAE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</w:t>
            </w:r>
          </w:p>
        </w:tc>
        <w:tc>
          <w:tcPr>
            <w:tcW w:w="332" w:type="dxa"/>
            <w:gridSpan w:val="2"/>
            <w:shd w:val="clear" w:color="auto" w:fill="FBD4B4" w:themeFill="accent6" w:themeFillTint="66"/>
            <w:tcMar>
              <w:left w:w="0" w:type="dxa"/>
              <w:right w:w="0" w:type="dxa"/>
            </w:tcMar>
            <w:textDirection w:val="btLr"/>
          </w:tcPr>
          <w:p w14:paraId="3865FCB4" w14:textId="77777777" w:rsidR="00AB4964" w:rsidRPr="00551E3C" w:rsidRDefault="00AB4964" w:rsidP="00CD4AAE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</w:t>
            </w:r>
          </w:p>
        </w:tc>
        <w:tc>
          <w:tcPr>
            <w:tcW w:w="332" w:type="dxa"/>
            <w:gridSpan w:val="2"/>
            <w:shd w:val="clear" w:color="auto" w:fill="FBD4B4" w:themeFill="accent6" w:themeFillTint="66"/>
            <w:tcMar>
              <w:left w:w="0" w:type="dxa"/>
              <w:right w:w="0" w:type="dxa"/>
            </w:tcMar>
            <w:textDirection w:val="btLr"/>
          </w:tcPr>
          <w:p w14:paraId="3865FCB5" w14:textId="77777777" w:rsidR="00AB4964" w:rsidRPr="00551E3C" w:rsidRDefault="00AB4964" w:rsidP="00CD4AAE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</w:t>
            </w:r>
          </w:p>
        </w:tc>
        <w:tc>
          <w:tcPr>
            <w:tcW w:w="332" w:type="dxa"/>
            <w:gridSpan w:val="2"/>
            <w:shd w:val="clear" w:color="auto" w:fill="FBD4B4" w:themeFill="accent6" w:themeFillTint="66"/>
            <w:tcMar>
              <w:left w:w="0" w:type="dxa"/>
              <w:right w:w="0" w:type="dxa"/>
            </w:tcMar>
            <w:textDirection w:val="btLr"/>
          </w:tcPr>
          <w:p w14:paraId="3865FCB6" w14:textId="77777777" w:rsidR="00AB4964" w:rsidRPr="00551E3C" w:rsidRDefault="00AB4964" w:rsidP="00CD4AAE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</w:t>
            </w:r>
          </w:p>
        </w:tc>
        <w:tc>
          <w:tcPr>
            <w:tcW w:w="332" w:type="dxa"/>
            <w:gridSpan w:val="2"/>
            <w:shd w:val="clear" w:color="auto" w:fill="FBD4B4" w:themeFill="accent6" w:themeFillTint="66"/>
            <w:tcMar>
              <w:left w:w="0" w:type="dxa"/>
              <w:right w:w="0" w:type="dxa"/>
            </w:tcMar>
            <w:textDirection w:val="btLr"/>
          </w:tcPr>
          <w:p w14:paraId="3865FCB7" w14:textId="77777777" w:rsidR="00AB4964" w:rsidRPr="00551E3C" w:rsidRDefault="00AB4964" w:rsidP="00CD4AAE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</w:t>
            </w:r>
          </w:p>
        </w:tc>
        <w:tc>
          <w:tcPr>
            <w:tcW w:w="333" w:type="dxa"/>
            <w:gridSpan w:val="2"/>
            <w:shd w:val="clear" w:color="auto" w:fill="FBD4B4" w:themeFill="accent6" w:themeFillTint="66"/>
            <w:tcMar>
              <w:left w:w="0" w:type="dxa"/>
              <w:right w:w="0" w:type="dxa"/>
            </w:tcMar>
            <w:textDirection w:val="btLr"/>
          </w:tcPr>
          <w:p w14:paraId="3865FCB8" w14:textId="77777777" w:rsidR="00AB4964" w:rsidRPr="00551E3C" w:rsidRDefault="00AB4964" w:rsidP="00CD4AAE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</w:t>
            </w:r>
          </w:p>
        </w:tc>
        <w:tc>
          <w:tcPr>
            <w:tcW w:w="332" w:type="dxa"/>
            <w:gridSpan w:val="2"/>
            <w:shd w:val="clear" w:color="auto" w:fill="FBD4B4" w:themeFill="accent6" w:themeFillTint="66"/>
            <w:tcMar>
              <w:left w:w="0" w:type="dxa"/>
              <w:right w:w="0" w:type="dxa"/>
            </w:tcMar>
            <w:textDirection w:val="btLr"/>
          </w:tcPr>
          <w:p w14:paraId="3865FCB9" w14:textId="77777777" w:rsidR="00AB4964" w:rsidRPr="00551E3C" w:rsidRDefault="00AB4964" w:rsidP="00CD4AAE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</w:t>
            </w:r>
          </w:p>
        </w:tc>
        <w:tc>
          <w:tcPr>
            <w:tcW w:w="332" w:type="dxa"/>
            <w:gridSpan w:val="2"/>
            <w:shd w:val="clear" w:color="auto" w:fill="FBD4B4" w:themeFill="accent6" w:themeFillTint="66"/>
            <w:tcMar>
              <w:left w:w="0" w:type="dxa"/>
              <w:right w:w="0" w:type="dxa"/>
            </w:tcMar>
            <w:textDirection w:val="btLr"/>
          </w:tcPr>
          <w:p w14:paraId="3865FCBA" w14:textId="77777777" w:rsidR="00AB4964" w:rsidRPr="00551E3C" w:rsidRDefault="00AB4964" w:rsidP="00CD4AAE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</w:t>
            </w:r>
          </w:p>
        </w:tc>
        <w:tc>
          <w:tcPr>
            <w:tcW w:w="332" w:type="dxa"/>
            <w:gridSpan w:val="2"/>
            <w:shd w:val="clear" w:color="auto" w:fill="FBD4B4" w:themeFill="accent6" w:themeFillTint="66"/>
            <w:tcMar>
              <w:left w:w="0" w:type="dxa"/>
              <w:right w:w="0" w:type="dxa"/>
            </w:tcMar>
            <w:textDirection w:val="btLr"/>
          </w:tcPr>
          <w:p w14:paraId="3865FCBB" w14:textId="77777777" w:rsidR="00AB4964" w:rsidRPr="00551E3C" w:rsidRDefault="00AB4964" w:rsidP="00CD4AAE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</w:t>
            </w:r>
          </w:p>
        </w:tc>
        <w:tc>
          <w:tcPr>
            <w:tcW w:w="332" w:type="dxa"/>
            <w:gridSpan w:val="2"/>
            <w:shd w:val="clear" w:color="auto" w:fill="FBD4B4" w:themeFill="accent6" w:themeFillTint="66"/>
            <w:tcMar>
              <w:left w:w="0" w:type="dxa"/>
              <w:right w:w="0" w:type="dxa"/>
            </w:tcMar>
            <w:textDirection w:val="btLr"/>
          </w:tcPr>
          <w:p w14:paraId="3865FCBC" w14:textId="77777777" w:rsidR="00AB4964" w:rsidRPr="00551E3C" w:rsidRDefault="00AB4964" w:rsidP="00CD4AAE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</w:t>
            </w:r>
          </w:p>
        </w:tc>
        <w:tc>
          <w:tcPr>
            <w:tcW w:w="333" w:type="dxa"/>
            <w:gridSpan w:val="2"/>
            <w:shd w:val="clear" w:color="auto" w:fill="FBD4B4" w:themeFill="accent6" w:themeFillTint="66"/>
            <w:tcMar>
              <w:left w:w="0" w:type="dxa"/>
              <w:right w:w="0" w:type="dxa"/>
            </w:tcMar>
            <w:textDirection w:val="btLr"/>
          </w:tcPr>
          <w:p w14:paraId="3865FCBD" w14:textId="77777777" w:rsidR="00AB4964" w:rsidRPr="00551E3C" w:rsidRDefault="00AB4964" w:rsidP="00CD4AAE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</w:t>
            </w:r>
          </w:p>
        </w:tc>
        <w:tc>
          <w:tcPr>
            <w:tcW w:w="332" w:type="dxa"/>
            <w:gridSpan w:val="2"/>
            <w:shd w:val="clear" w:color="auto" w:fill="FBD4B4" w:themeFill="accent6" w:themeFillTint="66"/>
            <w:tcMar>
              <w:left w:w="0" w:type="dxa"/>
              <w:right w:w="0" w:type="dxa"/>
            </w:tcMar>
            <w:textDirection w:val="btLr"/>
          </w:tcPr>
          <w:p w14:paraId="3865FCBE" w14:textId="77777777" w:rsidR="00AB4964" w:rsidRPr="00551E3C" w:rsidRDefault="00AB4964" w:rsidP="00CD4AAE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</w:t>
            </w:r>
          </w:p>
        </w:tc>
        <w:tc>
          <w:tcPr>
            <w:tcW w:w="332" w:type="dxa"/>
            <w:gridSpan w:val="2"/>
            <w:shd w:val="clear" w:color="auto" w:fill="FBD4B4" w:themeFill="accent6" w:themeFillTint="66"/>
            <w:tcMar>
              <w:left w:w="0" w:type="dxa"/>
              <w:right w:w="0" w:type="dxa"/>
            </w:tcMar>
            <w:textDirection w:val="btLr"/>
          </w:tcPr>
          <w:p w14:paraId="3865FCBF" w14:textId="77777777" w:rsidR="00AB4964" w:rsidRPr="00551E3C" w:rsidRDefault="00AB4964" w:rsidP="00CD4AAE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</w:t>
            </w:r>
          </w:p>
        </w:tc>
        <w:tc>
          <w:tcPr>
            <w:tcW w:w="332" w:type="dxa"/>
            <w:gridSpan w:val="2"/>
            <w:shd w:val="clear" w:color="auto" w:fill="FBD4B4" w:themeFill="accent6" w:themeFillTint="66"/>
            <w:tcMar>
              <w:left w:w="0" w:type="dxa"/>
              <w:right w:w="0" w:type="dxa"/>
            </w:tcMar>
            <w:textDirection w:val="btLr"/>
          </w:tcPr>
          <w:p w14:paraId="3865FCC0" w14:textId="77777777" w:rsidR="00AB4964" w:rsidRPr="00551E3C" w:rsidRDefault="00AB4964" w:rsidP="00CD4AAE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</w:t>
            </w:r>
          </w:p>
        </w:tc>
        <w:tc>
          <w:tcPr>
            <w:tcW w:w="332" w:type="dxa"/>
            <w:gridSpan w:val="2"/>
            <w:shd w:val="clear" w:color="auto" w:fill="FBD4B4" w:themeFill="accent6" w:themeFillTint="66"/>
            <w:tcMar>
              <w:left w:w="0" w:type="dxa"/>
              <w:right w:w="0" w:type="dxa"/>
            </w:tcMar>
            <w:textDirection w:val="btLr"/>
          </w:tcPr>
          <w:p w14:paraId="3865FCC1" w14:textId="77777777" w:rsidR="00AB4964" w:rsidRPr="00551E3C" w:rsidRDefault="00AB4964" w:rsidP="00CD4AAE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</w:t>
            </w:r>
          </w:p>
        </w:tc>
        <w:tc>
          <w:tcPr>
            <w:tcW w:w="333" w:type="dxa"/>
            <w:gridSpan w:val="2"/>
            <w:shd w:val="clear" w:color="auto" w:fill="FBD4B4" w:themeFill="accent6" w:themeFillTint="66"/>
            <w:tcMar>
              <w:left w:w="0" w:type="dxa"/>
              <w:right w:w="0" w:type="dxa"/>
            </w:tcMar>
            <w:textDirection w:val="btLr"/>
          </w:tcPr>
          <w:p w14:paraId="3865FCC2" w14:textId="77777777" w:rsidR="00AB4964" w:rsidRPr="00551E3C" w:rsidRDefault="00AB4964" w:rsidP="00CD4AAE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</w:p>
        </w:tc>
        <w:tc>
          <w:tcPr>
            <w:tcW w:w="332" w:type="dxa"/>
            <w:gridSpan w:val="2"/>
            <w:shd w:val="clear" w:color="auto" w:fill="FBD4B4" w:themeFill="accent6" w:themeFillTint="66"/>
            <w:tcMar>
              <w:left w:w="0" w:type="dxa"/>
              <w:right w:w="0" w:type="dxa"/>
            </w:tcMar>
            <w:textDirection w:val="btLr"/>
          </w:tcPr>
          <w:p w14:paraId="3865FCC3" w14:textId="77777777" w:rsidR="00AB4964" w:rsidRPr="00551E3C" w:rsidRDefault="00AB4964" w:rsidP="00CD4AAE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</w:t>
            </w:r>
          </w:p>
        </w:tc>
        <w:tc>
          <w:tcPr>
            <w:tcW w:w="332" w:type="dxa"/>
            <w:gridSpan w:val="2"/>
            <w:shd w:val="clear" w:color="auto" w:fill="FBD4B4" w:themeFill="accent6" w:themeFillTint="66"/>
            <w:tcMar>
              <w:left w:w="0" w:type="dxa"/>
              <w:right w:w="0" w:type="dxa"/>
            </w:tcMar>
            <w:textDirection w:val="btLr"/>
          </w:tcPr>
          <w:p w14:paraId="3865FCC4" w14:textId="77777777" w:rsidR="00AB4964" w:rsidRPr="00551E3C" w:rsidRDefault="00AB4964" w:rsidP="00CD4AAE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</w:t>
            </w:r>
          </w:p>
        </w:tc>
        <w:tc>
          <w:tcPr>
            <w:tcW w:w="332" w:type="dxa"/>
            <w:gridSpan w:val="2"/>
            <w:shd w:val="clear" w:color="auto" w:fill="FBD4B4" w:themeFill="accent6" w:themeFillTint="66"/>
            <w:tcMar>
              <w:left w:w="0" w:type="dxa"/>
              <w:right w:w="0" w:type="dxa"/>
            </w:tcMar>
            <w:textDirection w:val="btLr"/>
          </w:tcPr>
          <w:p w14:paraId="3865FCC5" w14:textId="77777777" w:rsidR="00AB4964" w:rsidRPr="00551E3C" w:rsidRDefault="00AB4964" w:rsidP="00CD4AAE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</w:t>
            </w:r>
          </w:p>
        </w:tc>
        <w:tc>
          <w:tcPr>
            <w:tcW w:w="332" w:type="dxa"/>
            <w:gridSpan w:val="2"/>
            <w:shd w:val="clear" w:color="auto" w:fill="FBD4B4" w:themeFill="accent6" w:themeFillTint="66"/>
            <w:tcMar>
              <w:left w:w="0" w:type="dxa"/>
              <w:right w:w="0" w:type="dxa"/>
            </w:tcMar>
            <w:textDirection w:val="btLr"/>
          </w:tcPr>
          <w:p w14:paraId="3865FCC6" w14:textId="77777777" w:rsidR="00AB4964" w:rsidRPr="00551E3C" w:rsidRDefault="00AB4964" w:rsidP="00CD4AAE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</w:t>
            </w:r>
          </w:p>
        </w:tc>
        <w:tc>
          <w:tcPr>
            <w:tcW w:w="333" w:type="dxa"/>
            <w:gridSpan w:val="2"/>
            <w:shd w:val="clear" w:color="auto" w:fill="FBD4B4" w:themeFill="accent6" w:themeFillTint="66"/>
            <w:tcMar>
              <w:left w:w="0" w:type="dxa"/>
              <w:right w:w="0" w:type="dxa"/>
            </w:tcMar>
            <w:textDirection w:val="btLr"/>
          </w:tcPr>
          <w:p w14:paraId="3865FCC7" w14:textId="77777777" w:rsidR="00AB4964" w:rsidRPr="00551E3C" w:rsidRDefault="00AB4964" w:rsidP="00CD4AAE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</w:t>
            </w:r>
          </w:p>
        </w:tc>
        <w:tc>
          <w:tcPr>
            <w:tcW w:w="332" w:type="dxa"/>
            <w:gridSpan w:val="2"/>
            <w:shd w:val="clear" w:color="auto" w:fill="FBD4B4" w:themeFill="accent6" w:themeFillTint="66"/>
            <w:tcMar>
              <w:left w:w="0" w:type="dxa"/>
              <w:right w:w="0" w:type="dxa"/>
            </w:tcMar>
            <w:textDirection w:val="btLr"/>
          </w:tcPr>
          <w:p w14:paraId="3865FCC8" w14:textId="77777777" w:rsidR="00AB4964" w:rsidRPr="00551E3C" w:rsidRDefault="00AB4964" w:rsidP="00CD4AAE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56</w:t>
            </w:r>
          </w:p>
        </w:tc>
        <w:tc>
          <w:tcPr>
            <w:tcW w:w="332" w:type="dxa"/>
            <w:gridSpan w:val="2"/>
            <w:shd w:val="clear" w:color="auto" w:fill="FBD4B4" w:themeFill="accent6" w:themeFillTint="66"/>
            <w:tcMar>
              <w:left w:w="0" w:type="dxa"/>
              <w:right w:w="0" w:type="dxa"/>
            </w:tcMar>
            <w:textDirection w:val="btLr"/>
          </w:tcPr>
          <w:p w14:paraId="3865FCC9" w14:textId="77777777" w:rsidR="00AB4964" w:rsidRPr="00551E3C" w:rsidRDefault="00AB4964" w:rsidP="00CD4AAE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</w:t>
            </w:r>
          </w:p>
        </w:tc>
        <w:tc>
          <w:tcPr>
            <w:tcW w:w="332" w:type="dxa"/>
            <w:gridSpan w:val="2"/>
            <w:shd w:val="clear" w:color="auto" w:fill="FBD4B4" w:themeFill="accent6" w:themeFillTint="66"/>
            <w:tcMar>
              <w:left w:w="0" w:type="dxa"/>
              <w:right w:w="0" w:type="dxa"/>
            </w:tcMar>
            <w:textDirection w:val="btLr"/>
          </w:tcPr>
          <w:p w14:paraId="3865FCCA" w14:textId="77777777" w:rsidR="00AB4964" w:rsidRPr="00551E3C" w:rsidRDefault="00AB4964" w:rsidP="00CD4AAE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</w:t>
            </w:r>
          </w:p>
        </w:tc>
        <w:tc>
          <w:tcPr>
            <w:tcW w:w="332" w:type="dxa"/>
            <w:gridSpan w:val="2"/>
            <w:shd w:val="clear" w:color="auto" w:fill="FBD4B4" w:themeFill="accent6" w:themeFillTint="66"/>
            <w:tcMar>
              <w:left w:w="0" w:type="dxa"/>
              <w:right w:w="0" w:type="dxa"/>
            </w:tcMar>
            <w:textDirection w:val="btLr"/>
          </w:tcPr>
          <w:p w14:paraId="3865FCCB" w14:textId="77777777" w:rsidR="00AB4964" w:rsidRPr="00551E3C" w:rsidRDefault="00AB4964" w:rsidP="00CD4AAE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</w:t>
            </w:r>
          </w:p>
        </w:tc>
        <w:tc>
          <w:tcPr>
            <w:tcW w:w="333" w:type="dxa"/>
            <w:gridSpan w:val="2"/>
            <w:shd w:val="clear" w:color="auto" w:fill="FBD4B4" w:themeFill="accent6" w:themeFillTint="66"/>
            <w:tcMar>
              <w:left w:w="0" w:type="dxa"/>
              <w:right w:w="0" w:type="dxa"/>
            </w:tcMar>
            <w:textDirection w:val="btLr"/>
          </w:tcPr>
          <w:p w14:paraId="3865FCCC" w14:textId="77777777" w:rsidR="00AB4964" w:rsidRPr="00551E3C" w:rsidRDefault="00AB4964" w:rsidP="00CD4AAE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</w:t>
            </w:r>
          </w:p>
        </w:tc>
      </w:tr>
      <w:tr w:rsidR="0024056C" w:rsidRPr="00551E3C" w14:paraId="3865FD0B" w14:textId="77777777" w:rsidTr="00D75740">
        <w:tc>
          <w:tcPr>
            <w:tcW w:w="2943" w:type="dxa"/>
            <w:shd w:val="clear" w:color="auto" w:fill="D9D9D9" w:themeFill="background1" w:themeFillShade="D9"/>
          </w:tcPr>
          <w:p w14:paraId="3865FCCE" w14:textId="77777777" w:rsidR="00867545" w:rsidRPr="00EA1B5F" w:rsidRDefault="00867545" w:rsidP="00A516E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Подготовительные работы</w:t>
            </w:r>
          </w:p>
        </w:tc>
        <w:tc>
          <w:tcPr>
            <w:tcW w:w="236" w:type="dxa"/>
            <w:gridSpan w:val="3"/>
            <w:shd w:val="clear" w:color="auto" w:fill="8DB3E2" w:themeFill="text2" w:themeFillTint="66"/>
          </w:tcPr>
          <w:p w14:paraId="3865FCCF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8DB3E2" w:themeFill="text2" w:themeFillTint="66"/>
          </w:tcPr>
          <w:p w14:paraId="3865FCD0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8DB3E2" w:themeFill="text2" w:themeFillTint="66"/>
          </w:tcPr>
          <w:p w14:paraId="3865FCD1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8DB3E2" w:themeFill="text2" w:themeFillTint="66"/>
          </w:tcPr>
          <w:p w14:paraId="3865FCD2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gridSpan w:val="2"/>
            <w:shd w:val="clear" w:color="auto" w:fill="8DB3E2" w:themeFill="text2" w:themeFillTint="66"/>
          </w:tcPr>
          <w:p w14:paraId="3865FCD3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8DB3E2" w:themeFill="text2" w:themeFillTint="66"/>
          </w:tcPr>
          <w:p w14:paraId="3865FCD4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8DB3E2" w:themeFill="text2" w:themeFillTint="66"/>
          </w:tcPr>
          <w:p w14:paraId="3865FCD5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8DB3E2" w:themeFill="text2" w:themeFillTint="66"/>
          </w:tcPr>
          <w:p w14:paraId="3865FCD6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8DB3E2" w:themeFill="text2" w:themeFillTint="66"/>
          </w:tcPr>
          <w:p w14:paraId="3865FCD7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gridSpan w:val="2"/>
            <w:shd w:val="clear" w:color="auto" w:fill="8DB3E2" w:themeFill="text2" w:themeFillTint="66"/>
          </w:tcPr>
          <w:p w14:paraId="3865FCD8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CD9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CDA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CDB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CDC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gridSpan w:val="2"/>
            <w:shd w:val="clear" w:color="auto" w:fill="FFFFFF" w:themeFill="background1"/>
          </w:tcPr>
          <w:p w14:paraId="3865FCDD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CDE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CDF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CE0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CE1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gridSpan w:val="2"/>
            <w:shd w:val="clear" w:color="auto" w:fill="FFFFFF" w:themeFill="background1"/>
          </w:tcPr>
          <w:p w14:paraId="3865FCE2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CE3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CE4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CE5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CE6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gridSpan w:val="2"/>
            <w:shd w:val="clear" w:color="auto" w:fill="FFFFFF" w:themeFill="background1"/>
          </w:tcPr>
          <w:p w14:paraId="3865FCE7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CE8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CE9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CEA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CEB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gridSpan w:val="2"/>
            <w:shd w:val="clear" w:color="auto" w:fill="FFFFFF" w:themeFill="background1"/>
          </w:tcPr>
          <w:p w14:paraId="3865FCEC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CED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CEE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CEF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CF0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gridSpan w:val="2"/>
            <w:shd w:val="clear" w:color="auto" w:fill="FFFFFF" w:themeFill="background1"/>
          </w:tcPr>
          <w:p w14:paraId="3865FCF1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CF2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CF3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CF4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CF5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gridSpan w:val="2"/>
            <w:shd w:val="clear" w:color="auto" w:fill="FFFFFF" w:themeFill="background1"/>
          </w:tcPr>
          <w:p w14:paraId="3865FCF6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CF7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CF8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CF9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CFA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gridSpan w:val="2"/>
            <w:shd w:val="clear" w:color="auto" w:fill="FFFFFF" w:themeFill="background1"/>
          </w:tcPr>
          <w:p w14:paraId="3865FCFB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CFC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CFD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CFE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CFF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gridSpan w:val="2"/>
            <w:shd w:val="clear" w:color="auto" w:fill="FFFFFF" w:themeFill="background1"/>
          </w:tcPr>
          <w:p w14:paraId="3865FD00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D01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D02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D03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D04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gridSpan w:val="2"/>
          </w:tcPr>
          <w:p w14:paraId="3865FD05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</w:tcPr>
          <w:p w14:paraId="3865FD06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</w:tcPr>
          <w:p w14:paraId="3865FD07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</w:tcPr>
          <w:p w14:paraId="3865FD08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</w:tcPr>
          <w:p w14:paraId="3865FD09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</w:tcPr>
          <w:p w14:paraId="3865FD0A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</w:tr>
      <w:tr w:rsidR="0024056C" w:rsidRPr="00551E3C" w14:paraId="3865FD49" w14:textId="77777777" w:rsidTr="00D75740">
        <w:tc>
          <w:tcPr>
            <w:tcW w:w="2943" w:type="dxa"/>
          </w:tcPr>
          <w:p w14:paraId="3865FD0C" w14:textId="77777777" w:rsidR="00867545" w:rsidRPr="00AB4964" w:rsidRDefault="00867545" w:rsidP="00A516E3">
            <w:pPr>
              <w:rPr>
                <w:sz w:val="22"/>
                <w:szCs w:val="22"/>
              </w:rPr>
            </w:pPr>
            <w:r w:rsidRPr="00AB4964">
              <w:rPr>
                <w:sz w:val="22"/>
                <w:szCs w:val="22"/>
              </w:rPr>
              <w:t>Согласование ППР со слу</w:t>
            </w:r>
            <w:r w:rsidRPr="00AB4964">
              <w:rPr>
                <w:sz w:val="22"/>
                <w:szCs w:val="22"/>
              </w:rPr>
              <w:t>ж</w:t>
            </w:r>
            <w:r w:rsidRPr="00AB4964">
              <w:rPr>
                <w:sz w:val="22"/>
                <w:szCs w:val="22"/>
              </w:rPr>
              <w:t>бами ТМТП</w:t>
            </w:r>
          </w:p>
        </w:tc>
        <w:tc>
          <w:tcPr>
            <w:tcW w:w="236" w:type="dxa"/>
            <w:gridSpan w:val="3"/>
            <w:shd w:val="clear" w:color="auto" w:fill="C6D9F1" w:themeFill="text2" w:themeFillTint="33"/>
          </w:tcPr>
          <w:p w14:paraId="3865FD0D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C6D9F1" w:themeFill="text2" w:themeFillTint="33"/>
          </w:tcPr>
          <w:p w14:paraId="3865FD0E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C6D9F1" w:themeFill="text2" w:themeFillTint="33"/>
          </w:tcPr>
          <w:p w14:paraId="3865FD0F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C6D9F1" w:themeFill="text2" w:themeFillTint="33"/>
          </w:tcPr>
          <w:p w14:paraId="3865FD10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gridSpan w:val="2"/>
            <w:shd w:val="clear" w:color="auto" w:fill="C6D9F1" w:themeFill="text2" w:themeFillTint="33"/>
          </w:tcPr>
          <w:p w14:paraId="3865FD11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C6D9F1" w:themeFill="text2" w:themeFillTint="33"/>
          </w:tcPr>
          <w:p w14:paraId="3865FD12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C6D9F1" w:themeFill="text2" w:themeFillTint="33"/>
          </w:tcPr>
          <w:p w14:paraId="3865FD13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C6D9F1" w:themeFill="text2" w:themeFillTint="33"/>
          </w:tcPr>
          <w:p w14:paraId="3865FD14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C6D9F1" w:themeFill="text2" w:themeFillTint="33"/>
          </w:tcPr>
          <w:p w14:paraId="3865FD15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gridSpan w:val="2"/>
            <w:shd w:val="clear" w:color="auto" w:fill="C6D9F1" w:themeFill="text2" w:themeFillTint="33"/>
          </w:tcPr>
          <w:p w14:paraId="3865FD16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D17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D18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D19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D1A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gridSpan w:val="2"/>
            <w:shd w:val="clear" w:color="auto" w:fill="FFFFFF" w:themeFill="background1"/>
          </w:tcPr>
          <w:p w14:paraId="3865FD1B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D1C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D1D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D1E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D1F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gridSpan w:val="2"/>
            <w:shd w:val="clear" w:color="auto" w:fill="FFFFFF" w:themeFill="background1"/>
          </w:tcPr>
          <w:p w14:paraId="3865FD20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D21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D22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D23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D24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gridSpan w:val="2"/>
            <w:shd w:val="clear" w:color="auto" w:fill="FFFFFF" w:themeFill="background1"/>
          </w:tcPr>
          <w:p w14:paraId="3865FD25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D26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D27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D28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D29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gridSpan w:val="2"/>
            <w:shd w:val="clear" w:color="auto" w:fill="FFFFFF" w:themeFill="background1"/>
          </w:tcPr>
          <w:p w14:paraId="3865FD2A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D2B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D2C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D2D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D2E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gridSpan w:val="2"/>
            <w:shd w:val="clear" w:color="auto" w:fill="FFFFFF" w:themeFill="background1"/>
          </w:tcPr>
          <w:p w14:paraId="3865FD2F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D30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D31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D32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D33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gridSpan w:val="2"/>
            <w:shd w:val="clear" w:color="auto" w:fill="FFFFFF" w:themeFill="background1"/>
          </w:tcPr>
          <w:p w14:paraId="3865FD34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D35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D36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D37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D38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gridSpan w:val="2"/>
            <w:shd w:val="clear" w:color="auto" w:fill="FFFFFF" w:themeFill="background1"/>
          </w:tcPr>
          <w:p w14:paraId="3865FD39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D3A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D3B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D3C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D3D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gridSpan w:val="2"/>
            <w:shd w:val="clear" w:color="auto" w:fill="FFFFFF" w:themeFill="background1"/>
          </w:tcPr>
          <w:p w14:paraId="3865FD3E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D3F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D40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D41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D42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gridSpan w:val="2"/>
          </w:tcPr>
          <w:p w14:paraId="3865FD43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</w:tcPr>
          <w:p w14:paraId="3865FD44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</w:tcPr>
          <w:p w14:paraId="3865FD45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</w:tcPr>
          <w:p w14:paraId="3865FD46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</w:tcPr>
          <w:p w14:paraId="3865FD47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</w:tcPr>
          <w:p w14:paraId="3865FD48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</w:tr>
      <w:tr w:rsidR="0024056C" w:rsidRPr="00551E3C" w14:paraId="3865FD88" w14:textId="77777777" w:rsidTr="00D75740">
        <w:tc>
          <w:tcPr>
            <w:tcW w:w="2943" w:type="dxa"/>
          </w:tcPr>
          <w:p w14:paraId="3865FD4A" w14:textId="77777777" w:rsidR="00867545" w:rsidRDefault="00782CFF" w:rsidP="00E62967">
            <w:pPr>
              <w:rPr>
                <w:sz w:val="22"/>
                <w:szCs w:val="22"/>
              </w:rPr>
            </w:pPr>
            <w:r w:rsidRPr="00E62967">
              <w:rPr>
                <w:sz w:val="22"/>
                <w:szCs w:val="22"/>
              </w:rPr>
              <w:t>Оф</w:t>
            </w:r>
            <w:r w:rsidR="00E62967" w:rsidRPr="00E62967">
              <w:rPr>
                <w:sz w:val="22"/>
                <w:szCs w:val="22"/>
              </w:rPr>
              <w:t>о</w:t>
            </w:r>
            <w:r w:rsidRPr="00E62967">
              <w:rPr>
                <w:sz w:val="22"/>
                <w:szCs w:val="22"/>
              </w:rPr>
              <w:t>рмление пропусков</w:t>
            </w:r>
          </w:p>
          <w:p w14:paraId="3865FD4B" w14:textId="77777777" w:rsidR="002E27A7" w:rsidRPr="00E62967" w:rsidRDefault="002E27A7" w:rsidP="00E62967">
            <w:pPr>
              <w:rPr>
                <w:sz w:val="22"/>
                <w:szCs w:val="22"/>
              </w:rPr>
            </w:pPr>
          </w:p>
        </w:tc>
        <w:tc>
          <w:tcPr>
            <w:tcW w:w="236" w:type="dxa"/>
            <w:gridSpan w:val="3"/>
            <w:shd w:val="clear" w:color="auto" w:fill="C6D9F1" w:themeFill="text2" w:themeFillTint="33"/>
          </w:tcPr>
          <w:p w14:paraId="3865FD4C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C6D9F1" w:themeFill="text2" w:themeFillTint="33"/>
          </w:tcPr>
          <w:p w14:paraId="3865FD4D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C6D9F1" w:themeFill="text2" w:themeFillTint="33"/>
          </w:tcPr>
          <w:p w14:paraId="3865FD4E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C6D9F1" w:themeFill="text2" w:themeFillTint="33"/>
          </w:tcPr>
          <w:p w14:paraId="3865FD4F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gridSpan w:val="2"/>
            <w:shd w:val="clear" w:color="auto" w:fill="C6D9F1" w:themeFill="text2" w:themeFillTint="33"/>
          </w:tcPr>
          <w:p w14:paraId="3865FD50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D51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D52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D53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D54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gridSpan w:val="2"/>
            <w:shd w:val="clear" w:color="auto" w:fill="FFFFFF" w:themeFill="background1"/>
          </w:tcPr>
          <w:p w14:paraId="3865FD55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D56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D57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D58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D59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gridSpan w:val="2"/>
            <w:shd w:val="clear" w:color="auto" w:fill="FFFFFF" w:themeFill="background1"/>
          </w:tcPr>
          <w:p w14:paraId="3865FD5A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D5B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D5C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D5D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D5E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gridSpan w:val="2"/>
            <w:shd w:val="clear" w:color="auto" w:fill="FFFFFF" w:themeFill="background1"/>
          </w:tcPr>
          <w:p w14:paraId="3865FD5F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D60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D61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D62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D63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gridSpan w:val="2"/>
            <w:shd w:val="clear" w:color="auto" w:fill="FFFFFF" w:themeFill="background1"/>
          </w:tcPr>
          <w:p w14:paraId="3865FD64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D65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D66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D67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D68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gridSpan w:val="2"/>
            <w:shd w:val="clear" w:color="auto" w:fill="FFFFFF" w:themeFill="background1"/>
          </w:tcPr>
          <w:p w14:paraId="3865FD69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D6A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D6B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D6C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D6D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gridSpan w:val="2"/>
            <w:shd w:val="clear" w:color="auto" w:fill="FFFFFF" w:themeFill="background1"/>
          </w:tcPr>
          <w:p w14:paraId="3865FD6E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D6F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D70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D71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D72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gridSpan w:val="2"/>
            <w:shd w:val="clear" w:color="auto" w:fill="FFFFFF" w:themeFill="background1"/>
          </w:tcPr>
          <w:p w14:paraId="3865FD73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D74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D75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D76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D77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gridSpan w:val="2"/>
            <w:shd w:val="clear" w:color="auto" w:fill="FFFFFF" w:themeFill="background1"/>
          </w:tcPr>
          <w:p w14:paraId="3865FD78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D79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D7A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D7B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D7C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gridSpan w:val="2"/>
            <w:shd w:val="clear" w:color="auto" w:fill="FFFFFF" w:themeFill="background1"/>
          </w:tcPr>
          <w:p w14:paraId="3865FD7D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D7E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D7F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D80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D81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gridSpan w:val="2"/>
          </w:tcPr>
          <w:p w14:paraId="3865FD82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</w:tcPr>
          <w:p w14:paraId="3865FD83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</w:tcPr>
          <w:p w14:paraId="3865FD84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</w:tcPr>
          <w:p w14:paraId="3865FD85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</w:tcPr>
          <w:p w14:paraId="3865FD86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</w:tcPr>
          <w:p w14:paraId="3865FD87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</w:tr>
      <w:tr w:rsidR="0024056C" w:rsidRPr="00551E3C" w14:paraId="3865FDC6" w14:textId="77777777" w:rsidTr="00D75740">
        <w:tc>
          <w:tcPr>
            <w:tcW w:w="2943" w:type="dxa"/>
          </w:tcPr>
          <w:p w14:paraId="3865FD89" w14:textId="77777777" w:rsidR="00867545" w:rsidRPr="00E62967" w:rsidRDefault="00E62967" w:rsidP="00A516E3">
            <w:pPr>
              <w:rPr>
                <w:sz w:val="22"/>
                <w:szCs w:val="22"/>
              </w:rPr>
            </w:pPr>
            <w:r w:rsidRPr="00E62967">
              <w:rPr>
                <w:sz w:val="22"/>
                <w:szCs w:val="22"/>
              </w:rPr>
              <w:t>Передача строительной площадки</w:t>
            </w:r>
          </w:p>
        </w:tc>
        <w:tc>
          <w:tcPr>
            <w:tcW w:w="236" w:type="dxa"/>
            <w:gridSpan w:val="3"/>
            <w:shd w:val="clear" w:color="auto" w:fill="FFFFFF" w:themeFill="background1"/>
          </w:tcPr>
          <w:p w14:paraId="3865FD8A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D8B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D8C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D8D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gridSpan w:val="2"/>
            <w:shd w:val="clear" w:color="auto" w:fill="FFFFFF" w:themeFill="background1"/>
          </w:tcPr>
          <w:p w14:paraId="3865FD8E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C6D9F1" w:themeFill="text2" w:themeFillTint="33"/>
          </w:tcPr>
          <w:p w14:paraId="3865FD8F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C6D9F1" w:themeFill="text2" w:themeFillTint="33"/>
          </w:tcPr>
          <w:p w14:paraId="3865FD90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C6D9F1" w:themeFill="text2" w:themeFillTint="33"/>
          </w:tcPr>
          <w:p w14:paraId="3865FD91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C6D9F1" w:themeFill="text2" w:themeFillTint="33"/>
          </w:tcPr>
          <w:p w14:paraId="3865FD92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gridSpan w:val="2"/>
            <w:shd w:val="clear" w:color="auto" w:fill="C6D9F1" w:themeFill="text2" w:themeFillTint="33"/>
          </w:tcPr>
          <w:p w14:paraId="3865FD93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D94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D95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D96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D97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gridSpan w:val="2"/>
            <w:shd w:val="clear" w:color="auto" w:fill="FFFFFF" w:themeFill="background1"/>
          </w:tcPr>
          <w:p w14:paraId="3865FD98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D99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D9A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D9B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D9C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gridSpan w:val="2"/>
            <w:shd w:val="clear" w:color="auto" w:fill="FFFFFF" w:themeFill="background1"/>
          </w:tcPr>
          <w:p w14:paraId="3865FD9D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D9E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D9F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DA0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DA1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gridSpan w:val="2"/>
            <w:shd w:val="clear" w:color="auto" w:fill="FFFFFF" w:themeFill="background1"/>
          </w:tcPr>
          <w:p w14:paraId="3865FDA2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DA3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DA4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DA5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DA6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gridSpan w:val="2"/>
            <w:shd w:val="clear" w:color="auto" w:fill="FFFFFF" w:themeFill="background1"/>
          </w:tcPr>
          <w:p w14:paraId="3865FDA7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DA8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DA9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DAA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DAB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gridSpan w:val="2"/>
            <w:shd w:val="clear" w:color="auto" w:fill="FFFFFF" w:themeFill="background1"/>
          </w:tcPr>
          <w:p w14:paraId="3865FDAC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DAD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DAE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DAF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DB0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gridSpan w:val="2"/>
            <w:shd w:val="clear" w:color="auto" w:fill="FFFFFF" w:themeFill="background1"/>
          </w:tcPr>
          <w:p w14:paraId="3865FDB1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DB2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DB3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DB4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DB5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gridSpan w:val="2"/>
            <w:shd w:val="clear" w:color="auto" w:fill="FFFFFF" w:themeFill="background1"/>
          </w:tcPr>
          <w:p w14:paraId="3865FDB6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DB7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DB8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DB9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DBA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gridSpan w:val="2"/>
            <w:shd w:val="clear" w:color="auto" w:fill="FFFFFF" w:themeFill="background1"/>
          </w:tcPr>
          <w:p w14:paraId="3865FDBB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DBC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DBD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DBE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DBF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gridSpan w:val="2"/>
          </w:tcPr>
          <w:p w14:paraId="3865FDC0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</w:tcPr>
          <w:p w14:paraId="3865FDC1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</w:tcPr>
          <w:p w14:paraId="3865FDC2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</w:tcPr>
          <w:p w14:paraId="3865FDC3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</w:tcPr>
          <w:p w14:paraId="3865FDC4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</w:tcPr>
          <w:p w14:paraId="3865FDC5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</w:tr>
      <w:tr w:rsidR="0024056C" w:rsidRPr="00551E3C" w14:paraId="3865FE04" w14:textId="77777777" w:rsidTr="00D75740">
        <w:tc>
          <w:tcPr>
            <w:tcW w:w="2943" w:type="dxa"/>
            <w:shd w:val="clear" w:color="auto" w:fill="D9D9D9" w:themeFill="background1" w:themeFillShade="D9"/>
          </w:tcPr>
          <w:p w14:paraId="3865FDC7" w14:textId="77777777" w:rsidR="00867545" w:rsidRPr="00EA1B5F" w:rsidRDefault="00867545" w:rsidP="00EE3655">
            <w:pPr>
              <w:rPr>
                <w:b/>
                <w:sz w:val="22"/>
                <w:szCs w:val="22"/>
              </w:rPr>
            </w:pPr>
            <w:r w:rsidRPr="00EA1B5F">
              <w:rPr>
                <w:b/>
                <w:sz w:val="22"/>
                <w:szCs w:val="22"/>
              </w:rPr>
              <w:t xml:space="preserve">1 </w:t>
            </w:r>
            <w:r w:rsidR="00EE3655">
              <w:rPr>
                <w:b/>
                <w:sz w:val="22"/>
                <w:szCs w:val="22"/>
              </w:rPr>
              <w:t>этап</w:t>
            </w:r>
          </w:p>
        </w:tc>
        <w:tc>
          <w:tcPr>
            <w:tcW w:w="236" w:type="dxa"/>
            <w:gridSpan w:val="3"/>
            <w:shd w:val="clear" w:color="auto" w:fill="FFFFFF" w:themeFill="background1"/>
          </w:tcPr>
          <w:p w14:paraId="3865FDC8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DC9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DCA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DCB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gridSpan w:val="2"/>
            <w:shd w:val="clear" w:color="auto" w:fill="FFFFFF" w:themeFill="background1"/>
          </w:tcPr>
          <w:p w14:paraId="3865FDCC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DCD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DCE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DCF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DD0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gridSpan w:val="2"/>
            <w:shd w:val="clear" w:color="auto" w:fill="FFFFFF" w:themeFill="background1"/>
          </w:tcPr>
          <w:p w14:paraId="3865FDD1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8DB3E2" w:themeFill="text2" w:themeFillTint="66"/>
          </w:tcPr>
          <w:p w14:paraId="3865FDD2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8DB3E2" w:themeFill="text2" w:themeFillTint="66"/>
          </w:tcPr>
          <w:p w14:paraId="3865FDD3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8DB3E2" w:themeFill="text2" w:themeFillTint="66"/>
          </w:tcPr>
          <w:p w14:paraId="3865FDD4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8DB3E2" w:themeFill="text2" w:themeFillTint="66"/>
          </w:tcPr>
          <w:p w14:paraId="3865FDD5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gridSpan w:val="2"/>
            <w:shd w:val="clear" w:color="auto" w:fill="8DB3E2" w:themeFill="text2" w:themeFillTint="66"/>
          </w:tcPr>
          <w:p w14:paraId="3865FDD6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8DB3E2" w:themeFill="text2" w:themeFillTint="66"/>
          </w:tcPr>
          <w:p w14:paraId="3865FDD7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8DB3E2" w:themeFill="text2" w:themeFillTint="66"/>
          </w:tcPr>
          <w:p w14:paraId="3865FDD8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8DB3E2" w:themeFill="text2" w:themeFillTint="66"/>
          </w:tcPr>
          <w:p w14:paraId="3865FDD9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8DB3E2" w:themeFill="text2" w:themeFillTint="66"/>
          </w:tcPr>
          <w:p w14:paraId="3865FDDA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gridSpan w:val="2"/>
            <w:shd w:val="clear" w:color="auto" w:fill="8DB3E2" w:themeFill="text2" w:themeFillTint="66"/>
          </w:tcPr>
          <w:p w14:paraId="3865FDDB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8DB3E2" w:themeFill="text2" w:themeFillTint="66"/>
          </w:tcPr>
          <w:p w14:paraId="3865FDDC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8DB3E2" w:themeFill="text2" w:themeFillTint="66"/>
          </w:tcPr>
          <w:p w14:paraId="3865FDDD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8DB3E2" w:themeFill="text2" w:themeFillTint="66"/>
          </w:tcPr>
          <w:p w14:paraId="3865FDDE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8DB3E2" w:themeFill="text2" w:themeFillTint="66"/>
          </w:tcPr>
          <w:p w14:paraId="3865FDDF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gridSpan w:val="2"/>
            <w:shd w:val="clear" w:color="auto" w:fill="8DB3E2" w:themeFill="text2" w:themeFillTint="66"/>
          </w:tcPr>
          <w:p w14:paraId="3865FDE0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8DB3E2" w:themeFill="text2" w:themeFillTint="66"/>
          </w:tcPr>
          <w:p w14:paraId="3865FDE1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8DB3E2" w:themeFill="text2" w:themeFillTint="66"/>
          </w:tcPr>
          <w:p w14:paraId="3865FDE2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8DB3E2" w:themeFill="text2" w:themeFillTint="66"/>
          </w:tcPr>
          <w:p w14:paraId="3865FDE3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8DB3E2" w:themeFill="text2" w:themeFillTint="66"/>
          </w:tcPr>
          <w:p w14:paraId="3865FDE4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gridSpan w:val="2"/>
            <w:shd w:val="clear" w:color="auto" w:fill="8DB3E2" w:themeFill="text2" w:themeFillTint="66"/>
          </w:tcPr>
          <w:p w14:paraId="3865FDE5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8DB3E2" w:themeFill="text2" w:themeFillTint="66"/>
          </w:tcPr>
          <w:p w14:paraId="3865FDE6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8DB3E2" w:themeFill="text2" w:themeFillTint="66"/>
          </w:tcPr>
          <w:p w14:paraId="3865FDE7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8DB3E2" w:themeFill="text2" w:themeFillTint="66"/>
          </w:tcPr>
          <w:p w14:paraId="3865FDE8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8DB3E2" w:themeFill="text2" w:themeFillTint="66"/>
          </w:tcPr>
          <w:p w14:paraId="3865FDE9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gridSpan w:val="2"/>
            <w:shd w:val="clear" w:color="auto" w:fill="8DB3E2" w:themeFill="text2" w:themeFillTint="66"/>
          </w:tcPr>
          <w:p w14:paraId="3865FDEA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8DB3E2" w:themeFill="text2" w:themeFillTint="66"/>
          </w:tcPr>
          <w:p w14:paraId="3865FDEB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8DB3E2" w:themeFill="text2" w:themeFillTint="66"/>
          </w:tcPr>
          <w:p w14:paraId="3865FDEC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8DB3E2" w:themeFill="text2" w:themeFillTint="66"/>
          </w:tcPr>
          <w:p w14:paraId="3865FDED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8DB3E2" w:themeFill="text2" w:themeFillTint="66"/>
          </w:tcPr>
          <w:p w14:paraId="3865FDEE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gridSpan w:val="2"/>
            <w:shd w:val="clear" w:color="auto" w:fill="8DB3E2" w:themeFill="text2" w:themeFillTint="66"/>
          </w:tcPr>
          <w:p w14:paraId="3865FDEF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8DB3E2" w:themeFill="text2" w:themeFillTint="66"/>
          </w:tcPr>
          <w:p w14:paraId="3865FDF0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8DB3E2" w:themeFill="text2" w:themeFillTint="66"/>
          </w:tcPr>
          <w:p w14:paraId="3865FDF1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8DB3E2" w:themeFill="text2" w:themeFillTint="66"/>
          </w:tcPr>
          <w:p w14:paraId="3865FDF2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8DB3E2" w:themeFill="text2" w:themeFillTint="66"/>
          </w:tcPr>
          <w:p w14:paraId="3865FDF3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gridSpan w:val="2"/>
            <w:shd w:val="clear" w:color="auto" w:fill="8DB3E2" w:themeFill="text2" w:themeFillTint="66"/>
          </w:tcPr>
          <w:p w14:paraId="3865FDF4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8DB3E2" w:themeFill="text2" w:themeFillTint="66"/>
          </w:tcPr>
          <w:p w14:paraId="3865FDF5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8DB3E2" w:themeFill="text2" w:themeFillTint="66"/>
          </w:tcPr>
          <w:p w14:paraId="3865FDF6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8DB3E2" w:themeFill="text2" w:themeFillTint="66"/>
          </w:tcPr>
          <w:p w14:paraId="3865FDF7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8DB3E2" w:themeFill="text2" w:themeFillTint="66"/>
          </w:tcPr>
          <w:p w14:paraId="3865FDF8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gridSpan w:val="2"/>
            <w:shd w:val="clear" w:color="auto" w:fill="8DB3E2" w:themeFill="text2" w:themeFillTint="66"/>
          </w:tcPr>
          <w:p w14:paraId="3865FDF9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8DB3E2" w:themeFill="text2" w:themeFillTint="66"/>
          </w:tcPr>
          <w:p w14:paraId="3865FDFA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8DB3E2" w:themeFill="text2" w:themeFillTint="66"/>
          </w:tcPr>
          <w:p w14:paraId="3865FDFB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8DB3E2" w:themeFill="text2" w:themeFillTint="66"/>
          </w:tcPr>
          <w:p w14:paraId="3865FDFC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8DB3E2" w:themeFill="text2" w:themeFillTint="66"/>
          </w:tcPr>
          <w:p w14:paraId="3865FDFD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gridSpan w:val="2"/>
            <w:shd w:val="clear" w:color="auto" w:fill="8DB3E2" w:themeFill="text2" w:themeFillTint="66"/>
          </w:tcPr>
          <w:p w14:paraId="3865FDFE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8DB3E2" w:themeFill="text2" w:themeFillTint="66"/>
          </w:tcPr>
          <w:p w14:paraId="3865FDFF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8DB3E2" w:themeFill="text2" w:themeFillTint="66"/>
          </w:tcPr>
          <w:p w14:paraId="3865FE00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8DB3E2" w:themeFill="text2" w:themeFillTint="66"/>
          </w:tcPr>
          <w:p w14:paraId="3865FE01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8DB3E2" w:themeFill="text2" w:themeFillTint="66"/>
          </w:tcPr>
          <w:p w14:paraId="3865FE02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shd w:val="clear" w:color="auto" w:fill="8DB3E2" w:themeFill="text2" w:themeFillTint="66"/>
          </w:tcPr>
          <w:p w14:paraId="3865FE03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</w:tr>
      <w:tr w:rsidR="0024056C" w:rsidRPr="00551E3C" w14:paraId="3865FE42" w14:textId="77777777" w:rsidTr="00D75740">
        <w:tc>
          <w:tcPr>
            <w:tcW w:w="2943" w:type="dxa"/>
          </w:tcPr>
          <w:p w14:paraId="3865FE05" w14:textId="77777777" w:rsidR="00867545" w:rsidRPr="00551E3C" w:rsidRDefault="00867545" w:rsidP="00CD4AA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Разборка существующего покрытия складских площ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док</w:t>
            </w:r>
            <w:r w:rsidR="00AC4D5C">
              <w:rPr>
                <w:sz w:val="22"/>
                <w:szCs w:val="22"/>
              </w:rPr>
              <w:t xml:space="preserve"> (захватка 1)</w:t>
            </w:r>
          </w:p>
        </w:tc>
        <w:tc>
          <w:tcPr>
            <w:tcW w:w="236" w:type="dxa"/>
            <w:gridSpan w:val="3"/>
            <w:shd w:val="clear" w:color="auto" w:fill="FFFFFF" w:themeFill="background1"/>
          </w:tcPr>
          <w:p w14:paraId="3865FE06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E07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E08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E09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gridSpan w:val="2"/>
            <w:shd w:val="clear" w:color="auto" w:fill="FFFFFF" w:themeFill="background1"/>
          </w:tcPr>
          <w:p w14:paraId="3865FE0A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E0B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E0C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E0D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E0E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gridSpan w:val="2"/>
            <w:shd w:val="clear" w:color="auto" w:fill="FFFFFF" w:themeFill="background1"/>
          </w:tcPr>
          <w:p w14:paraId="3865FE0F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C6D9F1" w:themeFill="text2" w:themeFillTint="33"/>
          </w:tcPr>
          <w:p w14:paraId="3865FE10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C6D9F1" w:themeFill="text2" w:themeFillTint="33"/>
          </w:tcPr>
          <w:p w14:paraId="3865FE11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C6D9F1" w:themeFill="text2" w:themeFillTint="33"/>
          </w:tcPr>
          <w:p w14:paraId="3865FE12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C6D9F1" w:themeFill="text2" w:themeFillTint="33"/>
          </w:tcPr>
          <w:p w14:paraId="3865FE13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gridSpan w:val="2"/>
            <w:shd w:val="clear" w:color="auto" w:fill="C6D9F1" w:themeFill="text2" w:themeFillTint="33"/>
          </w:tcPr>
          <w:p w14:paraId="3865FE14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C6D9F1" w:themeFill="text2" w:themeFillTint="33"/>
          </w:tcPr>
          <w:p w14:paraId="3865FE15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C6D9F1" w:themeFill="text2" w:themeFillTint="33"/>
          </w:tcPr>
          <w:p w14:paraId="3865FE16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C6D9F1" w:themeFill="text2" w:themeFillTint="33"/>
          </w:tcPr>
          <w:p w14:paraId="3865FE17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C6D9F1" w:themeFill="text2" w:themeFillTint="33"/>
          </w:tcPr>
          <w:p w14:paraId="3865FE18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gridSpan w:val="2"/>
            <w:shd w:val="clear" w:color="auto" w:fill="C6D9F1" w:themeFill="text2" w:themeFillTint="33"/>
          </w:tcPr>
          <w:p w14:paraId="3865FE19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C6D9F1" w:themeFill="text2" w:themeFillTint="33"/>
          </w:tcPr>
          <w:p w14:paraId="3865FE1A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C6D9F1" w:themeFill="text2" w:themeFillTint="33"/>
          </w:tcPr>
          <w:p w14:paraId="3865FE1B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C6D9F1" w:themeFill="text2" w:themeFillTint="33"/>
          </w:tcPr>
          <w:p w14:paraId="3865FE1C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C6D9F1" w:themeFill="text2" w:themeFillTint="33"/>
          </w:tcPr>
          <w:p w14:paraId="3865FE1D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gridSpan w:val="2"/>
            <w:shd w:val="clear" w:color="auto" w:fill="C6D9F1" w:themeFill="text2" w:themeFillTint="33"/>
          </w:tcPr>
          <w:p w14:paraId="3865FE1E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C6D9F1" w:themeFill="text2" w:themeFillTint="33"/>
          </w:tcPr>
          <w:p w14:paraId="3865FE1F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C6D9F1" w:themeFill="text2" w:themeFillTint="33"/>
          </w:tcPr>
          <w:p w14:paraId="3865FE20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C6D9F1" w:themeFill="text2" w:themeFillTint="33"/>
          </w:tcPr>
          <w:p w14:paraId="3865FE21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C6D9F1" w:themeFill="text2" w:themeFillTint="33"/>
          </w:tcPr>
          <w:p w14:paraId="3865FE22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gridSpan w:val="2"/>
            <w:shd w:val="clear" w:color="auto" w:fill="C6D9F1" w:themeFill="text2" w:themeFillTint="33"/>
          </w:tcPr>
          <w:p w14:paraId="3865FE23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E24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E25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E26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E27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gridSpan w:val="2"/>
            <w:shd w:val="clear" w:color="auto" w:fill="FFFFFF" w:themeFill="background1"/>
          </w:tcPr>
          <w:p w14:paraId="3865FE28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E29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E2A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E2B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E2C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gridSpan w:val="2"/>
            <w:shd w:val="clear" w:color="auto" w:fill="FFFFFF" w:themeFill="background1"/>
          </w:tcPr>
          <w:p w14:paraId="3865FE2D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E2E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E2F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E30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E31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gridSpan w:val="2"/>
            <w:shd w:val="clear" w:color="auto" w:fill="FFFFFF" w:themeFill="background1"/>
          </w:tcPr>
          <w:p w14:paraId="3865FE32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E33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E34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E35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E36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gridSpan w:val="2"/>
            <w:shd w:val="clear" w:color="auto" w:fill="FFFFFF" w:themeFill="background1"/>
          </w:tcPr>
          <w:p w14:paraId="3865FE37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E38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E39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E3A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E3B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gridSpan w:val="2"/>
            <w:shd w:val="clear" w:color="auto" w:fill="FFFFFF" w:themeFill="background1"/>
          </w:tcPr>
          <w:p w14:paraId="3865FE3C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E3D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E3E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E3F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E40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shd w:val="clear" w:color="auto" w:fill="FFFFFF" w:themeFill="background1"/>
          </w:tcPr>
          <w:p w14:paraId="3865FE41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</w:tr>
      <w:tr w:rsidR="0024056C" w:rsidRPr="00551E3C" w14:paraId="3865FE80" w14:textId="77777777" w:rsidTr="00D75740">
        <w:tc>
          <w:tcPr>
            <w:tcW w:w="2943" w:type="dxa"/>
          </w:tcPr>
          <w:p w14:paraId="3865FE43" w14:textId="77777777" w:rsidR="00867545" w:rsidRDefault="00867545" w:rsidP="00CD4AA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Ремонт ливневой канализ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ции</w:t>
            </w:r>
          </w:p>
        </w:tc>
        <w:tc>
          <w:tcPr>
            <w:tcW w:w="236" w:type="dxa"/>
            <w:gridSpan w:val="3"/>
            <w:shd w:val="clear" w:color="auto" w:fill="FFFFFF" w:themeFill="background1"/>
          </w:tcPr>
          <w:p w14:paraId="3865FE44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E45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E46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E47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gridSpan w:val="2"/>
            <w:shd w:val="clear" w:color="auto" w:fill="FFFFFF" w:themeFill="background1"/>
          </w:tcPr>
          <w:p w14:paraId="3865FE48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E49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E4A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E4B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E4C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gridSpan w:val="2"/>
            <w:shd w:val="clear" w:color="auto" w:fill="FFFFFF" w:themeFill="background1"/>
          </w:tcPr>
          <w:p w14:paraId="3865FE4D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E4E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E4F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E50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E51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gridSpan w:val="2"/>
            <w:shd w:val="clear" w:color="auto" w:fill="FFFFFF" w:themeFill="background1"/>
          </w:tcPr>
          <w:p w14:paraId="3865FE52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E53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E54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E55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E56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gridSpan w:val="2"/>
            <w:shd w:val="clear" w:color="auto" w:fill="FFFFFF" w:themeFill="background1"/>
          </w:tcPr>
          <w:p w14:paraId="3865FE57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E58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E59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E5A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E5B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gridSpan w:val="2"/>
            <w:shd w:val="clear" w:color="auto" w:fill="FFFFFF" w:themeFill="background1"/>
          </w:tcPr>
          <w:p w14:paraId="3865FE5C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E5D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E5E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E5F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E60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gridSpan w:val="2"/>
            <w:shd w:val="clear" w:color="auto" w:fill="FFFFFF" w:themeFill="background1"/>
          </w:tcPr>
          <w:p w14:paraId="3865FE61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C6D9F1" w:themeFill="text2" w:themeFillTint="33"/>
          </w:tcPr>
          <w:p w14:paraId="3865FE62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C6D9F1" w:themeFill="text2" w:themeFillTint="33"/>
          </w:tcPr>
          <w:p w14:paraId="3865FE63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C6D9F1" w:themeFill="text2" w:themeFillTint="33"/>
          </w:tcPr>
          <w:p w14:paraId="3865FE64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C6D9F1" w:themeFill="text2" w:themeFillTint="33"/>
          </w:tcPr>
          <w:p w14:paraId="3865FE65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gridSpan w:val="2"/>
            <w:shd w:val="clear" w:color="auto" w:fill="C6D9F1" w:themeFill="text2" w:themeFillTint="33"/>
          </w:tcPr>
          <w:p w14:paraId="3865FE66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C6D9F1" w:themeFill="text2" w:themeFillTint="33"/>
          </w:tcPr>
          <w:p w14:paraId="3865FE67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C6D9F1" w:themeFill="text2" w:themeFillTint="33"/>
          </w:tcPr>
          <w:p w14:paraId="3865FE68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C6D9F1" w:themeFill="text2" w:themeFillTint="33"/>
          </w:tcPr>
          <w:p w14:paraId="3865FE69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C6D9F1" w:themeFill="text2" w:themeFillTint="33"/>
          </w:tcPr>
          <w:p w14:paraId="3865FE6A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gridSpan w:val="2"/>
            <w:shd w:val="clear" w:color="auto" w:fill="C6D9F1" w:themeFill="text2" w:themeFillTint="33"/>
          </w:tcPr>
          <w:p w14:paraId="3865FE6B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C6D9F1" w:themeFill="text2" w:themeFillTint="33"/>
          </w:tcPr>
          <w:p w14:paraId="3865FE6C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C6D9F1" w:themeFill="text2" w:themeFillTint="33"/>
          </w:tcPr>
          <w:p w14:paraId="3865FE6D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C6D9F1" w:themeFill="text2" w:themeFillTint="33"/>
          </w:tcPr>
          <w:p w14:paraId="3865FE6E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C6D9F1" w:themeFill="text2" w:themeFillTint="33"/>
          </w:tcPr>
          <w:p w14:paraId="3865FE6F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gridSpan w:val="2"/>
            <w:shd w:val="clear" w:color="auto" w:fill="C6D9F1" w:themeFill="text2" w:themeFillTint="33"/>
          </w:tcPr>
          <w:p w14:paraId="3865FE70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C6D9F1" w:themeFill="text2" w:themeFillTint="33"/>
          </w:tcPr>
          <w:p w14:paraId="3865FE71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C6D9F1" w:themeFill="text2" w:themeFillTint="33"/>
          </w:tcPr>
          <w:p w14:paraId="3865FE72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C6D9F1" w:themeFill="text2" w:themeFillTint="33"/>
          </w:tcPr>
          <w:p w14:paraId="3865FE73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C6D9F1" w:themeFill="text2" w:themeFillTint="33"/>
          </w:tcPr>
          <w:p w14:paraId="3865FE74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gridSpan w:val="2"/>
            <w:shd w:val="clear" w:color="auto" w:fill="C6D9F1" w:themeFill="text2" w:themeFillTint="33"/>
          </w:tcPr>
          <w:p w14:paraId="3865FE75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E76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E77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E78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E79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gridSpan w:val="2"/>
            <w:shd w:val="clear" w:color="auto" w:fill="FFFFFF" w:themeFill="background1"/>
          </w:tcPr>
          <w:p w14:paraId="3865FE7A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E7B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E7C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E7D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E7E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shd w:val="clear" w:color="auto" w:fill="FFFFFF" w:themeFill="background1"/>
          </w:tcPr>
          <w:p w14:paraId="3865FE7F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</w:tr>
      <w:tr w:rsidR="0024056C" w:rsidRPr="00551E3C" w14:paraId="3865FEBE" w14:textId="77777777" w:rsidTr="00D75740">
        <w:tc>
          <w:tcPr>
            <w:tcW w:w="2943" w:type="dxa"/>
          </w:tcPr>
          <w:p w14:paraId="3865FE81" w14:textId="77777777" w:rsidR="00867545" w:rsidRDefault="00867545" w:rsidP="00CD4AA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Устройство покрытий складских площадок</w:t>
            </w:r>
            <w:r w:rsidR="00AC4D5C">
              <w:rPr>
                <w:sz w:val="22"/>
                <w:szCs w:val="22"/>
              </w:rPr>
              <w:t xml:space="preserve"> </w:t>
            </w:r>
            <w:r w:rsidR="00AC4D5C" w:rsidRPr="00AC4D5C">
              <w:rPr>
                <w:sz w:val="22"/>
                <w:szCs w:val="22"/>
              </w:rPr>
              <w:t>(з</w:t>
            </w:r>
            <w:r w:rsidR="00AC4D5C" w:rsidRPr="00AC4D5C">
              <w:rPr>
                <w:sz w:val="22"/>
                <w:szCs w:val="22"/>
              </w:rPr>
              <w:t>а</w:t>
            </w:r>
            <w:r w:rsidR="00AC4D5C" w:rsidRPr="00AC4D5C">
              <w:rPr>
                <w:sz w:val="22"/>
                <w:szCs w:val="22"/>
              </w:rPr>
              <w:t>хватка 1)</w:t>
            </w:r>
          </w:p>
        </w:tc>
        <w:tc>
          <w:tcPr>
            <w:tcW w:w="236" w:type="dxa"/>
            <w:gridSpan w:val="3"/>
            <w:shd w:val="clear" w:color="auto" w:fill="FFFFFF" w:themeFill="background1"/>
          </w:tcPr>
          <w:p w14:paraId="3865FE82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E83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E84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E85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gridSpan w:val="2"/>
            <w:shd w:val="clear" w:color="auto" w:fill="FFFFFF" w:themeFill="background1"/>
          </w:tcPr>
          <w:p w14:paraId="3865FE86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E87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E88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E89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E8A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gridSpan w:val="2"/>
            <w:shd w:val="clear" w:color="auto" w:fill="FFFFFF" w:themeFill="background1"/>
          </w:tcPr>
          <w:p w14:paraId="3865FE8B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E8C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E8D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E8E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E8F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gridSpan w:val="2"/>
            <w:shd w:val="clear" w:color="auto" w:fill="FFFFFF" w:themeFill="background1"/>
          </w:tcPr>
          <w:p w14:paraId="3865FE90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E91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E92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E93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E94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gridSpan w:val="2"/>
            <w:shd w:val="clear" w:color="auto" w:fill="FFFFFF" w:themeFill="background1"/>
          </w:tcPr>
          <w:p w14:paraId="3865FE95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E96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E97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E98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E99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gridSpan w:val="2"/>
            <w:shd w:val="clear" w:color="auto" w:fill="FFFFFF" w:themeFill="background1"/>
          </w:tcPr>
          <w:p w14:paraId="3865FE9A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E9B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E9C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E9D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E9E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gridSpan w:val="2"/>
            <w:shd w:val="clear" w:color="auto" w:fill="FFFFFF" w:themeFill="background1"/>
          </w:tcPr>
          <w:p w14:paraId="3865FE9F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EA0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EA1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EA2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EA3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gridSpan w:val="2"/>
            <w:shd w:val="clear" w:color="auto" w:fill="FFFFFF" w:themeFill="background1"/>
          </w:tcPr>
          <w:p w14:paraId="3865FEA4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EA5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EA6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EA7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EA8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gridSpan w:val="2"/>
            <w:shd w:val="clear" w:color="auto" w:fill="FFFFFF" w:themeFill="background1"/>
          </w:tcPr>
          <w:p w14:paraId="3865FEA9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EAA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EAB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EAC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EAD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gridSpan w:val="2"/>
            <w:shd w:val="clear" w:color="auto" w:fill="FFFFFF" w:themeFill="background1"/>
          </w:tcPr>
          <w:p w14:paraId="3865FEAE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EAF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EB0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EB1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EB2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gridSpan w:val="2"/>
            <w:shd w:val="clear" w:color="auto" w:fill="FFFFFF" w:themeFill="background1"/>
          </w:tcPr>
          <w:p w14:paraId="3865FEB3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C6D9F1" w:themeFill="text2" w:themeFillTint="33"/>
          </w:tcPr>
          <w:p w14:paraId="3865FEB4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C6D9F1" w:themeFill="text2" w:themeFillTint="33"/>
          </w:tcPr>
          <w:p w14:paraId="3865FEB5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C6D9F1" w:themeFill="text2" w:themeFillTint="33"/>
          </w:tcPr>
          <w:p w14:paraId="3865FEB6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C6D9F1" w:themeFill="text2" w:themeFillTint="33"/>
          </w:tcPr>
          <w:p w14:paraId="3865FEB7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gridSpan w:val="2"/>
            <w:shd w:val="clear" w:color="auto" w:fill="C6D9F1" w:themeFill="text2" w:themeFillTint="33"/>
          </w:tcPr>
          <w:p w14:paraId="3865FEB8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C6D9F1" w:themeFill="text2" w:themeFillTint="33"/>
          </w:tcPr>
          <w:p w14:paraId="3865FEB9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C6D9F1" w:themeFill="text2" w:themeFillTint="33"/>
          </w:tcPr>
          <w:p w14:paraId="3865FEBA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C6D9F1" w:themeFill="text2" w:themeFillTint="33"/>
          </w:tcPr>
          <w:p w14:paraId="3865FEBB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C6D9F1" w:themeFill="text2" w:themeFillTint="33"/>
          </w:tcPr>
          <w:p w14:paraId="3865FEBC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shd w:val="clear" w:color="auto" w:fill="C6D9F1" w:themeFill="text2" w:themeFillTint="33"/>
          </w:tcPr>
          <w:p w14:paraId="3865FEBD" w14:textId="77777777" w:rsidR="00867545" w:rsidRPr="00551E3C" w:rsidRDefault="00867545" w:rsidP="00CD4AAE">
            <w:pPr>
              <w:jc w:val="center"/>
              <w:rPr>
                <w:sz w:val="22"/>
                <w:szCs w:val="22"/>
              </w:rPr>
            </w:pPr>
          </w:p>
        </w:tc>
      </w:tr>
      <w:tr w:rsidR="0024056C" w:rsidRPr="00551E3C" w14:paraId="3865FEFC" w14:textId="77777777" w:rsidTr="00D75740">
        <w:trPr>
          <w:trHeight w:val="569"/>
        </w:trPr>
        <w:tc>
          <w:tcPr>
            <w:tcW w:w="2943" w:type="dxa"/>
            <w:shd w:val="clear" w:color="auto" w:fill="FBD4B4" w:themeFill="accent6" w:themeFillTint="66"/>
          </w:tcPr>
          <w:p w14:paraId="3865FEBF" w14:textId="77777777" w:rsidR="00FB3961" w:rsidRPr="00D50BED" w:rsidRDefault="00FB3961" w:rsidP="00D50BED">
            <w:pPr>
              <w:rPr>
                <w:b/>
                <w:sz w:val="22"/>
                <w:szCs w:val="22"/>
              </w:rPr>
            </w:pPr>
          </w:p>
        </w:tc>
        <w:tc>
          <w:tcPr>
            <w:tcW w:w="236" w:type="dxa"/>
            <w:gridSpan w:val="3"/>
            <w:shd w:val="clear" w:color="auto" w:fill="FBD4B4" w:themeFill="accent6" w:themeFillTint="66"/>
            <w:textDirection w:val="btLr"/>
          </w:tcPr>
          <w:p w14:paraId="3865FEC0" w14:textId="77777777" w:rsidR="00FB3961" w:rsidRPr="00551E3C" w:rsidRDefault="00FB3961" w:rsidP="00CD4A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</w:t>
            </w:r>
          </w:p>
        </w:tc>
        <w:tc>
          <w:tcPr>
            <w:tcW w:w="332" w:type="dxa"/>
            <w:gridSpan w:val="2"/>
            <w:shd w:val="clear" w:color="auto" w:fill="FBD4B4" w:themeFill="accent6" w:themeFillTint="66"/>
            <w:textDirection w:val="btLr"/>
          </w:tcPr>
          <w:p w14:paraId="3865FEC1" w14:textId="77777777" w:rsidR="00FB3961" w:rsidRPr="00551E3C" w:rsidRDefault="00FB3961" w:rsidP="00CD4A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</w:t>
            </w:r>
          </w:p>
        </w:tc>
        <w:tc>
          <w:tcPr>
            <w:tcW w:w="332" w:type="dxa"/>
            <w:gridSpan w:val="2"/>
            <w:shd w:val="clear" w:color="auto" w:fill="FBD4B4" w:themeFill="accent6" w:themeFillTint="66"/>
            <w:textDirection w:val="btLr"/>
          </w:tcPr>
          <w:p w14:paraId="3865FEC2" w14:textId="77777777" w:rsidR="00FB3961" w:rsidRPr="00551E3C" w:rsidRDefault="00FB3961" w:rsidP="00CD4A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63</w:t>
            </w:r>
          </w:p>
        </w:tc>
        <w:tc>
          <w:tcPr>
            <w:tcW w:w="332" w:type="dxa"/>
            <w:gridSpan w:val="2"/>
            <w:shd w:val="clear" w:color="auto" w:fill="FBD4B4" w:themeFill="accent6" w:themeFillTint="66"/>
            <w:textDirection w:val="btLr"/>
          </w:tcPr>
          <w:p w14:paraId="3865FEC3" w14:textId="77777777" w:rsidR="00FB3961" w:rsidRPr="00551E3C" w:rsidRDefault="00FB3961" w:rsidP="00CD4A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64</w:t>
            </w:r>
          </w:p>
        </w:tc>
        <w:tc>
          <w:tcPr>
            <w:tcW w:w="333" w:type="dxa"/>
            <w:gridSpan w:val="2"/>
            <w:shd w:val="clear" w:color="auto" w:fill="FBD4B4" w:themeFill="accent6" w:themeFillTint="66"/>
            <w:textDirection w:val="btLr"/>
          </w:tcPr>
          <w:p w14:paraId="3865FEC4" w14:textId="77777777" w:rsidR="00FB3961" w:rsidRPr="00551E3C" w:rsidRDefault="00FB3961" w:rsidP="00CD4A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</w:t>
            </w:r>
          </w:p>
        </w:tc>
        <w:tc>
          <w:tcPr>
            <w:tcW w:w="332" w:type="dxa"/>
            <w:gridSpan w:val="2"/>
            <w:shd w:val="clear" w:color="auto" w:fill="FBD4B4" w:themeFill="accent6" w:themeFillTint="66"/>
            <w:textDirection w:val="btLr"/>
          </w:tcPr>
          <w:p w14:paraId="3865FEC5" w14:textId="77777777" w:rsidR="00FB3961" w:rsidRPr="00551E3C" w:rsidRDefault="00FB3961" w:rsidP="00CD4A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66</w:t>
            </w:r>
          </w:p>
        </w:tc>
        <w:tc>
          <w:tcPr>
            <w:tcW w:w="332" w:type="dxa"/>
            <w:gridSpan w:val="2"/>
            <w:shd w:val="clear" w:color="auto" w:fill="FBD4B4" w:themeFill="accent6" w:themeFillTint="66"/>
            <w:textDirection w:val="btLr"/>
          </w:tcPr>
          <w:p w14:paraId="3865FEC6" w14:textId="77777777" w:rsidR="00FB3961" w:rsidRPr="00551E3C" w:rsidRDefault="00FB3961" w:rsidP="00CD4A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67</w:t>
            </w:r>
          </w:p>
        </w:tc>
        <w:tc>
          <w:tcPr>
            <w:tcW w:w="332" w:type="dxa"/>
            <w:gridSpan w:val="2"/>
            <w:shd w:val="clear" w:color="auto" w:fill="FBD4B4" w:themeFill="accent6" w:themeFillTint="66"/>
            <w:textDirection w:val="btLr"/>
          </w:tcPr>
          <w:p w14:paraId="3865FEC7" w14:textId="77777777" w:rsidR="00FB3961" w:rsidRPr="00551E3C" w:rsidRDefault="00FB3961" w:rsidP="00CD4A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68</w:t>
            </w:r>
          </w:p>
        </w:tc>
        <w:tc>
          <w:tcPr>
            <w:tcW w:w="332" w:type="dxa"/>
            <w:gridSpan w:val="2"/>
            <w:shd w:val="clear" w:color="auto" w:fill="FBD4B4" w:themeFill="accent6" w:themeFillTint="66"/>
            <w:textDirection w:val="btLr"/>
          </w:tcPr>
          <w:p w14:paraId="3865FEC8" w14:textId="77777777" w:rsidR="00FB3961" w:rsidRPr="00551E3C" w:rsidRDefault="00FB3961" w:rsidP="00CD4A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69</w:t>
            </w:r>
          </w:p>
        </w:tc>
        <w:tc>
          <w:tcPr>
            <w:tcW w:w="333" w:type="dxa"/>
            <w:gridSpan w:val="2"/>
            <w:shd w:val="clear" w:color="auto" w:fill="FBD4B4" w:themeFill="accent6" w:themeFillTint="66"/>
            <w:textDirection w:val="btLr"/>
          </w:tcPr>
          <w:p w14:paraId="3865FEC9" w14:textId="77777777" w:rsidR="00FB3961" w:rsidRPr="00551E3C" w:rsidRDefault="00FB3961" w:rsidP="00CD4A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</w:t>
            </w:r>
          </w:p>
        </w:tc>
        <w:tc>
          <w:tcPr>
            <w:tcW w:w="332" w:type="dxa"/>
            <w:gridSpan w:val="2"/>
            <w:shd w:val="clear" w:color="auto" w:fill="FBD4B4" w:themeFill="accent6" w:themeFillTint="66"/>
            <w:textDirection w:val="btLr"/>
          </w:tcPr>
          <w:p w14:paraId="3865FECA" w14:textId="77777777" w:rsidR="00FB3961" w:rsidRPr="00551E3C" w:rsidRDefault="00FB3961" w:rsidP="00CD4A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71</w:t>
            </w:r>
          </w:p>
        </w:tc>
        <w:tc>
          <w:tcPr>
            <w:tcW w:w="332" w:type="dxa"/>
            <w:gridSpan w:val="2"/>
            <w:shd w:val="clear" w:color="auto" w:fill="FBD4B4" w:themeFill="accent6" w:themeFillTint="66"/>
            <w:textDirection w:val="btLr"/>
          </w:tcPr>
          <w:p w14:paraId="3865FECB" w14:textId="77777777" w:rsidR="00FB3961" w:rsidRPr="00551E3C" w:rsidRDefault="00FB3961" w:rsidP="00CD4A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</w:t>
            </w:r>
          </w:p>
        </w:tc>
        <w:tc>
          <w:tcPr>
            <w:tcW w:w="332" w:type="dxa"/>
            <w:gridSpan w:val="2"/>
            <w:shd w:val="clear" w:color="auto" w:fill="FBD4B4" w:themeFill="accent6" w:themeFillTint="66"/>
            <w:textDirection w:val="btLr"/>
          </w:tcPr>
          <w:p w14:paraId="3865FECC" w14:textId="77777777" w:rsidR="00FB3961" w:rsidRPr="00551E3C" w:rsidRDefault="00FB3961" w:rsidP="00CD4A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73</w:t>
            </w:r>
          </w:p>
        </w:tc>
        <w:tc>
          <w:tcPr>
            <w:tcW w:w="332" w:type="dxa"/>
            <w:gridSpan w:val="2"/>
            <w:shd w:val="clear" w:color="auto" w:fill="FBD4B4" w:themeFill="accent6" w:themeFillTint="66"/>
            <w:textDirection w:val="btLr"/>
          </w:tcPr>
          <w:p w14:paraId="3865FECD" w14:textId="77777777" w:rsidR="00FB3961" w:rsidRPr="00551E3C" w:rsidRDefault="00FB3961" w:rsidP="00CD4A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74</w:t>
            </w:r>
          </w:p>
        </w:tc>
        <w:tc>
          <w:tcPr>
            <w:tcW w:w="333" w:type="dxa"/>
            <w:gridSpan w:val="2"/>
            <w:shd w:val="clear" w:color="auto" w:fill="FBD4B4" w:themeFill="accent6" w:themeFillTint="66"/>
            <w:textDirection w:val="btLr"/>
          </w:tcPr>
          <w:p w14:paraId="3865FECE" w14:textId="77777777" w:rsidR="00FB3961" w:rsidRPr="00551E3C" w:rsidRDefault="00FB3961" w:rsidP="00CD4A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</w:t>
            </w:r>
          </w:p>
        </w:tc>
        <w:tc>
          <w:tcPr>
            <w:tcW w:w="332" w:type="dxa"/>
            <w:gridSpan w:val="2"/>
            <w:shd w:val="clear" w:color="auto" w:fill="FBD4B4" w:themeFill="accent6" w:themeFillTint="66"/>
            <w:textDirection w:val="btLr"/>
          </w:tcPr>
          <w:p w14:paraId="3865FECF" w14:textId="77777777" w:rsidR="00FB3961" w:rsidRPr="00551E3C" w:rsidRDefault="00FB3961" w:rsidP="00CD4A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76</w:t>
            </w:r>
          </w:p>
        </w:tc>
        <w:tc>
          <w:tcPr>
            <w:tcW w:w="332" w:type="dxa"/>
            <w:gridSpan w:val="2"/>
            <w:shd w:val="clear" w:color="auto" w:fill="FBD4B4" w:themeFill="accent6" w:themeFillTint="66"/>
            <w:textDirection w:val="btLr"/>
          </w:tcPr>
          <w:p w14:paraId="3865FED0" w14:textId="77777777" w:rsidR="00FB3961" w:rsidRPr="00551E3C" w:rsidRDefault="00FB3961" w:rsidP="00CD4A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</w:t>
            </w:r>
          </w:p>
        </w:tc>
        <w:tc>
          <w:tcPr>
            <w:tcW w:w="332" w:type="dxa"/>
            <w:gridSpan w:val="2"/>
            <w:shd w:val="clear" w:color="auto" w:fill="FBD4B4" w:themeFill="accent6" w:themeFillTint="66"/>
            <w:textDirection w:val="btLr"/>
          </w:tcPr>
          <w:p w14:paraId="3865FED1" w14:textId="77777777" w:rsidR="00FB3961" w:rsidRPr="00551E3C" w:rsidRDefault="00FB3961" w:rsidP="00CD4A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78</w:t>
            </w:r>
          </w:p>
        </w:tc>
        <w:tc>
          <w:tcPr>
            <w:tcW w:w="332" w:type="dxa"/>
            <w:gridSpan w:val="2"/>
            <w:shd w:val="clear" w:color="auto" w:fill="FBD4B4" w:themeFill="accent6" w:themeFillTint="66"/>
            <w:textDirection w:val="btLr"/>
          </w:tcPr>
          <w:p w14:paraId="3865FED2" w14:textId="77777777" w:rsidR="00FB3961" w:rsidRPr="00551E3C" w:rsidRDefault="00FB3961" w:rsidP="00CD4A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</w:t>
            </w:r>
          </w:p>
        </w:tc>
        <w:tc>
          <w:tcPr>
            <w:tcW w:w="333" w:type="dxa"/>
            <w:gridSpan w:val="2"/>
            <w:shd w:val="clear" w:color="auto" w:fill="FBD4B4" w:themeFill="accent6" w:themeFillTint="66"/>
            <w:textDirection w:val="btLr"/>
          </w:tcPr>
          <w:p w14:paraId="3865FED3" w14:textId="77777777" w:rsidR="00FB3961" w:rsidRPr="00551E3C" w:rsidRDefault="00FB3961" w:rsidP="00CD4A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</w:t>
            </w:r>
          </w:p>
        </w:tc>
        <w:tc>
          <w:tcPr>
            <w:tcW w:w="332" w:type="dxa"/>
            <w:gridSpan w:val="2"/>
            <w:shd w:val="clear" w:color="auto" w:fill="FBD4B4" w:themeFill="accent6" w:themeFillTint="66"/>
            <w:textDirection w:val="btLr"/>
          </w:tcPr>
          <w:p w14:paraId="3865FED4" w14:textId="77777777" w:rsidR="00FB3961" w:rsidRPr="00551E3C" w:rsidRDefault="00FB3961" w:rsidP="00CD4A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81</w:t>
            </w:r>
          </w:p>
        </w:tc>
        <w:tc>
          <w:tcPr>
            <w:tcW w:w="332" w:type="dxa"/>
            <w:gridSpan w:val="2"/>
            <w:shd w:val="clear" w:color="auto" w:fill="FBD4B4" w:themeFill="accent6" w:themeFillTint="66"/>
            <w:textDirection w:val="btLr"/>
          </w:tcPr>
          <w:p w14:paraId="3865FED5" w14:textId="77777777" w:rsidR="00FB3961" w:rsidRPr="00551E3C" w:rsidRDefault="00FB3961" w:rsidP="00CD4A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82</w:t>
            </w:r>
          </w:p>
        </w:tc>
        <w:tc>
          <w:tcPr>
            <w:tcW w:w="332" w:type="dxa"/>
            <w:gridSpan w:val="2"/>
            <w:shd w:val="clear" w:color="auto" w:fill="FBD4B4" w:themeFill="accent6" w:themeFillTint="66"/>
            <w:textDirection w:val="btLr"/>
          </w:tcPr>
          <w:p w14:paraId="3865FED6" w14:textId="77777777" w:rsidR="00FB3961" w:rsidRPr="00551E3C" w:rsidRDefault="00FB3961" w:rsidP="00CD4A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83</w:t>
            </w:r>
          </w:p>
        </w:tc>
        <w:tc>
          <w:tcPr>
            <w:tcW w:w="332" w:type="dxa"/>
            <w:gridSpan w:val="2"/>
            <w:shd w:val="clear" w:color="auto" w:fill="FBD4B4" w:themeFill="accent6" w:themeFillTint="66"/>
            <w:textDirection w:val="btLr"/>
          </w:tcPr>
          <w:p w14:paraId="3865FED7" w14:textId="77777777" w:rsidR="00FB3961" w:rsidRPr="00551E3C" w:rsidRDefault="00FB3961" w:rsidP="00CD4A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84</w:t>
            </w:r>
          </w:p>
        </w:tc>
        <w:tc>
          <w:tcPr>
            <w:tcW w:w="333" w:type="dxa"/>
            <w:gridSpan w:val="2"/>
            <w:shd w:val="clear" w:color="auto" w:fill="FBD4B4" w:themeFill="accent6" w:themeFillTint="66"/>
            <w:textDirection w:val="btLr"/>
          </w:tcPr>
          <w:p w14:paraId="3865FED8" w14:textId="77777777" w:rsidR="00FB3961" w:rsidRPr="00551E3C" w:rsidRDefault="00FB3961" w:rsidP="00CD4A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</w:t>
            </w:r>
          </w:p>
        </w:tc>
        <w:tc>
          <w:tcPr>
            <w:tcW w:w="332" w:type="dxa"/>
            <w:gridSpan w:val="2"/>
            <w:shd w:val="clear" w:color="auto" w:fill="FBD4B4" w:themeFill="accent6" w:themeFillTint="66"/>
            <w:textDirection w:val="btLr"/>
          </w:tcPr>
          <w:p w14:paraId="3865FED9" w14:textId="77777777" w:rsidR="00FB3961" w:rsidRPr="00551E3C" w:rsidRDefault="00FB3961" w:rsidP="00CD4A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</w:t>
            </w:r>
          </w:p>
        </w:tc>
        <w:tc>
          <w:tcPr>
            <w:tcW w:w="332" w:type="dxa"/>
            <w:gridSpan w:val="2"/>
            <w:shd w:val="clear" w:color="auto" w:fill="FBD4B4" w:themeFill="accent6" w:themeFillTint="66"/>
            <w:textDirection w:val="btLr"/>
          </w:tcPr>
          <w:p w14:paraId="3865FEDA" w14:textId="77777777" w:rsidR="00FB3961" w:rsidRPr="00551E3C" w:rsidRDefault="00FB3961" w:rsidP="00CD4A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87</w:t>
            </w:r>
          </w:p>
        </w:tc>
        <w:tc>
          <w:tcPr>
            <w:tcW w:w="332" w:type="dxa"/>
            <w:gridSpan w:val="2"/>
            <w:shd w:val="clear" w:color="auto" w:fill="FBD4B4" w:themeFill="accent6" w:themeFillTint="66"/>
            <w:textDirection w:val="btLr"/>
          </w:tcPr>
          <w:p w14:paraId="3865FEDB" w14:textId="77777777" w:rsidR="00FB3961" w:rsidRPr="00551E3C" w:rsidRDefault="00FB3961" w:rsidP="00CD4A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88</w:t>
            </w:r>
          </w:p>
        </w:tc>
        <w:tc>
          <w:tcPr>
            <w:tcW w:w="332" w:type="dxa"/>
            <w:gridSpan w:val="2"/>
            <w:shd w:val="clear" w:color="auto" w:fill="FBD4B4" w:themeFill="accent6" w:themeFillTint="66"/>
            <w:textDirection w:val="btLr"/>
          </w:tcPr>
          <w:p w14:paraId="3865FEDC" w14:textId="77777777" w:rsidR="00FB3961" w:rsidRPr="00551E3C" w:rsidRDefault="00FB3961" w:rsidP="00CD4A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89</w:t>
            </w:r>
          </w:p>
        </w:tc>
        <w:tc>
          <w:tcPr>
            <w:tcW w:w="333" w:type="dxa"/>
            <w:gridSpan w:val="2"/>
            <w:shd w:val="clear" w:color="auto" w:fill="FBD4B4" w:themeFill="accent6" w:themeFillTint="66"/>
            <w:textDirection w:val="btLr"/>
          </w:tcPr>
          <w:p w14:paraId="3865FEDD" w14:textId="77777777" w:rsidR="00FB3961" w:rsidRPr="00551E3C" w:rsidRDefault="00FB3961" w:rsidP="00CD4A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</w:t>
            </w:r>
          </w:p>
        </w:tc>
        <w:tc>
          <w:tcPr>
            <w:tcW w:w="332" w:type="dxa"/>
            <w:gridSpan w:val="2"/>
            <w:shd w:val="clear" w:color="auto" w:fill="FBD4B4" w:themeFill="accent6" w:themeFillTint="66"/>
            <w:textDirection w:val="btLr"/>
          </w:tcPr>
          <w:p w14:paraId="3865FEDE" w14:textId="77777777" w:rsidR="00FB3961" w:rsidRPr="00551E3C" w:rsidRDefault="00FB3961" w:rsidP="00CD4A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91</w:t>
            </w:r>
          </w:p>
        </w:tc>
        <w:tc>
          <w:tcPr>
            <w:tcW w:w="332" w:type="dxa"/>
            <w:gridSpan w:val="2"/>
            <w:shd w:val="clear" w:color="auto" w:fill="FBD4B4" w:themeFill="accent6" w:themeFillTint="66"/>
            <w:textDirection w:val="btLr"/>
          </w:tcPr>
          <w:p w14:paraId="3865FEDF" w14:textId="77777777" w:rsidR="00FB3961" w:rsidRPr="00551E3C" w:rsidRDefault="00FB3961" w:rsidP="00CD4A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92</w:t>
            </w:r>
          </w:p>
        </w:tc>
        <w:tc>
          <w:tcPr>
            <w:tcW w:w="332" w:type="dxa"/>
            <w:gridSpan w:val="2"/>
            <w:shd w:val="clear" w:color="auto" w:fill="FBD4B4" w:themeFill="accent6" w:themeFillTint="66"/>
            <w:textDirection w:val="btLr"/>
          </w:tcPr>
          <w:p w14:paraId="3865FEE0" w14:textId="77777777" w:rsidR="00FB3961" w:rsidRPr="00551E3C" w:rsidRDefault="00FB3961" w:rsidP="00CD4A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93</w:t>
            </w:r>
          </w:p>
        </w:tc>
        <w:tc>
          <w:tcPr>
            <w:tcW w:w="332" w:type="dxa"/>
            <w:gridSpan w:val="2"/>
            <w:shd w:val="clear" w:color="auto" w:fill="FBD4B4" w:themeFill="accent6" w:themeFillTint="66"/>
            <w:textDirection w:val="btLr"/>
          </w:tcPr>
          <w:p w14:paraId="3865FEE1" w14:textId="77777777" w:rsidR="00FB3961" w:rsidRPr="00551E3C" w:rsidRDefault="00FB3961" w:rsidP="00CD4A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</w:t>
            </w:r>
          </w:p>
        </w:tc>
        <w:tc>
          <w:tcPr>
            <w:tcW w:w="333" w:type="dxa"/>
            <w:gridSpan w:val="2"/>
            <w:shd w:val="clear" w:color="auto" w:fill="FBD4B4" w:themeFill="accent6" w:themeFillTint="66"/>
            <w:textDirection w:val="btLr"/>
          </w:tcPr>
          <w:p w14:paraId="3865FEE2" w14:textId="77777777" w:rsidR="00FB3961" w:rsidRPr="00551E3C" w:rsidRDefault="00FB3961" w:rsidP="00CD4A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</w:t>
            </w:r>
          </w:p>
        </w:tc>
        <w:tc>
          <w:tcPr>
            <w:tcW w:w="332" w:type="dxa"/>
            <w:gridSpan w:val="2"/>
            <w:shd w:val="clear" w:color="auto" w:fill="FBD4B4" w:themeFill="accent6" w:themeFillTint="66"/>
            <w:textDirection w:val="btLr"/>
          </w:tcPr>
          <w:p w14:paraId="3865FEE3" w14:textId="77777777" w:rsidR="00FB3961" w:rsidRPr="00551E3C" w:rsidRDefault="00FB3961" w:rsidP="00CD4A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96</w:t>
            </w:r>
          </w:p>
        </w:tc>
        <w:tc>
          <w:tcPr>
            <w:tcW w:w="332" w:type="dxa"/>
            <w:gridSpan w:val="2"/>
            <w:shd w:val="clear" w:color="auto" w:fill="FBD4B4" w:themeFill="accent6" w:themeFillTint="66"/>
            <w:textDirection w:val="btLr"/>
          </w:tcPr>
          <w:p w14:paraId="3865FEE4" w14:textId="77777777" w:rsidR="00FB3961" w:rsidRPr="00551E3C" w:rsidRDefault="00FB3961" w:rsidP="00CD4A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97</w:t>
            </w:r>
          </w:p>
        </w:tc>
        <w:tc>
          <w:tcPr>
            <w:tcW w:w="332" w:type="dxa"/>
            <w:gridSpan w:val="2"/>
            <w:shd w:val="clear" w:color="auto" w:fill="FBD4B4" w:themeFill="accent6" w:themeFillTint="66"/>
            <w:textDirection w:val="btLr"/>
          </w:tcPr>
          <w:p w14:paraId="3865FEE5" w14:textId="77777777" w:rsidR="00FB3961" w:rsidRPr="00551E3C" w:rsidRDefault="00FB3961" w:rsidP="00CD4A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98</w:t>
            </w:r>
          </w:p>
        </w:tc>
        <w:tc>
          <w:tcPr>
            <w:tcW w:w="332" w:type="dxa"/>
            <w:gridSpan w:val="2"/>
            <w:shd w:val="clear" w:color="auto" w:fill="FBD4B4" w:themeFill="accent6" w:themeFillTint="66"/>
            <w:textDirection w:val="btLr"/>
          </w:tcPr>
          <w:p w14:paraId="3865FEE6" w14:textId="77777777" w:rsidR="00FB3961" w:rsidRPr="00551E3C" w:rsidRDefault="00FB3961" w:rsidP="00CD4A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</w:t>
            </w:r>
          </w:p>
        </w:tc>
        <w:tc>
          <w:tcPr>
            <w:tcW w:w="333" w:type="dxa"/>
            <w:gridSpan w:val="2"/>
            <w:shd w:val="clear" w:color="auto" w:fill="FBD4B4" w:themeFill="accent6" w:themeFillTint="66"/>
            <w:textDirection w:val="btLr"/>
          </w:tcPr>
          <w:p w14:paraId="3865FEE7" w14:textId="77777777" w:rsidR="00FB3961" w:rsidRPr="00551E3C" w:rsidRDefault="00FB3961" w:rsidP="00CD4A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332" w:type="dxa"/>
            <w:gridSpan w:val="2"/>
            <w:shd w:val="clear" w:color="auto" w:fill="FBD4B4" w:themeFill="accent6" w:themeFillTint="66"/>
            <w:textDirection w:val="btLr"/>
          </w:tcPr>
          <w:p w14:paraId="3865FEE8" w14:textId="77777777" w:rsidR="00FB3961" w:rsidRPr="00551E3C" w:rsidRDefault="00FB3961" w:rsidP="00CD4A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101</w:t>
            </w:r>
          </w:p>
        </w:tc>
        <w:tc>
          <w:tcPr>
            <w:tcW w:w="332" w:type="dxa"/>
            <w:gridSpan w:val="2"/>
            <w:shd w:val="clear" w:color="auto" w:fill="FBD4B4" w:themeFill="accent6" w:themeFillTint="66"/>
            <w:textDirection w:val="btLr"/>
          </w:tcPr>
          <w:p w14:paraId="3865FEE9" w14:textId="77777777" w:rsidR="00FB3961" w:rsidRPr="00551E3C" w:rsidRDefault="00FB3961" w:rsidP="00CD4A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102</w:t>
            </w:r>
          </w:p>
        </w:tc>
        <w:tc>
          <w:tcPr>
            <w:tcW w:w="332" w:type="dxa"/>
            <w:gridSpan w:val="2"/>
            <w:shd w:val="clear" w:color="auto" w:fill="FBD4B4" w:themeFill="accent6" w:themeFillTint="66"/>
            <w:textDirection w:val="btLr"/>
          </w:tcPr>
          <w:p w14:paraId="3865FEEA" w14:textId="77777777" w:rsidR="00FB3961" w:rsidRPr="00551E3C" w:rsidRDefault="00FB3961" w:rsidP="00CD4A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103</w:t>
            </w:r>
          </w:p>
        </w:tc>
        <w:tc>
          <w:tcPr>
            <w:tcW w:w="332" w:type="dxa"/>
            <w:gridSpan w:val="2"/>
            <w:shd w:val="clear" w:color="auto" w:fill="FBD4B4" w:themeFill="accent6" w:themeFillTint="66"/>
            <w:textDirection w:val="btLr"/>
          </w:tcPr>
          <w:p w14:paraId="3865FEEB" w14:textId="77777777" w:rsidR="00FB3961" w:rsidRPr="00551E3C" w:rsidRDefault="00FB3961" w:rsidP="00CD4A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104</w:t>
            </w:r>
          </w:p>
        </w:tc>
        <w:tc>
          <w:tcPr>
            <w:tcW w:w="333" w:type="dxa"/>
            <w:gridSpan w:val="2"/>
            <w:shd w:val="clear" w:color="auto" w:fill="FBD4B4" w:themeFill="accent6" w:themeFillTint="66"/>
            <w:textDirection w:val="btLr"/>
          </w:tcPr>
          <w:p w14:paraId="3865FEEC" w14:textId="77777777" w:rsidR="00FB3961" w:rsidRPr="00551E3C" w:rsidRDefault="00FB3961" w:rsidP="00CD4A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105</w:t>
            </w:r>
          </w:p>
        </w:tc>
        <w:tc>
          <w:tcPr>
            <w:tcW w:w="332" w:type="dxa"/>
            <w:gridSpan w:val="2"/>
            <w:shd w:val="clear" w:color="auto" w:fill="FBD4B4" w:themeFill="accent6" w:themeFillTint="66"/>
            <w:textDirection w:val="btLr"/>
          </w:tcPr>
          <w:p w14:paraId="3865FEED" w14:textId="77777777" w:rsidR="00FB3961" w:rsidRPr="00551E3C" w:rsidRDefault="00FB3961" w:rsidP="00CD4A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106</w:t>
            </w:r>
          </w:p>
        </w:tc>
        <w:tc>
          <w:tcPr>
            <w:tcW w:w="332" w:type="dxa"/>
            <w:gridSpan w:val="2"/>
            <w:shd w:val="clear" w:color="auto" w:fill="FBD4B4" w:themeFill="accent6" w:themeFillTint="66"/>
            <w:textDirection w:val="btLr"/>
          </w:tcPr>
          <w:p w14:paraId="3865FEEE" w14:textId="77777777" w:rsidR="00FB3961" w:rsidRPr="00551E3C" w:rsidRDefault="00FB3961" w:rsidP="00CD4A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107</w:t>
            </w:r>
          </w:p>
        </w:tc>
        <w:tc>
          <w:tcPr>
            <w:tcW w:w="332" w:type="dxa"/>
            <w:gridSpan w:val="2"/>
            <w:shd w:val="clear" w:color="auto" w:fill="FBD4B4" w:themeFill="accent6" w:themeFillTint="66"/>
            <w:textDirection w:val="btLr"/>
          </w:tcPr>
          <w:p w14:paraId="3865FEEF" w14:textId="77777777" w:rsidR="00FB3961" w:rsidRPr="00551E3C" w:rsidRDefault="00FB3961" w:rsidP="00CD4A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108</w:t>
            </w:r>
          </w:p>
        </w:tc>
        <w:tc>
          <w:tcPr>
            <w:tcW w:w="332" w:type="dxa"/>
            <w:gridSpan w:val="2"/>
            <w:shd w:val="clear" w:color="auto" w:fill="FBD4B4" w:themeFill="accent6" w:themeFillTint="66"/>
            <w:textDirection w:val="btLr"/>
          </w:tcPr>
          <w:p w14:paraId="3865FEF0" w14:textId="77777777" w:rsidR="00FB3961" w:rsidRPr="00551E3C" w:rsidRDefault="00FB3961" w:rsidP="00CD4A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109</w:t>
            </w:r>
          </w:p>
        </w:tc>
        <w:tc>
          <w:tcPr>
            <w:tcW w:w="333" w:type="dxa"/>
            <w:gridSpan w:val="2"/>
            <w:shd w:val="clear" w:color="auto" w:fill="FBD4B4" w:themeFill="accent6" w:themeFillTint="66"/>
            <w:textDirection w:val="btLr"/>
          </w:tcPr>
          <w:p w14:paraId="3865FEF1" w14:textId="77777777" w:rsidR="00FB3961" w:rsidRPr="00551E3C" w:rsidRDefault="00FB3961" w:rsidP="00CD4A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110</w:t>
            </w:r>
          </w:p>
        </w:tc>
        <w:tc>
          <w:tcPr>
            <w:tcW w:w="332" w:type="dxa"/>
            <w:gridSpan w:val="2"/>
            <w:shd w:val="clear" w:color="auto" w:fill="FBD4B4" w:themeFill="accent6" w:themeFillTint="66"/>
            <w:textDirection w:val="btLr"/>
          </w:tcPr>
          <w:p w14:paraId="3865FEF2" w14:textId="77777777" w:rsidR="00FB3961" w:rsidRPr="00551E3C" w:rsidRDefault="00FB3961" w:rsidP="00CD4A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111</w:t>
            </w:r>
          </w:p>
        </w:tc>
        <w:tc>
          <w:tcPr>
            <w:tcW w:w="332" w:type="dxa"/>
            <w:gridSpan w:val="2"/>
            <w:shd w:val="clear" w:color="auto" w:fill="FBD4B4" w:themeFill="accent6" w:themeFillTint="66"/>
            <w:textDirection w:val="btLr"/>
          </w:tcPr>
          <w:p w14:paraId="3865FEF3" w14:textId="77777777" w:rsidR="00FB3961" w:rsidRPr="00551E3C" w:rsidRDefault="00FB3961" w:rsidP="00CD4A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112</w:t>
            </w:r>
          </w:p>
        </w:tc>
        <w:tc>
          <w:tcPr>
            <w:tcW w:w="332" w:type="dxa"/>
            <w:gridSpan w:val="2"/>
            <w:shd w:val="clear" w:color="auto" w:fill="FBD4B4" w:themeFill="accent6" w:themeFillTint="66"/>
            <w:textDirection w:val="btLr"/>
          </w:tcPr>
          <w:p w14:paraId="3865FEF4" w14:textId="77777777" w:rsidR="00FB3961" w:rsidRPr="00551E3C" w:rsidRDefault="00FB3961" w:rsidP="00CD4A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113</w:t>
            </w:r>
          </w:p>
        </w:tc>
        <w:tc>
          <w:tcPr>
            <w:tcW w:w="332" w:type="dxa"/>
            <w:gridSpan w:val="2"/>
            <w:shd w:val="clear" w:color="auto" w:fill="FBD4B4" w:themeFill="accent6" w:themeFillTint="66"/>
            <w:textDirection w:val="btLr"/>
          </w:tcPr>
          <w:p w14:paraId="3865FEF5" w14:textId="77777777" w:rsidR="00FB3961" w:rsidRPr="00551E3C" w:rsidRDefault="00FB3961" w:rsidP="00CD4A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114</w:t>
            </w:r>
          </w:p>
        </w:tc>
        <w:tc>
          <w:tcPr>
            <w:tcW w:w="333" w:type="dxa"/>
            <w:gridSpan w:val="2"/>
            <w:shd w:val="clear" w:color="auto" w:fill="FBD4B4" w:themeFill="accent6" w:themeFillTint="66"/>
            <w:textDirection w:val="btLr"/>
          </w:tcPr>
          <w:p w14:paraId="3865FEF6" w14:textId="77777777" w:rsidR="00FB3961" w:rsidRPr="00551E3C" w:rsidRDefault="00FB3961" w:rsidP="00CD4A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115</w:t>
            </w:r>
          </w:p>
        </w:tc>
        <w:tc>
          <w:tcPr>
            <w:tcW w:w="332" w:type="dxa"/>
            <w:gridSpan w:val="2"/>
            <w:shd w:val="clear" w:color="auto" w:fill="FBD4B4" w:themeFill="accent6" w:themeFillTint="66"/>
            <w:textDirection w:val="btLr"/>
          </w:tcPr>
          <w:p w14:paraId="3865FEF7" w14:textId="77777777" w:rsidR="00FB3961" w:rsidRPr="00551E3C" w:rsidRDefault="00FB3961" w:rsidP="00CD4A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116</w:t>
            </w:r>
          </w:p>
        </w:tc>
        <w:tc>
          <w:tcPr>
            <w:tcW w:w="332" w:type="dxa"/>
            <w:gridSpan w:val="2"/>
            <w:shd w:val="clear" w:color="auto" w:fill="FBD4B4" w:themeFill="accent6" w:themeFillTint="66"/>
            <w:textDirection w:val="btLr"/>
          </w:tcPr>
          <w:p w14:paraId="3865FEF8" w14:textId="77777777" w:rsidR="00FB3961" w:rsidRPr="00551E3C" w:rsidRDefault="00FB3961" w:rsidP="00CD4A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117</w:t>
            </w:r>
          </w:p>
        </w:tc>
        <w:tc>
          <w:tcPr>
            <w:tcW w:w="332" w:type="dxa"/>
            <w:gridSpan w:val="2"/>
            <w:shd w:val="clear" w:color="auto" w:fill="FBD4B4" w:themeFill="accent6" w:themeFillTint="66"/>
            <w:textDirection w:val="btLr"/>
          </w:tcPr>
          <w:p w14:paraId="3865FEF9" w14:textId="77777777" w:rsidR="00FB3961" w:rsidRPr="00551E3C" w:rsidRDefault="00FB3961" w:rsidP="00CD4A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118</w:t>
            </w:r>
          </w:p>
        </w:tc>
        <w:tc>
          <w:tcPr>
            <w:tcW w:w="332" w:type="dxa"/>
            <w:gridSpan w:val="2"/>
            <w:shd w:val="clear" w:color="auto" w:fill="FBD4B4" w:themeFill="accent6" w:themeFillTint="66"/>
            <w:textDirection w:val="btLr"/>
          </w:tcPr>
          <w:p w14:paraId="3865FEFA" w14:textId="77777777" w:rsidR="00FB3961" w:rsidRPr="00551E3C" w:rsidRDefault="00FB3961" w:rsidP="00CD4A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119</w:t>
            </w:r>
          </w:p>
        </w:tc>
        <w:tc>
          <w:tcPr>
            <w:tcW w:w="333" w:type="dxa"/>
            <w:shd w:val="clear" w:color="auto" w:fill="FBD4B4" w:themeFill="accent6" w:themeFillTint="66"/>
            <w:textDirection w:val="btLr"/>
          </w:tcPr>
          <w:p w14:paraId="3865FEFB" w14:textId="77777777" w:rsidR="00FB3961" w:rsidRPr="00551E3C" w:rsidRDefault="00FB3961" w:rsidP="00CD4A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</w:t>
            </w:r>
          </w:p>
        </w:tc>
      </w:tr>
      <w:tr w:rsidR="0024056C" w:rsidRPr="00551E3C" w14:paraId="3865FF3A" w14:textId="77777777" w:rsidTr="00D75740">
        <w:tc>
          <w:tcPr>
            <w:tcW w:w="2943" w:type="dxa"/>
            <w:shd w:val="clear" w:color="auto" w:fill="D9D9D9" w:themeFill="background1" w:themeFillShade="D9"/>
          </w:tcPr>
          <w:p w14:paraId="3865FEFD" w14:textId="77777777" w:rsidR="00FB3961" w:rsidRPr="00D50BED" w:rsidRDefault="00EE3655" w:rsidP="00EE365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 этап</w:t>
            </w:r>
          </w:p>
        </w:tc>
        <w:tc>
          <w:tcPr>
            <w:tcW w:w="236" w:type="dxa"/>
            <w:gridSpan w:val="3"/>
            <w:shd w:val="clear" w:color="auto" w:fill="8DB3E2" w:themeFill="text2" w:themeFillTint="66"/>
          </w:tcPr>
          <w:p w14:paraId="3865FEFE" w14:textId="77777777" w:rsidR="00FB3961" w:rsidRPr="00551E3C" w:rsidRDefault="00FB3961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8DB3E2" w:themeFill="text2" w:themeFillTint="66"/>
          </w:tcPr>
          <w:p w14:paraId="3865FEFF" w14:textId="77777777" w:rsidR="00FB3961" w:rsidRPr="00551E3C" w:rsidRDefault="00FB3961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8DB3E2" w:themeFill="text2" w:themeFillTint="66"/>
          </w:tcPr>
          <w:p w14:paraId="3865FF00" w14:textId="77777777" w:rsidR="00FB3961" w:rsidRPr="00551E3C" w:rsidRDefault="00FB3961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8DB3E2" w:themeFill="text2" w:themeFillTint="66"/>
          </w:tcPr>
          <w:p w14:paraId="3865FF01" w14:textId="77777777" w:rsidR="00FB3961" w:rsidRPr="00551E3C" w:rsidRDefault="00FB3961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gridSpan w:val="2"/>
            <w:shd w:val="clear" w:color="auto" w:fill="8DB3E2" w:themeFill="text2" w:themeFillTint="66"/>
          </w:tcPr>
          <w:p w14:paraId="3865FF02" w14:textId="77777777" w:rsidR="00FB3961" w:rsidRPr="00551E3C" w:rsidRDefault="00FB3961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8DB3E2" w:themeFill="text2" w:themeFillTint="66"/>
          </w:tcPr>
          <w:p w14:paraId="3865FF03" w14:textId="77777777" w:rsidR="00FB3961" w:rsidRPr="00551E3C" w:rsidRDefault="00FB3961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8DB3E2" w:themeFill="text2" w:themeFillTint="66"/>
          </w:tcPr>
          <w:p w14:paraId="3865FF04" w14:textId="77777777" w:rsidR="00FB3961" w:rsidRPr="00551E3C" w:rsidRDefault="00FB3961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8DB3E2" w:themeFill="text2" w:themeFillTint="66"/>
          </w:tcPr>
          <w:p w14:paraId="3865FF05" w14:textId="77777777" w:rsidR="00FB3961" w:rsidRPr="00551E3C" w:rsidRDefault="00FB3961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8DB3E2" w:themeFill="text2" w:themeFillTint="66"/>
          </w:tcPr>
          <w:p w14:paraId="3865FF06" w14:textId="77777777" w:rsidR="00FB3961" w:rsidRPr="00551E3C" w:rsidRDefault="00FB3961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gridSpan w:val="2"/>
            <w:shd w:val="clear" w:color="auto" w:fill="8DB3E2" w:themeFill="text2" w:themeFillTint="66"/>
          </w:tcPr>
          <w:p w14:paraId="3865FF07" w14:textId="77777777" w:rsidR="00FB3961" w:rsidRPr="00551E3C" w:rsidRDefault="00FB3961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8DB3E2" w:themeFill="text2" w:themeFillTint="66"/>
          </w:tcPr>
          <w:p w14:paraId="3865FF08" w14:textId="77777777" w:rsidR="00FB3961" w:rsidRPr="00551E3C" w:rsidRDefault="00FB3961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8DB3E2" w:themeFill="text2" w:themeFillTint="66"/>
          </w:tcPr>
          <w:p w14:paraId="3865FF09" w14:textId="77777777" w:rsidR="00FB3961" w:rsidRPr="00551E3C" w:rsidRDefault="00FB3961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8DB3E2" w:themeFill="text2" w:themeFillTint="66"/>
          </w:tcPr>
          <w:p w14:paraId="3865FF0A" w14:textId="77777777" w:rsidR="00FB3961" w:rsidRPr="00551E3C" w:rsidRDefault="00FB3961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8DB3E2" w:themeFill="text2" w:themeFillTint="66"/>
          </w:tcPr>
          <w:p w14:paraId="3865FF0B" w14:textId="77777777" w:rsidR="00FB3961" w:rsidRPr="00551E3C" w:rsidRDefault="00FB3961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gridSpan w:val="2"/>
            <w:shd w:val="clear" w:color="auto" w:fill="8DB3E2" w:themeFill="text2" w:themeFillTint="66"/>
          </w:tcPr>
          <w:p w14:paraId="3865FF0C" w14:textId="77777777" w:rsidR="00FB3961" w:rsidRPr="00551E3C" w:rsidRDefault="00FB3961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8DB3E2" w:themeFill="text2" w:themeFillTint="66"/>
          </w:tcPr>
          <w:p w14:paraId="3865FF0D" w14:textId="77777777" w:rsidR="00FB3961" w:rsidRPr="00551E3C" w:rsidRDefault="00FB3961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8DB3E2" w:themeFill="text2" w:themeFillTint="66"/>
          </w:tcPr>
          <w:p w14:paraId="3865FF0E" w14:textId="77777777" w:rsidR="00FB3961" w:rsidRPr="00551E3C" w:rsidRDefault="00FB3961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8DB3E2" w:themeFill="text2" w:themeFillTint="66"/>
          </w:tcPr>
          <w:p w14:paraId="3865FF0F" w14:textId="77777777" w:rsidR="00FB3961" w:rsidRPr="00551E3C" w:rsidRDefault="00FB3961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8DB3E2" w:themeFill="text2" w:themeFillTint="66"/>
          </w:tcPr>
          <w:p w14:paraId="3865FF10" w14:textId="77777777" w:rsidR="00FB3961" w:rsidRPr="00551E3C" w:rsidRDefault="00FB3961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gridSpan w:val="2"/>
            <w:shd w:val="clear" w:color="auto" w:fill="8DB3E2" w:themeFill="text2" w:themeFillTint="66"/>
          </w:tcPr>
          <w:p w14:paraId="3865FF11" w14:textId="77777777" w:rsidR="00FB3961" w:rsidRPr="00551E3C" w:rsidRDefault="00FB3961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F12" w14:textId="77777777" w:rsidR="00FB3961" w:rsidRPr="00551E3C" w:rsidRDefault="00FB3961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F13" w14:textId="77777777" w:rsidR="00FB3961" w:rsidRPr="00551E3C" w:rsidRDefault="00FB3961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F14" w14:textId="77777777" w:rsidR="00FB3961" w:rsidRPr="00551E3C" w:rsidRDefault="00FB3961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F15" w14:textId="77777777" w:rsidR="00FB3961" w:rsidRPr="00551E3C" w:rsidRDefault="00FB3961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gridSpan w:val="2"/>
            <w:shd w:val="clear" w:color="auto" w:fill="FFFFFF" w:themeFill="background1"/>
          </w:tcPr>
          <w:p w14:paraId="3865FF16" w14:textId="77777777" w:rsidR="00FB3961" w:rsidRPr="00551E3C" w:rsidRDefault="00FB3961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F17" w14:textId="77777777" w:rsidR="00FB3961" w:rsidRPr="00551E3C" w:rsidRDefault="00FB3961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F18" w14:textId="77777777" w:rsidR="00FB3961" w:rsidRPr="00551E3C" w:rsidRDefault="00FB3961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F19" w14:textId="77777777" w:rsidR="00FB3961" w:rsidRPr="00551E3C" w:rsidRDefault="00FB3961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F1A" w14:textId="77777777" w:rsidR="00FB3961" w:rsidRPr="00551E3C" w:rsidRDefault="00FB3961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gridSpan w:val="2"/>
            <w:shd w:val="clear" w:color="auto" w:fill="FFFFFF" w:themeFill="background1"/>
          </w:tcPr>
          <w:p w14:paraId="3865FF1B" w14:textId="77777777" w:rsidR="00FB3961" w:rsidRPr="00551E3C" w:rsidRDefault="00FB3961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F1C" w14:textId="77777777" w:rsidR="00FB3961" w:rsidRPr="00551E3C" w:rsidRDefault="00FB3961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F1D" w14:textId="77777777" w:rsidR="00FB3961" w:rsidRPr="00551E3C" w:rsidRDefault="00FB3961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F1E" w14:textId="77777777" w:rsidR="00FB3961" w:rsidRPr="00551E3C" w:rsidRDefault="00FB3961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F1F" w14:textId="77777777" w:rsidR="00FB3961" w:rsidRPr="00551E3C" w:rsidRDefault="00FB3961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gridSpan w:val="2"/>
            <w:shd w:val="clear" w:color="auto" w:fill="FFFFFF" w:themeFill="background1"/>
          </w:tcPr>
          <w:p w14:paraId="3865FF20" w14:textId="77777777" w:rsidR="00FB3961" w:rsidRPr="00551E3C" w:rsidRDefault="00FB3961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F21" w14:textId="77777777" w:rsidR="00FB3961" w:rsidRPr="00551E3C" w:rsidRDefault="00FB3961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F22" w14:textId="77777777" w:rsidR="00FB3961" w:rsidRPr="00551E3C" w:rsidRDefault="00FB3961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F23" w14:textId="77777777" w:rsidR="00FB3961" w:rsidRPr="00551E3C" w:rsidRDefault="00FB3961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F24" w14:textId="77777777" w:rsidR="00FB3961" w:rsidRPr="00551E3C" w:rsidRDefault="00FB3961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gridSpan w:val="2"/>
            <w:shd w:val="clear" w:color="auto" w:fill="FFFFFF" w:themeFill="background1"/>
          </w:tcPr>
          <w:p w14:paraId="3865FF25" w14:textId="77777777" w:rsidR="00FB3961" w:rsidRPr="00551E3C" w:rsidRDefault="00FB3961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F26" w14:textId="77777777" w:rsidR="00FB3961" w:rsidRPr="00551E3C" w:rsidRDefault="00FB3961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F27" w14:textId="77777777" w:rsidR="00FB3961" w:rsidRPr="00551E3C" w:rsidRDefault="00FB3961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F28" w14:textId="77777777" w:rsidR="00FB3961" w:rsidRPr="00551E3C" w:rsidRDefault="00FB3961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F29" w14:textId="77777777" w:rsidR="00FB3961" w:rsidRPr="00551E3C" w:rsidRDefault="00FB3961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gridSpan w:val="2"/>
            <w:shd w:val="clear" w:color="auto" w:fill="FFFFFF" w:themeFill="background1"/>
          </w:tcPr>
          <w:p w14:paraId="3865FF2A" w14:textId="77777777" w:rsidR="00FB3961" w:rsidRPr="00551E3C" w:rsidRDefault="00FB3961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F2B" w14:textId="77777777" w:rsidR="00FB3961" w:rsidRPr="00551E3C" w:rsidRDefault="00FB3961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F2C" w14:textId="77777777" w:rsidR="00FB3961" w:rsidRPr="00551E3C" w:rsidRDefault="00FB3961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F2D" w14:textId="77777777" w:rsidR="00FB3961" w:rsidRPr="00551E3C" w:rsidRDefault="00FB3961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F2E" w14:textId="77777777" w:rsidR="00FB3961" w:rsidRPr="00551E3C" w:rsidRDefault="00FB3961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gridSpan w:val="2"/>
            <w:shd w:val="clear" w:color="auto" w:fill="FFFFFF" w:themeFill="background1"/>
          </w:tcPr>
          <w:p w14:paraId="3865FF2F" w14:textId="77777777" w:rsidR="00FB3961" w:rsidRPr="00551E3C" w:rsidRDefault="00FB3961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F30" w14:textId="77777777" w:rsidR="00FB3961" w:rsidRPr="00551E3C" w:rsidRDefault="00FB3961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F31" w14:textId="77777777" w:rsidR="00FB3961" w:rsidRPr="00551E3C" w:rsidRDefault="00FB3961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F32" w14:textId="77777777" w:rsidR="00FB3961" w:rsidRPr="00551E3C" w:rsidRDefault="00FB3961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F33" w14:textId="77777777" w:rsidR="00FB3961" w:rsidRPr="00551E3C" w:rsidRDefault="00FB3961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gridSpan w:val="2"/>
            <w:shd w:val="clear" w:color="auto" w:fill="FFFFFF" w:themeFill="background1"/>
          </w:tcPr>
          <w:p w14:paraId="3865FF34" w14:textId="77777777" w:rsidR="00FB3961" w:rsidRPr="00551E3C" w:rsidRDefault="00FB3961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F35" w14:textId="77777777" w:rsidR="00FB3961" w:rsidRPr="00551E3C" w:rsidRDefault="00FB3961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F36" w14:textId="77777777" w:rsidR="00FB3961" w:rsidRPr="00551E3C" w:rsidRDefault="00FB3961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F37" w14:textId="77777777" w:rsidR="00FB3961" w:rsidRPr="00551E3C" w:rsidRDefault="00FB3961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F38" w14:textId="77777777" w:rsidR="00FB3961" w:rsidRPr="00551E3C" w:rsidRDefault="00FB3961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shd w:val="clear" w:color="auto" w:fill="FFFFFF" w:themeFill="background1"/>
          </w:tcPr>
          <w:p w14:paraId="3865FF39" w14:textId="77777777" w:rsidR="00FB3961" w:rsidRPr="00551E3C" w:rsidRDefault="00FB3961" w:rsidP="00CD4AAE">
            <w:pPr>
              <w:jc w:val="center"/>
              <w:rPr>
                <w:sz w:val="22"/>
                <w:szCs w:val="22"/>
              </w:rPr>
            </w:pPr>
          </w:p>
        </w:tc>
      </w:tr>
      <w:tr w:rsidR="0024056C" w:rsidRPr="00551E3C" w14:paraId="3865FF78" w14:textId="77777777" w:rsidTr="00D75740">
        <w:tc>
          <w:tcPr>
            <w:tcW w:w="2943" w:type="dxa"/>
            <w:shd w:val="clear" w:color="auto" w:fill="FFFFFF" w:themeFill="background1"/>
          </w:tcPr>
          <w:p w14:paraId="3865FF3B" w14:textId="77777777" w:rsidR="00140640" w:rsidRPr="00D50BED" w:rsidRDefault="00140640" w:rsidP="00D50BED">
            <w:pPr>
              <w:rPr>
                <w:b/>
                <w:sz w:val="22"/>
                <w:szCs w:val="22"/>
              </w:rPr>
            </w:pPr>
            <w:r w:rsidRPr="00CD1AF4">
              <w:rPr>
                <w:sz w:val="22"/>
                <w:szCs w:val="22"/>
              </w:rPr>
              <w:t>Устройство покрытий складских площадок</w:t>
            </w:r>
            <w:r w:rsidR="00AC4D5C">
              <w:rPr>
                <w:sz w:val="22"/>
                <w:szCs w:val="22"/>
              </w:rPr>
              <w:t xml:space="preserve"> </w:t>
            </w:r>
            <w:r w:rsidR="00AC4D5C" w:rsidRPr="00AC4D5C">
              <w:rPr>
                <w:sz w:val="22"/>
                <w:szCs w:val="22"/>
              </w:rPr>
              <w:t>(з</w:t>
            </w:r>
            <w:r w:rsidR="00AC4D5C" w:rsidRPr="00AC4D5C">
              <w:rPr>
                <w:sz w:val="22"/>
                <w:szCs w:val="22"/>
              </w:rPr>
              <w:t>а</w:t>
            </w:r>
            <w:r w:rsidR="00AC4D5C" w:rsidRPr="00AC4D5C">
              <w:rPr>
                <w:sz w:val="22"/>
                <w:szCs w:val="22"/>
              </w:rPr>
              <w:t>хватка 1)</w:t>
            </w:r>
          </w:p>
        </w:tc>
        <w:tc>
          <w:tcPr>
            <w:tcW w:w="236" w:type="dxa"/>
            <w:gridSpan w:val="3"/>
            <w:shd w:val="clear" w:color="auto" w:fill="C6D9F1" w:themeFill="text2" w:themeFillTint="33"/>
          </w:tcPr>
          <w:p w14:paraId="3865FF3C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C6D9F1" w:themeFill="text2" w:themeFillTint="33"/>
          </w:tcPr>
          <w:p w14:paraId="3865FF3D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C6D9F1" w:themeFill="text2" w:themeFillTint="33"/>
          </w:tcPr>
          <w:p w14:paraId="3865FF3E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C6D9F1" w:themeFill="text2" w:themeFillTint="33"/>
          </w:tcPr>
          <w:p w14:paraId="3865FF3F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gridSpan w:val="2"/>
            <w:shd w:val="clear" w:color="auto" w:fill="C6D9F1" w:themeFill="text2" w:themeFillTint="33"/>
          </w:tcPr>
          <w:p w14:paraId="3865FF40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C6D9F1" w:themeFill="text2" w:themeFillTint="33"/>
          </w:tcPr>
          <w:p w14:paraId="3865FF41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C6D9F1" w:themeFill="text2" w:themeFillTint="33"/>
          </w:tcPr>
          <w:p w14:paraId="3865FF42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C6D9F1" w:themeFill="text2" w:themeFillTint="33"/>
          </w:tcPr>
          <w:p w14:paraId="3865FF43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C6D9F1" w:themeFill="text2" w:themeFillTint="33"/>
          </w:tcPr>
          <w:p w14:paraId="3865FF44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gridSpan w:val="2"/>
            <w:shd w:val="clear" w:color="auto" w:fill="C6D9F1" w:themeFill="text2" w:themeFillTint="33"/>
          </w:tcPr>
          <w:p w14:paraId="3865FF45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C6D9F1" w:themeFill="text2" w:themeFillTint="33"/>
          </w:tcPr>
          <w:p w14:paraId="3865FF46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C6D9F1" w:themeFill="text2" w:themeFillTint="33"/>
          </w:tcPr>
          <w:p w14:paraId="3865FF47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C6D9F1" w:themeFill="text2" w:themeFillTint="33"/>
          </w:tcPr>
          <w:p w14:paraId="3865FF48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C6D9F1" w:themeFill="text2" w:themeFillTint="33"/>
          </w:tcPr>
          <w:p w14:paraId="3865FF49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gridSpan w:val="2"/>
            <w:shd w:val="clear" w:color="auto" w:fill="C6D9F1" w:themeFill="text2" w:themeFillTint="33"/>
          </w:tcPr>
          <w:p w14:paraId="3865FF4A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C6D9F1" w:themeFill="text2" w:themeFillTint="33"/>
          </w:tcPr>
          <w:p w14:paraId="3865FF4B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C6D9F1" w:themeFill="text2" w:themeFillTint="33"/>
          </w:tcPr>
          <w:p w14:paraId="3865FF4C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C6D9F1" w:themeFill="text2" w:themeFillTint="33"/>
          </w:tcPr>
          <w:p w14:paraId="3865FF4D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C6D9F1" w:themeFill="text2" w:themeFillTint="33"/>
          </w:tcPr>
          <w:p w14:paraId="3865FF4E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gridSpan w:val="2"/>
            <w:shd w:val="clear" w:color="auto" w:fill="C6D9F1" w:themeFill="text2" w:themeFillTint="33"/>
          </w:tcPr>
          <w:p w14:paraId="3865FF4F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F50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F51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F52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F53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gridSpan w:val="2"/>
            <w:shd w:val="clear" w:color="auto" w:fill="FFFFFF" w:themeFill="background1"/>
          </w:tcPr>
          <w:p w14:paraId="3865FF54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F55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F56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F57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F58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gridSpan w:val="2"/>
            <w:shd w:val="clear" w:color="auto" w:fill="FFFFFF" w:themeFill="background1"/>
          </w:tcPr>
          <w:p w14:paraId="3865FF59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F5A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F5B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F5C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F5D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gridSpan w:val="2"/>
            <w:shd w:val="clear" w:color="auto" w:fill="FFFFFF" w:themeFill="background1"/>
          </w:tcPr>
          <w:p w14:paraId="3865FF5E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F5F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F60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F61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F62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gridSpan w:val="2"/>
            <w:shd w:val="clear" w:color="auto" w:fill="FFFFFF" w:themeFill="background1"/>
          </w:tcPr>
          <w:p w14:paraId="3865FF63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F64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F65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F66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F67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gridSpan w:val="2"/>
            <w:shd w:val="clear" w:color="auto" w:fill="FFFFFF" w:themeFill="background1"/>
          </w:tcPr>
          <w:p w14:paraId="3865FF68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F69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F6A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F6B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F6C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gridSpan w:val="2"/>
            <w:shd w:val="clear" w:color="auto" w:fill="FFFFFF" w:themeFill="background1"/>
          </w:tcPr>
          <w:p w14:paraId="3865FF6D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F6E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F6F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F70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F71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gridSpan w:val="2"/>
            <w:shd w:val="clear" w:color="auto" w:fill="FFFFFF" w:themeFill="background1"/>
          </w:tcPr>
          <w:p w14:paraId="3865FF72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F73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F74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F75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F76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shd w:val="clear" w:color="auto" w:fill="FFFFFF" w:themeFill="background1"/>
          </w:tcPr>
          <w:p w14:paraId="3865FF77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</w:tr>
      <w:tr w:rsidR="0024056C" w:rsidRPr="00551E3C" w14:paraId="3865FFB6" w14:textId="77777777" w:rsidTr="00D75740">
        <w:tc>
          <w:tcPr>
            <w:tcW w:w="2943" w:type="dxa"/>
            <w:shd w:val="clear" w:color="auto" w:fill="D9D9D9" w:themeFill="background1" w:themeFillShade="D9"/>
          </w:tcPr>
          <w:p w14:paraId="3865FF79" w14:textId="77777777" w:rsidR="00140640" w:rsidRPr="00D50BED" w:rsidRDefault="00EE3655" w:rsidP="00EE365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  <w:r w:rsidR="00140640" w:rsidRPr="00D50BED"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этап</w:t>
            </w:r>
          </w:p>
        </w:tc>
        <w:tc>
          <w:tcPr>
            <w:tcW w:w="236" w:type="dxa"/>
            <w:gridSpan w:val="3"/>
            <w:shd w:val="clear" w:color="auto" w:fill="FFFFFF" w:themeFill="background1"/>
          </w:tcPr>
          <w:p w14:paraId="3865FF7A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F7B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F7C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F7D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gridSpan w:val="2"/>
            <w:shd w:val="clear" w:color="auto" w:fill="FFFFFF" w:themeFill="background1"/>
          </w:tcPr>
          <w:p w14:paraId="3865FF7E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F7F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F80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F81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F82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gridSpan w:val="2"/>
            <w:shd w:val="clear" w:color="auto" w:fill="FFFFFF" w:themeFill="background1"/>
          </w:tcPr>
          <w:p w14:paraId="3865FF83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F84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F85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F86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F87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gridSpan w:val="2"/>
            <w:shd w:val="clear" w:color="auto" w:fill="FFFFFF" w:themeFill="background1"/>
          </w:tcPr>
          <w:p w14:paraId="3865FF88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F89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F8A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F8B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F8C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gridSpan w:val="2"/>
            <w:shd w:val="clear" w:color="auto" w:fill="FFFFFF" w:themeFill="background1"/>
          </w:tcPr>
          <w:p w14:paraId="3865FF8D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8DB3E2" w:themeFill="text2" w:themeFillTint="66"/>
          </w:tcPr>
          <w:p w14:paraId="3865FF8E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8DB3E2" w:themeFill="text2" w:themeFillTint="66"/>
          </w:tcPr>
          <w:p w14:paraId="3865FF8F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8DB3E2" w:themeFill="text2" w:themeFillTint="66"/>
          </w:tcPr>
          <w:p w14:paraId="3865FF90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8DB3E2" w:themeFill="text2" w:themeFillTint="66"/>
          </w:tcPr>
          <w:p w14:paraId="3865FF91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gridSpan w:val="2"/>
            <w:shd w:val="clear" w:color="auto" w:fill="8DB3E2" w:themeFill="text2" w:themeFillTint="66"/>
          </w:tcPr>
          <w:p w14:paraId="3865FF92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8DB3E2" w:themeFill="text2" w:themeFillTint="66"/>
          </w:tcPr>
          <w:p w14:paraId="3865FF93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8DB3E2" w:themeFill="text2" w:themeFillTint="66"/>
          </w:tcPr>
          <w:p w14:paraId="3865FF94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8DB3E2" w:themeFill="text2" w:themeFillTint="66"/>
          </w:tcPr>
          <w:p w14:paraId="3865FF95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8DB3E2" w:themeFill="text2" w:themeFillTint="66"/>
          </w:tcPr>
          <w:p w14:paraId="3865FF96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gridSpan w:val="2"/>
            <w:shd w:val="clear" w:color="auto" w:fill="8DB3E2" w:themeFill="text2" w:themeFillTint="66"/>
          </w:tcPr>
          <w:p w14:paraId="3865FF97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8DB3E2" w:themeFill="text2" w:themeFillTint="66"/>
          </w:tcPr>
          <w:p w14:paraId="3865FF98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8DB3E2" w:themeFill="text2" w:themeFillTint="66"/>
          </w:tcPr>
          <w:p w14:paraId="3865FF99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8DB3E2" w:themeFill="text2" w:themeFillTint="66"/>
          </w:tcPr>
          <w:p w14:paraId="3865FF9A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8DB3E2" w:themeFill="text2" w:themeFillTint="66"/>
          </w:tcPr>
          <w:p w14:paraId="3865FF9B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gridSpan w:val="2"/>
            <w:shd w:val="clear" w:color="auto" w:fill="8DB3E2" w:themeFill="text2" w:themeFillTint="66"/>
          </w:tcPr>
          <w:p w14:paraId="3865FF9C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8DB3E2" w:themeFill="text2" w:themeFillTint="66"/>
          </w:tcPr>
          <w:p w14:paraId="3865FF9D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8DB3E2" w:themeFill="text2" w:themeFillTint="66"/>
          </w:tcPr>
          <w:p w14:paraId="3865FF9E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8DB3E2" w:themeFill="text2" w:themeFillTint="66"/>
          </w:tcPr>
          <w:p w14:paraId="3865FF9F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8DB3E2" w:themeFill="text2" w:themeFillTint="66"/>
          </w:tcPr>
          <w:p w14:paraId="3865FFA0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gridSpan w:val="2"/>
            <w:shd w:val="clear" w:color="auto" w:fill="8DB3E2" w:themeFill="text2" w:themeFillTint="66"/>
          </w:tcPr>
          <w:p w14:paraId="3865FFA1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8DB3E2" w:themeFill="text2" w:themeFillTint="66"/>
          </w:tcPr>
          <w:p w14:paraId="3865FFA2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8DB3E2" w:themeFill="text2" w:themeFillTint="66"/>
          </w:tcPr>
          <w:p w14:paraId="3865FFA3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8DB3E2" w:themeFill="text2" w:themeFillTint="66"/>
          </w:tcPr>
          <w:p w14:paraId="3865FFA4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8DB3E2" w:themeFill="text2" w:themeFillTint="66"/>
          </w:tcPr>
          <w:p w14:paraId="3865FFA5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gridSpan w:val="2"/>
            <w:shd w:val="clear" w:color="auto" w:fill="8DB3E2" w:themeFill="text2" w:themeFillTint="66"/>
          </w:tcPr>
          <w:p w14:paraId="3865FFA6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8DB3E2" w:themeFill="text2" w:themeFillTint="66"/>
          </w:tcPr>
          <w:p w14:paraId="3865FFA7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8DB3E2" w:themeFill="text2" w:themeFillTint="66"/>
          </w:tcPr>
          <w:p w14:paraId="3865FFA8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8DB3E2" w:themeFill="text2" w:themeFillTint="66"/>
          </w:tcPr>
          <w:p w14:paraId="3865FFA9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8DB3E2" w:themeFill="text2" w:themeFillTint="66"/>
          </w:tcPr>
          <w:p w14:paraId="3865FFAA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gridSpan w:val="2"/>
            <w:shd w:val="clear" w:color="auto" w:fill="8DB3E2" w:themeFill="text2" w:themeFillTint="66"/>
          </w:tcPr>
          <w:p w14:paraId="3865FFAB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8DB3E2" w:themeFill="text2" w:themeFillTint="66"/>
          </w:tcPr>
          <w:p w14:paraId="3865FFAC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8DB3E2" w:themeFill="text2" w:themeFillTint="66"/>
          </w:tcPr>
          <w:p w14:paraId="3865FFAD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8DB3E2" w:themeFill="text2" w:themeFillTint="66"/>
          </w:tcPr>
          <w:p w14:paraId="3865FFAE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8DB3E2" w:themeFill="text2" w:themeFillTint="66"/>
          </w:tcPr>
          <w:p w14:paraId="3865FFAF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gridSpan w:val="2"/>
            <w:shd w:val="clear" w:color="auto" w:fill="8DB3E2" w:themeFill="text2" w:themeFillTint="66"/>
          </w:tcPr>
          <w:p w14:paraId="3865FFB0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8DB3E2" w:themeFill="text2" w:themeFillTint="66"/>
          </w:tcPr>
          <w:p w14:paraId="3865FFB1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8DB3E2" w:themeFill="text2" w:themeFillTint="66"/>
          </w:tcPr>
          <w:p w14:paraId="3865FFB2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8DB3E2" w:themeFill="text2" w:themeFillTint="66"/>
          </w:tcPr>
          <w:p w14:paraId="3865FFB3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8DB3E2" w:themeFill="text2" w:themeFillTint="66"/>
          </w:tcPr>
          <w:p w14:paraId="3865FFB4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shd w:val="clear" w:color="auto" w:fill="8DB3E2" w:themeFill="text2" w:themeFillTint="66"/>
          </w:tcPr>
          <w:p w14:paraId="3865FFB5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</w:tr>
      <w:tr w:rsidR="0024056C" w:rsidRPr="00551E3C" w14:paraId="3865FFF4" w14:textId="77777777" w:rsidTr="00D75740">
        <w:tc>
          <w:tcPr>
            <w:tcW w:w="2943" w:type="dxa"/>
          </w:tcPr>
          <w:p w14:paraId="3865FFB7" w14:textId="77777777" w:rsidR="00140640" w:rsidRPr="00D50BED" w:rsidRDefault="00140640" w:rsidP="00AC4D5C">
            <w:pPr>
              <w:rPr>
                <w:sz w:val="22"/>
                <w:szCs w:val="22"/>
              </w:rPr>
            </w:pPr>
            <w:r w:rsidRPr="00D50BED">
              <w:rPr>
                <w:sz w:val="22"/>
                <w:szCs w:val="22"/>
              </w:rPr>
              <w:t>Разборка существующего покрытия складских площ</w:t>
            </w:r>
            <w:r w:rsidRPr="00D50BED">
              <w:rPr>
                <w:sz w:val="22"/>
                <w:szCs w:val="22"/>
              </w:rPr>
              <w:t>а</w:t>
            </w:r>
            <w:r w:rsidRPr="00D50BED">
              <w:rPr>
                <w:sz w:val="22"/>
                <w:szCs w:val="22"/>
              </w:rPr>
              <w:t>док</w:t>
            </w:r>
            <w:r w:rsidR="00AC4D5C">
              <w:rPr>
                <w:sz w:val="22"/>
                <w:szCs w:val="22"/>
              </w:rPr>
              <w:t xml:space="preserve"> </w:t>
            </w:r>
            <w:r w:rsidR="00AC4D5C" w:rsidRPr="00AC4D5C">
              <w:rPr>
                <w:sz w:val="22"/>
                <w:szCs w:val="22"/>
              </w:rPr>
              <w:t xml:space="preserve">(захватка </w:t>
            </w:r>
            <w:r w:rsidR="00AC4D5C">
              <w:rPr>
                <w:sz w:val="22"/>
                <w:szCs w:val="22"/>
              </w:rPr>
              <w:t>2</w:t>
            </w:r>
            <w:r w:rsidR="00AC4D5C" w:rsidRPr="00AC4D5C">
              <w:rPr>
                <w:sz w:val="22"/>
                <w:szCs w:val="22"/>
              </w:rPr>
              <w:t>)</w:t>
            </w:r>
          </w:p>
        </w:tc>
        <w:tc>
          <w:tcPr>
            <w:tcW w:w="236" w:type="dxa"/>
            <w:gridSpan w:val="3"/>
            <w:shd w:val="clear" w:color="auto" w:fill="FFFFFF" w:themeFill="background1"/>
          </w:tcPr>
          <w:p w14:paraId="3865FFB8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FB9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FBA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FBB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gridSpan w:val="2"/>
            <w:shd w:val="clear" w:color="auto" w:fill="FFFFFF" w:themeFill="background1"/>
          </w:tcPr>
          <w:p w14:paraId="3865FFBC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FBD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FBE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FBF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FC0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gridSpan w:val="2"/>
            <w:shd w:val="clear" w:color="auto" w:fill="FFFFFF" w:themeFill="background1"/>
          </w:tcPr>
          <w:p w14:paraId="3865FFC1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FC2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FC3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FC4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FC5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gridSpan w:val="2"/>
            <w:shd w:val="clear" w:color="auto" w:fill="FFFFFF" w:themeFill="background1"/>
          </w:tcPr>
          <w:p w14:paraId="3865FFC6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FC7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FC8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FC9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FCA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gridSpan w:val="2"/>
            <w:shd w:val="clear" w:color="auto" w:fill="FFFFFF" w:themeFill="background1"/>
          </w:tcPr>
          <w:p w14:paraId="3865FFCB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C6D9F1" w:themeFill="text2" w:themeFillTint="33"/>
          </w:tcPr>
          <w:p w14:paraId="3865FFCC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C6D9F1" w:themeFill="text2" w:themeFillTint="33"/>
          </w:tcPr>
          <w:p w14:paraId="3865FFCD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C6D9F1" w:themeFill="text2" w:themeFillTint="33"/>
          </w:tcPr>
          <w:p w14:paraId="3865FFCE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C6D9F1" w:themeFill="text2" w:themeFillTint="33"/>
          </w:tcPr>
          <w:p w14:paraId="3865FFCF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gridSpan w:val="2"/>
            <w:shd w:val="clear" w:color="auto" w:fill="C6D9F1" w:themeFill="text2" w:themeFillTint="33"/>
          </w:tcPr>
          <w:p w14:paraId="3865FFD0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C6D9F1" w:themeFill="text2" w:themeFillTint="33"/>
          </w:tcPr>
          <w:p w14:paraId="3865FFD1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C6D9F1" w:themeFill="text2" w:themeFillTint="33"/>
          </w:tcPr>
          <w:p w14:paraId="3865FFD2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C6D9F1" w:themeFill="text2" w:themeFillTint="33"/>
          </w:tcPr>
          <w:p w14:paraId="3865FFD3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C6D9F1" w:themeFill="text2" w:themeFillTint="33"/>
          </w:tcPr>
          <w:p w14:paraId="3865FFD4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gridSpan w:val="2"/>
            <w:shd w:val="clear" w:color="auto" w:fill="C6D9F1" w:themeFill="text2" w:themeFillTint="33"/>
          </w:tcPr>
          <w:p w14:paraId="3865FFD5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C6D9F1" w:themeFill="text2" w:themeFillTint="33"/>
          </w:tcPr>
          <w:p w14:paraId="3865FFD6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C6D9F1" w:themeFill="text2" w:themeFillTint="33"/>
          </w:tcPr>
          <w:p w14:paraId="3865FFD7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C6D9F1" w:themeFill="text2" w:themeFillTint="33"/>
          </w:tcPr>
          <w:p w14:paraId="3865FFD8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C6D9F1" w:themeFill="text2" w:themeFillTint="33"/>
          </w:tcPr>
          <w:p w14:paraId="3865FFD9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gridSpan w:val="2"/>
            <w:shd w:val="clear" w:color="auto" w:fill="C6D9F1" w:themeFill="text2" w:themeFillTint="33"/>
          </w:tcPr>
          <w:p w14:paraId="3865FFDA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FDB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FDC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FDD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FDE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gridSpan w:val="2"/>
            <w:shd w:val="clear" w:color="auto" w:fill="FFFFFF" w:themeFill="background1"/>
          </w:tcPr>
          <w:p w14:paraId="3865FFDF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FE0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FE1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FE2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FE3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gridSpan w:val="2"/>
            <w:shd w:val="clear" w:color="auto" w:fill="FFFFFF" w:themeFill="background1"/>
          </w:tcPr>
          <w:p w14:paraId="3865FFE4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FE5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FE6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FE7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FE8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gridSpan w:val="2"/>
            <w:shd w:val="clear" w:color="auto" w:fill="FFFFFF" w:themeFill="background1"/>
          </w:tcPr>
          <w:p w14:paraId="3865FFE9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FEA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FEB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FEC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FED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gridSpan w:val="2"/>
            <w:shd w:val="clear" w:color="auto" w:fill="FFFFFF" w:themeFill="background1"/>
          </w:tcPr>
          <w:p w14:paraId="3865FFEE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FEF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FF0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FF1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FF2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shd w:val="clear" w:color="auto" w:fill="FFFFFF" w:themeFill="background1"/>
          </w:tcPr>
          <w:p w14:paraId="3865FFF3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</w:tr>
      <w:tr w:rsidR="0024056C" w:rsidRPr="00551E3C" w14:paraId="38660032" w14:textId="77777777" w:rsidTr="00D75740">
        <w:tc>
          <w:tcPr>
            <w:tcW w:w="2943" w:type="dxa"/>
          </w:tcPr>
          <w:p w14:paraId="3865FFF5" w14:textId="77777777" w:rsidR="00140640" w:rsidRPr="00D50BED" w:rsidRDefault="00140640" w:rsidP="00AC4D5C">
            <w:pPr>
              <w:rPr>
                <w:sz w:val="22"/>
                <w:szCs w:val="22"/>
              </w:rPr>
            </w:pPr>
            <w:r w:rsidRPr="00D50BED">
              <w:rPr>
                <w:sz w:val="22"/>
                <w:szCs w:val="22"/>
              </w:rPr>
              <w:t>Устройство покрытий складских площадок</w:t>
            </w:r>
            <w:r w:rsidR="00AC4D5C">
              <w:rPr>
                <w:sz w:val="22"/>
                <w:szCs w:val="22"/>
              </w:rPr>
              <w:t xml:space="preserve"> </w:t>
            </w:r>
            <w:r w:rsidR="00AC4D5C" w:rsidRPr="00AC4D5C">
              <w:rPr>
                <w:sz w:val="22"/>
                <w:szCs w:val="22"/>
              </w:rPr>
              <w:t>(з</w:t>
            </w:r>
            <w:r w:rsidR="00AC4D5C" w:rsidRPr="00AC4D5C">
              <w:rPr>
                <w:sz w:val="22"/>
                <w:szCs w:val="22"/>
              </w:rPr>
              <w:t>а</w:t>
            </w:r>
            <w:r w:rsidR="00AC4D5C" w:rsidRPr="00AC4D5C">
              <w:rPr>
                <w:sz w:val="22"/>
                <w:szCs w:val="22"/>
              </w:rPr>
              <w:t xml:space="preserve">хватка </w:t>
            </w:r>
            <w:r w:rsidR="00AC4D5C">
              <w:rPr>
                <w:sz w:val="22"/>
                <w:szCs w:val="22"/>
              </w:rPr>
              <w:t>2</w:t>
            </w:r>
            <w:r w:rsidR="00AC4D5C" w:rsidRPr="00AC4D5C">
              <w:rPr>
                <w:sz w:val="22"/>
                <w:szCs w:val="22"/>
              </w:rPr>
              <w:t>)</w:t>
            </w:r>
          </w:p>
        </w:tc>
        <w:tc>
          <w:tcPr>
            <w:tcW w:w="236" w:type="dxa"/>
            <w:gridSpan w:val="3"/>
            <w:shd w:val="clear" w:color="auto" w:fill="FFFFFF" w:themeFill="background1"/>
          </w:tcPr>
          <w:p w14:paraId="3865FFF6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FF7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FF8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FF9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gridSpan w:val="2"/>
            <w:shd w:val="clear" w:color="auto" w:fill="FFFFFF" w:themeFill="background1"/>
          </w:tcPr>
          <w:p w14:paraId="3865FFFA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FFB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FFC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FFD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5FFFE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gridSpan w:val="2"/>
            <w:shd w:val="clear" w:color="auto" w:fill="FFFFFF" w:themeFill="background1"/>
          </w:tcPr>
          <w:p w14:paraId="3865FFFF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60000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60001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60002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60003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gridSpan w:val="2"/>
            <w:shd w:val="clear" w:color="auto" w:fill="FFFFFF" w:themeFill="background1"/>
          </w:tcPr>
          <w:p w14:paraId="38660004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60005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60006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60007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60008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gridSpan w:val="2"/>
            <w:shd w:val="clear" w:color="auto" w:fill="FFFFFF" w:themeFill="background1"/>
          </w:tcPr>
          <w:p w14:paraId="38660009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6000A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6000B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6000C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6000D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gridSpan w:val="2"/>
            <w:shd w:val="clear" w:color="auto" w:fill="FFFFFF" w:themeFill="background1"/>
          </w:tcPr>
          <w:p w14:paraId="3866000E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6000F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60010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60011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60012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gridSpan w:val="2"/>
            <w:shd w:val="clear" w:color="auto" w:fill="FFFFFF" w:themeFill="background1"/>
          </w:tcPr>
          <w:p w14:paraId="38660013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60014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60015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60016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FFFFFF" w:themeFill="background1"/>
          </w:tcPr>
          <w:p w14:paraId="38660017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gridSpan w:val="2"/>
            <w:shd w:val="clear" w:color="auto" w:fill="FFFFFF" w:themeFill="background1"/>
          </w:tcPr>
          <w:p w14:paraId="38660018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C6D9F1" w:themeFill="text2" w:themeFillTint="33"/>
          </w:tcPr>
          <w:p w14:paraId="38660019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C6D9F1" w:themeFill="text2" w:themeFillTint="33"/>
          </w:tcPr>
          <w:p w14:paraId="3866001A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C6D9F1" w:themeFill="text2" w:themeFillTint="33"/>
          </w:tcPr>
          <w:p w14:paraId="3866001B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C6D9F1" w:themeFill="text2" w:themeFillTint="33"/>
          </w:tcPr>
          <w:p w14:paraId="3866001C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gridSpan w:val="2"/>
            <w:shd w:val="clear" w:color="auto" w:fill="C6D9F1" w:themeFill="text2" w:themeFillTint="33"/>
          </w:tcPr>
          <w:p w14:paraId="3866001D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C6D9F1" w:themeFill="text2" w:themeFillTint="33"/>
          </w:tcPr>
          <w:p w14:paraId="3866001E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C6D9F1" w:themeFill="text2" w:themeFillTint="33"/>
          </w:tcPr>
          <w:p w14:paraId="3866001F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C6D9F1" w:themeFill="text2" w:themeFillTint="33"/>
          </w:tcPr>
          <w:p w14:paraId="38660020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C6D9F1" w:themeFill="text2" w:themeFillTint="33"/>
          </w:tcPr>
          <w:p w14:paraId="38660021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gridSpan w:val="2"/>
            <w:shd w:val="clear" w:color="auto" w:fill="C6D9F1" w:themeFill="text2" w:themeFillTint="33"/>
          </w:tcPr>
          <w:p w14:paraId="38660022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C6D9F1" w:themeFill="text2" w:themeFillTint="33"/>
          </w:tcPr>
          <w:p w14:paraId="38660023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C6D9F1" w:themeFill="text2" w:themeFillTint="33"/>
          </w:tcPr>
          <w:p w14:paraId="38660024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C6D9F1" w:themeFill="text2" w:themeFillTint="33"/>
          </w:tcPr>
          <w:p w14:paraId="38660025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C6D9F1" w:themeFill="text2" w:themeFillTint="33"/>
          </w:tcPr>
          <w:p w14:paraId="38660026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gridSpan w:val="2"/>
            <w:shd w:val="clear" w:color="auto" w:fill="C6D9F1" w:themeFill="text2" w:themeFillTint="33"/>
          </w:tcPr>
          <w:p w14:paraId="38660027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C6D9F1" w:themeFill="text2" w:themeFillTint="33"/>
          </w:tcPr>
          <w:p w14:paraId="38660028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C6D9F1" w:themeFill="text2" w:themeFillTint="33"/>
          </w:tcPr>
          <w:p w14:paraId="38660029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C6D9F1" w:themeFill="text2" w:themeFillTint="33"/>
          </w:tcPr>
          <w:p w14:paraId="3866002A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C6D9F1" w:themeFill="text2" w:themeFillTint="33"/>
          </w:tcPr>
          <w:p w14:paraId="3866002B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gridSpan w:val="2"/>
            <w:shd w:val="clear" w:color="auto" w:fill="C6D9F1" w:themeFill="text2" w:themeFillTint="33"/>
          </w:tcPr>
          <w:p w14:paraId="3866002C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C6D9F1" w:themeFill="text2" w:themeFillTint="33"/>
          </w:tcPr>
          <w:p w14:paraId="3866002D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C6D9F1" w:themeFill="text2" w:themeFillTint="33"/>
          </w:tcPr>
          <w:p w14:paraId="3866002E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C6D9F1" w:themeFill="text2" w:themeFillTint="33"/>
          </w:tcPr>
          <w:p w14:paraId="3866002F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2" w:type="dxa"/>
            <w:gridSpan w:val="2"/>
            <w:shd w:val="clear" w:color="auto" w:fill="C6D9F1" w:themeFill="text2" w:themeFillTint="33"/>
          </w:tcPr>
          <w:p w14:paraId="38660030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" w:type="dxa"/>
            <w:shd w:val="clear" w:color="auto" w:fill="C6D9F1" w:themeFill="text2" w:themeFillTint="33"/>
          </w:tcPr>
          <w:p w14:paraId="38660031" w14:textId="77777777" w:rsidR="00140640" w:rsidRPr="00551E3C" w:rsidRDefault="00140640" w:rsidP="00CD4AAE">
            <w:pPr>
              <w:jc w:val="center"/>
              <w:rPr>
                <w:sz w:val="22"/>
                <w:szCs w:val="22"/>
              </w:rPr>
            </w:pPr>
          </w:p>
        </w:tc>
      </w:tr>
    </w:tbl>
    <w:p w14:paraId="38660033" w14:textId="77777777" w:rsidR="00CD4AAE" w:rsidRDefault="00CD4AAE" w:rsidP="003E2957">
      <w:pPr>
        <w:jc w:val="right"/>
        <w:rPr>
          <w:sz w:val="24"/>
          <w:szCs w:val="24"/>
        </w:rPr>
        <w:sectPr w:rsidR="00CD4AAE" w:rsidSect="004C147B">
          <w:footnotePr>
            <w:pos w:val="beneathText"/>
          </w:footnotePr>
          <w:type w:val="continuous"/>
          <w:pgSz w:w="23814" w:h="16840" w:orient="landscape" w:code="8"/>
          <w:pgMar w:top="1276" w:right="709" w:bottom="567" w:left="567" w:header="23" w:footer="301" w:gutter="0"/>
          <w:cols w:space="720"/>
          <w:docGrid w:linePitch="360"/>
        </w:sectPr>
      </w:pPr>
    </w:p>
    <w:p w14:paraId="38660034" w14:textId="77777777" w:rsidR="003E2957" w:rsidRPr="00D81BE8" w:rsidRDefault="003E2957" w:rsidP="003E2957">
      <w:pPr>
        <w:jc w:val="right"/>
        <w:rPr>
          <w:sz w:val="24"/>
          <w:szCs w:val="24"/>
        </w:rPr>
      </w:pPr>
      <w:r w:rsidRPr="00D81BE8">
        <w:rPr>
          <w:sz w:val="24"/>
          <w:szCs w:val="24"/>
        </w:rPr>
        <w:lastRenderedPageBreak/>
        <w:t>Приложение №</w:t>
      </w:r>
      <w:r w:rsidR="00D373B9">
        <w:rPr>
          <w:sz w:val="24"/>
          <w:szCs w:val="24"/>
        </w:rPr>
        <w:t>5</w:t>
      </w:r>
    </w:p>
    <w:p w14:paraId="38660035" w14:textId="77777777" w:rsidR="003E2957" w:rsidRPr="00D81BE8" w:rsidRDefault="003E2957" w:rsidP="003E2957">
      <w:pPr>
        <w:jc w:val="right"/>
        <w:rPr>
          <w:sz w:val="24"/>
          <w:szCs w:val="24"/>
        </w:rPr>
      </w:pPr>
      <w:r w:rsidRPr="00D81BE8">
        <w:rPr>
          <w:sz w:val="24"/>
          <w:szCs w:val="24"/>
        </w:rPr>
        <w:t>к договору № ___________от «___»____________201</w:t>
      </w:r>
      <w:r w:rsidR="00AE7E4E" w:rsidRPr="00D81BE8">
        <w:rPr>
          <w:sz w:val="24"/>
          <w:szCs w:val="24"/>
        </w:rPr>
        <w:t>_</w:t>
      </w:r>
      <w:r w:rsidRPr="00D81BE8">
        <w:rPr>
          <w:sz w:val="24"/>
          <w:szCs w:val="24"/>
        </w:rPr>
        <w:t xml:space="preserve"> г.</w:t>
      </w:r>
    </w:p>
    <w:p w14:paraId="38660036" w14:textId="77777777" w:rsidR="003E2957" w:rsidRPr="00D81BE8" w:rsidRDefault="003E2957" w:rsidP="003E2957">
      <w:pPr>
        <w:jc w:val="right"/>
        <w:rPr>
          <w:rFonts w:ascii="Arial" w:hAnsi="Arial" w:cs="Arial"/>
          <w:sz w:val="28"/>
          <w:szCs w:val="28"/>
          <w:lang w:eastAsia="ru-RU"/>
        </w:rPr>
      </w:pPr>
      <w:r w:rsidRPr="00D81BE8">
        <w:rPr>
          <w:sz w:val="28"/>
          <w:szCs w:val="28"/>
          <w:lang w:eastAsia="ru-RU"/>
        </w:rPr>
        <w:t xml:space="preserve">                                                                    </w:t>
      </w:r>
    </w:p>
    <w:p w14:paraId="38660037" w14:textId="77777777" w:rsidR="003E2957" w:rsidRPr="00D81BE8" w:rsidRDefault="003E2957" w:rsidP="003E2957">
      <w:pPr>
        <w:jc w:val="right"/>
        <w:rPr>
          <w:sz w:val="28"/>
          <w:szCs w:val="28"/>
          <w:lang w:eastAsia="ru-RU"/>
        </w:rPr>
      </w:pPr>
    </w:p>
    <w:p w14:paraId="38660038" w14:textId="77777777" w:rsidR="003E2957" w:rsidRPr="00D81BE8" w:rsidRDefault="003E2957" w:rsidP="003E2957">
      <w:pPr>
        <w:jc w:val="center"/>
        <w:rPr>
          <w:b/>
          <w:sz w:val="24"/>
          <w:szCs w:val="24"/>
          <w:lang w:eastAsia="ru-RU"/>
        </w:rPr>
      </w:pPr>
      <w:r w:rsidRPr="00D81BE8">
        <w:rPr>
          <w:b/>
          <w:sz w:val="24"/>
          <w:szCs w:val="24"/>
          <w:lang w:eastAsia="ru-RU"/>
        </w:rPr>
        <w:t xml:space="preserve">Перечень штрафных санкций, применяемых к Подрядчику </w:t>
      </w:r>
    </w:p>
    <w:p w14:paraId="38660039" w14:textId="77777777" w:rsidR="003E2957" w:rsidRPr="00D81BE8" w:rsidRDefault="003E2957" w:rsidP="003E2957">
      <w:pPr>
        <w:jc w:val="center"/>
        <w:rPr>
          <w:b/>
          <w:sz w:val="24"/>
          <w:szCs w:val="24"/>
          <w:lang w:eastAsia="ru-RU"/>
        </w:rPr>
      </w:pPr>
      <w:r w:rsidRPr="00D81BE8">
        <w:rPr>
          <w:b/>
          <w:sz w:val="24"/>
          <w:szCs w:val="24"/>
          <w:lang w:eastAsia="ru-RU"/>
        </w:rPr>
        <w:t>за неисполнение договорных обязательств</w:t>
      </w:r>
    </w:p>
    <w:p w14:paraId="3866003A" w14:textId="77777777" w:rsidR="003E2957" w:rsidRPr="00D81BE8" w:rsidRDefault="003E2957" w:rsidP="003E2957">
      <w:pPr>
        <w:ind w:left="360"/>
        <w:jc w:val="center"/>
        <w:rPr>
          <w:b/>
          <w:sz w:val="24"/>
          <w:szCs w:val="24"/>
          <w:lang w:eastAsia="ru-RU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7"/>
        <w:gridCol w:w="5071"/>
        <w:gridCol w:w="1985"/>
        <w:gridCol w:w="1984"/>
      </w:tblGrid>
      <w:tr w:rsidR="00D81BE8" w:rsidRPr="00D81BE8" w14:paraId="3866003F" w14:textId="77777777" w:rsidTr="003E2957">
        <w:tc>
          <w:tcPr>
            <w:tcW w:w="707" w:type="dxa"/>
            <w:vMerge w:val="restart"/>
            <w:vAlign w:val="center"/>
          </w:tcPr>
          <w:p w14:paraId="3866003B" w14:textId="77777777" w:rsidR="003E2957" w:rsidRPr="00D81BE8" w:rsidRDefault="003E2957" w:rsidP="003E2957">
            <w:pPr>
              <w:jc w:val="center"/>
              <w:rPr>
                <w:b/>
                <w:sz w:val="24"/>
                <w:szCs w:val="24"/>
                <w:lang w:eastAsia="ru-RU"/>
              </w:rPr>
            </w:pPr>
            <w:r w:rsidRPr="00D81BE8">
              <w:rPr>
                <w:b/>
                <w:sz w:val="24"/>
                <w:szCs w:val="24"/>
                <w:lang w:eastAsia="ru-RU"/>
              </w:rPr>
              <w:t>№</w:t>
            </w:r>
          </w:p>
          <w:p w14:paraId="3866003C" w14:textId="77777777" w:rsidR="003E2957" w:rsidRPr="00D81BE8" w:rsidRDefault="003E2957" w:rsidP="003E2957">
            <w:pPr>
              <w:jc w:val="center"/>
              <w:rPr>
                <w:b/>
                <w:sz w:val="24"/>
                <w:szCs w:val="24"/>
                <w:lang w:eastAsia="ru-RU"/>
              </w:rPr>
            </w:pPr>
            <w:r w:rsidRPr="00D81BE8">
              <w:rPr>
                <w:b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5071" w:type="dxa"/>
            <w:vMerge w:val="restart"/>
            <w:vAlign w:val="center"/>
          </w:tcPr>
          <w:p w14:paraId="3866003D" w14:textId="77777777" w:rsidR="003E2957" w:rsidRPr="00D81BE8" w:rsidRDefault="003E2957" w:rsidP="003E2957">
            <w:pPr>
              <w:jc w:val="center"/>
              <w:rPr>
                <w:b/>
                <w:sz w:val="24"/>
                <w:szCs w:val="24"/>
                <w:lang w:eastAsia="ru-RU"/>
              </w:rPr>
            </w:pPr>
            <w:r w:rsidRPr="00D81BE8">
              <w:rPr>
                <w:b/>
                <w:sz w:val="24"/>
                <w:szCs w:val="24"/>
                <w:lang w:eastAsia="ru-RU"/>
              </w:rPr>
              <w:t xml:space="preserve">Наименование нарушения </w:t>
            </w:r>
          </w:p>
        </w:tc>
        <w:tc>
          <w:tcPr>
            <w:tcW w:w="3969" w:type="dxa"/>
            <w:gridSpan w:val="2"/>
          </w:tcPr>
          <w:p w14:paraId="3866003E" w14:textId="77777777" w:rsidR="003E2957" w:rsidRPr="00D81BE8" w:rsidRDefault="003E2957" w:rsidP="003E2957">
            <w:pPr>
              <w:jc w:val="center"/>
              <w:rPr>
                <w:b/>
                <w:sz w:val="24"/>
                <w:szCs w:val="24"/>
                <w:lang w:eastAsia="ru-RU"/>
              </w:rPr>
            </w:pPr>
            <w:r w:rsidRPr="00D81BE8">
              <w:rPr>
                <w:b/>
                <w:sz w:val="24"/>
                <w:szCs w:val="24"/>
                <w:lang w:eastAsia="ru-RU"/>
              </w:rPr>
              <w:t>Сумма штрафных санкций (руб.)</w:t>
            </w:r>
          </w:p>
        </w:tc>
      </w:tr>
      <w:tr w:rsidR="00D81BE8" w:rsidRPr="00D81BE8" w14:paraId="38660044" w14:textId="77777777" w:rsidTr="003E2957">
        <w:trPr>
          <w:trHeight w:val="1179"/>
        </w:trPr>
        <w:tc>
          <w:tcPr>
            <w:tcW w:w="707" w:type="dxa"/>
            <w:vMerge/>
            <w:vAlign w:val="center"/>
          </w:tcPr>
          <w:p w14:paraId="38660040" w14:textId="77777777" w:rsidR="003E2957" w:rsidRPr="00D81BE8" w:rsidRDefault="003E2957" w:rsidP="003E2957">
            <w:pPr>
              <w:jc w:val="center"/>
              <w:rPr>
                <w:b/>
                <w:sz w:val="24"/>
                <w:szCs w:val="24"/>
                <w:lang w:eastAsia="ru-RU"/>
              </w:rPr>
            </w:pPr>
          </w:p>
        </w:tc>
        <w:tc>
          <w:tcPr>
            <w:tcW w:w="5071" w:type="dxa"/>
            <w:vMerge/>
          </w:tcPr>
          <w:p w14:paraId="38660041" w14:textId="77777777" w:rsidR="003E2957" w:rsidRPr="00D81BE8" w:rsidRDefault="003E2957" w:rsidP="003E2957">
            <w:pPr>
              <w:jc w:val="center"/>
              <w:rPr>
                <w:b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14:paraId="38660042" w14:textId="77777777" w:rsidR="003E2957" w:rsidRPr="00D81BE8" w:rsidRDefault="003E2957" w:rsidP="003E2957">
            <w:pPr>
              <w:jc w:val="center"/>
              <w:rPr>
                <w:b/>
                <w:sz w:val="24"/>
                <w:szCs w:val="24"/>
                <w:highlight w:val="yellow"/>
                <w:lang w:eastAsia="ru-RU"/>
              </w:rPr>
            </w:pPr>
            <w:r w:rsidRPr="00D81BE8">
              <w:rPr>
                <w:b/>
                <w:sz w:val="24"/>
                <w:szCs w:val="24"/>
                <w:lang w:eastAsia="ru-RU"/>
              </w:rPr>
              <w:t>За первон</w:t>
            </w:r>
            <w:r w:rsidRPr="00D81BE8">
              <w:rPr>
                <w:b/>
                <w:sz w:val="24"/>
                <w:szCs w:val="24"/>
                <w:lang w:eastAsia="ru-RU"/>
              </w:rPr>
              <w:t>а</w:t>
            </w:r>
            <w:r w:rsidRPr="00D81BE8">
              <w:rPr>
                <w:b/>
                <w:sz w:val="24"/>
                <w:szCs w:val="24"/>
                <w:lang w:eastAsia="ru-RU"/>
              </w:rPr>
              <w:t>чальное нар</w:t>
            </w:r>
            <w:r w:rsidRPr="00D81BE8">
              <w:rPr>
                <w:b/>
                <w:sz w:val="24"/>
                <w:szCs w:val="24"/>
                <w:lang w:eastAsia="ru-RU"/>
              </w:rPr>
              <w:t>у</w:t>
            </w:r>
            <w:r w:rsidRPr="00D81BE8">
              <w:rPr>
                <w:b/>
                <w:sz w:val="24"/>
                <w:szCs w:val="24"/>
                <w:lang w:eastAsia="ru-RU"/>
              </w:rPr>
              <w:t>шение обяз</w:t>
            </w:r>
            <w:r w:rsidRPr="00D81BE8">
              <w:rPr>
                <w:b/>
                <w:sz w:val="24"/>
                <w:szCs w:val="24"/>
                <w:lang w:eastAsia="ru-RU"/>
              </w:rPr>
              <w:t>а</w:t>
            </w:r>
            <w:r w:rsidRPr="00D81BE8">
              <w:rPr>
                <w:b/>
                <w:sz w:val="24"/>
                <w:szCs w:val="24"/>
                <w:lang w:eastAsia="ru-RU"/>
              </w:rPr>
              <w:t>тельства в пр</w:t>
            </w:r>
            <w:r w:rsidRPr="00D81BE8">
              <w:rPr>
                <w:b/>
                <w:sz w:val="24"/>
                <w:szCs w:val="24"/>
                <w:lang w:eastAsia="ru-RU"/>
              </w:rPr>
              <w:t>е</w:t>
            </w:r>
            <w:r w:rsidRPr="00D81BE8">
              <w:rPr>
                <w:b/>
                <w:sz w:val="24"/>
                <w:szCs w:val="24"/>
                <w:lang w:eastAsia="ru-RU"/>
              </w:rPr>
              <w:t>делах 1 (одного) календарного месяца по дог</w:t>
            </w:r>
            <w:r w:rsidRPr="00D81BE8">
              <w:rPr>
                <w:b/>
                <w:sz w:val="24"/>
                <w:szCs w:val="24"/>
                <w:lang w:eastAsia="ru-RU"/>
              </w:rPr>
              <w:t>о</w:t>
            </w:r>
            <w:r w:rsidRPr="00D81BE8">
              <w:rPr>
                <w:b/>
                <w:sz w:val="24"/>
                <w:szCs w:val="24"/>
                <w:lang w:eastAsia="ru-RU"/>
              </w:rPr>
              <w:t>вору</w:t>
            </w:r>
          </w:p>
        </w:tc>
        <w:tc>
          <w:tcPr>
            <w:tcW w:w="1984" w:type="dxa"/>
          </w:tcPr>
          <w:p w14:paraId="38660043" w14:textId="77777777" w:rsidR="003E2957" w:rsidRPr="00D81BE8" w:rsidRDefault="003E2957" w:rsidP="003E2957">
            <w:pPr>
              <w:jc w:val="center"/>
              <w:rPr>
                <w:b/>
                <w:sz w:val="24"/>
                <w:szCs w:val="24"/>
                <w:highlight w:val="yellow"/>
                <w:lang w:eastAsia="ru-RU"/>
              </w:rPr>
            </w:pPr>
            <w:r w:rsidRPr="00D81BE8">
              <w:rPr>
                <w:b/>
                <w:sz w:val="24"/>
                <w:szCs w:val="24"/>
                <w:lang w:eastAsia="ru-RU"/>
              </w:rPr>
              <w:t>За каждое п</w:t>
            </w:r>
            <w:r w:rsidRPr="00D81BE8">
              <w:rPr>
                <w:b/>
                <w:sz w:val="24"/>
                <w:szCs w:val="24"/>
                <w:lang w:eastAsia="ru-RU"/>
              </w:rPr>
              <w:t>о</w:t>
            </w:r>
            <w:r w:rsidRPr="00D81BE8">
              <w:rPr>
                <w:b/>
                <w:sz w:val="24"/>
                <w:szCs w:val="24"/>
                <w:lang w:eastAsia="ru-RU"/>
              </w:rPr>
              <w:t>следующее нарушение об</w:t>
            </w:r>
            <w:r w:rsidRPr="00D81BE8">
              <w:rPr>
                <w:b/>
                <w:sz w:val="24"/>
                <w:szCs w:val="24"/>
                <w:lang w:eastAsia="ru-RU"/>
              </w:rPr>
              <w:t>я</w:t>
            </w:r>
            <w:r w:rsidRPr="00D81BE8">
              <w:rPr>
                <w:b/>
                <w:sz w:val="24"/>
                <w:szCs w:val="24"/>
                <w:lang w:eastAsia="ru-RU"/>
              </w:rPr>
              <w:t>зательства в том же кале</w:t>
            </w:r>
            <w:r w:rsidRPr="00D81BE8">
              <w:rPr>
                <w:b/>
                <w:sz w:val="24"/>
                <w:szCs w:val="24"/>
                <w:lang w:eastAsia="ru-RU"/>
              </w:rPr>
              <w:t>н</w:t>
            </w:r>
            <w:r w:rsidRPr="00D81BE8">
              <w:rPr>
                <w:b/>
                <w:sz w:val="24"/>
                <w:szCs w:val="24"/>
                <w:lang w:eastAsia="ru-RU"/>
              </w:rPr>
              <w:t>дарном месяце</w:t>
            </w:r>
          </w:p>
        </w:tc>
      </w:tr>
      <w:tr w:rsidR="00D81BE8" w:rsidRPr="00D81BE8" w14:paraId="38660049" w14:textId="77777777" w:rsidTr="003E2957">
        <w:trPr>
          <w:trHeight w:val="1278"/>
        </w:trPr>
        <w:tc>
          <w:tcPr>
            <w:tcW w:w="707" w:type="dxa"/>
            <w:vAlign w:val="center"/>
          </w:tcPr>
          <w:p w14:paraId="38660045" w14:textId="77777777" w:rsidR="003E2957" w:rsidRPr="00D81BE8" w:rsidRDefault="003E2957" w:rsidP="003E2957">
            <w:pPr>
              <w:jc w:val="center"/>
              <w:rPr>
                <w:sz w:val="24"/>
                <w:szCs w:val="24"/>
                <w:lang w:eastAsia="ru-RU"/>
              </w:rPr>
            </w:pPr>
            <w:r w:rsidRPr="00D81BE8">
              <w:rPr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5071" w:type="dxa"/>
          </w:tcPr>
          <w:p w14:paraId="38660046" w14:textId="77777777" w:rsidR="003E2957" w:rsidRPr="00D81BE8" w:rsidRDefault="003E2957" w:rsidP="003E2957">
            <w:pPr>
              <w:jc w:val="both"/>
              <w:rPr>
                <w:sz w:val="24"/>
                <w:szCs w:val="24"/>
                <w:lang w:eastAsia="ru-RU"/>
              </w:rPr>
            </w:pPr>
            <w:r w:rsidRPr="00D81BE8">
              <w:rPr>
                <w:sz w:val="24"/>
                <w:szCs w:val="24"/>
                <w:lang w:eastAsia="ru-RU"/>
              </w:rPr>
              <w:t>Невыполнение требований нормативных д</w:t>
            </w:r>
            <w:r w:rsidRPr="00D81BE8">
              <w:rPr>
                <w:sz w:val="24"/>
                <w:szCs w:val="24"/>
                <w:lang w:eastAsia="ru-RU"/>
              </w:rPr>
              <w:t>о</w:t>
            </w:r>
            <w:r w:rsidRPr="00D81BE8">
              <w:rPr>
                <w:sz w:val="24"/>
                <w:szCs w:val="24"/>
                <w:lang w:eastAsia="ru-RU"/>
              </w:rPr>
              <w:t>кументов по охране труда, промышленной и пожарной безопасности выполняемых работ и культуре производства, действующих на те</w:t>
            </w:r>
            <w:r w:rsidRPr="00D81BE8">
              <w:rPr>
                <w:sz w:val="24"/>
                <w:szCs w:val="24"/>
                <w:lang w:eastAsia="ru-RU"/>
              </w:rPr>
              <w:t>р</w:t>
            </w:r>
            <w:r w:rsidRPr="00D81BE8">
              <w:rPr>
                <w:sz w:val="24"/>
                <w:szCs w:val="24"/>
                <w:lang w:eastAsia="ru-RU"/>
              </w:rPr>
              <w:t>ритории  РФ и введенных в действие на ОАО «ТМТП» (СТП, приказы, положения, расп</w:t>
            </w:r>
            <w:r w:rsidRPr="00D81BE8">
              <w:rPr>
                <w:sz w:val="24"/>
                <w:szCs w:val="24"/>
                <w:lang w:eastAsia="ru-RU"/>
              </w:rPr>
              <w:t>о</w:t>
            </w:r>
            <w:r w:rsidRPr="00D81BE8">
              <w:rPr>
                <w:sz w:val="24"/>
                <w:szCs w:val="24"/>
                <w:lang w:eastAsia="ru-RU"/>
              </w:rPr>
              <w:t>ряжения и т.д.)</w:t>
            </w:r>
          </w:p>
        </w:tc>
        <w:tc>
          <w:tcPr>
            <w:tcW w:w="1985" w:type="dxa"/>
            <w:vAlign w:val="center"/>
          </w:tcPr>
          <w:p w14:paraId="38660047" w14:textId="77777777" w:rsidR="003E2957" w:rsidRPr="00D81BE8" w:rsidRDefault="003E2957" w:rsidP="003E2957">
            <w:pPr>
              <w:jc w:val="center"/>
              <w:rPr>
                <w:sz w:val="24"/>
                <w:szCs w:val="24"/>
                <w:lang w:eastAsia="ru-RU"/>
              </w:rPr>
            </w:pPr>
            <w:r w:rsidRPr="00D81BE8">
              <w:rPr>
                <w:sz w:val="24"/>
                <w:szCs w:val="24"/>
                <w:lang w:eastAsia="ru-RU"/>
              </w:rPr>
              <w:t>5 000</w:t>
            </w:r>
          </w:p>
        </w:tc>
        <w:tc>
          <w:tcPr>
            <w:tcW w:w="1984" w:type="dxa"/>
            <w:vAlign w:val="center"/>
          </w:tcPr>
          <w:p w14:paraId="38660048" w14:textId="77777777" w:rsidR="003E2957" w:rsidRPr="00D81BE8" w:rsidRDefault="003E2957" w:rsidP="003E2957">
            <w:pPr>
              <w:jc w:val="center"/>
              <w:rPr>
                <w:sz w:val="24"/>
                <w:szCs w:val="24"/>
                <w:lang w:eastAsia="ru-RU"/>
              </w:rPr>
            </w:pPr>
            <w:r w:rsidRPr="00D81BE8">
              <w:rPr>
                <w:sz w:val="24"/>
                <w:szCs w:val="24"/>
                <w:lang w:eastAsia="ru-RU"/>
              </w:rPr>
              <w:t>10 000</w:t>
            </w:r>
          </w:p>
        </w:tc>
      </w:tr>
      <w:tr w:rsidR="00D81BE8" w:rsidRPr="00D81BE8" w14:paraId="3866004E" w14:textId="77777777" w:rsidTr="003E2957">
        <w:trPr>
          <w:trHeight w:val="329"/>
        </w:trPr>
        <w:tc>
          <w:tcPr>
            <w:tcW w:w="707" w:type="dxa"/>
            <w:vAlign w:val="center"/>
          </w:tcPr>
          <w:p w14:paraId="3866004A" w14:textId="77777777" w:rsidR="003E2957" w:rsidRPr="00D81BE8" w:rsidRDefault="003E2957" w:rsidP="003E2957">
            <w:pPr>
              <w:jc w:val="center"/>
              <w:rPr>
                <w:sz w:val="24"/>
                <w:szCs w:val="24"/>
                <w:lang w:eastAsia="ru-RU"/>
              </w:rPr>
            </w:pPr>
            <w:r w:rsidRPr="00D81BE8">
              <w:rPr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5071" w:type="dxa"/>
          </w:tcPr>
          <w:p w14:paraId="3866004B" w14:textId="77777777" w:rsidR="003E2957" w:rsidRPr="00D81BE8" w:rsidRDefault="003E2957" w:rsidP="003E2957">
            <w:pPr>
              <w:jc w:val="both"/>
              <w:rPr>
                <w:sz w:val="24"/>
                <w:szCs w:val="24"/>
                <w:lang w:eastAsia="ru-RU"/>
              </w:rPr>
            </w:pPr>
            <w:r w:rsidRPr="00D81BE8">
              <w:rPr>
                <w:sz w:val="24"/>
                <w:szCs w:val="24"/>
                <w:lang w:eastAsia="ru-RU"/>
              </w:rPr>
              <w:t>Нарушение Положения о применении нар</w:t>
            </w:r>
            <w:r w:rsidRPr="00D81BE8">
              <w:rPr>
                <w:sz w:val="24"/>
                <w:szCs w:val="24"/>
                <w:lang w:eastAsia="ru-RU"/>
              </w:rPr>
              <w:t>я</w:t>
            </w:r>
            <w:r w:rsidRPr="00D81BE8">
              <w:rPr>
                <w:sz w:val="24"/>
                <w:szCs w:val="24"/>
                <w:lang w:eastAsia="ru-RU"/>
              </w:rPr>
              <w:t>дов-допусков при производстве работ пов</w:t>
            </w:r>
            <w:r w:rsidRPr="00D81BE8">
              <w:rPr>
                <w:sz w:val="24"/>
                <w:szCs w:val="24"/>
                <w:lang w:eastAsia="ru-RU"/>
              </w:rPr>
              <w:t>ы</w:t>
            </w:r>
            <w:r w:rsidRPr="00D81BE8">
              <w:rPr>
                <w:sz w:val="24"/>
                <w:szCs w:val="24"/>
                <w:lang w:eastAsia="ru-RU"/>
              </w:rPr>
              <w:t>шенной опасности в ОАО «ТМТП» СУОТиПБ 5.8-01-2005</w:t>
            </w:r>
          </w:p>
        </w:tc>
        <w:tc>
          <w:tcPr>
            <w:tcW w:w="1985" w:type="dxa"/>
            <w:vAlign w:val="center"/>
          </w:tcPr>
          <w:p w14:paraId="3866004C" w14:textId="77777777" w:rsidR="003E2957" w:rsidRPr="00D81BE8" w:rsidRDefault="003E2957" w:rsidP="003E2957">
            <w:pPr>
              <w:jc w:val="center"/>
              <w:rPr>
                <w:sz w:val="24"/>
                <w:szCs w:val="24"/>
                <w:lang w:eastAsia="ru-RU"/>
              </w:rPr>
            </w:pPr>
            <w:r w:rsidRPr="00D81BE8">
              <w:rPr>
                <w:sz w:val="24"/>
                <w:szCs w:val="24"/>
                <w:lang w:eastAsia="ru-RU"/>
              </w:rPr>
              <w:t>10 000</w:t>
            </w:r>
          </w:p>
        </w:tc>
        <w:tc>
          <w:tcPr>
            <w:tcW w:w="1984" w:type="dxa"/>
            <w:vAlign w:val="center"/>
          </w:tcPr>
          <w:p w14:paraId="3866004D" w14:textId="77777777" w:rsidR="003E2957" w:rsidRPr="00D81BE8" w:rsidRDefault="003E2957" w:rsidP="003E2957">
            <w:pPr>
              <w:jc w:val="center"/>
              <w:rPr>
                <w:sz w:val="24"/>
                <w:szCs w:val="24"/>
                <w:lang w:eastAsia="ru-RU"/>
              </w:rPr>
            </w:pPr>
            <w:r w:rsidRPr="00D81BE8">
              <w:rPr>
                <w:sz w:val="24"/>
                <w:szCs w:val="24"/>
                <w:lang w:eastAsia="ru-RU"/>
              </w:rPr>
              <w:t>20 000</w:t>
            </w:r>
          </w:p>
        </w:tc>
      </w:tr>
      <w:tr w:rsidR="00D81BE8" w:rsidRPr="00D81BE8" w14:paraId="38660053" w14:textId="77777777" w:rsidTr="003E2957">
        <w:trPr>
          <w:trHeight w:val="329"/>
        </w:trPr>
        <w:tc>
          <w:tcPr>
            <w:tcW w:w="707" w:type="dxa"/>
            <w:vAlign w:val="center"/>
          </w:tcPr>
          <w:p w14:paraId="3866004F" w14:textId="77777777" w:rsidR="003E2957" w:rsidRPr="00D81BE8" w:rsidRDefault="003E2957" w:rsidP="003E2957">
            <w:pPr>
              <w:jc w:val="center"/>
              <w:rPr>
                <w:sz w:val="24"/>
                <w:szCs w:val="24"/>
                <w:lang w:eastAsia="ru-RU"/>
              </w:rPr>
            </w:pPr>
            <w:r w:rsidRPr="00D81BE8">
              <w:rPr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5071" w:type="dxa"/>
          </w:tcPr>
          <w:p w14:paraId="38660050" w14:textId="77777777" w:rsidR="003E2957" w:rsidRPr="00D81BE8" w:rsidRDefault="003E2957" w:rsidP="003E2957">
            <w:pPr>
              <w:jc w:val="both"/>
              <w:rPr>
                <w:sz w:val="24"/>
                <w:szCs w:val="24"/>
                <w:lang w:eastAsia="ru-RU"/>
              </w:rPr>
            </w:pPr>
            <w:r w:rsidRPr="00D81BE8">
              <w:rPr>
                <w:sz w:val="24"/>
                <w:szCs w:val="24"/>
                <w:lang w:eastAsia="ru-RU"/>
              </w:rPr>
              <w:t>Нарушение требований нормативных док</w:t>
            </w:r>
            <w:r w:rsidRPr="00D81BE8">
              <w:rPr>
                <w:sz w:val="24"/>
                <w:szCs w:val="24"/>
                <w:lang w:eastAsia="ru-RU"/>
              </w:rPr>
              <w:t>у</w:t>
            </w:r>
            <w:r w:rsidRPr="00D81BE8">
              <w:rPr>
                <w:sz w:val="24"/>
                <w:szCs w:val="24"/>
                <w:lang w:eastAsia="ru-RU"/>
              </w:rPr>
              <w:t>ментов Системы управления окружающей средой (СУОС) ОАО «ТМТП» в части обесп</w:t>
            </w:r>
            <w:r w:rsidRPr="00D81BE8">
              <w:rPr>
                <w:sz w:val="24"/>
                <w:szCs w:val="24"/>
                <w:lang w:eastAsia="ru-RU"/>
              </w:rPr>
              <w:t>е</w:t>
            </w:r>
            <w:r w:rsidRPr="00D81BE8">
              <w:rPr>
                <w:sz w:val="24"/>
                <w:szCs w:val="24"/>
                <w:lang w:eastAsia="ru-RU"/>
              </w:rPr>
              <w:t>чения охраны окружающей среды</w:t>
            </w:r>
          </w:p>
        </w:tc>
        <w:tc>
          <w:tcPr>
            <w:tcW w:w="1985" w:type="dxa"/>
            <w:vAlign w:val="center"/>
          </w:tcPr>
          <w:p w14:paraId="38660051" w14:textId="77777777" w:rsidR="003E2957" w:rsidRPr="00D81BE8" w:rsidRDefault="003E2957" w:rsidP="003E2957">
            <w:pPr>
              <w:jc w:val="center"/>
              <w:rPr>
                <w:sz w:val="24"/>
                <w:szCs w:val="24"/>
                <w:lang w:eastAsia="ru-RU"/>
              </w:rPr>
            </w:pPr>
            <w:r w:rsidRPr="00D81BE8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1984" w:type="dxa"/>
            <w:vAlign w:val="center"/>
          </w:tcPr>
          <w:p w14:paraId="38660052" w14:textId="77777777" w:rsidR="003E2957" w:rsidRPr="00D81BE8" w:rsidRDefault="003E2957" w:rsidP="003E2957">
            <w:pPr>
              <w:jc w:val="center"/>
              <w:rPr>
                <w:sz w:val="24"/>
                <w:szCs w:val="24"/>
                <w:lang w:eastAsia="ru-RU"/>
              </w:rPr>
            </w:pPr>
            <w:r w:rsidRPr="00D81BE8">
              <w:rPr>
                <w:sz w:val="24"/>
                <w:szCs w:val="24"/>
                <w:lang w:eastAsia="ru-RU"/>
              </w:rPr>
              <w:t>20 000</w:t>
            </w:r>
          </w:p>
        </w:tc>
      </w:tr>
      <w:tr w:rsidR="00D81BE8" w:rsidRPr="00D81BE8" w14:paraId="38660058" w14:textId="77777777" w:rsidTr="003E2957">
        <w:trPr>
          <w:trHeight w:val="329"/>
        </w:trPr>
        <w:tc>
          <w:tcPr>
            <w:tcW w:w="707" w:type="dxa"/>
            <w:vAlign w:val="center"/>
          </w:tcPr>
          <w:p w14:paraId="38660054" w14:textId="77777777" w:rsidR="003E2957" w:rsidRPr="00D81BE8" w:rsidRDefault="003E2957" w:rsidP="003E2957">
            <w:pPr>
              <w:jc w:val="center"/>
              <w:rPr>
                <w:sz w:val="24"/>
                <w:szCs w:val="24"/>
                <w:lang w:eastAsia="ru-RU"/>
              </w:rPr>
            </w:pPr>
            <w:r w:rsidRPr="00D81BE8">
              <w:rPr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5071" w:type="dxa"/>
          </w:tcPr>
          <w:p w14:paraId="38660055" w14:textId="77777777" w:rsidR="003E2957" w:rsidRPr="00D81BE8" w:rsidRDefault="003E2957" w:rsidP="003E2957">
            <w:pPr>
              <w:jc w:val="both"/>
              <w:rPr>
                <w:sz w:val="24"/>
                <w:szCs w:val="24"/>
                <w:lang w:eastAsia="ru-RU"/>
              </w:rPr>
            </w:pPr>
            <w:r w:rsidRPr="00D81BE8">
              <w:rPr>
                <w:sz w:val="24"/>
                <w:szCs w:val="24"/>
                <w:lang w:eastAsia="ru-RU"/>
              </w:rPr>
              <w:t>Нарушение требований локальных нормати</w:t>
            </w:r>
            <w:r w:rsidRPr="00D81BE8">
              <w:rPr>
                <w:sz w:val="24"/>
                <w:szCs w:val="24"/>
                <w:lang w:eastAsia="ru-RU"/>
              </w:rPr>
              <w:t>в</w:t>
            </w:r>
            <w:r w:rsidRPr="00D81BE8">
              <w:rPr>
                <w:sz w:val="24"/>
                <w:szCs w:val="24"/>
                <w:lang w:eastAsia="ru-RU"/>
              </w:rPr>
              <w:t>ных актов ОАО «ТМТП» по пропускному и внутриобъектовому  режиму</w:t>
            </w:r>
          </w:p>
        </w:tc>
        <w:tc>
          <w:tcPr>
            <w:tcW w:w="1985" w:type="dxa"/>
            <w:vAlign w:val="center"/>
          </w:tcPr>
          <w:p w14:paraId="38660056" w14:textId="77777777" w:rsidR="003E2957" w:rsidRPr="00D81BE8" w:rsidRDefault="003E2957" w:rsidP="003E2957">
            <w:pPr>
              <w:jc w:val="center"/>
              <w:rPr>
                <w:sz w:val="24"/>
                <w:szCs w:val="24"/>
                <w:lang w:eastAsia="ru-RU"/>
              </w:rPr>
            </w:pPr>
            <w:r w:rsidRPr="00D81BE8">
              <w:rPr>
                <w:sz w:val="24"/>
                <w:szCs w:val="24"/>
                <w:lang w:eastAsia="ru-RU"/>
              </w:rPr>
              <w:t>5 000</w:t>
            </w:r>
          </w:p>
        </w:tc>
        <w:tc>
          <w:tcPr>
            <w:tcW w:w="1984" w:type="dxa"/>
            <w:vAlign w:val="center"/>
          </w:tcPr>
          <w:p w14:paraId="38660057" w14:textId="77777777" w:rsidR="003E2957" w:rsidRPr="00D81BE8" w:rsidRDefault="003E2957" w:rsidP="003E2957">
            <w:pPr>
              <w:jc w:val="center"/>
              <w:rPr>
                <w:sz w:val="24"/>
                <w:szCs w:val="24"/>
                <w:lang w:eastAsia="ru-RU"/>
              </w:rPr>
            </w:pPr>
            <w:r w:rsidRPr="00D81BE8">
              <w:rPr>
                <w:sz w:val="24"/>
                <w:szCs w:val="24"/>
                <w:lang w:eastAsia="ru-RU"/>
              </w:rPr>
              <w:t>10 000</w:t>
            </w:r>
          </w:p>
        </w:tc>
      </w:tr>
      <w:tr w:rsidR="00D81BE8" w:rsidRPr="00D81BE8" w14:paraId="3866005D" w14:textId="77777777" w:rsidTr="003E2957">
        <w:trPr>
          <w:trHeight w:val="329"/>
        </w:trPr>
        <w:tc>
          <w:tcPr>
            <w:tcW w:w="707" w:type="dxa"/>
            <w:vAlign w:val="center"/>
          </w:tcPr>
          <w:p w14:paraId="38660059" w14:textId="77777777" w:rsidR="003E2957" w:rsidRPr="00D81BE8" w:rsidRDefault="003E2957" w:rsidP="003E2957">
            <w:pPr>
              <w:jc w:val="center"/>
              <w:rPr>
                <w:sz w:val="24"/>
                <w:szCs w:val="24"/>
                <w:lang w:eastAsia="ru-RU"/>
              </w:rPr>
            </w:pPr>
            <w:r w:rsidRPr="00D81BE8">
              <w:rPr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5071" w:type="dxa"/>
          </w:tcPr>
          <w:p w14:paraId="3866005A" w14:textId="77777777" w:rsidR="003E2957" w:rsidRPr="00D81BE8" w:rsidRDefault="003E2957" w:rsidP="003E2957">
            <w:pPr>
              <w:jc w:val="both"/>
              <w:rPr>
                <w:sz w:val="24"/>
                <w:szCs w:val="24"/>
                <w:lang w:eastAsia="ru-RU"/>
              </w:rPr>
            </w:pPr>
            <w:r w:rsidRPr="00D81BE8">
              <w:rPr>
                <w:sz w:val="24"/>
                <w:szCs w:val="24"/>
                <w:lang w:eastAsia="ru-RU"/>
              </w:rPr>
              <w:t>Перемещение спиртных напитков через КПП или по территории ОАО «ТМТП»</w:t>
            </w:r>
          </w:p>
        </w:tc>
        <w:tc>
          <w:tcPr>
            <w:tcW w:w="1985" w:type="dxa"/>
            <w:vAlign w:val="center"/>
          </w:tcPr>
          <w:p w14:paraId="3866005B" w14:textId="77777777" w:rsidR="003E2957" w:rsidRPr="00D81BE8" w:rsidRDefault="003E2957" w:rsidP="003E2957">
            <w:pPr>
              <w:jc w:val="center"/>
              <w:rPr>
                <w:sz w:val="24"/>
                <w:szCs w:val="24"/>
                <w:lang w:eastAsia="ru-RU"/>
              </w:rPr>
            </w:pPr>
            <w:r w:rsidRPr="00D81BE8">
              <w:rPr>
                <w:sz w:val="24"/>
                <w:szCs w:val="24"/>
                <w:lang w:eastAsia="ru-RU"/>
              </w:rPr>
              <w:t>5 000</w:t>
            </w:r>
          </w:p>
        </w:tc>
        <w:tc>
          <w:tcPr>
            <w:tcW w:w="1984" w:type="dxa"/>
            <w:vAlign w:val="center"/>
          </w:tcPr>
          <w:p w14:paraId="3866005C" w14:textId="77777777" w:rsidR="003E2957" w:rsidRPr="00D81BE8" w:rsidRDefault="003E2957" w:rsidP="003E2957">
            <w:pPr>
              <w:jc w:val="center"/>
              <w:rPr>
                <w:sz w:val="24"/>
                <w:szCs w:val="24"/>
                <w:lang w:eastAsia="ru-RU"/>
              </w:rPr>
            </w:pPr>
            <w:r w:rsidRPr="00D81BE8">
              <w:rPr>
                <w:sz w:val="24"/>
                <w:szCs w:val="24"/>
                <w:lang w:eastAsia="ru-RU"/>
              </w:rPr>
              <w:t>10 000</w:t>
            </w:r>
          </w:p>
        </w:tc>
      </w:tr>
      <w:tr w:rsidR="00D81BE8" w:rsidRPr="00D81BE8" w14:paraId="38660062" w14:textId="77777777" w:rsidTr="003E2957">
        <w:tc>
          <w:tcPr>
            <w:tcW w:w="707" w:type="dxa"/>
            <w:vAlign w:val="center"/>
          </w:tcPr>
          <w:p w14:paraId="3866005E" w14:textId="77777777" w:rsidR="003E2957" w:rsidRPr="00D81BE8" w:rsidRDefault="003E2957" w:rsidP="003E2957">
            <w:pPr>
              <w:jc w:val="center"/>
              <w:rPr>
                <w:sz w:val="24"/>
                <w:szCs w:val="24"/>
                <w:lang w:eastAsia="ru-RU"/>
              </w:rPr>
            </w:pPr>
            <w:r w:rsidRPr="00D81BE8">
              <w:rPr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5071" w:type="dxa"/>
          </w:tcPr>
          <w:p w14:paraId="3866005F" w14:textId="77777777" w:rsidR="003E2957" w:rsidRPr="00D81BE8" w:rsidRDefault="003E2957" w:rsidP="003E2957">
            <w:pPr>
              <w:jc w:val="both"/>
              <w:rPr>
                <w:sz w:val="24"/>
                <w:szCs w:val="24"/>
                <w:lang w:eastAsia="ru-RU"/>
              </w:rPr>
            </w:pPr>
            <w:r w:rsidRPr="00D81BE8">
              <w:rPr>
                <w:sz w:val="24"/>
                <w:szCs w:val="24"/>
                <w:lang w:eastAsia="ru-RU"/>
              </w:rPr>
              <w:t>Появление на территории ОАО «ТМТП» или попытка прохода через КПП ОАО «ТМТП» в состоянии алкогольного, наркотического или токсического опьянения</w:t>
            </w:r>
          </w:p>
        </w:tc>
        <w:tc>
          <w:tcPr>
            <w:tcW w:w="1985" w:type="dxa"/>
            <w:vAlign w:val="center"/>
          </w:tcPr>
          <w:p w14:paraId="38660060" w14:textId="77777777" w:rsidR="003E2957" w:rsidRPr="00D81BE8" w:rsidRDefault="003E2957" w:rsidP="003E2957">
            <w:pPr>
              <w:jc w:val="center"/>
              <w:rPr>
                <w:sz w:val="24"/>
                <w:szCs w:val="24"/>
                <w:lang w:eastAsia="ru-RU"/>
              </w:rPr>
            </w:pPr>
            <w:r w:rsidRPr="00D81BE8">
              <w:rPr>
                <w:sz w:val="24"/>
                <w:szCs w:val="24"/>
                <w:lang w:eastAsia="ru-RU"/>
              </w:rPr>
              <w:t>5 000</w:t>
            </w:r>
          </w:p>
        </w:tc>
        <w:tc>
          <w:tcPr>
            <w:tcW w:w="1984" w:type="dxa"/>
            <w:vAlign w:val="center"/>
          </w:tcPr>
          <w:p w14:paraId="38660061" w14:textId="77777777" w:rsidR="003E2957" w:rsidRPr="00D81BE8" w:rsidRDefault="003E2957" w:rsidP="003E2957">
            <w:pPr>
              <w:jc w:val="center"/>
              <w:rPr>
                <w:sz w:val="24"/>
                <w:szCs w:val="24"/>
                <w:lang w:eastAsia="ru-RU"/>
              </w:rPr>
            </w:pPr>
            <w:r w:rsidRPr="00D81BE8">
              <w:rPr>
                <w:sz w:val="24"/>
                <w:szCs w:val="24"/>
                <w:lang w:eastAsia="ru-RU"/>
              </w:rPr>
              <w:t>10 000</w:t>
            </w:r>
          </w:p>
        </w:tc>
      </w:tr>
      <w:tr w:rsidR="00D81BE8" w:rsidRPr="00D81BE8" w14:paraId="38660067" w14:textId="77777777" w:rsidTr="003E2957">
        <w:tc>
          <w:tcPr>
            <w:tcW w:w="707" w:type="dxa"/>
            <w:vAlign w:val="center"/>
          </w:tcPr>
          <w:p w14:paraId="38660063" w14:textId="77777777" w:rsidR="003E2957" w:rsidRPr="00D81BE8" w:rsidRDefault="003E2957" w:rsidP="003E2957">
            <w:pPr>
              <w:jc w:val="center"/>
              <w:rPr>
                <w:sz w:val="24"/>
                <w:szCs w:val="24"/>
                <w:lang w:eastAsia="ru-RU"/>
              </w:rPr>
            </w:pPr>
            <w:r w:rsidRPr="00D81BE8">
              <w:rPr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5071" w:type="dxa"/>
          </w:tcPr>
          <w:p w14:paraId="38660064" w14:textId="77777777" w:rsidR="003E2957" w:rsidRPr="00D81BE8" w:rsidRDefault="003E2957" w:rsidP="003E2957">
            <w:pPr>
              <w:jc w:val="both"/>
              <w:rPr>
                <w:sz w:val="24"/>
                <w:szCs w:val="24"/>
                <w:lang w:eastAsia="ru-RU"/>
              </w:rPr>
            </w:pPr>
            <w:r w:rsidRPr="00D81BE8">
              <w:rPr>
                <w:sz w:val="24"/>
                <w:szCs w:val="24"/>
                <w:lang w:eastAsia="ru-RU"/>
              </w:rPr>
              <w:t>Использование личного пропуска или пропу</w:t>
            </w:r>
            <w:r w:rsidRPr="00D81BE8">
              <w:rPr>
                <w:sz w:val="24"/>
                <w:szCs w:val="24"/>
                <w:lang w:eastAsia="ru-RU"/>
              </w:rPr>
              <w:t>с</w:t>
            </w:r>
            <w:r w:rsidRPr="00D81BE8">
              <w:rPr>
                <w:sz w:val="24"/>
                <w:szCs w:val="24"/>
                <w:lang w:eastAsia="ru-RU"/>
              </w:rPr>
              <w:t xml:space="preserve">ка на транспорт с истекшим сроком действия </w:t>
            </w:r>
          </w:p>
        </w:tc>
        <w:tc>
          <w:tcPr>
            <w:tcW w:w="1985" w:type="dxa"/>
            <w:vAlign w:val="center"/>
          </w:tcPr>
          <w:p w14:paraId="38660065" w14:textId="77777777" w:rsidR="003E2957" w:rsidRPr="00D81BE8" w:rsidRDefault="003E2957" w:rsidP="003E2957">
            <w:pPr>
              <w:jc w:val="center"/>
              <w:rPr>
                <w:sz w:val="24"/>
                <w:szCs w:val="24"/>
                <w:lang w:eastAsia="ru-RU"/>
              </w:rPr>
            </w:pPr>
            <w:r w:rsidRPr="00D81BE8">
              <w:rPr>
                <w:sz w:val="24"/>
                <w:szCs w:val="24"/>
                <w:lang w:eastAsia="ru-RU"/>
              </w:rPr>
              <w:t>1 000</w:t>
            </w:r>
          </w:p>
        </w:tc>
        <w:tc>
          <w:tcPr>
            <w:tcW w:w="1984" w:type="dxa"/>
            <w:vAlign w:val="center"/>
          </w:tcPr>
          <w:p w14:paraId="38660066" w14:textId="77777777" w:rsidR="003E2957" w:rsidRPr="00D81BE8" w:rsidRDefault="003E2957" w:rsidP="003E2957">
            <w:pPr>
              <w:jc w:val="center"/>
              <w:rPr>
                <w:sz w:val="24"/>
                <w:szCs w:val="24"/>
                <w:lang w:eastAsia="ru-RU"/>
              </w:rPr>
            </w:pPr>
            <w:r w:rsidRPr="00D81BE8">
              <w:rPr>
                <w:sz w:val="24"/>
                <w:szCs w:val="24"/>
                <w:lang w:eastAsia="ru-RU"/>
              </w:rPr>
              <w:t>1 500</w:t>
            </w:r>
          </w:p>
        </w:tc>
      </w:tr>
      <w:tr w:rsidR="00D81BE8" w:rsidRPr="00D81BE8" w14:paraId="3866006C" w14:textId="77777777" w:rsidTr="003E2957">
        <w:tc>
          <w:tcPr>
            <w:tcW w:w="707" w:type="dxa"/>
            <w:vAlign w:val="center"/>
          </w:tcPr>
          <w:p w14:paraId="38660068" w14:textId="77777777" w:rsidR="003E2957" w:rsidRPr="00D81BE8" w:rsidRDefault="003E2957" w:rsidP="003E2957">
            <w:pPr>
              <w:jc w:val="center"/>
              <w:rPr>
                <w:sz w:val="24"/>
                <w:szCs w:val="24"/>
                <w:lang w:eastAsia="ru-RU"/>
              </w:rPr>
            </w:pPr>
            <w:r w:rsidRPr="00D81BE8">
              <w:rPr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5071" w:type="dxa"/>
          </w:tcPr>
          <w:p w14:paraId="38660069" w14:textId="77777777" w:rsidR="003E2957" w:rsidRPr="00D81BE8" w:rsidRDefault="003E2957" w:rsidP="003E2957">
            <w:pPr>
              <w:jc w:val="both"/>
              <w:rPr>
                <w:sz w:val="24"/>
                <w:szCs w:val="24"/>
                <w:lang w:eastAsia="ru-RU"/>
              </w:rPr>
            </w:pPr>
            <w:r w:rsidRPr="00D81BE8">
              <w:rPr>
                <w:sz w:val="24"/>
                <w:szCs w:val="24"/>
                <w:lang w:eastAsia="ru-RU"/>
              </w:rPr>
              <w:t>Невыполнение требований работников Дире</w:t>
            </w:r>
            <w:r w:rsidRPr="00D81BE8">
              <w:rPr>
                <w:sz w:val="24"/>
                <w:szCs w:val="24"/>
                <w:lang w:eastAsia="ru-RU"/>
              </w:rPr>
              <w:t>к</w:t>
            </w:r>
            <w:r w:rsidRPr="00D81BE8">
              <w:rPr>
                <w:sz w:val="24"/>
                <w:szCs w:val="24"/>
                <w:lang w:eastAsia="ru-RU"/>
              </w:rPr>
              <w:t>ции по экономической безопасности ОАО «ТМТП» при выполнении ими функционал</w:t>
            </w:r>
            <w:r w:rsidRPr="00D81BE8">
              <w:rPr>
                <w:sz w:val="24"/>
                <w:szCs w:val="24"/>
                <w:lang w:eastAsia="ru-RU"/>
              </w:rPr>
              <w:t>ь</w:t>
            </w:r>
            <w:r w:rsidRPr="00D81BE8">
              <w:rPr>
                <w:sz w:val="24"/>
                <w:szCs w:val="24"/>
                <w:lang w:eastAsia="ru-RU"/>
              </w:rPr>
              <w:t>ных обязанностей</w:t>
            </w:r>
          </w:p>
        </w:tc>
        <w:tc>
          <w:tcPr>
            <w:tcW w:w="1985" w:type="dxa"/>
            <w:vAlign w:val="center"/>
          </w:tcPr>
          <w:p w14:paraId="3866006A" w14:textId="77777777" w:rsidR="003E2957" w:rsidRPr="00D81BE8" w:rsidRDefault="003E2957" w:rsidP="003E2957">
            <w:pPr>
              <w:jc w:val="center"/>
              <w:rPr>
                <w:sz w:val="24"/>
                <w:szCs w:val="24"/>
                <w:lang w:eastAsia="ru-RU"/>
              </w:rPr>
            </w:pPr>
            <w:r w:rsidRPr="00D81BE8">
              <w:rPr>
                <w:sz w:val="24"/>
                <w:szCs w:val="24"/>
                <w:lang w:eastAsia="ru-RU"/>
              </w:rPr>
              <w:t>10 000</w:t>
            </w:r>
          </w:p>
        </w:tc>
        <w:tc>
          <w:tcPr>
            <w:tcW w:w="1984" w:type="dxa"/>
            <w:vAlign w:val="center"/>
          </w:tcPr>
          <w:p w14:paraId="3866006B" w14:textId="77777777" w:rsidR="003E2957" w:rsidRPr="00D81BE8" w:rsidRDefault="003E2957" w:rsidP="003E2957">
            <w:pPr>
              <w:jc w:val="center"/>
              <w:rPr>
                <w:sz w:val="24"/>
                <w:szCs w:val="24"/>
                <w:lang w:eastAsia="ru-RU"/>
              </w:rPr>
            </w:pPr>
            <w:r w:rsidRPr="00D81BE8">
              <w:rPr>
                <w:sz w:val="24"/>
                <w:szCs w:val="24"/>
                <w:lang w:eastAsia="ru-RU"/>
              </w:rPr>
              <w:t>15 000</w:t>
            </w:r>
          </w:p>
        </w:tc>
      </w:tr>
      <w:tr w:rsidR="00D81BE8" w:rsidRPr="00D81BE8" w14:paraId="38660071" w14:textId="77777777" w:rsidTr="003E2957">
        <w:tc>
          <w:tcPr>
            <w:tcW w:w="707" w:type="dxa"/>
            <w:vAlign w:val="center"/>
          </w:tcPr>
          <w:p w14:paraId="3866006D" w14:textId="77777777" w:rsidR="003E2957" w:rsidRPr="00D81BE8" w:rsidRDefault="003E2957" w:rsidP="003E2957">
            <w:pPr>
              <w:jc w:val="center"/>
              <w:rPr>
                <w:sz w:val="24"/>
                <w:szCs w:val="24"/>
                <w:lang w:eastAsia="ru-RU"/>
              </w:rPr>
            </w:pPr>
            <w:r w:rsidRPr="00D81BE8">
              <w:rPr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5071" w:type="dxa"/>
          </w:tcPr>
          <w:p w14:paraId="3866006E" w14:textId="77777777" w:rsidR="003E2957" w:rsidRPr="00D81BE8" w:rsidRDefault="003E2957" w:rsidP="003E2957">
            <w:pPr>
              <w:jc w:val="both"/>
              <w:rPr>
                <w:sz w:val="24"/>
                <w:szCs w:val="24"/>
                <w:lang w:eastAsia="ru-RU"/>
              </w:rPr>
            </w:pPr>
            <w:r w:rsidRPr="00D81BE8">
              <w:rPr>
                <w:sz w:val="24"/>
                <w:szCs w:val="24"/>
                <w:lang w:eastAsia="ru-RU"/>
              </w:rPr>
              <w:t>Нарушение требований нормативных док</w:t>
            </w:r>
            <w:r w:rsidRPr="00D81BE8">
              <w:rPr>
                <w:sz w:val="24"/>
                <w:szCs w:val="24"/>
                <w:lang w:eastAsia="ru-RU"/>
              </w:rPr>
              <w:t>у</w:t>
            </w:r>
            <w:r w:rsidRPr="00D81BE8">
              <w:rPr>
                <w:sz w:val="24"/>
                <w:szCs w:val="24"/>
                <w:lang w:eastAsia="ru-RU"/>
              </w:rPr>
              <w:t>ментов по пропускному и внутриобъектовому режиму оговоренных стандартами предпри</w:t>
            </w:r>
            <w:r w:rsidRPr="00D81BE8">
              <w:rPr>
                <w:sz w:val="24"/>
                <w:szCs w:val="24"/>
                <w:lang w:eastAsia="ru-RU"/>
              </w:rPr>
              <w:t>я</w:t>
            </w:r>
            <w:r w:rsidRPr="00D81BE8">
              <w:rPr>
                <w:sz w:val="24"/>
                <w:szCs w:val="24"/>
                <w:lang w:eastAsia="ru-RU"/>
              </w:rPr>
              <w:t>тия по безопасности и охране.</w:t>
            </w:r>
          </w:p>
        </w:tc>
        <w:tc>
          <w:tcPr>
            <w:tcW w:w="1985" w:type="dxa"/>
            <w:vAlign w:val="center"/>
          </w:tcPr>
          <w:p w14:paraId="3866006F" w14:textId="77777777" w:rsidR="003E2957" w:rsidRPr="00D81BE8" w:rsidRDefault="003E2957" w:rsidP="003E2957">
            <w:pPr>
              <w:jc w:val="center"/>
              <w:rPr>
                <w:sz w:val="24"/>
                <w:szCs w:val="24"/>
                <w:lang w:eastAsia="ru-RU"/>
              </w:rPr>
            </w:pPr>
            <w:r w:rsidRPr="00D81BE8">
              <w:rPr>
                <w:sz w:val="24"/>
                <w:szCs w:val="24"/>
                <w:lang w:eastAsia="ru-RU"/>
              </w:rPr>
              <w:t>1 000</w:t>
            </w:r>
          </w:p>
        </w:tc>
        <w:tc>
          <w:tcPr>
            <w:tcW w:w="1984" w:type="dxa"/>
            <w:vAlign w:val="center"/>
          </w:tcPr>
          <w:p w14:paraId="38660070" w14:textId="77777777" w:rsidR="003E2957" w:rsidRPr="00D81BE8" w:rsidRDefault="003E2957" w:rsidP="003E2957">
            <w:pPr>
              <w:jc w:val="center"/>
              <w:rPr>
                <w:sz w:val="24"/>
                <w:szCs w:val="24"/>
                <w:lang w:eastAsia="ru-RU"/>
              </w:rPr>
            </w:pPr>
            <w:r w:rsidRPr="00D81BE8">
              <w:rPr>
                <w:sz w:val="24"/>
                <w:szCs w:val="24"/>
                <w:lang w:eastAsia="ru-RU"/>
              </w:rPr>
              <w:t>1 500</w:t>
            </w:r>
          </w:p>
        </w:tc>
      </w:tr>
      <w:tr w:rsidR="00D81BE8" w:rsidRPr="00D81BE8" w14:paraId="38660076" w14:textId="77777777" w:rsidTr="003E2957">
        <w:tc>
          <w:tcPr>
            <w:tcW w:w="707" w:type="dxa"/>
            <w:vAlign w:val="center"/>
          </w:tcPr>
          <w:p w14:paraId="38660072" w14:textId="77777777" w:rsidR="003E2957" w:rsidRPr="00D81BE8" w:rsidRDefault="003E2957" w:rsidP="003E2957">
            <w:pPr>
              <w:jc w:val="center"/>
              <w:rPr>
                <w:sz w:val="24"/>
                <w:szCs w:val="24"/>
                <w:lang w:eastAsia="ru-RU"/>
              </w:rPr>
            </w:pPr>
            <w:r w:rsidRPr="00D81BE8">
              <w:rPr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5071" w:type="dxa"/>
          </w:tcPr>
          <w:p w14:paraId="38660073" w14:textId="77777777" w:rsidR="003E2957" w:rsidRPr="00D81BE8" w:rsidRDefault="003E2957" w:rsidP="003E2957">
            <w:pPr>
              <w:jc w:val="both"/>
              <w:rPr>
                <w:sz w:val="24"/>
                <w:szCs w:val="24"/>
                <w:lang w:eastAsia="ru-RU"/>
              </w:rPr>
            </w:pPr>
            <w:r w:rsidRPr="00D81BE8">
              <w:rPr>
                <w:sz w:val="24"/>
                <w:szCs w:val="24"/>
                <w:lang w:eastAsia="ru-RU"/>
              </w:rPr>
              <w:t>Вывоз (вынос) материальных ценностей без оформления соответствующих документов</w:t>
            </w:r>
          </w:p>
        </w:tc>
        <w:tc>
          <w:tcPr>
            <w:tcW w:w="1985" w:type="dxa"/>
            <w:vAlign w:val="center"/>
          </w:tcPr>
          <w:p w14:paraId="38660074" w14:textId="77777777" w:rsidR="003E2957" w:rsidRPr="00D81BE8" w:rsidRDefault="003E2957" w:rsidP="003E2957">
            <w:pPr>
              <w:jc w:val="center"/>
              <w:rPr>
                <w:sz w:val="24"/>
                <w:szCs w:val="24"/>
                <w:lang w:eastAsia="ru-RU"/>
              </w:rPr>
            </w:pPr>
            <w:r w:rsidRPr="00D81BE8">
              <w:rPr>
                <w:sz w:val="24"/>
                <w:szCs w:val="24"/>
                <w:lang w:eastAsia="ru-RU"/>
              </w:rPr>
              <w:t>2 000</w:t>
            </w:r>
          </w:p>
        </w:tc>
        <w:tc>
          <w:tcPr>
            <w:tcW w:w="1984" w:type="dxa"/>
            <w:vAlign w:val="center"/>
          </w:tcPr>
          <w:p w14:paraId="38660075" w14:textId="77777777" w:rsidR="003E2957" w:rsidRPr="00D81BE8" w:rsidRDefault="003E2957" w:rsidP="003E2957">
            <w:pPr>
              <w:jc w:val="center"/>
              <w:rPr>
                <w:sz w:val="24"/>
                <w:szCs w:val="24"/>
                <w:lang w:eastAsia="ru-RU"/>
              </w:rPr>
            </w:pPr>
            <w:r w:rsidRPr="00D81BE8">
              <w:rPr>
                <w:sz w:val="24"/>
                <w:szCs w:val="24"/>
                <w:lang w:eastAsia="ru-RU"/>
              </w:rPr>
              <w:t>4 000</w:t>
            </w:r>
          </w:p>
        </w:tc>
      </w:tr>
      <w:tr w:rsidR="00D81BE8" w:rsidRPr="00D81BE8" w14:paraId="3866007B" w14:textId="77777777" w:rsidTr="003E2957">
        <w:tc>
          <w:tcPr>
            <w:tcW w:w="707" w:type="dxa"/>
            <w:vAlign w:val="center"/>
          </w:tcPr>
          <w:p w14:paraId="38660077" w14:textId="77777777" w:rsidR="003E2957" w:rsidRPr="00D81BE8" w:rsidRDefault="003E2957" w:rsidP="003E2957">
            <w:pPr>
              <w:jc w:val="center"/>
              <w:rPr>
                <w:sz w:val="24"/>
                <w:szCs w:val="24"/>
                <w:lang w:eastAsia="ru-RU"/>
              </w:rPr>
            </w:pPr>
            <w:r w:rsidRPr="00D81BE8">
              <w:rPr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5071" w:type="dxa"/>
          </w:tcPr>
          <w:p w14:paraId="38660078" w14:textId="77777777" w:rsidR="003E2957" w:rsidRPr="00D81BE8" w:rsidRDefault="003E2957" w:rsidP="003E2957">
            <w:pPr>
              <w:jc w:val="both"/>
              <w:rPr>
                <w:sz w:val="24"/>
                <w:szCs w:val="24"/>
                <w:lang w:eastAsia="ru-RU"/>
              </w:rPr>
            </w:pPr>
            <w:r w:rsidRPr="00D81BE8">
              <w:rPr>
                <w:sz w:val="24"/>
                <w:szCs w:val="24"/>
                <w:lang w:eastAsia="ru-RU"/>
              </w:rPr>
              <w:t xml:space="preserve">Предоставление недостоверной информации при актировании выполненных работ (люди, машины, механизмы, материалы, топливо, </w:t>
            </w:r>
            <w:r w:rsidRPr="00D81BE8">
              <w:rPr>
                <w:sz w:val="24"/>
                <w:szCs w:val="24"/>
                <w:lang w:eastAsia="ru-RU"/>
              </w:rPr>
              <w:lastRenderedPageBreak/>
              <w:t>объемы выполненных работ).</w:t>
            </w:r>
          </w:p>
        </w:tc>
        <w:tc>
          <w:tcPr>
            <w:tcW w:w="1985" w:type="dxa"/>
            <w:vAlign w:val="center"/>
          </w:tcPr>
          <w:p w14:paraId="38660079" w14:textId="77777777" w:rsidR="003E2957" w:rsidRPr="00D81BE8" w:rsidRDefault="003E2957" w:rsidP="003E2957">
            <w:pPr>
              <w:jc w:val="center"/>
              <w:rPr>
                <w:sz w:val="24"/>
                <w:szCs w:val="24"/>
                <w:lang w:eastAsia="ru-RU"/>
              </w:rPr>
            </w:pPr>
            <w:r w:rsidRPr="00D81BE8">
              <w:rPr>
                <w:sz w:val="24"/>
                <w:szCs w:val="24"/>
                <w:lang w:eastAsia="ru-RU"/>
              </w:rPr>
              <w:lastRenderedPageBreak/>
              <w:t>2 500</w:t>
            </w:r>
          </w:p>
        </w:tc>
        <w:tc>
          <w:tcPr>
            <w:tcW w:w="1984" w:type="dxa"/>
            <w:vAlign w:val="center"/>
          </w:tcPr>
          <w:p w14:paraId="3866007A" w14:textId="77777777" w:rsidR="003E2957" w:rsidRPr="00D81BE8" w:rsidRDefault="003E2957" w:rsidP="003E2957">
            <w:pPr>
              <w:jc w:val="center"/>
              <w:rPr>
                <w:sz w:val="24"/>
                <w:szCs w:val="24"/>
                <w:lang w:eastAsia="ru-RU"/>
              </w:rPr>
            </w:pPr>
            <w:r w:rsidRPr="00D81BE8">
              <w:rPr>
                <w:sz w:val="24"/>
                <w:szCs w:val="24"/>
                <w:lang w:eastAsia="ru-RU"/>
              </w:rPr>
              <w:t>-</w:t>
            </w:r>
          </w:p>
        </w:tc>
      </w:tr>
      <w:tr w:rsidR="00D81BE8" w:rsidRPr="00D81BE8" w14:paraId="38660080" w14:textId="77777777" w:rsidTr="003E2957">
        <w:tc>
          <w:tcPr>
            <w:tcW w:w="707" w:type="dxa"/>
            <w:vAlign w:val="center"/>
          </w:tcPr>
          <w:p w14:paraId="3866007C" w14:textId="77777777" w:rsidR="003E2957" w:rsidRPr="00D81BE8" w:rsidRDefault="003E2957" w:rsidP="003E2957">
            <w:pPr>
              <w:jc w:val="center"/>
              <w:rPr>
                <w:sz w:val="24"/>
                <w:szCs w:val="24"/>
                <w:lang w:eastAsia="ru-RU"/>
              </w:rPr>
            </w:pPr>
            <w:r w:rsidRPr="00D81BE8">
              <w:rPr>
                <w:sz w:val="24"/>
                <w:szCs w:val="24"/>
                <w:lang w:eastAsia="ru-RU"/>
              </w:rPr>
              <w:lastRenderedPageBreak/>
              <w:t>12.</w:t>
            </w:r>
          </w:p>
        </w:tc>
        <w:tc>
          <w:tcPr>
            <w:tcW w:w="5071" w:type="dxa"/>
          </w:tcPr>
          <w:p w14:paraId="3866007D" w14:textId="77777777" w:rsidR="003E2957" w:rsidRPr="00D81BE8" w:rsidRDefault="003E2957" w:rsidP="003E2957">
            <w:pPr>
              <w:jc w:val="both"/>
              <w:rPr>
                <w:sz w:val="24"/>
                <w:szCs w:val="24"/>
                <w:lang w:eastAsia="ru-RU"/>
              </w:rPr>
            </w:pPr>
            <w:r w:rsidRPr="00D81BE8">
              <w:rPr>
                <w:sz w:val="24"/>
                <w:szCs w:val="24"/>
                <w:lang w:eastAsia="ru-RU"/>
              </w:rPr>
              <w:t>Передача личного пропуска работника друг</w:t>
            </w:r>
            <w:r w:rsidRPr="00D81BE8">
              <w:rPr>
                <w:sz w:val="24"/>
                <w:szCs w:val="24"/>
                <w:lang w:eastAsia="ru-RU"/>
              </w:rPr>
              <w:t>о</w:t>
            </w:r>
            <w:r w:rsidRPr="00D81BE8">
              <w:rPr>
                <w:sz w:val="24"/>
                <w:szCs w:val="24"/>
                <w:lang w:eastAsia="ru-RU"/>
              </w:rPr>
              <w:t>му лицу.</w:t>
            </w:r>
          </w:p>
        </w:tc>
        <w:tc>
          <w:tcPr>
            <w:tcW w:w="1985" w:type="dxa"/>
            <w:vAlign w:val="center"/>
          </w:tcPr>
          <w:p w14:paraId="3866007E" w14:textId="77777777" w:rsidR="003E2957" w:rsidRPr="00D81BE8" w:rsidRDefault="003E2957" w:rsidP="003E2957">
            <w:pPr>
              <w:jc w:val="center"/>
              <w:rPr>
                <w:sz w:val="24"/>
                <w:szCs w:val="24"/>
                <w:lang w:eastAsia="ru-RU"/>
              </w:rPr>
            </w:pPr>
            <w:r w:rsidRPr="00D81BE8">
              <w:rPr>
                <w:sz w:val="24"/>
                <w:szCs w:val="24"/>
                <w:lang w:eastAsia="ru-RU"/>
              </w:rPr>
              <w:t>1 000</w:t>
            </w:r>
          </w:p>
        </w:tc>
        <w:tc>
          <w:tcPr>
            <w:tcW w:w="1984" w:type="dxa"/>
            <w:vAlign w:val="center"/>
          </w:tcPr>
          <w:p w14:paraId="3866007F" w14:textId="77777777" w:rsidR="003E2957" w:rsidRPr="00D81BE8" w:rsidRDefault="003E2957" w:rsidP="003E2957">
            <w:pPr>
              <w:jc w:val="center"/>
              <w:rPr>
                <w:sz w:val="24"/>
                <w:szCs w:val="24"/>
                <w:lang w:eastAsia="ru-RU"/>
              </w:rPr>
            </w:pPr>
            <w:r w:rsidRPr="00D81BE8">
              <w:rPr>
                <w:sz w:val="24"/>
                <w:szCs w:val="24"/>
                <w:lang w:eastAsia="ru-RU"/>
              </w:rPr>
              <w:t>1 500</w:t>
            </w:r>
          </w:p>
        </w:tc>
      </w:tr>
      <w:tr w:rsidR="00D81BE8" w:rsidRPr="00D81BE8" w14:paraId="38660085" w14:textId="77777777" w:rsidTr="003E2957">
        <w:tc>
          <w:tcPr>
            <w:tcW w:w="707" w:type="dxa"/>
            <w:vAlign w:val="center"/>
          </w:tcPr>
          <w:p w14:paraId="38660081" w14:textId="77777777" w:rsidR="003E2957" w:rsidRPr="00D81BE8" w:rsidRDefault="003E2957" w:rsidP="003E2957">
            <w:pPr>
              <w:jc w:val="center"/>
              <w:rPr>
                <w:sz w:val="24"/>
                <w:szCs w:val="24"/>
                <w:lang w:eastAsia="ru-RU"/>
              </w:rPr>
            </w:pPr>
            <w:r w:rsidRPr="00D81BE8">
              <w:rPr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5071" w:type="dxa"/>
          </w:tcPr>
          <w:p w14:paraId="38660082" w14:textId="77777777" w:rsidR="003E2957" w:rsidRPr="00D81BE8" w:rsidRDefault="003E2957" w:rsidP="003E2957">
            <w:pPr>
              <w:jc w:val="both"/>
              <w:rPr>
                <w:sz w:val="24"/>
                <w:szCs w:val="24"/>
                <w:lang w:eastAsia="ru-RU"/>
              </w:rPr>
            </w:pPr>
            <w:r w:rsidRPr="00D81BE8">
              <w:rPr>
                <w:sz w:val="24"/>
                <w:szCs w:val="24"/>
                <w:lang w:eastAsia="ru-RU"/>
              </w:rPr>
              <w:t>Нанесение ущерба имуществу ОАО «ТМТП» в результате действий Подрядчика, или нанятой им организации (субподрядчика).</w:t>
            </w:r>
          </w:p>
        </w:tc>
        <w:tc>
          <w:tcPr>
            <w:tcW w:w="1985" w:type="dxa"/>
            <w:vAlign w:val="center"/>
          </w:tcPr>
          <w:p w14:paraId="38660083" w14:textId="77777777" w:rsidR="003E2957" w:rsidRPr="00D81BE8" w:rsidRDefault="003E2957" w:rsidP="003E2957">
            <w:pPr>
              <w:jc w:val="center"/>
              <w:rPr>
                <w:sz w:val="24"/>
                <w:szCs w:val="24"/>
                <w:lang w:eastAsia="ru-RU"/>
              </w:rPr>
            </w:pPr>
            <w:r w:rsidRPr="00D81BE8">
              <w:rPr>
                <w:sz w:val="24"/>
                <w:szCs w:val="24"/>
                <w:lang w:eastAsia="ru-RU"/>
              </w:rPr>
              <w:t>5 000 + возм</w:t>
            </w:r>
            <w:r w:rsidRPr="00D81BE8">
              <w:rPr>
                <w:sz w:val="24"/>
                <w:szCs w:val="24"/>
                <w:lang w:eastAsia="ru-RU"/>
              </w:rPr>
              <w:t>е</w:t>
            </w:r>
            <w:r w:rsidRPr="00D81BE8">
              <w:rPr>
                <w:sz w:val="24"/>
                <w:szCs w:val="24"/>
                <w:lang w:eastAsia="ru-RU"/>
              </w:rPr>
              <w:t>щение затрат на ремонт</w:t>
            </w:r>
          </w:p>
        </w:tc>
        <w:tc>
          <w:tcPr>
            <w:tcW w:w="1984" w:type="dxa"/>
            <w:vAlign w:val="center"/>
          </w:tcPr>
          <w:p w14:paraId="38660084" w14:textId="77777777" w:rsidR="003E2957" w:rsidRPr="00D81BE8" w:rsidRDefault="003E2957" w:rsidP="003E2957">
            <w:pPr>
              <w:jc w:val="center"/>
              <w:rPr>
                <w:sz w:val="24"/>
                <w:szCs w:val="24"/>
                <w:lang w:eastAsia="ru-RU"/>
              </w:rPr>
            </w:pPr>
            <w:r w:rsidRPr="00D81BE8">
              <w:rPr>
                <w:sz w:val="24"/>
                <w:szCs w:val="24"/>
                <w:lang w:eastAsia="ru-RU"/>
              </w:rPr>
              <w:t>10 000 + возм</w:t>
            </w:r>
            <w:r w:rsidRPr="00D81BE8">
              <w:rPr>
                <w:sz w:val="24"/>
                <w:szCs w:val="24"/>
                <w:lang w:eastAsia="ru-RU"/>
              </w:rPr>
              <w:t>е</w:t>
            </w:r>
            <w:r w:rsidRPr="00D81BE8">
              <w:rPr>
                <w:sz w:val="24"/>
                <w:szCs w:val="24"/>
                <w:lang w:eastAsia="ru-RU"/>
              </w:rPr>
              <w:t>щение затрат на ремонт</w:t>
            </w:r>
          </w:p>
        </w:tc>
      </w:tr>
      <w:tr w:rsidR="00D81BE8" w:rsidRPr="00D81BE8" w14:paraId="3866008A" w14:textId="77777777" w:rsidTr="003E2957">
        <w:trPr>
          <w:trHeight w:val="777"/>
        </w:trPr>
        <w:tc>
          <w:tcPr>
            <w:tcW w:w="707" w:type="dxa"/>
            <w:vAlign w:val="center"/>
          </w:tcPr>
          <w:p w14:paraId="38660086" w14:textId="77777777" w:rsidR="003E2957" w:rsidRPr="00D81BE8" w:rsidRDefault="003E2957" w:rsidP="003E2957">
            <w:pPr>
              <w:jc w:val="center"/>
              <w:rPr>
                <w:sz w:val="24"/>
                <w:szCs w:val="24"/>
                <w:lang w:eastAsia="ru-RU"/>
              </w:rPr>
            </w:pPr>
            <w:r w:rsidRPr="00D81BE8">
              <w:rPr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5071" w:type="dxa"/>
          </w:tcPr>
          <w:p w14:paraId="38660087" w14:textId="77777777" w:rsidR="003E2957" w:rsidRPr="00D81BE8" w:rsidRDefault="003E2957" w:rsidP="003E2957">
            <w:pPr>
              <w:jc w:val="both"/>
              <w:rPr>
                <w:sz w:val="24"/>
                <w:szCs w:val="24"/>
                <w:lang w:eastAsia="ru-RU"/>
              </w:rPr>
            </w:pPr>
            <w:r w:rsidRPr="00D81BE8">
              <w:rPr>
                <w:sz w:val="24"/>
                <w:szCs w:val="24"/>
                <w:lang w:eastAsia="ru-RU"/>
              </w:rPr>
              <w:t>Несанкционированный провоз по территории ОАО «ТМТП» негабаритных конструкций и механизмов, отступление от согласованного маршрута движения</w:t>
            </w:r>
          </w:p>
        </w:tc>
        <w:tc>
          <w:tcPr>
            <w:tcW w:w="1985" w:type="dxa"/>
            <w:vAlign w:val="center"/>
          </w:tcPr>
          <w:p w14:paraId="38660088" w14:textId="77777777" w:rsidR="003E2957" w:rsidRPr="00D81BE8" w:rsidRDefault="003E2957" w:rsidP="003E2957">
            <w:pPr>
              <w:jc w:val="center"/>
              <w:rPr>
                <w:sz w:val="24"/>
                <w:szCs w:val="24"/>
                <w:lang w:eastAsia="ru-RU"/>
              </w:rPr>
            </w:pPr>
            <w:r w:rsidRPr="00D81BE8">
              <w:rPr>
                <w:sz w:val="24"/>
                <w:szCs w:val="24"/>
                <w:lang w:eastAsia="ru-RU"/>
              </w:rPr>
              <w:t>2 500</w:t>
            </w:r>
          </w:p>
        </w:tc>
        <w:tc>
          <w:tcPr>
            <w:tcW w:w="1984" w:type="dxa"/>
            <w:vAlign w:val="center"/>
          </w:tcPr>
          <w:p w14:paraId="38660089" w14:textId="77777777" w:rsidR="003E2957" w:rsidRPr="00D81BE8" w:rsidRDefault="003E2957" w:rsidP="003E2957">
            <w:pPr>
              <w:jc w:val="center"/>
              <w:rPr>
                <w:sz w:val="24"/>
                <w:szCs w:val="24"/>
                <w:lang w:eastAsia="ru-RU"/>
              </w:rPr>
            </w:pPr>
            <w:r w:rsidRPr="00D81BE8">
              <w:rPr>
                <w:sz w:val="24"/>
                <w:szCs w:val="24"/>
                <w:lang w:eastAsia="ru-RU"/>
              </w:rPr>
              <w:t>5 000</w:t>
            </w:r>
          </w:p>
        </w:tc>
      </w:tr>
      <w:tr w:rsidR="00D81BE8" w:rsidRPr="00D81BE8" w14:paraId="3866008F" w14:textId="77777777" w:rsidTr="003E2957">
        <w:trPr>
          <w:trHeight w:val="498"/>
        </w:trPr>
        <w:tc>
          <w:tcPr>
            <w:tcW w:w="707" w:type="dxa"/>
            <w:vAlign w:val="center"/>
          </w:tcPr>
          <w:p w14:paraId="3866008B" w14:textId="77777777" w:rsidR="003E2957" w:rsidRPr="00D81BE8" w:rsidRDefault="003E2957" w:rsidP="003E2957">
            <w:pPr>
              <w:jc w:val="center"/>
              <w:rPr>
                <w:sz w:val="24"/>
                <w:szCs w:val="24"/>
                <w:lang w:eastAsia="ru-RU"/>
              </w:rPr>
            </w:pPr>
            <w:r w:rsidRPr="00D81BE8">
              <w:rPr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5071" w:type="dxa"/>
          </w:tcPr>
          <w:p w14:paraId="3866008C" w14:textId="77777777" w:rsidR="003E2957" w:rsidRPr="00D81BE8" w:rsidRDefault="003E2957" w:rsidP="003E2957">
            <w:pPr>
              <w:jc w:val="both"/>
              <w:rPr>
                <w:sz w:val="24"/>
                <w:szCs w:val="24"/>
                <w:lang w:eastAsia="ru-RU"/>
              </w:rPr>
            </w:pPr>
            <w:r w:rsidRPr="00D81BE8">
              <w:rPr>
                <w:sz w:val="24"/>
                <w:szCs w:val="24"/>
                <w:lang w:eastAsia="ru-RU"/>
              </w:rPr>
              <w:t>Передача пропуска на транспорт на другое транспортное средство для въезда на террит</w:t>
            </w:r>
            <w:r w:rsidRPr="00D81BE8">
              <w:rPr>
                <w:sz w:val="24"/>
                <w:szCs w:val="24"/>
                <w:lang w:eastAsia="ru-RU"/>
              </w:rPr>
              <w:t>о</w:t>
            </w:r>
            <w:r w:rsidRPr="00D81BE8">
              <w:rPr>
                <w:sz w:val="24"/>
                <w:szCs w:val="24"/>
                <w:lang w:eastAsia="ru-RU"/>
              </w:rPr>
              <w:t>рию ОАО «ТМТП»</w:t>
            </w:r>
          </w:p>
        </w:tc>
        <w:tc>
          <w:tcPr>
            <w:tcW w:w="1985" w:type="dxa"/>
            <w:vAlign w:val="center"/>
          </w:tcPr>
          <w:p w14:paraId="3866008D" w14:textId="77777777" w:rsidR="003E2957" w:rsidRPr="00D81BE8" w:rsidRDefault="003E2957" w:rsidP="003E2957">
            <w:pPr>
              <w:jc w:val="center"/>
              <w:rPr>
                <w:sz w:val="24"/>
                <w:szCs w:val="24"/>
                <w:lang w:eastAsia="ru-RU"/>
              </w:rPr>
            </w:pPr>
            <w:r w:rsidRPr="00D81BE8">
              <w:rPr>
                <w:sz w:val="24"/>
                <w:szCs w:val="24"/>
                <w:lang w:eastAsia="ru-RU"/>
              </w:rPr>
              <w:t>2 500</w:t>
            </w:r>
          </w:p>
        </w:tc>
        <w:tc>
          <w:tcPr>
            <w:tcW w:w="1984" w:type="dxa"/>
            <w:vAlign w:val="center"/>
          </w:tcPr>
          <w:p w14:paraId="3866008E" w14:textId="77777777" w:rsidR="003E2957" w:rsidRPr="00D81BE8" w:rsidRDefault="003E2957" w:rsidP="003E2957">
            <w:pPr>
              <w:jc w:val="center"/>
              <w:rPr>
                <w:sz w:val="24"/>
                <w:szCs w:val="24"/>
                <w:lang w:eastAsia="ru-RU"/>
              </w:rPr>
            </w:pPr>
            <w:r w:rsidRPr="00D81BE8">
              <w:rPr>
                <w:sz w:val="24"/>
                <w:szCs w:val="24"/>
                <w:lang w:eastAsia="ru-RU"/>
              </w:rPr>
              <w:t>5 000</w:t>
            </w:r>
          </w:p>
        </w:tc>
      </w:tr>
      <w:tr w:rsidR="003E2957" w:rsidRPr="00D81BE8" w14:paraId="38660094" w14:textId="77777777" w:rsidTr="003E2957">
        <w:tc>
          <w:tcPr>
            <w:tcW w:w="707" w:type="dxa"/>
            <w:vAlign w:val="center"/>
          </w:tcPr>
          <w:p w14:paraId="38660090" w14:textId="77777777" w:rsidR="003E2957" w:rsidRPr="00D81BE8" w:rsidRDefault="003E2957" w:rsidP="003E2957">
            <w:pPr>
              <w:jc w:val="center"/>
              <w:rPr>
                <w:sz w:val="24"/>
                <w:szCs w:val="24"/>
                <w:lang w:eastAsia="ru-RU"/>
              </w:rPr>
            </w:pPr>
            <w:r w:rsidRPr="00D81BE8">
              <w:rPr>
                <w:sz w:val="24"/>
                <w:szCs w:val="24"/>
                <w:lang w:eastAsia="ru-RU"/>
              </w:rPr>
              <w:t>16.</w:t>
            </w:r>
          </w:p>
        </w:tc>
        <w:tc>
          <w:tcPr>
            <w:tcW w:w="5071" w:type="dxa"/>
          </w:tcPr>
          <w:p w14:paraId="38660091" w14:textId="77777777" w:rsidR="003E2957" w:rsidRPr="00D81BE8" w:rsidRDefault="003E2957" w:rsidP="003E2957">
            <w:pPr>
              <w:jc w:val="both"/>
              <w:rPr>
                <w:sz w:val="24"/>
                <w:szCs w:val="24"/>
                <w:lang w:eastAsia="ru-RU"/>
              </w:rPr>
            </w:pPr>
            <w:r w:rsidRPr="00D81BE8">
              <w:rPr>
                <w:sz w:val="24"/>
                <w:szCs w:val="24"/>
                <w:lang w:eastAsia="ru-RU"/>
              </w:rPr>
              <w:t>Не предоставление списков уволенных лиц в оговоренные сроки, несвоевременная сдача пропусков уволенных работников в отдел пр</w:t>
            </w:r>
            <w:r w:rsidRPr="00D81BE8">
              <w:rPr>
                <w:sz w:val="24"/>
                <w:szCs w:val="24"/>
                <w:lang w:eastAsia="ru-RU"/>
              </w:rPr>
              <w:t>о</w:t>
            </w:r>
            <w:r w:rsidRPr="00D81BE8">
              <w:rPr>
                <w:sz w:val="24"/>
                <w:szCs w:val="24"/>
                <w:lang w:eastAsia="ru-RU"/>
              </w:rPr>
              <w:t>пусков Дирекции по экономической безопа</w:t>
            </w:r>
            <w:r w:rsidRPr="00D81BE8">
              <w:rPr>
                <w:sz w:val="24"/>
                <w:szCs w:val="24"/>
                <w:lang w:eastAsia="ru-RU"/>
              </w:rPr>
              <w:t>с</w:t>
            </w:r>
            <w:r w:rsidRPr="00D81BE8">
              <w:rPr>
                <w:sz w:val="24"/>
                <w:szCs w:val="24"/>
                <w:lang w:eastAsia="ru-RU"/>
              </w:rPr>
              <w:t>ности ОАО «ТМТП» (свыше пяти рабочих дней со дня увольнения)</w:t>
            </w:r>
          </w:p>
        </w:tc>
        <w:tc>
          <w:tcPr>
            <w:tcW w:w="1985" w:type="dxa"/>
            <w:vAlign w:val="center"/>
          </w:tcPr>
          <w:p w14:paraId="38660092" w14:textId="77777777" w:rsidR="003E2957" w:rsidRPr="00D81BE8" w:rsidRDefault="003E2957" w:rsidP="003E2957">
            <w:pPr>
              <w:jc w:val="center"/>
              <w:rPr>
                <w:sz w:val="24"/>
                <w:szCs w:val="24"/>
                <w:lang w:eastAsia="ru-RU"/>
              </w:rPr>
            </w:pPr>
            <w:r w:rsidRPr="00D81BE8">
              <w:rPr>
                <w:sz w:val="24"/>
                <w:szCs w:val="24"/>
                <w:lang w:eastAsia="ru-RU"/>
              </w:rPr>
              <w:t>1 000</w:t>
            </w:r>
          </w:p>
        </w:tc>
        <w:tc>
          <w:tcPr>
            <w:tcW w:w="1984" w:type="dxa"/>
            <w:vAlign w:val="center"/>
          </w:tcPr>
          <w:p w14:paraId="38660093" w14:textId="77777777" w:rsidR="003E2957" w:rsidRPr="00D81BE8" w:rsidRDefault="003E2957" w:rsidP="003E2957">
            <w:pPr>
              <w:jc w:val="center"/>
              <w:rPr>
                <w:sz w:val="24"/>
                <w:szCs w:val="24"/>
                <w:lang w:eastAsia="ru-RU"/>
              </w:rPr>
            </w:pPr>
            <w:r w:rsidRPr="00D81BE8">
              <w:rPr>
                <w:sz w:val="24"/>
                <w:szCs w:val="24"/>
                <w:lang w:eastAsia="ru-RU"/>
              </w:rPr>
              <w:t>1 500</w:t>
            </w:r>
          </w:p>
        </w:tc>
      </w:tr>
    </w:tbl>
    <w:p w14:paraId="38660095" w14:textId="77777777" w:rsidR="003E2957" w:rsidRPr="00D81BE8" w:rsidRDefault="003E2957" w:rsidP="003E2957">
      <w:pPr>
        <w:rPr>
          <w:b/>
          <w:sz w:val="28"/>
          <w:szCs w:val="28"/>
          <w:lang w:eastAsia="ru-RU"/>
        </w:rPr>
      </w:pPr>
    </w:p>
    <w:tbl>
      <w:tblPr>
        <w:tblpPr w:leftFromText="180" w:rightFromText="180" w:vertAnchor="text" w:horzAnchor="margin" w:tblpX="392" w:tblpY="162"/>
        <w:tblW w:w="11162" w:type="dxa"/>
        <w:tblLook w:val="01E0" w:firstRow="1" w:lastRow="1" w:firstColumn="1" w:lastColumn="1" w:noHBand="0" w:noVBand="0"/>
      </w:tblPr>
      <w:tblGrid>
        <w:gridCol w:w="5211"/>
        <w:gridCol w:w="5951"/>
      </w:tblGrid>
      <w:tr w:rsidR="00D81BE8" w:rsidRPr="00D81BE8" w14:paraId="386600A3" w14:textId="77777777" w:rsidTr="003E2957">
        <w:trPr>
          <w:trHeight w:val="1208"/>
        </w:trPr>
        <w:tc>
          <w:tcPr>
            <w:tcW w:w="5211" w:type="dxa"/>
          </w:tcPr>
          <w:p w14:paraId="38660096" w14:textId="77777777" w:rsidR="003E2957" w:rsidRPr="00D81BE8" w:rsidRDefault="003E2957" w:rsidP="003E295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D81BE8">
              <w:rPr>
                <w:sz w:val="24"/>
                <w:szCs w:val="24"/>
                <w:lang w:eastAsia="ru-RU"/>
              </w:rPr>
              <w:t>От  ЗАКАЗЧИКА</w:t>
            </w:r>
            <w:r w:rsidRPr="00D81BE8">
              <w:rPr>
                <w:sz w:val="24"/>
                <w:szCs w:val="24"/>
                <w:lang w:eastAsia="ru-RU"/>
              </w:rPr>
              <w:tab/>
            </w:r>
          </w:p>
          <w:p w14:paraId="38660097" w14:textId="77777777" w:rsidR="00A67644" w:rsidRDefault="00A67644" w:rsidP="003E2957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Директор по капитальному строительству, </w:t>
            </w:r>
          </w:p>
          <w:p w14:paraId="38660098" w14:textId="77777777" w:rsidR="003E2957" w:rsidRPr="00D81BE8" w:rsidRDefault="00A67644" w:rsidP="003E2957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ремонту и развитию</w:t>
            </w:r>
            <w:r w:rsidR="003E2957" w:rsidRPr="00D81BE8">
              <w:rPr>
                <w:sz w:val="24"/>
                <w:szCs w:val="24"/>
                <w:lang w:eastAsia="ru-RU"/>
              </w:rPr>
              <w:t xml:space="preserve"> ОАО «ТМТП»</w:t>
            </w:r>
          </w:p>
          <w:p w14:paraId="38660099" w14:textId="77777777" w:rsidR="003E2957" w:rsidRPr="00D81BE8" w:rsidRDefault="003E2957" w:rsidP="003E2957">
            <w:pPr>
              <w:rPr>
                <w:sz w:val="24"/>
                <w:szCs w:val="24"/>
                <w:lang w:eastAsia="ru-RU"/>
              </w:rPr>
            </w:pPr>
          </w:p>
          <w:p w14:paraId="3866009A" w14:textId="77777777" w:rsidR="003E2957" w:rsidRPr="00D81BE8" w:rsidRDefault="003E2957" w:rsidP="003E2957">
            <w:pPr>
              <w:rPr>
                <w:sz w:val="24"/>
                <w:szCs w:val="24"/>
                <w:lang w:eastAsia="ru-RU"/>
              </w:rPr>
            </w:pPr>
            <w:r w:rsidRPr="00D81BE8">
              <w:rPr>
                <w:sz w:val="24"/>
                <w:szCs w:val="24"/>
                <w:lang w:eastAsia="ru-RU"/>
              </w:rPr>
              <w:t>_______________________</w:t>
            </w:r>
            <w:r w:rsidR="00A67644">
              <w:rPr>
                <w:sz w:val="24"/>
                <w:szCs w:val="24"/>
                <w:lang w:eastAsia="ru-RU"/>
              </w:rPr>
              <w:t>Д.А. Горюхин</w:t>
            </w:r>
          </w:p>
          <w:p w14:paraId="3866009B" w14:textId="77777777" w:rsidR="003E2957" w:rsidRPr="00D81BE8" w:rsidRDefault="003E2957" w:rsidP="003E2957">
            <w:pPr>
              <w:rPr>
                <w:sz w:val="24"/>
                <w:szCs w:val="24"/>
                <w:lang w:eastAsia="ru-RU"/>
              </w:rPr>
            </w:pPr>
            <w:r w:rsidRPr="00D81BE8">
              <w:rPr>
                <w:sz w:val="24"/>
                <w:szCs w:val="24"/>
                <w:lang w:eastAsia="ru-RU"/>
              </w:rPr>
              <w:t xml:space="preserve"> </w:t>
            </w:r>
          </w:p>
          <w:p w14:paraId="3866009C" w14:textId="77777777" w:rsidR="003E2957" w:rsidRPr="00D81BE8" w:rsidRDefault="003E2957" w:rsidP="00AE7E4E">
            <w:pPr>
              <w:widowControl w:val="0"/>
              <w:autoSpaceDE w:val="0"/>
              <w:autoSpaceDN w:val="0"/>
              <w:adjustRightInd w:val="0"/>
              <w:ind w:right="153"/>
              <w:rPr>
                <w:sz w:val="24"/>
                <w:szCs w:val="24"/>
                <w:lang w:eastAsia="ru-RU"/>
              </w:rPr>
            </w:pPr>
          </w:p>
        </w:tc>
        <w:tc>
          <w:tcPr>
            <w:tcW w:w="5951" w:type="dxa"/>
          </w:tcPr>
          <w:p w14:paraId="3866009D" w14:textId="77777777" w:rsidR="003E2957" w:rsidRPr="00D81BE8" w:rsidRDefault="003E2957" w:rsidP="003E295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D81BE8">
              <w:rPr>
                <w:sz w:val="24"/>
                <w:szCs w:val="24"/>
                <w:lang w:eastAsia="ru-RU"/>
              </w:rPr>
              <w:t xml:space="preserve">От  </w:t>
            </w:r>
            <w:r w:rsidR="00E359E2" w:rsidRPr="00D81BE8">
              <w:rPr>
                <w:sz w:val="24"/>
                <w:szCs w:val="24"/>
                <w:lang w:eastAsia="ru-RU"/>
              </w:rPr>
              <w:t>ПОДРЯДЧИКА</w:t>
            </w:r>
          </w:p>
          <w:p w14:paraId="3866009E" w14:textId="77777777" w:rsidR="003E2957" w:rsidRPr="00D81BE8" w:rsidRDefault="003E2957" w:rsidP="003E2957">
            <w:pPr>
              <w:rPr>
                <w:sz w:val="24"/>
                <w:szCs w:val="24"/>
                <w:lang w:eastAsia="ru-RU"/>
              </w:rPr>
            </w:pPr>
            <w:r w:rsidRPr="00D81BE8">
              <w:rPr>
                <w:sz w:val="24"/>
                <w:szCs w:val="24"/>
                <w:lang w:eastAsia="ru-RU"/>
              </w:rPr>
              <w:t>_____________________________</w:t>
            </w:r>
          </w:p>
          <w:p w14:paraId="3866009F" w14:textId="77777777" w:rsidR="003E2957" w:rsidRPr="00D81BE8" w:rsidRDefault="003E2957" w:rsidP="003E2957">
            <w:pPr>
              <w:rPr>
                <w:sz w:val="24"/>
                <w:szCs w:val="24"/>
                <w:lang w:eastAsia="ru-RU"/>
              </w:rPr>
            </w:pPr>
          </w:p>
          <w:p w14:paraId="386600A0" w14:textId="77777777" w:rsidR="003E2957" w:rsidRPr="00D81BE8" w:rsidRDefault="003E2957" w:rsidP="003E2957">
            <w:pPr>
              <w:rPr>
                <w:sz w:val="24"/>
                <w:szCs w:val="24"/>
                <w:lang w:eastAsia="ru-RU"/>
              </w:rPr>
            </w:pPr>
            <w:r w:rsidRPr="00D81BE8">
              <w:rPr>
                <w:sz w:val="24"/>
                <w:szCs w:val="24"/>
                <w:lang w:eastAsia="ru-RU"/>
              </w:rPr>
              <w:t xml:space="preserve">_______________ </w:t>
            </w:r>
          </w:p>
          <w:p w14:paraId="386600A1" w14:textId="77777777" w:rsidR="003E2957" w:rsidRPr="00D81BE8" w:rsidRDefault="003E2957" w:rsidP="003E295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</w:p>
          <w:p w14:paraId="386600A2" w14:textId="77777777" w:rsidR="003E2957" w:rsidRPr="00D81BE8" w:rsidRDefault="003E2957" w:rsidP="00AE7E4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</w:p>
        </w:tc>
      </w:tr>
    </w:tbl>
    <w:p w14:paraId="386600A4" w14:textId="77777777" w:rsidR="003E2957" w:rsidRPr="00D81BE8" w:rsidRDefault="003E2957" w:rsidP="003E2957">
      <w:pPr>
        <w:ind w:right="141" w:firstLine="720"/>
        <w:jc w:val="both"/>
        <w:rPr>
          <w:sz w:val="24"/>
          <w:szCs w:val="24"/>
          <w:lang w:eastAsia="ru-RU"/>
        </w:rPr>
      </w:pPr>
    </w:p>
    <w:p w14:paraId="386600A5" w14:textId="77777777" w:rsidR="00B9472B" w:rsidRPr="00D81BE8" w:rsidRDefault="00B9472B" w:rsidP="003E2957">
      <w:pPr>
        <w:ind w:right="141" w:firstLine="720"/>
        <w:jc w:val="both"/>
        <w:rPr>
          <w:sz w:val="24"/>
          <w:szCs w:val="24"/>
          <w:lang w:eastAsia="ru-RU"/>
        </w:rPr>
      </w:pPr>
    </w:p>
    <w:p w14:paraId="386600A6" w14:textId="77777777" w:rsidR="00B9472B" w:rsidRPr="00D81BE8" w:rsidRDefault="00B9472B" w:rsidP="003E2957">
      <w:pPr>
        <w:ind w:right="141" w:firstLine="720"/>
        <w:jc w:val="both"/>
        <w:rPr>
          <w:sz w:val="24"/>
          <w:szCs w:val="24"/>
          <w:lang w:eastAsia="ru-RU"/>
        </w:rPr>
      </w:pPr>
    </w:p>
    <w:p w14:paraId="386600A7" w14:textId="77777777" w:rsidR="00B9472B" w:rsidRPr="00D81BE8" w:rsidRDefault="00B9472B" w:rsidP="003E2957">
      <w:pPr>
        <w:ind w:right="141" w:firstLine="720"/>
        <w:jc w:val="both"/>
        <w:rPr>
          <w:sz w:val="24"/>
          <w:szCs w:val="24"/>
          <w:lang w:eastAsia="ru-RU"/>
        </w:rPr>
      </w:pPr>
    </w:p>
    <w:p w14:paraId="386600A8" w14:textId="77777777" w:rsidR="00B9472B" w:rsidRPr="00D81BE8" w:rsidRDefault="00B9472B" w:rsidP="003E2957">
      <w:pPr>
        <w:ind w:right="141" w:firstLine="720"/>
        <w:jc w:val="both"/>
        <w:rPr>
          <w:sz w:val="24"/>
          <w:szCs w:val="24"/>
          <w:lang w:eastAsia="ru-RU"/>
        </w:rPr>
      </w:pPr>
    </w:p>
    <w:p w14:paraId="386600A9" w14:textId="77777777" w:rsidR="00B9472B" w:rsidRPr="00D81BE8" w:rsidRDefault="00B9472B" w:rsidP="003E2957">
      <w:pPr>
        <w:ind w:right="141" w:firstLine="720"/>
        <w:jc w:val="both"/>
        <w:rPr>
          <w:sz w:val="24"/>
          <w:szCs w:val="24"/>
          <w:lang w:eastAsia="ru-RU"/>
        </w:rPr>
      </w:pPr>
    </w:p>
    <w:p w14:paraId="386600AA" w14:textId="77777777" w:rsidR="00B9472B" w:rsidRPr="00D81BE8" w:rsidRDefault="00B9472B" w:rsidP="003E2957">
      <w:pPr>
        <w:ind w:right="141" w:firstLine="720"/>
        <w:jc w:val="both"/>
        <w:rPr>
          <w:sz w:val="24"/>
          <w:szCs w:val="24"/>
          <w:lang w:eastAsia="ru-RU"/>
        </w:rPr>
      </w:pPr>
    </w:p>
    <w:sectPr w:rsidR="00B9472B" w:rsidRPr="00D81BE8" w:rsidSect="00CD4AAE">
      <w:footnotePr>
        <w:pos w:val="beneathText"/>
      </w:footnotePr>
      <w:pgSz w:w="11907" w:h="16840" w:code="9"/>
      <w:pgMar w:top="709" w:right="567" w:bottom="567" w:left="1276" w:header="23" w:footer="30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86600D4" w14:textId="77777777" w:rsidR="00DF693E" w:rsidRDefault="00DF693E">
      <w:r>
        <w:separator/>
      </w:r>
    </w:p>
  </w:endnote>
  <w:endnote w:type="continuationSeparator" w:id="0">
    <w:p w14:paraId="386600D5" w14:textId="77777777" w:rsidR="00DF693E" w:rsidRDefault="00DF69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tarSymbol">
    <w:altName w:val="Arial Unicode MS"/>
    <w:charset w:val="80"/>
    <w:family w:val="auto"/>
    <w:pitch w:val="default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DL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Journal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aramondC">
    <w:altName w:val="Times New Roman"/>
    <w:panose1 w:val="00000000000000000000"/>
    <w:charset w:val="CC"/>
    <w:family w:val="roman"/>
    <w:notTrueType/>
    <w:pitch w:val="default"/>
    <w:sig w:usb0="00000203" w:usb1="00000000" w:usb2="00000000" w:usb3="00000000" w:csb0="00000005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NTHelvetica/Cyrillic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86600D6" w14:textId="77777777" w:rsidR="00DF693E" w:rsidRDefault="00DF693E">
    <w:pPr>
      <w:pStyle w:val="af5"/>
      <w:jc w:val="right"/>
    </w:pPr>
    <w:r>
      <w:fldChar w:fldCharType="begin"/>
    </w:r>
    <w:r>
      <w:instrText>PAGE   \* MERGEFORMAT</w:instrText>
    </w:r>
    <w:r>
      <w:fldChar w:fldCharType="separate"/>
    </w:r>
    <w:r w:rsidR="0024056C" w:rsidRPr="0024056C">
      <w:rPr>
        <w:noProof/>
        <w:lang w:val="ru-RU"/>
      </w:rPr>
      <w:t>40</w:t>
    </w:r>
    <w:r>
      <w:rPr>
        <w:noProof/>
        <w:lang w:val="ru-RU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86600D2" w14:textId="77777777" w:rsidR="00DF693E" w:rsidRDefault="00DF693E">
      <w:r>
        <w:separator/>
      </w:r>
    </w:p>
  </w:footnote>
  <w:footnote w:type="continuationSeparator" w:id="0">
    <w:p w14:paraId="386600D3" w14:textId="77777777" w:rsidR="00DF693E" w:rsidRDefault="00DF69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D"/>
    <w:multiLevelType w:val="singleLevel"/>
    <w:tmpl w:val="77A8E4CA"/>
    <w:lvl w:ilvl="0">
      <w:start w:val="1"/>
      <w:numFmt w:val="decimal"/>
      <w:pStyle w:val="a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>
    <w:nsid w:val="FFFFFF83"/>
    <w:multiLevelType w:val="singleLevel"/>
    <w:tmpl w:val="491E9786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0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00000003"/>
    <w:multiLevelType w:val="singleLevel"/>
    <w:tmpl w:val="00000003"/>
    <w:name w:val="WW8Num3"/>
    <w:lvl w:ilvl="0">
      <w:start w:val="1"/>
      <w:numFmt w:val="bullet"/>
      <w:lvlText w:val="–"/>
      <w:lvlJc w:val="left"/>
      <w:pPr>
        <w:tabs>
          <w:tab w:val="num" w:pos="92"/>
        </w:tabs>
        <w:ind w:left="92" w:hanging="360"/>
      </w:pPr>
      <w:rPr>
        <w:rFonts w:ascii="Times New Roman" w:hAnsi="Times New Roman"/>
      </w:rPr>
    </w:lvl>
  </w:abstractNum>
  <w:abstractNum w:abstractNumId="5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900"/>
      </w:pPr>
    </w:lvl>
  </w:abstractNum>
  <w:abstractNum w:abstractNumId="6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  <w:sz w:val="24"/>
        <w:szCs w:val="24"/>
      </w:rPr>
    </w:lvl>
  </w:abstractNum>
  <w:abstractNum w:abstractNumId="7">
    <w:nsid w:val="00000006"/>
    <w:multiLevelType w:val="multilevel"/>
    <w:tmpl w:val="00000006"/>
    <w:name w:val="WW8Num6"/>
    <w:lvl w:ilvl="0">
      <w:start w:val="4"/>
      <w:numFmt w:val="decimal"/>
      <w:lvlText w:val="%1."/>
      <w:lvlJc w:val="left"/>
      <w:pPr>
        <w:tabs>
          <w:tab w:val="num" w:pos="760"/>
        </w:tabs>
        <w:ind w:left="760" w:hanging="360"/>
      </w:pPr>
    </w:lvl>
    <w:lvl w:ilvl="1">
      <w:start w:val="1"/>
      <w:numFmt w:val="lowerLetter"/>
      <w:lvlText w:val="%2."/>
      <w:lvlJc w:val="left"/>
      <w:pPr>
        <w:tabs>
          <w:tab w:val="num" w:pos="1480"/>
        </w:tabs>
        <w:ind w:left="1480" w:hanging="360"/>
      </w:pPr>
    </w:lvl>
    <w:lvl w:ilvl="2">
      <w:start w:val="1"/>
      <w:numFmt w:val="lowerRoman"/>
      <w:lvlText w:val="%3."/>
      <w:lvlJc w:val="right"/>
      <w:pPr>
        <w:tabs>
          <w:tab w:val="num" w:pos="2200"/>
        </w:tabs>
        <w:ind w:left="2200" w:hanging="180"/>
      </w:pPr>
    </w:lvl>
    <w:lvl w:ilvl="3">
      <w:start w:val="1"/>
      <w:numFmt w:val="decimal"/>
      <w:lvlText w:val="%4."/>
      <w:lvlJc w:val="left"/>
      <w:pPr>
        <w:tabs>
          <w:tab w:val="num" w:pos="2920"/>
        </w:tabs>
        <w:ind w:left="2920" w:hanging="360"/>
      </w:pPr>
    </w:lvl>
    <w:lvl w:ilvl="4">
      <w:start w:val="1"/>
      <w:numFmt w:val="lowerLetter"/>
      <w:lvlText w:val="%5."/>
      <w:lvlJc w:val="left"/>
      <w:pPr>
        <w:tabs>
          <w:tab w:val="num" w:pos="3640"/>
        </w:tabs>
        <w:ind w:left="3640" w:hanging="360"/>
      </w:pPr>
    </w:lvl>
    <w:lvl w:ilvl="5">
      <w:start w:val="1"/>
      <w:numFmt w:val="lowerRoman"/>
      <w:lvlText w:val="%6."/>
      <w:lvlJc w:val="right"/>
      <w:pPr>
        <w:tabs>
          <w:tab w:val="num" w:pos="4360"/>
        </w:tabs>
        <w:ind w:left="4360" w:hanging="180"/>
      </w:pPr>
    </w:lvl>
    <w:lvl w:ilvl="6">
      <w:start w:val="1"/>
      <w:numFmt w:val="decimal"/>
      <w:lvlText w:val="%7."/>
      <w:lvlJc w:val="left"/>
      <w:pPr>
        <w:tabs>
          <w:tab w:val="num" w:pos="5080"/>
        </w:tabs>
        <w:ind w:left="5080" w:hanging="360"/>
      </w:pPr>
    </w:lvl>
    <w:lvl w:ilvl="7">
      <w:start w:val="1"/>
      <w:numFmt w:val="lowerLetter"/>
      <w:lvlText w:val="%8."/>
      <w:lvlJc w:val="left"/>
      <w:pPr>
        <w:tabs>
          <w:tab w:val="num" w:pos="5800"/>
        </w:tabs>
        <w:ind w:left="5800" w:hanging="360"/>
      </w:pPr>
    </w:lvl>
    <w:lvl w:ilvl="8">
      <w:start w:val="1"/>
      <w:numFmt w:val="lowerRoman"/>
      <w:lvlText w:val="%9."/>
      <w:lvlJc w:val="right"/>
      <w:pPr>
        <w:tabs>
          <w:tab w:val="num" w:pos="6520"/>
        </w:tabs>
        <w:ind w:left="6520" w:hanging="180"/>
      </w:pPr>
    </w:lvl>
  </w:abstractNum>
  <w:abstractNum w:abstractNumId="8">
    <w:nsid w:val="00000007"/>
    <w:multiLevelType w:val="singleLevel"/>
    <w:tmpl w:val="00000007"/>
    <w:name w:val="WW8Num7"/>
    <w:lvl w:ilvl="0">
      <w:start w:val="6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StarSymbol" w:hAnsi="StarSymbol"/>
      </w:rPr>
    </w:lvl>
  </w:abstractNum>
  <w:abstractNum w:abstractNumId="9">
    <w:nsid w:val="00000008"/>
    <w:multiLevelType w:val="singleLevel"/>
    <w:tmpl w:val="00000008"/>
    <w:name w:val="WW8Num8"/>
    <w:lvl w:ilvl="0">
      <w:start w:val="1"/>
      <w:numFmt w:val="bullet"/>
      <w:lvlText w:val="–"/>
      <w:lvlJc w:val="left"/>
      <w:pPr>
        <w:tabs>
          <w:tab w:val="num" w:pos="92"/>
        </w:tabs>
        <w:ind w:left="92" w:hanging="360"/>
      </w:pPr>
      <w:rPr>
        <w:rFonts w:ascii="Times New Roman" w:hAnsi="Times New Roman"/>
      </w:rPr>
    </w:lvl>
  </w:abstractNum>
  <w:abstractNum w:abstractNumId="10">
    <w:nsid w:val="00000009"/>
    <w:multiLevelType w:val="multilevel"/>
    <w:tmpl w:val="00000009"/>
    <w:name w:val="WW8Num9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</w:abstractNum>
  <w:abstractNum w:abstractNumId="11">
    <w:nsid w:val="0000000A"/>
    <w:multiLevelType w:val="multi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>
    <w:nsid w:val="01FA7E1C"/>
    <w:multiLevelType w:val="multilevel"/>
    <w:tmpl w:val="309E7BD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360"/>
      </w:pPr>
      <w:rPr>
        <w:rFonts w:hint="default"/>
        <w:b w:val="0"/>
        <w:i w:val="0"/>
        <w:sz w:val="24"/>
        <w:szCs w:val="24"/>
        <w:vertAlign w:val="baseline"/>
      </w:rPr>
    </w:lvl>
    <w:lvl w:ilvl="2">
      <w:start w:val="1"/>
      <w:numFmt w:val="decimal"/>
      <w:lvlText w:val="%1.%2.%3."/>
      <w:lvlJc w:val="left"/>
      <w:pPr>
        <w:ind w:left="25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0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3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24" w:hanging="1800"/>
      </w:pPr>
      <w:rPr>
        <w:rFonts w:hint="default"/>
      </w:rPr>
    </w:lvl>
  </w:abstractNum>
  <w:abstractNum w:abstractNumId="13">
    <w:nsid w:val="06D132FB"/>
    <w:multiLevelType w:val="hybridMultilevel"/>
    <w:tmpl w:val="70FCE10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0EC36FF0"/>
    <w:multiLevelType w:val="multilevel"/>
    <w:tmpl w:val="5986C10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>
    <w:nsid w:val="1E571AD9"/>
    <w:multiLevelType w:val="multilevel"/>
    <w:tmpl w:val="C4DE1C16"/>
    <w:lvl w:ilvl="0">
      <w:start w:val="1"/>
      <w:numFmt w:val="decimal"/>
      <w:pStyle w:val="-"/>
      <w:lvlText w:val="%1."/>
      <w:lvlJc w:val="center"/>
      <w:pPr>
        <w:tabs>
          <w:tab w:val="num" w:pos="0"/>
        </w:tabs>
        <w:ind w:left="0" w:firstLine="0"/>
      </w:pPr>
      <w:rPr>
        <w:rFonts w:hint="default"/>
        <w:b/>
        <w:i w:val="0"/>
      </w:rPr>
    </w:lvl>
    <w:lvl w:ilvl="1">
      <w:start w:val="1"/>
      <w:numFmt w:val="decimal"/>
      <w:pStyle w:val="-0"/>
      <w:lvlText w:val="%1.%2"/>
      <w:lvlJc w:val="left"/>
      <w:pPr>
        <w:tabs>
          <w:tab w:val="num" w:pos="1418"/>
        </w:tabs>
        <w:ind w:left="0" w:firstLine="567"/>
      </w:pPr>
      <w:rPr>
        <w:rFonts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8"/>
        <w:szCs w:val="28"/>
        <w:u w:val="none"/>
        <w:vertAlign w:val="baseline"/>
      </w:rPr>
    </w:lvl>
    <w:lvl w:ilvl="2">
      <w:start w:val="1"/>
      <w:numFmt w:val="decimal"/>
      <w:pStyle w:val="-1"/>
      <w:lvlText w:val="%1.%2.%3"/>
      <w:lvlJc w:val="left"/>
      <w:pPr>
        <w:tabs>
          <w:tab w:val="num" w:pos="1418"/>
        </w:tabs>
        <w:ind w:left="0" w:firstLine="567"/>
      </w:pPr>
      <w:rPr>
        <w:rFonts w:hint="default"/>
        <w:b w:val="0"/>
        <w:bCs w:val="0"/>
        <w:i w:val="0"/>
        <w:iCs w:val="0"/>
      </w:rPr>
    </w:lvl>
    <w:lvl w:ilvl="3">
      <w:start w:val="1"/>
      <w:numFmt w:val="russianLower"/>
      <w:pStyle w:val="-2"/>
      <w:lvlText w:val="%4)"/>
      <w:lvlJc w:val="left"/>
      <w:pPr>
        <w:tabs>
          <w:tab w:val="num" w:pos="1418"/>
        </w:tabs>
        <w:ind w:left="0" w:firstLine="567"/>
      </w:pPr>
      <w:rPr>
        <w:rFonts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u w:val="none"/>
        <w:vertAlign w:val="baseline"/>
      </w:rPr>
    </w:lvl>
    <w:lvl w:ilvl="4">
      <w:start w:val="1"/>
      <w:numFmt w:val="lowerRoman"/>
      <w:lvlText w:val="%5)"/>
      <w:lvlJc w:val="left"/>
      <w:pPr>
        <w:tabs>
          <w:tab w:val="num" w:pos="1985"/>
        </w:tabs>
        <w:ind w:left="1985" w:hanging="567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  <w:lvl w:ilvl="6">
      <w:start w:val="1"/>
      <w:numFmt w:val="lowerLetter"/>
      <w:lvlText w:val="%5%6%7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78"/>
        </w:tabs>
        <w:ind w:left="232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98"/>
        </w:tabs>
        <w:ind w:left="2898" w:hanging="1440"/>
      </w:pPr>
      <w:rPr>
        <w:rFonts w:hint="default"/>
      </w:rPr>
    </w:lvl>
  </w:abstractNum>
  <w:abstractNum w:abstractNumId="16">
    <w:nsid w:val="2E51189A"/>
    <w:multiLevelType w:val="multilevel"/>
    <w:tmpl w:val="F8E4061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70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b w:val="0"/>
      </w:rPr>
    </w:lvl>
  </w:abstractNum>
  <w:abstractNum w:abstractNumId="17">
    <w:nsid w:val="356A5FCE"/>
    <w:multiLevelType w:val="multilevel"/>
    <w:tmpl w:val="00227426"/>
    <w:lvl w:ilvl="0">
      <w:start w:val="1"/>
      <w:numFmt w:val="decimal"/>
      <w:pStyle w:val="a0"/>
      <w:lvlText w:val="%1."/>
      <w:lvlJc w:val="left"/>
      <w:pPr>
        <w:tabs>
          <w:tab w:val="num" w:pos="1134"/>
        </w:tabs>
        <w:ind w:left="0" w:firstLine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hint="default"/>
      </w:r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hint="default"/>
      </w:rPr>
    </w:lvl>
  </w:abstractNum>
  <w:abstractNum w:abstractNumId="18">
    <w:nsid w:val="37A4523C"/>
    <w:multiLevelType w:val="hybridMultilevel"/>
    <w:tmpl w:val="E53CB8B8"/>
    <w:lvl w:ilvl="0" w:tplc="FBC8ECE6">
      <w:start w:val="1"/>
      <w:numFmt w:val="decimal"/>
      <w:lvlText w:val="%1."/>
      <w:lvlJc w:val="left"/>
      <w:pPr>
        <w:ind w:left="1080" w:hanging="360"/>
      </w:pPr>
      <w:rPr>
        <w:rFonts w:hint="default"/>
        <w:i w:val="0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3BDE0539"/>
    <w:multiLevelType w:val="multilevel"/>
    <w:tmpl w:val="10E4802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53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29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0">
    <w:nsid w:val="3F887EF8"/>
    <w:multiLevelType w:val="hybridMultilevel"/>
    <w:tmpl w:val="C92E8B78"/>
    <w:lvl w:ilvl="0" w:tplc="F94EE2C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78A395C"/>
    <w:multiLevelType w:val="multilevel"/>
    <w:tmpl w:val="D0F02EE0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4">
      <w:start w:val="1"/>
      <w:numFmt w:val="lowerLetter"/>
      <w:lvlText w:val="%5)"/>
      <w:lvlJc w:val="left"/>
      <w:pPr>
        <w:tabs>
          <w:tab w:val="num" w:pos="1701"/>
        </w:tabs>
        <w:ind w:left="1701" w:hanging="567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22">
    <w:nsid w:val="55D350B8"/>
    <w:multiLevelType w:val="multilevel"/>
    <w:tmpl w:val="1D2809C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63" w:hanging="60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8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5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5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1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84" w:hanging="1800"/>
      </w:pPr>
      <w:rPr>
        <w:rFonts w:hint="default"/>
      </w:rPr>
    </w:lvl>
  </w:abstractNum>
  <w:abstractNum w:abstractNumId="23">
    <w:nsid w:val="56193AEC"/>
    <w:multiLevelType w:val="singleLevel"/>
    <w:tmpl w:val="53AC7740"/>
    <w:lvl w:ilvl="0">
      <w:start w:val="1"/>
      <w:numFmt w:val="decimal"/>
      <w:lvlText w:val="1.%1."/>
      <w:legacy w:legacy="1" w:legacySpace="0" w:legacyIndent="677"/>
      <w:lvlJc w:val="left"/>
      <w:rPr>
        <w:rFonts w:ascii="Times New Roman" w:hAnsi="Times New Roman" w:cs="Times New Roman" w:hint="default"/>
        <w:b w:val="0"/>
      </w:rPr>
    </w:lvl>
  </w:abstractNum>
  <w:abstractNum w:abstractNumId="24">
    <w:nsid w:val="5D683A72"/>
    <w:multiLevelType w:val="hybridMultilevel"/>
    <w:tmpl w:val="E88CD3BC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5D944C61"/>
    <w:multiLevelType w:val="multilevel"/>
    <w:tmpl w:val="5986C10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6">
    <w:nsid w:val="64CB140F"/>
    <w:multiLevelType w:val="singleLevel"/>
    <w:tmpl w:val="CECE7182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sz w:val="24"/>
        <w:szCs w:val="24"/>
      </w:rPr>
    </w:lvl>
  </w:abstractNum>
  <w:abstractNum w:abstractNumId="27">
    <w:nsid w:val="6ECA1864"/>
    <w:multiLevelType w:val="singleLevel"/>
    <w:tmpl w:val="CAE2FE0A"/>
    <w:lvl w:ilvl="0">
      <w:start w:val="8"/>
      <w:numFmt w:val="decimal"/>
      <w:lvlText w:val="1.%1."/>
      <w:lvlJc w:val="left"/>
      <w:pPr>
        <w:ind w:left="0" w:firstLine="0"/>
      </w:pPr>
      <w:rPr>
        <w:rFonts w:ascii="Times New Roman" w:hAnsi="Times New Roman" w:cs="Times New Roman" w:hint="default"/>
        <w:b w:val="0"/>
      </w:rPr>
    </w:lvl>
  </w:abstractNum>
  <w:abstractNum w:abstractNumId="28">
    <w:nsid w:val="753832CA"/>
    <w:multiLevelType w:val="hybridMultilevel"/>
    <w:tmpl w:val="62D870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8616593"/>
    <w:multiLevelType w:val="multilevel"/>
    <w:tmpl w:val="2398F884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2"/>
  </w:num>
  <w:num w:numId="2">
    <w:abstractNumId w:val="15"/>
  </w:num>
  <w:num w:numId="3">
    <w:abstractNumId w:val="1"/>
  </w:num>
  <w:num w:numId="4">
    <w:abstractNumId w:val="25"/>
  </w:num>
  <w:num w:numId="5">
    <w:abstractNumId w:val="16"/>
  </w:num>
  <w:num w:numId="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</w:num>
  <w:num w:numId="7">
    <w:abstractNumId w:val="17"/>
  </w:num>
  <w:num w:numId="8">
    <w:abstractNumId w:val="19"/>
  </w:num>
  <w:num w:numId="9">
    <w:abstractNumId w:val="12"/>
  </w:num>
  <w:num w:numId="10">
    <w:abstractNumId w:val="26"/>
  </w:num>
  <w:num w:numId="11">
    <w:abstractNumId w:val="27"/>
  </w:num>
  <w:num w:numId="12">
    <w:abstractNumId w:val="23"/>
  </w:num>
  <w:num w:numId="13">
    <w:abstractNumId w:val="13"/>
  </w:num>
  <w:num w:numId="14">
    <w:abstractNumId w:val="0"/>
  </w:num>
  <w:num w:numId="15">
    <w:abstractNumId w:val="14"/>
  </w:num>
  <w:num w:numId="16">
    <w:abstractNumId w:val="20"/>
  </w:num>
  <w:num w:numId="17">
    <w:abstractNumId w:val="18"/>
  </w:num>
  <w:num w:numId="18">
    <w:abstractNumId w:val="22"/>
  </w:num>
  <w:num w:numId="19">
    <w:abstractNumId w:val="28"/>
  </w:num>
  <w:num w:numId="20">
    <w:abstractNumId w:val="24"/>
  </w:num>
  <w:num w:numId="21">
    <w:abstractNumId w:val="29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mailMerge>
    <w:mainDocumentType w:val="formLetters"/>
    <w:dataType w:val="textFile"/>
    <w:activeRecord w:val="-1"/>
    <w:odso/>
  </w:mailMerge>
  <w:defaultTabStop w:val="708"/>
  <w:autoHyphenation/>
  <w:characterSpacingControl w:val="doNotCompress"/>
  <w:hdrShapeDefaults>
    <o:shapedefaults v:ext="edit" spidmax="12289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40CB"/>
    <w:rsid w:val="000003B6"/>
    <w:rsid w:val="00000551"/>
    <w:rsid w:val="0000082F"/>
    <w:rsid w:val="00001AE4"/>
    <w:rsid w:val="00001C30"/>
    <w:rsid w:val="00003902"/>
    <w:rsid w:val="00005D8E"/>
    <w:rsid w:val="00005D9F"/>
    <w:rsid w:val="000062B6"/>
    <w:rsid w:val="0000639B"/>
    <w:rsid w:val="00006751"/>
    <w:rsid w:val="00006895"/>
    <w:rsid w:val="00006AAC"/>
    <w:rsid w:val="000101BB"/>
    <w:rsid w:val="00010968"/>
    <w:rsid w:val="00010BCC"/>
    <w:rsid w:val="000110C9"/>
    <w:rsid w:val="0001131D"/>
    <w:rsid w:val="00011486"/>
    <w:rsid w:val="0001212A"/>
    <w:rsid w:val="00012524"/>
    <w:rsid w:val="000130FE"/>
    <w:rsid w:val="00013632"/>
    <w:rsid w:val="00013AFE"/>
    <w:rsid w:val="00015CFD"/>
    <w:rsid w:val="00017565"/>
    <w:rsid w:val="000179F3"/>
    <w:rsid w:val="00017E85"/>
    <w:rsid w:val="00020515"/>
    <w:rsid w:val="0002062B"/>
    <w:rsid w:val="00021100"/>
    <w:rsid w:val="0002246A"/>
    <w:rsid w:val="00023722"/>
    <w:rsid w:val="00024248"/>
    <w:rsid w:val="00025322"/>
    <w:rsid w:val="000255C6"/>
    <w:rsid w:val="000263ED"/>
    <w:rsid w:val="0002698C"/>
    <w:rsid w:val="000277BC"/>
    <w:rsid w:val="00030D03"/>
    <w:rsid w:val="00030EAA"/>
    <w:rsid w:val="00030FEF"/>
    <w:rsid w:val="00031534"/>
    <w:rsid w:val="000316BF"/>
    <w:rsid w:val="0003183F"/>
    <w:rsid w:val="0003195D"/>
    <w:rsid w:val="00032F45"/>
    <w:rsid w:val="00032F77"/>
    <w:rsid w:val="00033EF3"/>
    <w:rsid w:val="00034166"/>
    <w:rsid w:val="00035178"/>
    <w:rsid w:val="00035FD6"/>
    <w:rsid w:val="000360D1"/>
    <w:rsid w:val="000361C0"/>
    <w:rsid w:val="000364C9"/>
    <w:rsid w:val="00037269"/>
    <w:rsid w:val="000373B9"/>
    <w:rsid w:val="00037A89"/>
    <w:rsid w:val="000400F2"/>
    <w:rsid w:val="00040684"/>
    <w:rsid w:val="00040866"/>
    <w:rsid w:val="0004507C"/>
    <w:rsid w:val="00045906"/>
    <w:rsid w:val="0004605A"/>
    <w:rsid w:val="0004707D"/>
    <w:rsid w:val="00047E9B"/>
    <w:rsid w:val="00050898"/>
    <w:rsid w:val="0005432E"/>
    <w:rsid w:val="00054FED"/>
    <w:rsid w:val="0005539C"/>
    <w:rsid w:val="000553AE"/>
    <w:rsid w:val="000557E0"/>
    <w:rsid w:val="00055D3C"/>
    <w:rsid w:val="00056F05"/>
    <w:rsid w:val="000570A5"/>
    <w:rsid w:val="000604F9"/>
    <w:rsid w:val="0006060F"/>
    <w:rsid w:val="00061A45"/>
    <w:rsid w:val="00061C9E"/>
    <w:rsid w:val="0006207D"/>
    <w:rsid w:val="00062355"/>
    <w:rsid w:val="000629D0"/>
    <w:rsid w:val="00063415"/>
    <w:rsid w:val="00063602"/>
    <w:rsid w:val="000639FE"/>
    <w:rsid w:val="000649DD"/>
    <w:rsid w:val="00065862"/>
    <w:rsid w:val="000664D4"/>
    <w:rsid w:val="00066D17"/>
    <w:rsid w:val="000670DD"/>
    <w:rsid w:val="00067AC0"/>
    <w:rsid w:val="00071DA1"/>
    <w:rsid w:val="00072C17"/>
    <w:rsid w:val="00072F28"/>
    <w:rsid w:val="0007303A"/>
    <w:rsid w:val="0007395D"/>
    <w:rsid w:val="00073BE3"/>
    <w:rsid w:val="00074194"/>
    <w:rsid w:val="0007428F"/>
    <w:rsid w:val="000742E1"/>
    <w:rsid w:val="00074D0A"/>
    <w:rsid w:val="00074D32"/>
    <w:rsid w:val="00074DBA"/>
    <w:rsid w:val="0007517C"/>
    <w:rsid w:val="00075CD1"/>
    <w:rsid w:val="000764CA"/>
    <w:rsid w:val="00076BFA"/>
    <w:rsid w:val="00080356"/>
    <w:rsid w:val="00080395"/>
    <w:rsid w:val="00080C3A"/>
    <w:rsid w:val="00082268"/>
    <w:rsid w:val="00082DBB"/>
    <w:rsid w:val="00083A89"/>
    <w:rsid w:val="00083CB7"/>
    <w:rsid w:val="000842EA"/>
    <w:rsid w:val="0008483C"/>
    <w:rsid w:val="00087C81"/>
    <w:rsid w:val="000901A1"/>
    <w:rsid w:val="00091247"/>
    <w:rsid w:val="00091631"/>
    <w:rsid w:val="000932D0"/>
    <w:rsid w:val="000937C2"/>
    <w:rsid w:val="00093BB5"/>
    <w:rsid w:val="00093F6A"/>
    <w:rsid w:val="00093FED"/>
    <w:rsid w:val="000943FC"/>
    <w:rsid w:val="000947B1"/>
    <w:rsid w:val="0009491E"/>
    <w:rsid w:val="00096472"/>
    <w:rsid w:val="000964C7"/>
    <w:rsid w:val="0009797F"/>
    <w:rsid w:val="000A0122"/>
    <w:rsid w:val="000A098A"/>
    <w:rsid w:val="000A0DB9"/>
    <w:rsid w:val="000A16F4"/>
    <w:rsid w:val="000A2677"/>
    <w:rsid w:val="000A3652"/>
    <w:rsid w:val="000A42E0"/>
    <w:rsid w:val="000A4BC3"/>
    <w:rsid w:val="000A6FAF"/>
    <w:rsid w:val="000A7AD8"/>
    <w:rsid w:val="000A7D1C"/>
    <w:rsid w:val="000B03EE"/>
    <w:rsid w:val="000B14CF"/>
    <w:rsid w:val="000B1F60"/>
    <w:rsid w:val="000B1F8F"/>
    <w:rsid w:val="000B1FE9"/>
    <w:rsid w:val="000B2278"/>
    <w:rsid w:val="000B243A"/>
    <w:rsid w:val="000B2DEE"/>
    <w:rsid w:val="000B31F6"/>
    <w:rsid w:val="000B54F2"/>
    <w:rsid w:val="000B6B45"/>
    <w:rsid w:val="000B6E46"/>
    <w:rsid w:val="000B7F35"/>
    <w:rsid w:val="000C014C"/>
    <w:rsid w:val="000C1AF4"/>
    <w:rsid w:val="000C2609"/>
    <w:rsid w:val="000C3F93"/>
    <w:rsid w:val="000C401B"/>
    <w:rsid w:val="000C42EB"/>
    <w:rsid w:val="000C4417"/>
    <w:rsid w:val="000C46A3"/>
    <w:rsid w:val="000C75D9"/>
    <w:rsid w:val="000C77DF"/>
    <w:rsid w:val="000C7B6B"/>
    <w:rsid w:val="000C7BC0"/>
    <w:rsid w:val="000D0D03"/>
    <w:rsid w:val="000D2E44"/>
    <w:rsid w:val="000D36E7"/>
    <w:rsid w:val="000D3973"/>
    <w:rsid w:val="000D799C"/>
    <w:rsid w:val="000E04A0"/>
    <w:rsid w:val="000E0591"/>
    <w:rsid w:val="000E0AE3"/>
    <w:rsid w:val="000E0B32"/>
    <w:rsid w:val="000E18C8"/>
    <w:rsid w:val="000E25F2"/>
    <w:rsid w:val="000E2894"/>
    <w:rsid w:val="000E2F4A"/>
    <w:rsid w:val="000E3AE2"/>
    <w:rsid w:val="000E4076"/>
    <w:rsid w:val="000E468B"/>
    <w:rsid w:val="000E4EB5"/>
    <w:rsid w:val="000E4FF9"/>
    <w:rsid w:val="000E5B76"/>
    <w:rsid w:val="000E7CC9"/>
    <w:rsid w:val="000E7E41"/>
    <w:rsid w:val="000F0119"/>
    <w:rsid w:val="000F0C2B"/>
    <w:rsid w:val="000F1238"/>
    <w:rsid w:val="000F1CE2"/>
    <w:rsid w:val="000F381F"/>
    <w:rsid w:val="000F3D05"/>
    <w:rsid w:val="000F5905"/>
    <w:rsid w:val="000F70BB"/>
    <w:rsid w:val="00100794"/>
    <w:rsid w:val="00100AE2"/>
    <w:rsid w:val="00101268"/>
    <w:rsid w:val="001012A8"/>
    <w:rsid w:val="00102305"/>
    <w:rsid w:val="001026E4"/>
    <w:rsid w:val="00102ACC"/>
    <w:rsid w:val="00103E4D"/>
    <w:rsid w:val="00103EC1"/>
    <w:rsid w:val="00106952"/>
    <w:rsid w:val="00106B29"/>
    <w:rsid w:val="00106D25"/>
    <w:rsid w:val="00107152"/>
    <w:rsid w:val="00107999"/>
    <w:rsid w:val="00107B4D"/>
    <w:rsid w:val="00107DA0"/>
    <w:rsid w:val="00110A4C"/>
    <w:rsid w:val="00111326"/>
    <w:rsid w:val="001119EE"/>
    <w:rsid w:val="001122A7"/>
    <w:rsid w:val="0011267A"/>
    <w:rsid w:val="00112B63"/>
    <w:rsid w:val="00113EF1"/>
    <w:rsid w:val="001144D6"/>
    <w:rsid w:val="001157BD"/>
    <w:rsid w:val="00115A7E"/>
    <w:rsid w:val="00116275"/>
    <w:rsid w:val="00116439"/>
    <w:rsid w:val="001166CD"/>
    <w:rsid w:val="001171B5"/>
    <w:rsid w:val="0011752A"/>
    <w:rsid w:val="001179DF"/>
    <w:rsid w:val="001205F0"/>
    <w:rsid w:val="00120B7F"/>
    <w:rsid w:val="00121866"/>
    <w:rsid w:val="001219DF"/>
    <w:rsid w:val="00121DD5"/>
    <w:rsid w:val="001220A9"/>
    <w:rsid w:val="001222BC"/>
    <w:rsid w:val="00123199"/>
    <w:rsid w:val="00123802"/>
    <w:rsid w:val="00123EE7"/>
    <w:rsid w:val="00123FF1"/>
    <w:rsid w:val="00124190"/>
    <w:rsid w:val="00124C2C"/>
    <w:rsid w:val="00126217"/>
    <w:rsid w:val="00126A22"/>
    <w:rsid w:val="00126DF5"/>
    <w:rsid w:val="001300A1"/>
    <w:rsid w:val="0013081E"/>
    <w:rsid w:val="001308D2"/>
    <w:rsid w:val="001319DC"/>
    <w:rsid w:val="00133654"/>
    <w:rsid w:val="00133A25"/>
    <w:rsid w:val="00133D6A"/>
    <w:rsid w:val="001341EC"/>
    <w:rsid w:val="001343CB"/>
    <w:rsid w:val="00134B1B"/>
    <w:rsid w:val="00134BD0"/>
    <w:rsid w:val="00136481"/>
    <w:rsid w:val="001370ED"/>
    <w:rsid w:val="00137915"/>
    <w:rsid w:val="00137FFD"/>
    <w:rsid w:val="00140640"/>
    <w:rsid w:val="00140839"/>
    <w:rsid w:val="0014083A"/>
    <w:rsid w:val="0014153C"/>
    <w:rsid w:val="001427EA"/>
    <w:rsid w:val="001436D5"/>
    <w:rsid w:val="00143D9B"/>
    <w:rsid w:val="00144314"/>
    <w:rsid w:val="001447C5"/>
    <w:rsid w:val="00144FD8"/>
    <w:rsid w:val="00145585"/>
    <w:rsid w:val="00145713"/>
    <w:rsid w:val="001476CF"/>
    <w:rsid w:val="00147DA2"/>
    <w:rsid w:val="00147DA5"/>
    <w:rsid w:val="001512B0"/>
    <w:rsid w:val="001522FD"/>
    <w:rsid w:val="001530A6"/>
    <w:rsid w:val="00153C47"/>
    <w:rsid w:val="00155B18"/>
    <w:rsid w:val="00155E5B"/>
    <w:rsid w:val="00156C1B"/>
    <w:rsid w:val="0016036D"/>
    <w:rsid w:val="001603FC"/>
    <w:rsid w:val="00161990"/>
    <w:rsid w:val="00162312"/>
    <w:rsid w:val="001626C9"/>
    <w:rsid w:val="001629AF"/>
    <w:rsid w:val="00162B98"/>
    <w:rsid w:val="001634D3"/>
    <w:rsid w:val="00164DA3"/>
    <w:rsid w:val="00164DEF"/>
    <w:rsid w:val="00166361"/>
    <w:rsid w:val="0016724B"/>
    <w:rsid w:val="0016770C"/>
    <w:rsid w:val="00167BC1"/>
    <w:rsid w:val="001706F2"/>
    <w:rsid w:val="001718FB"/>
    <w:rsid w:val="0017254E"/>
    <w:rsid w:val="001725A1"/>
    <w:rsid w:val="001733BC"/>
    <w:rsid w:val="00175916"/>
    <w:rsid w:val="00176188"/>
    <w:rsid w:val="00176189"/>
    <w:rsid w:val="001765AF"/>
    <w:rsid w:val="00181BA0"/>
    <w:rsid w:val="00181D19"/>
    <w:rsid w:val="001820DC"/>
    <w:rsid w:val="0018390D"/>
    <w:rsid w:val="00183D66"/>
    <w:rsid w:val="00184578"/>
    <w:rsid w:val="001849C5"/>
    <w:rsid w:val="00184AE8"/>
    <w:rsid w:val="00184E04"/>
    <w:rsid w:val="00185CDB"/>
    <w:rsid w:val="00186352"/>
    <w:rsid w:val="00186933"/>
    <w:rsid w:val="00190762"/>
    <w:rsid w:val="001924AE"/>
    <w:rsid w:val="00192AEB"/>
    <w:rsid w:val="00192ECA"/>
    <w:rsid w:val="0019314F"/>
    <w:rsid w:val="00193F58"/>
    <w:rsid w:val="00193F92"/>
    <w:rsid w:val="00195253"/>
    <w:rsid w:val="00196BE7"/>
    <w:rsid w:val="0019704B"/>
    <w:rsid w:val="001A126B"/>
    <w:rsid w:val="001A2095"/>
    <w:rsid w:val="001A2E73"/>
    <w:rsid w:val="001A2E99"/>
    <w:rsid w:val="001A4757"/>
    <w:rsid w:val="001A6B7B"/>
    <w:rsid w:val="001A6BFF"/>
    <w:rsid w:val="001B1AEC"/>
    <w:rsid w:val="001B3E74"/>
    <w:rsid w:val="001B51B6"/>
    <w:rsid w:val="001B56D2"/>
    <w:rsid w:val="001B59C1"/>
    <w:rsid w:val="001B7ED5"/>
    <w:rsid w:val="001C027F"/>
    <w:rsid w:val="001C04B1"/>
    <w:rsid w:val="001C1757"/>
    <w:rsid w:val="001C1B3C"/>
    <w:rsid w:val="001C1FD8"/>
    <w:rsid w:val="001C32BC"/>
    <w:rsid w:val="001C3CC4"/>
    <w:rsid w:val="001C3CE9"/>
    <w:rsid w:val="001C507B"/>
    <w:rsid w:val="001C53F8"/>
    <w:rsid w:val="001C5675"/>
    <w:rsid w:val="001C5B1D"/>
    <w:rsid w:val="001C5D08"/>
    <w:rsid w:val="001C5EFF"/>
    <w:rsid w:val="001C6C5C"/>
    <w:rsid w:val="001D0D9C"/>
    <w:rsid w:val="001D0F0A"/>
    <w:rsid w:val="001D48F8"/>
    <w:rsid w:val="001D4F39"/>
    <w:rsid w:val="001D7637"/>
    <w:rsid w:val="001D7F8B"/>
    <w:rsid w:val="001E09DF"/>
    <w:rsid w:val="001E1548"/>
    <w:rsid w:val="001E1891"/>
    <w:rsid w:val="001E271C"/>
    <w:rsid w:val="001E29F9"/>
    <w:rsid w:val="001E3A07"/>
    <w:rsid w:val="001E3D7A"/>
    <w:rsid w:val="001E45C1"/>
    <w:rsid w:val="001E45CD"/>
    <w:rsid w:val="001E499E"/>
    <w:rsid w:val="001E6016"/>
    <w:rsid w:val="001E6F31"/>
    <w:rsid w:val="001E7AF2"/>
    <w:rsid w:val="001F097E"/>
    <w:rsid w:val="001F0C2A"/>
    <w:rsid w:val="001F2132"/>
    <w:rsid w:val="001F221C"/>
    <w:rsid w:val="001F3619"/>
    <w:rsid w:val="001F3F5F"/>
    <w:rsid w:val="001F41C8"/>
    <w:rsid w:val="001F5072"/>
    <w:rsid w:val="001F5229"/>
    <w:rsid w:val="001F5C16"/>
    <w:rsid w:val="001F6158"/>
    <w:rsid w:val="001F6FB5"/>
    <w:rsid w:val="001F707E"/>
    <w:rsid w:val="001F75A7"/>
    <w:rsid w:val="001F7A2A"/>
    <w:rsid w:val="002000B1"/>
    <w:rsid w:val="002004AC"/>
    <w:rsid w:val="00201791"/>
    <w:rsid w:val="00201D6C"/>
    <w:rsid w:val="0020233F"/>
    <w:rsid w:val="002023F6"/>
    <w:rsid w:val="002054E0"/>
    <w:rsid w:val="00205C86"/>
    <w:rsid w:val="00205D19"/>
    <w:rsid w:val="00206621"/>
    <w:rsid w:val="0020664C"/>
    <w:rsid w:val="0020714E"/>
    <w:rsid w:val="002076F4"/>
    <w:rsid w:val="00207DC3"/>
    <w:rsid w:val="0021047D"/>
    <w:rsid w:val="002105B2"/>
    <w:rsid w:val="00210930"/>
    <w:rsid w:val="00212093"/>
    <w:rsid w:val="00212147"/>
    <w:rsid w:val="0021266D"/>
    <w:rsid w:val="00212923"/>
    <w:rsid w:val="00212C0F"/>
    <w:rsid w:val="00213793"/>
    <w:rsid w:val="00214BAE"/>
    <w:rsid w:val="00214DED"/>
    <w:rsid w:val="00214F47"/>
    <w:rsid w:val="00215142"/>
    <w:rsid w:val="002160EA"/>
    <w:rsid w:val="002162FC"/>
    <w:rsid w:val="00216884"/>
    <w:rsid w:val="00221292"/>
    <w:rsid w:val="00221492"/>
    <w:rsid w:val="00221651"/>
    <w:rsid w:val="00221915"/>
    <w:rsid w:val="0022211D"/>
    <w:rsid w:val="002221F4"/>
    <w:rsid w:val="002225CE"/>
    <w:rsid w:val="00223B25"/>
    <w:rsid w:val="0022409F"/>
    <w:rsid w:val="0022599C"/>
    <w:rsid w:val="00226BBA"/>
    <w:rsid w:val="0023207D"/>
    <w:rsid w:val="00232D02"/>
    <w:rsid w:val="00233985"/>
    <w:rsid w:val="00233C1F"/>
    <w:rsid w:val="00233F3A"/>
    <w:rsid w:val="0023444B"/>
    <w:rsid w:val="002346C0"/>
    <w:rsid w:val="00235A4E"/>
    <w:rsid w:val="00235BB0"/>
    <w:rsid w:val="00235E94"/>
    <w:rsid w:val="00237806"/>
    <w:rsid w:val="00237E4E"/>
    <w:rsid w:val="00237EAF"/>
    <w:rsid w:val="00240493"/>
    <w:rsid w:val="0024056C"/>
    <w:rsid w:val="002410C7"/>
    <w:rsid w:val="0024256E"/>
    <w:rsid w:val="00242998"/>
    <w:rsid w:val="00243882"/>
    <w:rsid w:val="00243B56"/>
    <w:rsid w:val="0024552A"/>
    <w:rsid w:val="0024611B"/>
    <w:rsid w:val="00250975"/>
    <w:rsid w:val="002530A8"/>
    <w:rsid w:val="00253490"/>
    <w:rsid w:val="00254769"/>
    <w:rsid w:val="002547D8"/>
    <w:rsid w:val="0025495A"/>
    <w:rsid w:val="00254D56"/>
    <w:rsid w:val="00256494"/>
    <w:rsid w:val="0025656A"/>
    <w:rsid w:val="00256672"/>
    <w:rsid w:val="002567BF"/>
    <w:rsid w:val="00256B69"/>
    <w:rsid w:val="00257E1B"/>
    <w:rsid w:val="00260177"/>
    <w:rsid w:val="00260327"/>
    <w:rsid w:val="002610F0"/>
    <w:rsid w:val="002611D1"/>
    <w:rsid w:val="00262110"/>
    <w:rsid w:val="00263081"/>
    <w:rsid w:val="002644FC"/>
    <w:rsid w:val="00264CA7"/>
    <w:rsid w:val="00265871"/>
    <w:rsid w:val="00265956"/>
    <w:rsid w:val="002707E9"/>
    <w:rsid w:val="002713B3"/>
    <w:rsid w:val="00273228"/>
    <w:rsid w:val="00274662"/>
    <w:rsid w:val="00274808"/>
    <w:rsid w:val="002755FA"/>
    <w:rsid w:val="00276397"/>
    <w:rsid w:val="002766F4"/>
    <w:rsid w:val="00276CBB"/>
    <w:rsid w:val="00277CA2"/>
    <w:rsid w:val="00281515"/>
    <w:rsid w:val="0028275B"/>
    <w:rsid w:val="0028280F"/>
    <w:rsid w:val="0028290F"/>
    <w:rsid w:val="0028298C"/>
    <w:rsid w:val="00283327"/>
    <w:rsid w:val="002842BB"/>
    <w:rsid w:val="00284B01"/>
    <w:rsid w:val="002859F6"/>
    <w:rsid w:val="00286FE0"/>
    <w:rsid w:val="00287687"/>
    <w:rsid w:val="0029091D"/>
    <w:rsid w:val="00291700"/>
    <w:rsid w:val="00291D87"/>
    <w:rsid w:val="0029236D"/>
    <w:rsid w:val="00293918"/>
    <w:rsid w:val="002942B8"/>
    <w:rsid w:val="00294532"/>
    <w:rsid w:val="00294574"/>
    <w:rsid w:val="00294671"/>
    <w:rsid w:val="0029488C"/>
    <w:rsid w:val="002949D9"/>
    <w:rsid w:val="00294E86"/>
    <w:rsid w:val="0029567A"/>
    <w:rsid w:val="00295694"/>
    <w:rsid w:val="00295DEB"/>
    <w:rsid w:val="00297113"/>
    <w:rsid w:val="002977DC"/>
    <w:rsid w:val="002A0DA5"/>
    <w:rsid w:val="002A1221"/>
    <w:rsid w:val="002A22D9"/>
    <w:rsid w:val="002A2882"/>
    <w:rsid w:val="002A2CE0"/>
    <w:rsid w:val="002A44FC"/>
    <w:rsid w:val="002A4E83"/>
    <w:rsid w:val="002A50C5"/>
    <w:rsid w:val="002A5AC8"/>
    <w:rsid w:val="002A7362"/>
    <w:rsid w:val="002A7762"/>
    <w:rsid w:val="002A7890"/>
    <w:rsid w:val="002A791B"/>
    <w:rsid w:val="002A79F8"/>
    <w:rsid w:val="002B1210"/>
    <w:rsid w:val="002B1581"/>
    <w:rsid w:val="002B1BD5"/>
    <w:rsid w:val="002B2FA3"/>
    <w:rsid w:val="002B3518"/>
    <w:rsid w:val="002B3C12"/>
    <w:rsid w:val="002B4D20"/>
    <w:rsid w:val="002B5491"/>
    <w:rsid w:val="002B5600"/>
    <w:rsid w:val="002B5959"/>
    <w:rsid w:val="002B610F"/>
    <w:rsid w:val="002B7829"/>
    <w:rsid w:val="002C1C6F"/>
    <w:rsid w:val="002C27CA"/>
    <w:rsid w:val="002C4147"/>
    <w:rsid w:val="002C4C09"/>
    <w:rsid w:val="002C4F5F"/>
    <w:rsid w:val="002C5C36"/>
    <w:rsid w:val="002C60F8"/>
    <w:rsid w:val="002C748B"/>
    <w:rsid w:val="002D3659"/>
    <w:rsid w:val="002D3BC5"/>
    <w:rsid w:val="002D5123"/>
    <w:rsid w:val="002D737E"/>
    <w:rsid w:val="002E0538"/>
    <w:rsid w:val="002E0969"/>
    <w:rsid w:val="002E1092"/>
    <w:rsid w:val="002E1217"/>
    <w:rsid w:val="002E14E9"/>
    <w:rsid w:val="002E27A7"/>
    <w:rsid w:val="002E293B"/>
    <w:rsid w:val="002E316F"/>
    <w:rsid w:val="002E3ADF"/>
    <w:rsid w:val="002E425C"/>
    <w:rsid w:val="002E453C"/>
    <w:rsid w:val="002E46EA"/>
    <w:rsid w:val="002E58F0"/>
    <w:rsid w:val="002E5A71"/>
    <w:rsid w:val="002E5CF2"/>
    <w:rsid w:val="002E655A"/>
    <w:rsid w:val="002E6AE1"/>
    <w:rsid w:val="002E6E1F"/>
    <w:rsid w:val="002E6EB6"/>
    <w:rsid w:val="002E7299"/>
    <w:rsid w:val="002E75FB"/>
    <w:rsid w:val="002F1262"/>
    <w:rsid w:val="002F1296"/>
    <w:rsid w:val="002F13E9"/>
    <w:rsid w:val="002F18BD"/>
    <w:rsid w:val="002F2E5A"/>
    <w:rsid w:val="002F4814"/>
    <w:rsid w:val="002F4A55"/>
    <w:rsid w:val="002F5655"/>
    <w:rsid w:val="002F5B73"/>
    <w:rsid w:val="002F5F9F"/>
    <w:rsid w:val="002F6114"/>
    <w:rsid w:val="002F675A"/>
    <w:rsid w:val="002F7D69"/>
    <w:rsid w:val="00300790"/>
    <w:rsid w:val="00300E69"/>
    <w:rsid w:val="00300EDE"/>
    <w:rsid w:val="00301786"/>
    <w:rsid w:val="00301EE3"/>
    <w:rsid w:val="003025AC"/>
    <w:rsid w:val="00303227"/>
    <w:rsid w:val="0030343A"/>
    <w:rsid w:val="00303532"/>
    <w:rsid w:val="003050B8"/>
    <w:rsid w:val="00305F59"/>
    <w:rsid w:val="0030668E"/>
    <w:rsid w:val="00306843"/>
    <w:rsid w:val="0030776C"/>
    <w:rsid w:val="00310FE0"/>
    <w:rsid w:val="003118E7"/>
    <w:rsid w:val="00311970"/>
    <w:rsid w:val="003127F7"/>
    <w:rsid w:val="0031426F"/>
    <w:rsid w:val="003142B8"/>
    <w:rsid w:val="003151AA"/>
    <w:rsid w:val="0031626B"/>
    <w:rsid w:val="00316530"/>
    <w:rsid w:val="00317ACE"/>
    <w:rsid w:val="00317CA8"/>
    <w:rsid w:val="00320F36"/>
    <w:rsid w:val="00321529"/>
    <w:rsid w:val="00321F6C"/>
    <w:rsid w:val="003226DF"/>
    <w:rsid w:val="00322E59"/>
    <w:rsid w:val="00323237"/>
    <w:rsid w:val="00323645"/>
    <w:rsid w:val="00323719"/>
    <w:rsid w:val="00323846"/>
    <w:rsid w:val="00324215"/>
    <w:rsid w:val="003243F6"/>
    <w:rsid w:val="00324DA0"/>
    <w:rsid w:val="003263D6"/>
    <w:rsid w:val="00326E15"/>
    <w:rsid w:val="0032737E"/>
    <w:rsid w:val="00327DD6"/>
    <w:rsid w:val="00330433"/>
    <w:rsid w:val="003306C2"/>
    <w:rsid w:val="003312F1"/>
    <w:rsid w:val="00333273"/>
    <w:rsid w:val="00335F8C"/>
    <w:rsid w:val="003364D0"/>
    <w:rsid w:val="0033666C"/>
    <w:rsid w:val="00336855"/>
    <w:rsid w:val="00337993"/>
    <w:rsid w:val="00337F06"/>
    <w:rsid w:val="00340051"/>
    <w:rsid w:val="003416C7"/>
    <w:rsid w:val="00343B04"/>
    <w:rsid w:val="003441CF"/>
    <w:rsid w:val="00344904"/>
    <w:rsid w:val="003457F4"/>
    <w:rsid w:val="00345F9F"/>
    <w:rsid w:val="0034656C"/>
    <w:rsid w:val="00346868"/>
    <w:rsid w:val="003476E4"/>
    <w:rsid w:val="00350EFA"/>
    <w:rsid w:val="003511EA"/>
    <w:rsid w:val="00351F1F"/>
    <w:rsid w:val="003533E5"/>
    <w:rsid w:val="003545F9"/>
    <w:rsid w:val="00354BB2"/>
    <w:rsid w:val="00355167"/>
    <w:rsid w:val="0035724C"/>
    <w:rsid w:val="00357F75"/>
    <w:rsid w:val="003604DF"/>
    <w:rsid w:val="0036149A"/>
    <w:rsid w:val="00362943"/>
    <w:rsid w:val="00362A3B"/>
    <w:rsid w:val="00362CB9"/>
    <w:rsid w:val="00362D16"/>
    <w:rsid w:val="003633E5"/>
    <w:rsid w:val="00363582"/>
    <w:rsid w:val="0036576D"/>
    <w:rsid w:val="003664BA"/>
    <w:rsid w:val="00367CE2"/>
    <w:rsid w:val="00371687"/>
    <w:rsid w:val="0037392A"/>
    <w:rsid w:val="0037493D"/>
    <w:rsid w:val="00374E11"/>
    <w:rsid w:val="00375138"/>
    <w:rsid w:val="00375173"/>
    <w:rsid w:val="003751E2"/>
    <w:rsid w:val="003757C2"/>
    <w:rsid w:val="00375E1D"/>
    <w:rsid w:val="00376C13"/>
    <w:rsid w:val="00376CC2"/>
    <w:rsid w:val="00380B6C"/>
    <w:rsid w:val="0038115D"/>
    <w:rsid w:val="00381946"/>
    <w:rsid w:val="003819A0"/>
    <w:rsid w:val="00381AD9"/>
    <w:rsid w:val="00382465"/>
    <w:rsid w:val="003829EC"/>
    <w:rsid w:val="00382B9E"/>
    <w:rsid w:val="00382FB2"/>
    <w:rsid w:val="003831C6"/>
    <w:rsid w:val="003837B3"/>
    <w:rsid w:val="0038519F"/>
    <w:rsid w:val="00385C89"/>
    <w:rsid w:val="00385FA0"/>
    <w:rsid w:val="00386153"/>
    <w:rsid w:val="00386DD1"/>
    <w:rsid w:val="00387E03"/>
    <w:rsid w:val="00390DE7"/>
    <w:rsid w:val="0039190A"/>
    <w:rsid w:val="003932C0"/>
    <w:rsid w:val="00393B43"/>
    <w:rsid w:val="003950B8"/>
    <w:rsid w:val="003956E3"/>
    <w:rsid w:val="003978C2"/>
    <w:rsid w:val="003A005F"/>
    <w:rsid w:val="003A014B"/>
    <w:rsid w:val="003A0C84"/>
    <w:rsid w:val="003A0CB8"/>
    <w:rsid w:val="003A1C1A"/>
    <w:rsid w:val="003A1E46"/>
    <w:rsid w:val="003A4200"/>
    <w:rsid w:val="003A4E17"/>
    <w:rsid w:val="003A4F49"/>
    <w:rsid w:val="003A5069"/>
    <w:rsid w:val="003A50A5"/>
    <w:rsid w:val="003A559A"/>
    <w:rsid w:val="003B0135"/>
    <w:rsid w:val="003B0465"/>
    <w:rsid w:val="003B0CF7"/>
    <w:rsid w:val="003B19A7"/>
    <w:rsid w:val="003B20B4"/>
    <w:rsid w:val="003B2D9F"/>
    <w:rsid w:val="003B2F0E"/>
    <w:rsid w:val="003B3086"/>
    <w:rsid w:val="003B343F"/>
    <w:rsid w:val="003B35CA"/>
    <w:rsid w:val="003B3AD0"/>
    <w:rsid w:val="003B4109"/>
    <w:rsid w:val="003B4BA0"/>
    <w:rsid w:val="003B5446"/>
    <w:rsid w:val="003B5879"/>
    <w:rsid w:val="003B663D"/>
    <w:rsid w:val="003B6BC1"/>
    <w:rsid w:val="003B6F92"/>
    <w:rsid w:val="003B7354"/>
    <w:rsid w:val="003B7A3B"/>
    <w:rsid w:val="003C0C86"/>
    <w:rsid w:val="003C3285"/>
    <w:rsid w:val="003C32EE"/>
    <w:rsid w:val="003C3444"/>
    <w:rsid w:val="003C37B6"/>
    <w:rsid w:val="003C56C4"/>
    <w:rsid w:val="003C5C46"/>
    <w:rsid w:val="003C77F6"/>
    <w:rsid w:val="003D0BF7"/>
    <w:rsid w:val="003D19F9"/>
    <w:rsid w:val="003D263E"/>
    <w:rsid w:val="003D27DB"/>
    <w:rsid w:val="003D2831"/>
    <w:rsid w:val="003D3A26"/>
    <w:rsid w:val="003D3A5E"/>
    <w:rsid w:val="003D4BBC"/>
    <w:rsid w:val="003D4F7E"/>
    <w:rsid w:val="003D63ED"/>
    <w:rsid w:val="003D6D2D"/>
    <w:rsid w:val="003E227D"/>
    <w:rsid w:val="003E2746"/>
    <w:rsid w:val="003E2957"/>
    <w:rsid w:val="003E3058"/>
    <w:rsid w:val="003E30F0"/>
    <w:rsid w:val="003E3C17"/>
    <w:rsid w:val="003E4677"/>
    <w:rsid w:val="003E5833"/>
    <w:rsid w:val="003E6696"/>
    <w:rsid w:val="003E68D8"/>
    <w:rsid w:val="003E6AAF"/>
    <w:rsid w:val="003E6C42"/>
    <w:rsid w:val="003E6CA6"/>
    <w:rsid w:val="003E7413"/>
    <w:rsid w:val="003E7505"/>
    <w:rsid w:val="003F0292"/>
    <w:rsid w:val="003F0AD1"/>
    <w:rsid w:val="003F0CBD"/>
    <w:rsid w:val="003F1198"/>
    <w:rsid w:val="003F145B"/>
    <w:rsid w:val="003F1536"/>
    <w:rsid w:val="003F2D33"/>
    <w:rsid w:val="003F2ED9"/>
    <w:rsid w:val="003F3089"/>
    <w:rsid w:val="003F3150"/>
    <w:rsid w:val="003F4671"/>
    <w:rsid w:val="003F51EC"/>
    <w:rsid w:val="003F5776"/>
    <w:rsid w:val="003F5FEC"/>
    <w:rsid w:val="003F5FF4"/>
    <w:rsid w:val="003F6A50"/>
    <w:rsid w:val="003F6AB2"/>
    <w:rsid w:val="003F6B94"/>
    <w:rsid w:val="003F72F3"/>
    <w:rsid w:val="003F75FF"/>
    <w:rsid w:val="003F79C0"/>
    <w:rsid w:val="004005F1"/>
    <w:rsid w:val="00401822"/>
    <w:rsid w:val="00402B99"/>
    <w:rsid w:val="004031E8"/>
    <w:rsid w:val="0040415E"/>
    <w:rsid w:val="00404CFE"/>
    <w:rsid w:val="00405008"/>
    <w:rsid w:val="0040517D"/>
    <w:rsid w:val="004051CC"/>
    <w:rsid w:val="0040583F"/>
    <w:rsid w:val="0040651A"/>
    <w:rsid w:val="00407499"/>
    <w:rsid w:val="00407CBE"/>
    <w:rsid w:val="00407FB0"/>
    <w:rsid w:val="00411D5C"/>
    <w:rsid w:val="0041248B"/>
    <w:rsid w:val="00415C28"/>
    <w:rsid w:val="00415CFD"/>
    <w:rsid w:val="004164CA"/>
    <w:rsid w:val="00416E95"/>
    <w:rsid w:val="0041703B"/>
    <w:rsid w:val="004214D0"/>
    <w:rsid w:val="00421A63"/>
    <w:rsid w:val="00422381"/>
    <w:rsid w:val="004237CA"/>
    <w:rsid w:val="004237D7"/>
    <w:rsid w:val="004237D9"/>
    <w:rsid w:val="0042440E"/>
    <w:rsid w:val="00426E0B"/>
    <w:rsid w:val="00427866"/>
    <w:rsid w:val="00427D19"/>
    <w:rsid w:val="00427F81"/>
    <w:rsid w:val="00430A0E"/>
    <w:rsid w:val="0043105B"/>
    <w:rsid w:val="00432600"/>
    <w:rsid w:val="00432A2C"/>
    <w:rsid w:val="0043375A"/>
    <w:rsid w:val="00433DEC"/>
    <w:rsid w:val="00433EC6"/>
    <w:rsid w:val="00434862"/>
    <w:rsid w:val="00434DC2"/>
    <w:rsid w:val="00434E5B"/>
    <w:rsid w:val="004365A2"/>
    <w:rsid w:val="00436644"/>
    <w:rsid w:val="004375EB"/>
    <w:rsid w:val="00440788"/>
    <w:rsid w:val="00441D0A"/>
    <w:rsid w:val="00441E38"/>
    <w:rsid w:val="00442057"/>
    <w:rsid w:val="004425F0"/>
    <w:rsid w:val="00443475"/>
    <w:rsid w:val="00443BF9"/>
    <w:rsid w:val="004456D4"/>
    <w:rsid w:val="0044605E"/>
    <w:rsid w:val="004463CE"/>
    <w:rsid w:val="00446445"/>
    <w:rsid w:val="00446EAD"/>
    <w:rsid w:val="004473DD"/>
    <w:rsid w:val="00450D70"/>
    <w:rsid w:val="004513E0"/>
    <w:rsid w:val="00452334"/>
    <w:rsid w:val="004523DF"/>
    <w:rsid w:val="00452B68"/>
    <w:rsid w:val="00452E0D"/>
    <w:rsid w:val="00452FFE"/>
    <w:rsid w:val="00453C01"/>
    <w:rsid w:val="00453EC9"/>
    <w:rsid w:val="00456A2E"/>
    <w:rsid w:val="00456AEE"/>
    <w:rsid w:val="00457C67"/>
    <w:rsid w:val="00460295"/>
    <w:rsid w:val="00460FAF"/>
    <w:rsid w:val="00460FF9"/>
    <w:rsid w:val="0046172F"/>
    <w:rsid w:val="00462B76"/>
    <w:rsid w:val="0046386A"/>
    <w:rsid w:val="00464072"/>
    <w:rsid w:val="0046446E"/>
    <w:rsid w:val="00464B10"/>
    <w:rsid w:val="00464D0B"/>
    <w:rsid w:val="00465683"/>
    <w:rsid w:val="0046769D"/>
    <w:rsid w:val="004679EB"/>
    <w:rsid w:val="00467F54"/>
    <w:rsid w:val="00471FA1"/>
    <w:rsid w:val="00472289"/>
    <w:rsid w:val="0047287D"/>
    <w:rsid w:val="0047305E"/>
    <w:rsid w:val="004732DA"/>
    <w:rsid w:val="00473EFA"/>
    <w:rsid w:val="00474D6A"/>
    <w:rsid w:val="004756A4"/>
    <w:rsid w:val="004762A1"/>
    <w:rsid w:val="00476DA6"/>
    <w:rsid w:val="0047741A"/>
    <w:rsid w:val="004774AA"/>
    <w:rsid w:val="004803A0"/>
    <w:rsid w:val="00483CF5"/>
    <w:rsid w:val="00484C9B"/>
    <w:rsid w:val="00485241"/>
    <w:rsid w:val="00485BBF"/>
    <w:rsid w:val="00487DB8"/>
    <w:rsid w:val="004900D1"/>
    <w:rsid w:val="00490DD4"/>
    <w:rsid w:val="00492CF3"/>
    <w:rsid w:val="004951BD"/>
    <w:rsid w:val="0049635C"/>
    <w:rsid w:val="00496410"/>
    <w:rsid w:val="004964FA"/>
    <w:rsid w:val="004966BD"/>
    <w:rsid w:val="004967E1"/>
    <w:rsid w:val="004969FF"/>
    <w:rsid w:val="00497324"/>
    <w:rsid w:val="00497D90"/>
    <w:rsid w:val="004A02DF"/>
    <w:rsid w:val="004A07F4"/>
    <w:rsid w:val="004A0AD9"/>
    <w:rsid w:val="004A0D31"/>
    <w:rsid w:val="004A16EB"/>
    <w:rsid w:val="004A18EE"/>
    <w:rsid w:val="004A2367"/>
    <w:rsid w:val="004A31EE"/>
    <w:rsid w:val="004A39A3"/>
    <w:rsid w:val="004A44F4"/>
    <w:rsid w:val="004A461B"/>
    <w:rsid w:val="004A4C92"/>
    <w:rsid w:val="004A5962"/>
    <w:rsid w:val="004A657B"/>
    <w:rsid w:val="004A6BED"/>
    <w:rsid w:val="004A703B"/>
    <w:rsid w:val="004A70AB"/>
    <w:rsid w:val="004B0AC5"/>
    <w:rsid w:val="004B16F7"/>
    <w:rsid w:val="004B26A4"/>
    <w:rsid w:val="004B2BF0"/>
    <w:rsid w:val="004B2C9D"/>
    <w:rsid w:val="004B60E8"/>
    <w:rsid w:val="004B6286"/>
    <w:rsid w:val="004B6823"/>
    <w:rsid w:val="004B77C2"/>
    <w:rsid w:val="004C0DD2"/>
    <w:rsid w:val="004C147B"/>
    <w:rsid w:val="004C1B8B"/>
    <w:rsid w:val="004C27DD"/>
    <w:rsid w:val="004C3DF9"/>
    <w:rsid w:val="004C4FC6"/>
    <w:rsid w:val="004C5490"/>
    <w:rsid w:val="004C5937"/>
    <w:rsid w:val="004C5A77"/>
    <w:rsid w:val="004C61F2"/>
    <w:rsid w:val="004C656B"/>
    <w:rsid w:val="004C657F"/>
    <w:rsid w:val="004C6A8D"/>
    <w:rsid w:val="004D085A"/>
    <w:rsid w:val="004D101E"/>
    <w:rsid w:val="004D2244"/>
    <w:rsid w:val="004D480F"/>
    <w:rsid w:val="004D556C"/>
    <w:rsid w:val="004D577C"/>
    <w:rsid w:val="004D6CC7"/>
    <w:rsid w:val="004D77CD"/>
    <w:rsid w:val="004E0308"/>
    <w:rsid w:val="004E18D1"/>
    <w:rsid w:val="004E1E90"/>
    <w:rsid w:val="004E3502"/>
    <w:rsid w:val="004E3A68"/>
    <w:rsid w:val="004E42DB"/>
    <w:rsid w:val="004E4F95"/>
    <w:rsid w:val="004E5743"/>
    <w:rsid w:val="004E5C4B"/>
    <w:rsid w:val="004E6AB1"/>
    <w:rsid w:val="004E6EB4"/>
    <w:rsid w:val="004E6FB0"/>
    <w:rsid w:val="004F1AEE"/>
    <w:rsid w:val="004F2445"/>
    <w:rsid w:val="004F2B36"/>
    <w:rsid w:val="004F4144"/>
    <w:rsid w:val="004F42BA"/>
    <w:rsid w:val="004F445B"/>
    <w:rsid w:val="004F4D41"/>
    <w:rsid w:val="004F544E"/>
    <w:rsid w:val="004F6E50"/>
    <w:rsid w:val="004F71E7"/>
    <w:rsid w:val="004F7581"/>
    <w:rsid w:val="004F7C6A"/>
    <w:rsid w:val="005003DB"/>
    <w:rsid w:val="0050050C"/>
    <w:rsid w:val="005007DF"/>
    <w:rsid w:val="00501074"/>
    <w:rsid w:val="00501B9E"/>
    <w:rsid w:val="00501E6A"/>
    <w:rsid w:val="005024B0"/>
    <w:rsid w:val="00502A71"/>
    <w:rsid w:val="005030C8"/>
    <w:rsid w:val="005032A7"/>
    <w:rsid w:val="00504C08"/>
    <w:rsid w:val="0050504B"/>
    <w:rsid w:val="00505887"/>
    <w:rsid w:val="005060A6"/>
    <w:rsid w:val="00506598"/>
    <w:rsid w:val="00506EE4"/>
    <w:rsid w:val="00507138"/>
    <w:rsid w:val="00507AA0"/>
    <w:rsid w:val="00507DF7"/>
    <w:rsid w:val="00510743"/>
    <w:rsid w:val="005113B4"/>
    <w:rsid w:val="005114CE"/>
    <w:rsid w:val="00512F50"/>
    <w:rsid w:val="00513091"/>
    <w:rsid w:val="00513107"/>
    <w:rsid w:val="00513361"/>
    <w:rsid w:val="00513904"/>
    <w:rsid w:val="00513CC1"/>
    <w:rsid w:val="005140D9"/>
    <w:rsid w:val="0051553C"/>
    <w:rsid w:val="005156D2"/>
    <w:rsid w:val="00515709"/>
    <w:rsid w:val="00515EC3"/>
    <w:rsid w:val="00516FCB"/>
    <w:rsid w:val="005215ED"/>
    <w:rsid w:val="0052171E"/>
    <w:rsid w:val="00522843"/>
    <w:rsid w:val="0052294C"/>
    <w:rsid w:val="0052336A"/>
    <w:rsid w:val="005234A2"/>
    <w:rsid w:val="0052389B"/>
    <w:rsid w:val="005247BF"/>
    <w:rsid w:val="005247D8"/>
    <w:rsid w:val="00524AEB"/>
    <w:rsid w:val="005250D6"/>
    <w:rsid w:val="00525B61"/>
    <w:rsid w:val="00527CF1"/>
    <w:rsid w:val="0053059E"/>
    <w:rsid w:val="005313F7"/>
    <w:rsid w:val="005314AF"/>
    <w:rsid w:val="005315FE"/>
    <w:rsid w:val="00531B04"/>
    <w:rsid w:val="00532411"/>
    <w:rsid w:val="0053387F"/>
    <w:rsid w:val="00533F03"/>
    <w:rsid w:val="00534A08"/>
    <w:rsid w:val="005355B5"/>
    <w:rsid w:val="00536854"/>
    <w:rsid w:val="0053726C"/>
    <w:rsid w:val="0054113B"/>
    <w:rsid w:val="00541E51"/>
    <w:rsid w:val="00542A68"/>
    <w:rsid w:val="005446B5"/>
    <w:rsid w:val="00544C3C"/>
    <w:rsid w:val="00544C9B"/>
    <w:rsid w:val="00544F05"/>
    <w:rsid w:val="0054539D"/>
    <w:rsid w:val="0054579F"/>
    <w:rsid w:val="005462FA"/>
    <w:rsid w:val="00546428"/>
    <w:rsid w:val="00546945"/>
    <w:rsid w:val="00547938"/>
    <w:rsid w:val="00550644"/>
    <w:rsid w:val="0055168A"/>
    <w:rsid w:val="00552D24"/>
    <w:rsid w:val="005542C8"/>
    <w:rsid w:val="00554C96"/>
    <w:rsid w:val="00554DCE"/>
    <w:rsid w:val="005561ED"/>
    <w:rsid w:val="005577A7"/>
    <w:rsid w:val="0056070A"/>
    <w:rsid w:val="005613AF"/>
    <w:rsid w:val="00561599"/>
    <w:rsid w:val="0056177F"/>
    <w:rsid w:val="00561D41"/>
    <w:rsid w:val="00562381"/>
    <w:rsid w:val="0056281A"/>
    <w:rsid w:val="00562F24"/>
    <w:rsid w:val="00563585"/>
    <w:rsid w:val="00563984"/>
    <w:rsid w:val="0056445F"/>
    <w:rsid w:val="00564B70"/>
    <w:rsid w:val="0056508F"/>
    <w:rsid w:val="0056509C"/>
    <w:rsid w:val="00565A27"/>
    <w:rsid w:val="00565FB7"/>
    <w:rsid w:val="0056630A"/>
    <w:rsid w:val="005667B4"/>
    <w:rsid w:val="00566AB5"/>
    <w:rsid w:val="00567887"/>
    <w:rsid w:val="005704DD"/>
    <w:rsid w:val="005742FE"/>
    <w:rsid w:val="00574402"/>
    <w:rsid w:val="00574915"/>
    <w:rsid w:val="00574C04"/>
    <w:rsid w:val="00575B64"/>
    <w:rsid w:val="00577099"/>
    <w:rsid w:val="005771BB"/>
    <w:rsid w:val="00577EC1"/>
    <w:rsid w:val="0058022C"/>
    <w:rsid w:val="005815DD"/>
    <w:rsid w:val="005819F6"/>
    <w:rsid w:val="00581B17"/>
    <w:rsid w:val="00581EF0"/>
    <w:rsid w:val="00582D69"/>
    <w:rsid w:val="00583146"/>
    <w:rsid w:val="00583C96"/>
    <w:rsid w:val="00583CB5"/>
    <w:rsid w:val="00583D09"/>
    <w:rsid w:val="005844D4"/>
    <w:rsid w:val="00584BF8"/>
    <w:rsid w:val="005855E9"/>
    <w:rsid w:val="00585834"/>
    <w:rsid w:val="0058704B"/>
    <w:rsid w:val="00587250"/>
    <w:rsid w:val="00591491"/>
    <w:rsid w:val="005923E3"/>
    <w:rsid w:val="0059258E"/>
    <w:rsid w:val="005929A1"/>
    <w:rsid w:val="005929E5"/>
    <w:rsid w:val="00593901"/>
    <w:rsid w:val="005950E7"/>
    <w:rsid w:val="005956C1"/>
    <w:rsid w:val="00595AAB"/>
    <w:rsid w:val="00595BB3"/>
    <w:rsid w:val="00596655"/>
    <w:rsid w:val="00596772"/>
    <w:rsid w:val="00596999"/>
    <w:rsid w:val="00597597"/>
    <w:rsid w:val="005A222B"/>
    <w:rsid w:val="005A2CA1"/>
    <w:rsid w:val="005A3536"/>
    <w:rsid w:val="005A3893"/>
    <w:rsid w:val="005A3ADA"/>
    <w:rsid w:val="005A3F73"/>
    <w:rsid w:val="005A418B"/>
    <w:rsid w:val="005A4B1B"/>
    <w:rsid w:val="005A4EEA"/>
    <w:rsid w:val="005B153D"/>
    <w:rsid w:val="005B2449"/>
    <w:rsid w:val="005B2549"/>
    <w:rsid w:val="005B29DA"/>
    <w:rsid w:val="005B3035"/>
    <w:rsid w:val="005B322B"/>
    <w:rsid w:val="005B3DDB"/>
    <w:rsid w:val="005B4318"/>
    <w:rsid w:val="005B73B4"/>
    <w:rsid w:val="005B7F8A"/>
    <w:rsid w:val="005C0AE3"/>
    <w:rsid w:val="005C1B8B"/>
    <w:rsid w:val="005C21C3"/>
    <w:rsid w:val="005C233F"/>
    <w:rsid w:val="005C260A"/>
    <w:rsid w:val="005C31F5"/>
    <w:rsid w:val="005C3D45"/>
    <w:rsid w:val="005C4ECF"/>
    <w:rsid w:val="005C5705"/>
    <w:rsid w:val="005C5E8E"/>
    <w:rsid w:val="005C678F"/>
    <w:rsid w:val="005D0FCC"/>
    <w:rsid w:val="005D2AA3"/>
    <w:rsid w:val="005D36A0"/>
    <w:rsid w:val="005D3B15"/>
    <w:rsid w:val="005D3C3D"/>
    <w:rsid w:val="005D3C5F"/>
    <w:rsid w:val="005D3DC6"/>
    <w:rsid w:val="005D401C"/>
    <w:rsid w:val="005D493D"/>
    <w:rsid w:val="005D4D3A"/>
    <w:rsid w:val="005D4DA0"/>
    <w:rsid w:val="005D5433"/>
    <w:rsid w:val="005D677F"/>
    <w:rsid w:val="005D6D1F"/>
    <w:rsid w:val="005D79FC"/>
    <w:rsid w:val="005E40E1"/>
    <w:rsid w:val="005E5FD9"/>
    <w:rsid w:val="005E6158"/>
    <w:rsid w:val="005E75D2"/>
    <w:rsid w:val="005E7744"/>
    <w:rsid w:val="005E788B"/>
    <w:rsid w:val="005E7943"/>
    <w:rsid w:val="005E7B99"/>
    <w:rsid w:val="005F00A1"/>
    <w:rsid w:val="005F1428"/>
    <w:rsid w:val="005F199F"/>
    <w:rsid w:val="005F4CD3"/>
    <w:rsid w:val="005F4EC1"/>
    <w:rsid w:val="005F721A"/>
    <w:rsid w:val="005F7B7E"/>
    <w:rsid w:val="005F7BCD"/>
    <w:rsid w:val="006000DA"/>
    <w:rsid w:val="0060030E"/>
    <w:rsid w:val="006003CD"/>
    <w:rsid w:val="00602052"/>
    <w:rsid w:val="00605512"/>
    <w:rsid w:val="006056CC"/>
    <w:rsid w:val="0060726E"/>
    <w:rsid w:val="00607272"/>
    <w:rsid w:val="00610571"/>
    <w:rsid w:val="00612F46"/>
    <w:rsid w:val="00612F8C"/>
    <w:rsid w:val="00614B01"/>
    <w:rsid w:val="0061560A"/>
    <w:rsid w:val="00615E20"/>
    <w:rsid w:val="00616FBB"/>
    <w:rsid w:val="0061742E"/>
    <w:rsid w:val="0061759E"/>
    <w:rsid w:val="00617A66"/>
    <w:rsid w:val="00620742"/>
    <w:rsid w:val="00620E21"/>
    <w:rsid w:val="00620EC6"/>
    <w:rsid w:val="0062259E"/>
    <w:rsid w:val="00622DB8"/>
    <w:rsid w:val="00623617"/>
    <w:rsid w:val="0062494E"/>
    <w:rsid w:val="00625939"/>
    <w:rsid w:val="00630584"/>
    <w:rsid w:val="00630A38"/>
    <w:rsid w:val="00632D68"/>
    <w:rsid w:val="0063329D"/>
    <w:rsid w:val="00634843"/>
    <w:rsid w:val="00634CF2"/>
    <w:rsid w:val="006354EF"/>
    <w:rsid w:val="00635DA2"/>
    <w:rsid w:val="0063603A"/>
    <w:rsid w:val="00637133"/>
    <w:rsid w:val="00637B81"/>
    <w:rsid w:val="00637BA5"/>
    <w:rsid w:val="00637CCC"/>
    <w:rsid w:val="00637DA9"/>
    <w:rsid w:val="006407D0"/>
    <w:rsid w:val="00641755"/>
    <w:rsid w:val="00644369"/>
    <w:rsid w:val="00644851"/>
    <w:rsid w:val="00644BA6"/>
    <w:rsid w:val="00644EF2"/>
    <w:rsid w:val="00644F18"/>
    <w:rsid w:val="00644F61"/>
    <w:rsid w:val="00645185"/>
    <w:rsid w:val="00645C1E"/>
    <w:rsid w:val="006461F5"/>
    <w:rsid w:val="00646970"/>
    <w:rsid w:val="00646A63"/>
    <w:rsid w:val="006476D4"/>
    <w:rsid w:val="00647956"/>
    <w:rsid w:val="00647B6A"/>
    <w:rsid w:val="00651D36"/>
    <w:rsid w:val="00652D3D"/>
    <w:rsid w:val="00652E6E"/>
    <w:rsid w:val="00653B4B"/>
    <w:rsid w:val="00653F31"/>
    <w:rsid w:val="00654B5C"/>
    <w:rsid w:val="00655BD1"/>
    <w:rsid w:val="00656609"/>
    <w:rsid w:val="00656E21"/>
    <w:rsid w:val="00657331"/>
    <w:rsid w:val="006609DA"/>
    <w:rsid w:val="00660BAA"/>
    <w:rsid w:val="00661E4F"/>
    <w:rsid w:val="00662554"/>
    <w:rsid w:val="00662723"/>
    <w:rsid w:val="00662AD2"/>
    <w:rsid w:val="00663625"/>
    <w:rsid w:val="00664578"/>
    <w:rsid w:val="00665366"/>
    <w:rsid w:val="00665CD9"/>
    <w:rsid w:val="00666053"/>
    <w:rsid w:val="006661A6"/>
    <w:rsid w:val="00666A8C"/>
    <w:rsid w:val="00666B33"/>
    <w:rsid w:val="006675AD"/>
    <w:rsid w:val="00667701"/>
    <w:rsid w:val="00667AD8"/>
    <w:rsid w:val="006708FB"/>
    <w:rsid w:val="00671563"/>
    <w:rsid w:val="006718D6"/>
    <w:rsid w:val="0067229A"/>
    <w:rsid w:val="0067261D"/>
    <w:rsid w:val="006734AD"/>
    <w:rsid w:val="00673A91"/>
    <w:rsid w:val="00674182"/>
    <w:rsid w:val="006748EB"/>
    <w:rsid w:val="006759A5"/>
    <w:rsid w:val="00675A34"/>
    <w:rsid w:val="006763DE"/>
    <w:rsid w:val="00676592"/>
    <w:rsid w:val="00677756"/>
    <w:rsid w:val="006825BA"/>
    <w:rsid w:val="006829B2"/>
    <w:rsid w:val="00682F50"/>
    <w:rsid w:val="00683212"/>
    <w:rsid w:val="006836D1"/>
    <w:rsid w:val="00683839"/>
    <w:rsid w:val="0068383A"/>
    <w:rsid w:val="00683A80"/>
    <w:rsid w:val="006841EB"/>
    <w:rsid w:val="006849A8"/>
    <w:rsid w:val="006853B8"/>
    <w:rsid w:val="00686998"/>
    <w:rsid w:val="006875FF"/>
    <w:rsid w:val="00687713"/>
    <w:rsid w:val="00690001"/>
    <w:rsid w:val="006900A7"/>
    <w:rsid w:val="00690D6A"/>
    <w:rsid w:val="00691A27"/>
    <w:rsid w:val="00691A2D"/>
    <w:rsid w:val="006923C4"/>
    <w:rsid w:val="006952F7"/>
    <w:rsid w:val="006954ED"/>
    <w:rsid w:val="00697646"/>
    <w:rsid w:val="0069781A"/>
    <w:rsid w:val="00697C47"/>
    <w:rsid w:val="00697F00"/>
    <w:rsid w:val="006A0319"/>
    <w:rsid w:val="006A09F9"/>
    <w:rsid w:val="006A192A"/>
    <w:rsid w:val="006A1B87"/>
    <w:rsid w:val="006A1C53"/>
    <w:rsid w:val="006A23BE"/>
    <w:rsid w:val="006A23EA"/>
    <w:rsid w:val="006A2C81"/>
    <w:rsid w:val="006A2CA0"/>
    <w:rsid w:val="006A3BD2"/>
    <w:rsid w:val="006A4C95"/>
    <w:rsid w:val="006A6F15"/>
    <w:rsid w:val="006A7540"/>
    <w:rsid w:val="006A7602"/>
    <w:rsid w:val="006B2018"/>
    <w:rsid w:val="006B31CC"/>
    <w:rsid w:val="006B3B70"/>
    <w:rsid w:val="006B4856"/>
    <w:rsid w:val="006B5C4F"/>
    <w:rsid w:val="006B754D"/>
    <w:rsid w:val="006B7785"/>
    <w:rsid w:val="006C02AD"/>
    <w:rsid w:val="006C0957"/>
    <w:rsid w:val="006C124D"/>
    <w:rsid w:val="006C24ED"/>
    <w:rsid w:val="006C2F00"/>
    <w:rsid w:val="006C325C"/>
    <w:rsid w:val="006C3D23"/>
    <w:rsid w:val="006C441A"/>
    <w:rsid w:val="006C4640"/>
    <w:rsid w:val="006C612A"/>
    <w:rsid w:val="006C671B"/>
    <w:rsid w:val="006C687D"/>
    <w:rsid w:val="006C6F43"/>
    <w:rsid w:val="006D1480"/>
    <w:rsid w:val="006D1A66"/>
    <w:rsid w:val="006D1CBB"/>
    <w:rsid w:val="006D2810"/>
    <w:rsid w:val="006D50E9"/>
    <w:rsid w:val="006D55F6"/>
    <w:rsid w:val="006D5615"/>
    <w:rsid w:val="006D6E7D"/>
    <w:rsid w:val="006E022E"/>
    <w:rsid w:val="006E0AE0"/>
    <w:rsid w:val="006E0F89"/>
    <w:rsid w:val="006E12E0"/>
    <w:rsid w:val="006E14F2"/>
    <w:rsid w:val="006E296F"/>
    <w:rsid w:val="006E2B6B"/>
    <w:rsid w:val="006E2BBC"/>
    <w:rsid w:val="006E4780"/>
    <w:rsid w:val="006E4F69"/>
    <w:rsid w:val="006E5110"/>
    <w:rsid w:val="006E54D2"/>
    <w:rsid w:val="006E59C2"/>
    <w:rsid w:val="006E6B03"/>
    <w:rsid w:val="006E70D2"/>
    <w:rsid w:val="006E7EC0"/>
    <w:rsid w:val="006F135E"/>
    <w:rsid w:val="006F2804"/>
    <w:rsid w:val="006F3362"/>
    <w:rsid w:val="006F36F4"/>
    <w:rsid w:val="006F3F77"/>
    <w:rsid w:val="006F425F"/>
    <w:rsid w:val="006F466E"/>
    <w:rsid w:val="006F47C2"/>
    <w:rsid w:val="006F61F6"/>
    <w:rsid w:val="006F7D35"/>
    <w:rsid w:val="0070006C"/>
    <w:rsid w:val="0070014F"/>
    <w:rsid w:val="0070025B"/>
    <w:rsid w:val="00700354"/>
    <w:rsid w:val="00702824"/>
    <w:rsid w:val="00703A32"/>
    <w:rsid w:val="00705BC1"/>
    <w:rsid w:val="00705C1C"/>
    <w:rsid w:val="00706D0D"/>
    <w:rsid w:val="00706FBC"/>
    <w:rsid w:val="00707D27"/>
    <w:rsid w:val="00707EF8"/>
    <w:rsid w:val="00707F9D"/>
    <w:rsid w:val="007106B0"/>
    <w:rsid w:val="007109E7"/>
    <w:rsid w:val="00710D48"/>
    <w:rsid w:val="00710F14"/>
    <w:rsid w:val="00711477"/>
    <w:rsid w:val="007121CD"/>
    <w:rsid w:val="00712283"/>
    <w:rsid w:val="007124DD"/>
    <w:rsid w:val="00712995"/>
    <w:rsid w:val="007146FA"/>
    <w:rsid w:val="00714713"/>
    <w:rsid w:val="00715420"/>
    <w:rsid w:val="00717635"/>
    <w:rsid w:val="0072043D"/>
    <w:rsid w:val="00721627"/>
    <w:rsid w:val="00721E8B"/>
    <w:rsid w:val="00722AB6"/>
    <w:rsid w:val="00723254"/>
    <w:rsid w:val="0072360B"/>
    <w:rsid w:val="007260C5"/>
    <w:rsid w:val="00726666"/>
    <w:rsid w:val="00727ED7"/>
    <w:rsid w:val="007306C5"/>
    <w:rsid w:val="00730DC9"/>
    <w:rsid w:val="00731714"/>
    <w:rsid w:val="00731B29"/>
    <w:rsid w:val="00731EE9"/>
    <w:rsid w:val="00732A5F"/>
    <w:rsid w:val="00733194"/>
    <w:rsid w:val="00733647"/>
    <w:rsid w:val="00734406"/>
    <w:rsid w:val="00735CCF"/>
    <w:rsid w:val="00736178"/>
    <w:rsid w:val="007365C8"/>
    <w:rsid w:val="007366F4"/>
    <w:rsid w:val="00736F8D"/>
    <w:rsid w:val="0074080E"/>
    <w:rsid w:val="00740856"/>
    <w:rsid w:val="00740E66"/>
    <w:rsid w:val="007410D1"/>
    <w:rsid w:val="00741482"/>
    <w:rsid w:val="0074185C"/>
    <w:rsid w:val="0074268A"/>
    <w:rsid w:val="00742BF8"/>
    <w:rsid w:val="007437AF"/>
    <w:rsid w:val="00745303"/>
    <w:rsid w:val="00745D34"/>
    <w:rsid w:val="00745F46"/>
    <w:rsid w:val="00746799"/>
    <w:rsid w:val="00746CED"/>
    <w:rsid w:val="00747217"/>
    <w:rsid w:val="007472A2"/>
    <w:rsid w:val="00747692"/>
    <w:rsid w:val="007478C7"/>
    <w:rsid w:val="00747DE4"/>
    <w:rsid w:val="0075026C"/>
    <w:rsid w:val="00750756"/>
    <w:rsid w:val="00750863"/>
    <w:rsid w:val="00750E70"/>
    <w:rsid w:val="007516D5"/>
    <w:rsid w:val="00752982"/>
    <w:rsid w:val="0075354B"/>
    <w:rsid w:val="00754170"/>
    <w:rsid w:val="00755877"/>
    <w:rsid w:val="0075591B"/>
    <w:rsid w:val="00755EA2"/>
    <w:rsid w:val="00756006"/>
    <w:rsid w:val="00756865"/>
    <w:rsid w:val="00757D95"/>
    <w:rsid w:val="00762478"/>
    <w:rsid w:val="00762A84"/>
    <w:rsid w:val="00763114"/>
    <w:rsid w:val="00763639"/>
    <w:rsid w:val="007648A6"/>
    <w:rsid w:val="007649E0"/>
    <w:rsid w:val="00764BD3"/>
    <w:rsid w:val="007658E4"/>
    <w:rsid w:val="0076607E"/>
    <w:rsid w:val="00767B59"/>
    <w:rsid w:val="00767EE9"/>
    <w:rsid w:val="0077054C"/>
    <w:rsid w:val="00772C05"/>
    <w:rsid w:val="007731F5"/>
    <w:rsid w:val="007737EF"/>
    <w:rsid w:val="00773809"/>
    <w:rsid w:val="00773FDA"/>
    <w:rsid w:val="00774496"/>
    <w:rsid w:val="007752D2"/>
    <w:rsid w:val="007752D3"/>
    <w:rsid w:val="00775AB5"/>
    <w:rsid w:val="00775B52"/>
    <w:rsid w:val="0077762E"/>
    <w:rsid w:val="0077795A"/>
    <w:rsid w:val="00777A45"/>
    <w:rsid w:val="0078068A"/>
    <w:rsid w:val="00781994"/>
    <w:rsid w:val="00781ED2"/>
    <w:rsid w:val="00781F6F"/>
    <w:rsid w:val="00782CFF"/>
    <w:rsid w:val="00782DD2"/>
    <w:rsid w:val="007855AE"/>
    <w:rsid w:val="00785753"/>
    <w:rsid w:val="007859AD"/>
    <w:rsid w:val="007866D6"/>
    <w:rsid w:val="007868E2"/>
    <w:rsid w:val="00786DAB"/>
    <w:rsid w:val="007874F1"/>
    <w:rsid w:val="007876A4"/>
    <w:rsid w:val="00787C80"/>
    <w:rsid w:val="0079039A"/>
    <w:rsid w:val="00790418"/>
    <w:rsid w:val="00790746"/>
    <w:rsid w:val="0079173B"/>
    <w:rsid w:val="00792BD8"/>
    <w:rsid w:val="00793B84"/>
    <w:rsid w:val="00793C35"/>
    <w:rsid w:val="007942EE"/>
    <w:rsid w:val="00794A47"/>
    <w:rsid w:val="007951D6"/>
    <w:rsid w:val="00795ECF"/>
    <w:rsid w:val="00796828"/>
    <w:rsid w:val="00796981"/>
    <w:rsid w:val="007A02B1"/>
    <w:rsid w:val="007A0468"/>
    <w:rsid w:val="007A1335"/>
    <w:rsid w:val="007A145D"/>
    <w:rsid w:val="007A17E3"/>
    <w:rsid w:val="007A30E5"/>
    <w:rsid w:val="007A35B2"/>
    <w:rsid w:val="007A35E8"/>
    <w:rsid w:val="007A5571"/>
    <w:rsid w:val="007A6AF8"/>
    <w:rsid w:val="007B0445"/>
    <w:rsid w:val="007B0899"/>
    <w:rsid w:val="007B184D"/>
    <w:rsid w:val="007B1AD8"/>
    <w:rsid w:val="007B21B5"/>
    <w:rsid w:val="007B3C3D"/>
    <w:rsid w:val="007B46A8"/>
    <w:rsid w:val="007B4BBA"/>
    <w:rsid w:val="007B54DE"/>
    <w:rsid w:val="007B6260"/>
    <w:rsid w:val="007B63BB"/>
    <w:rsid w:val="007B63EA"/>
    <w:rsid w:val="007B65A7"/>
    <w:rsid w:val="007B67CA"/>
    <w:rsid w:val="007B6974"/>
    <w:rsid w:val="007B6C77"/>
    <w:rsid w:val="007B6F33"/>
    <w:rsid w:val="007B7249"/>
    <w:rsid w:val="007B7775"/>
    <w:rsid w:val="007B7E35"/>
    <w:rsid w:val="007C099C"/>
    <w:rsid w:val="007C281B"/>
    <w:rsid w:val="007C31C9"/>
    <w:rsid w:val="007C3373"/>
    <w:rsid w:val="007C3C65"/>
    <w:rsid w:val="007C4132"/>
    <w:rsid w:val="007C4206"/>
    <w:rsid w:val="007C6DB2"/>
    <w:rsid w:val="007C70B8"/>
    <w:rsid w:val="007C7470"/>
    <w:rsid w:val="007C76B2"/>
    <w:rsid w:val="007D029B"/>
    <w:rsid w:val="007D02E2"/>
    <w:rsid w:val="007D13DE"/>
    <w:rsid w:val="007D16CD"/>
    <w:rsid w:val="007D1F30"/>
    <w:rsid w:val="007D2DBA"/>
    <w:rsid w:val="007D41CE"/>
    <w:rsid w:val="007D4671"/>
    <w:rsid w:val="007D53D6"/>
    <w:rsid w:val="007D5EF7"/>
    <w:rsid w:val="007D6A5E"/>
    <w:rsid w:val="007D73F8"/>
    <w:rsid w:val="007E0CDB"/>
    <w:rsid w:val="007E1EB2"/>
    <w:rsid w:val="007E2140"/>
    <w:rsid w:val="007E21E9"/>
    <w:rsid w:val="007E2DF5"/>
    <w:rsid w:val="007E40D4"/>
    <w:rsid w:val="007E4398"/>
    <w:rsid w:val="007E5045"/>
    <w:rsid w:val="007E6F16"/>
    <w:rsid w:val="007E7B94"/>
    <w:rsid w:val="007F0B68"/>
    <w:rsid w:val="007F0BEE"/>
    <w:rsid w:val="007F2524"/>
    <w:rsid w:val="007F25F5"/>
    <w:rsid w:val="007F2ADC"/>
    <w:rsid w:val="007F4111"/>
    <w:rsid w:val="007F478D"/>
    <w:rsid w:val="007F5200"/>
    <w:rsid w:val="007F521A"/>
    <w:rsid w:val="007F6A50"/>
    <w:rsid w:val="007F6B74"/>
    <w:rsid w:val="007F6CBF"/>
    <w:rsid w:val="007F74F4"/>
    <w:rsid w:val="007F7E97"/>
    <w:rsid w:val="00800586"/>
    <w:rsid w:val="008006C7"/>
    <w:rsid w:val="00800BB2"/>
    <w:rsid w:val="00800D26"/>
    <w:rsid w:val="008024F0"/>
    <w:rsid w:val="0080287C"/>
    <w:rsid w:val="00804717"/>
    <w:rsid w:val="00804FA1"/>
    <w:rsid w:val="00805F67"/>
    <w:rsid w:val="00806633"/>
    <w:rsid w:val="00807757"/>
    <w:rsid w:val="00810EA0"/>
    <w:rsid w:val="00813868"/>
    <w:rsid w:val="00813F55"/>
    <w:rsid w:val="00814C45"/>
    <w:rsid w:val="00815638"/>
    <w:rsid w:val="00815973"/>
    <w:rsid w:val="008162BA"/>
    <w:rsid w:val="0081637B"/>
    <w:rsid w:val="00816759"/>
    <w:rsid w:val="00816A96"/>
    <w:rsid w:val="00816F65"/>
    <w:rsid w:val="0082008A"/>
    <w:rsid w:val="00821194"/>
    <w:rsid w:val="008212DA"/>
    <w:rsid w:val="00822574"/>
    <w:rsid w:val="00823584"/>
    <w:rsid w:val="00823762"/>
    <w:rsid w:val="00823DE3"/>
    <w:rsid w:val="00823EA4"/>
    <w:rsid w:val="008241B5"/>
    <w:rsid w:val="00824627"/>
    <w:rsid w:val="00825663"/>
    <w:rsid w:val="008256F0"/>
    <w:rsid w:val="00826DFD"/>
    <w:rsid w:val="00826E73"/>
    <w:rsid w:val="00827B64"/>
    <w:rsid w:val="00827D19"/>
    <w:rsid w:val="00830925"/>
    <w:rsid w:val="00831652"/>
    <w:rsid w:val="008319A0"/>
    <w:rsid w:val="00833C7B"/>
    <w:rsid w:val="00833F7E"/>
    <w:rsid w:val="00834576"/>
    <w:rsid w:val="0083471C"/>
    <w:rsid w:val="008360F8"/>
    <w:rsid w:val="00836175"/>
    <w:rsid w:val="00840999"/>
    <w:rsid w:val="008418AF"/>
    <w:rsid w:val="00841DC6"/>
    <w:rsid w:val="00842E38"/>
    <w:rsid w:val="00843682"/>
    <w:rsid w:val="00844136"/>
    <w:rsid w:val="0084494B"/>
    <w:rsid w:val="00844972"/>
    <w:rsid w:val="00844D43"/>
    <w:rsid w:val="00844F90"/>
    <w:rsid w:val="00845117"/>
    <w:rsid w:val="0084624B"/>
    <w:rsid w:val="008466E1"/>
    <w:rsid w:val="00846BC9"/>
    <w:rsid w:val="00847705"/>
    <w:rsid w:val="008478FE"/>
    <w:rsid w:val="0085049D"/>
    <w:rsid w:val="008512F8"/>
    <w:rsid w:val="00851BD2"/>
    <w:rsid w:val="00853218"/>
    <w:rsid w:val="00853D11"/>
    <w:rsid w:val="00854711"/>
    <w:rsid w:val="008549EC"/>
    <w:rsid w:val="00854F80"/>
    <w:rsid w:val="008552E1"/>
    <w:rsid w:val="00855D9C"/>
    <w:rsid w:val="00857981"/>
    <w:rsid w:val="00860670"/>
    <w:rsid w:val="00860BC3"/>
    <w:rsid w:val="00860D83"/>
    <w:rsid w:val="00861CAE"/>
    <w:rsid w:val="00862B3D"/>
    <w:rsid w:val="00863357"/>
    <w:rsid w:val="00863575"/>
    <w:rsid w:val="00863658"/>
    <w:rsid w:val="00864325"/>
    <w:rsid w:val="00864761"/>
    <w:rsid w:val="00864923"/>
    <w:rsid w:val="00864973"/>
    <w:rsid w:val="00864E08"/>
    <w:rsid w:val="00865AB9"/>
    <w:rsid w:val="008669EE"/>
    <w:rsid w:val="00866F31"/>
    <w:rsid w:val="00867545"/>
    <w:rsid w:val="0086787A"/>
    <w:rsid w:val="00870CA2"/>
    <w:rsid w:val="00871A78"/>
    <w:rsid w:val="008731EC"/>
    <w:rsid w:val="0087369D"/>
    <w:rsid w:val="00873B5D"/>
    <w:rsid w:val="00873D65"/>
    <w:rsid w:val="0087431F"/>
    <w:rsid w:val="008746CB"/>
    <w:rsid w:val="008748D1"/>
    <w:rsid w:val="008764C1"/>
    <w:rsid w:val="008764F1"/>
    <w:rsid w:val="00880601"/>
    <w:rsid w:val="00882029"/>
    <w:rsid w:val="00882BBF"/>
    <w:rsid w:val="00883463"/>
    <w:rsid w:val="008835C2"/>
    <w:rsid w:val="008839E8"/>
    <w:rsid w:val="008843AC"/>
    <w:rsid w:val="00884FE4"/>
    <w:rsid w:val="00885499"/>
    <w:rsid w:val="008857C5"/>
    <w:rsid w:val="00887428"/>
    <w:rsid w:val="008876C9"/>
    <w:rsid w:val="0088773C"/>
    <w:rsid w:val="00890929"/>
    <w:rsid w:val="00890CBB"/>
    <w:rsid w:val="0089141D"/>
    <w:rsid w:val="0089166A"/>
    <w:rsid w:val="00892232"/>
    <w:rsid w:val="00892604"/>
    <w:rsid w:val="00893C0A"/>
    <w:rsid w:val="00893C4F"/>
    <w:rsid w:val="00894479"/>
    <w:rsid w:val="008948E7"/>
    <w:rsid w:val="00894FE7"/>
    <w:rsid w:val="00895FF6"/>
    <w:rsid w:val="0089601E"/>
    <w:rsid w:val="00896506"/>
    <w:rsid w:val="00896C5E"/>
    <w:rsid w:val="008A104C"/>
    <w:rsid w:val="008A149A"/>
    <w:rsid w:val="008A17F7"/>
    <w:rsid w:val="008A2687"/>
    <w:rsid w:val="008A2E28"/>
    <w:rsid w:val="008A3BE9"/>
    <w:rsid w:val="008A3F99"/>
    <w:rsid w:val="008A429A"/>
    <w:rsid w:val="008A46FE"/>
    <w:rsid w:val="008A4D2E"/>
    <w:rsid w:val="008A57ED"/>
    <w:rsid w:val="008A5CF3"/>
    <w:rsid w:val="008A6A1F"/>
    <w:rsid w:val="008A6D64"/>
    <w:rsid w:val="008A6FDE"/>
    <w:rsid w:val="008A70E8"/>
    <w:rsid w:val="008A76A2"/>
    <w:rsid w:val="008A7AF8"/>
    <w:rsid w:val="008B05FA"/>
    <w:rsid w:val="008B15EF"/>
    <w:rsid w:val="008B19A5"/>
    <w:rsid w:val="008B1A1E"/>
    <w:rsid w:val="008B21A8"/>
    <w:rsid w:val="008B2EF2"/>
    <w:rsid w:val="008B4DB0"/>
    <w:rsid w:val="008B5D79"/>
    <w:rsid w:val="008B6103"/>
    <w:rsid w:val="008B7751"/>
    <w:rsid w:val="008B7D44"/>
    <w:rsid w:val="008C05A5"/>
    <w:rsid w:val="008C05E4"/>
    <w:rsid w:val="008C0C0E"/>
    <w:rsid w:val="008C14F6"/>
    <w:rsid w:val="008C16BE"/>
    <w:rsid w:val="008C1A15"/>
    <w:rsid w:val="008C2725"/>
    <w:rsid w:val="008C2FEB"/>
    <w:rsid w:val="008C317D"/>
    <w:rsid w:val="008C33B5"/>
    <w:rsid w:val="008C3855"/>
    <w:rsid w:val="008C41D4"/>
    <w:rsid w:val="008C4DE8"/>
    <w:rsid w:val="008C4F84"/>
    <w:rsid w:val="008C56FE"/>
    <w:rsid w:val="008C5CD4"/>
    <w:rsid w:val="008C6519"/>
    <w:rsid w:val="008C6A05"/>
    <w:rsid w:val="008C6DCA"/>
    <w:rsid w:val="008C6E71"/>
    <w:rsid w:val="008C71C7"/>
    <w:rsid w:val="008C752D"/>
    <w:rsid w:val="008C78FC"/>
    <w:rsid w:val="008C794D"/>
    <w:rsid w:val="008D03A7"/>
    <w:rsid w:val="008D0FDE"/>
    <w:rsid w:val="008D18D4"/>
    <w:rsid w:val="008D2AF5"/>
    <w:rsid w:val="008D2D43"/>
    <w:rsid w:val="008D3E5C"/>
    <w:rsid w:val="008D490B"/>
    <w:rsid w:val="008D4E6A"/>
    <w:rsid w:val="008D628A"/>
    <w:rsid w:val="008D6E93"/>
    <w:rsid w:val="008D75F0"/>
    <w:rsid w:val="008E00C8"/>
    <w:rsid w:val="008E013B"/>
    <w:rsid w:val="008E0985"/>
    <w:rsid w:val="008E0F82"/>
    <w:rsid w:val="008E2167"/>
    <w:rsid w:val="008E3169"/>
    <w:rsid w:val="008E3818"/>
    <w:rsid w:val="008E3A8C"/>
    <w:rsid w:val="008E3B81"/>
    <w:rsid w:val="008E3D4E"/>
    <w:rsid w:val="008E633C"/>
    <w:rsid w:val="008E71A2"/>
    <w:rsid w:val="008E77B2"/>
    <w:rsid w:val="008E79C1"/>
    <w:rsid w:val="008F043A"/>
    <w:rsid w:val="008F09E4"/>
    <w:rsid w:val="008F18BD"/>
    <w:rsid w:val="008F197B"/>
    <w:rsid w:val="008F218C"/>
    <w:rsid w:val="008F3144"/>
    <w:rsid w:val="008F3743"/>
    <w:rsid w:val="008F4270"/>
    <w:rsid w:val="008F45AD"/>
    <w:rsid w:val="008F47A6"/>
    <w:rsid w:val="008F4CA6"/>
    <w:rsid w:val="008F5DE4"/>
    <w:rsid w:val="008F69A0"/>
    <w:rsid w:val="008F6FE3"/>
    <w:rsid w:val="008F709D"/>
    <w:rsid w:val="008F7648"/>
    <w:rsid w:val="008F7DD3"/>
    <w:rsid w:val="008F7DEF"/>
    <w:rsid w:val="0090163D"/>
    <w:rsid w:val="00903B69"/>
    <w:rsid w:val="00904E6C"/>
    <w:rsid w:val="00905352"/>
    <w:rsid w:val="00905632"/>
    <w:rsid w:val="00905848"/>
    <w:rsid w:val="0090591F"/>
    <w:rsid w:val="00906EA6"/>
    <w:rsid w:val="0090721C"/>
    <w:rsid w:val="0090738A"/>
    <w:rsid w:val="00911CB9"/>
    <w:rsid w:val="00911DEE"/>
    <w:rsid w:val="00912A00"/>
    <w:rsid w:val="00913A3E"/>
    <w:rsid w:val="00914775"/>
    <w:rsid w:val="009159D8"/>
    <w:rsid w:val="00915FD0"/>
    <w:rsid w:val="00916C41"/>
    <w:rsid w:val="00916D16"/>
    <w:rsid w:val="00916D62"/>
    <w:rsid w:val="00917223"/>
    <w:rsid w:val="0091754F"/>
    <w:rsid w:val="00917736"/>
    <w:rsid w:val="00917E80"/>
    <w:rsid w:val="0092014A"/>
    <w:rsid w:val="0092050B"/>
    <w:rsid w:val="009205C5"/>
    <w:rsid w:val="00921302"/>
    <w:rsid w:val="00922935"/>
    <w:rsid w:val="00923276"/>
    <w:rsid w:val="00923616"/>
    <w:rsid w:val="0092364E"/>
    <w:rsid w:val="00923C98"/>
    <w:rsid w:val="0092436C"/>
    <w:rsid w:val="00925BDC"/>
    <w:rsid w:val="00926177"/>
    <w:rsid w:val="0092799B"/>
    <w:rsid w:val="00930EB9"/>
    <w:rsid w:val="009310E8"/>
    <w:rsid w:val="00931ABE"/>
    <w:rsid w:val="0093464A"/>
    <w:rsid w:val="00934E7C"/>
    <w:rsid w:val="009356B3"/>
    <w:rsid w:val="009359D5"/>
    <w:rsid w:val="00936D0D"/>
    <w:rsid w:val="00936D84"/>
    <w:rsid w:val="0093754C"/>
    <w:rsid w:val="0093755D"/>
    <w:rsid w:val="009403F0"/>
    <w:rsid w:val="009414BD"/>
    <w:rsid w:val="00941A73"/>
    <w:rsid w:val="0094201C"/>
    <w:rsid w:val="00942241"/>
    <w:rsid w:val="009422DA"/>
    <w:rsid w:val="00942991"/>
    <w:rsid w:val="009430EF"/>
    <w:rsid w:val="00944044"/>
    <w:rsid w:val="0094500D"/>
    <w:rsid w:val="0094562D"/>
    <w:rsid w:val="00946272"/>
    <w:rsid w:val="009510DE"/>
    <w:rsid w:val="00954E00"/>
    <w:rsid w:val="009607B3"/>
    <w:rsid w:val="00960B18"/>
    <w:rsid w:val="00962111"/>
    <w:rsid w:val="00962613"/>
    <w:rsid w:val="009634B6"/>
    <w:rsid w:val="00963930"/>
    <w:rsid w:val="00964AF2"/>
    <w:rsid w:val="00964B8E"/>
    <w:rsid w:val="00964CEB"/>
    <w:rsid w:val="009654FD"/>
    <w:rsid w:val="0096686A"/>
    <w:rsid w:val="00970542"/>
    <w:rsid w:val="0097142A"/>
    <w:rsid w:val="0097299F"/>
    <w:rsid w:val="0097415E"/>
    <w:rsid w:val="00974326"/>
    <w:rsid w:val="00974AF6"/>
    <w:rsid w:val="00975398"/>
    <w:rsid w:val="00975EDD"/>
    <w:rsid w:val="0097653A"/>
    <w:rsid w:val="00976A05"/>
    <w:rsid w:val="00977304"/>
    <w:rsid w:val="00980446"/>
    <w:rsid w:val="00980D07"/>
    <w:rsid w:val="009816A5"/>
    <w:rsid w:val="00981BC0"/>
    <w:rsid w:val="009820AA"/>
    <w:rsid w:val="009827E8"/>
    <w:rsid w:val="00982BD8"/>
    <w:rsid w:val="00983163"/>
    <w:rsid w:val="009846DC"/>
    <w:rsid w:val="00984904"/>
    <w:rsid w:val="00985093"/>
    <w:rsid w:val="0098542D"/>
    <w:rsid w:val="0098796C"/>
    <w:rsid w:val="009879E0"/>
    <w:rsid w:val="00991650"/>
    <w:rsid w:val="00991DBE"/>
    <w:rsid w:val="00992DAA"/>
    <w:rsid w:val="00993928"/>
    <w:rsid w:val="0099475C"/>
    <w:rsid w:val="009950D9"/>
    <w:rsid w:val="0099539E"/>
    <w:rsid w:val="00996D9D"/>
    <w:rsid w:val="009979C4"/>
    <w:rsid w:val="009A027B"/>
    <w:rsid w:val="009A02F6"/>
    <w:rsid w:val="009A1037"/>
    <w:rsid w:val="009A1A63"/>
    <w:rsid w:val="009A1D33"/>
    <w:rsid w:val="009A2103"/>
    <w:rsid w:val="009A2175"/>
    <w:rsid w:val="009A2ADF"/>
    <w:rsid w:val="009A4F82"/>
    <w:rsid w:val="009A5E4F"/>
    <w:rsid w:val="009A6279"/>
    <w:rsid w:val="009A6667"/>
    <w:rsid w:val="009A6BA7"/>
    <w:rsid w:val="009A7D4E"/>
    <w:rsid w:val="009B0388"/>
    <w:rsid w:val="009B04E2"/>
    <w:rsid w:val="009B0FE0"/>
    <w:rsid w:val="009B1C20"/>
    <w:rsid w:val="009B27ED"/>
    <w:rsid w:val="009B33C3"/>
    <w:rsid w:val="009B340E"/>
    <w:rsid w:val="009B4DB1"/>
    <w:rsid w:val="009B5080"/>
    <w:rsid w:val="009B537C"/>
    <w:rsid w:val="009B6037"/>
    <w:rsid w:val="009B6EDE"/>
    <w:rsid w:val="009B7089"/>
    <w:rsid w:val="009B7117"/>
    <w:rsid w:val="009C246A"/>
    <w:rsid w:val="009C254A"/>
    <w:rsid w:val="009C26F0"/>
    <w:rsid w:val="009C3C8E"/>
    <w:rsid w:val="009C4EDA"/>
    <w:rsid w:val="009C5224"/>
    <w:rsid w:val="009C6A6E"/>
    <w:rsid w:val="009C6DDF"/>
    <w:rsid w:val="009C77E3"/>
    <w:rsid w:val="009C7BF6"/>
    <w:rsid w:val="009C7C13"/>
    <w:rsid w:val="009D04A8"/>
    <w:rsid w:val="009D0AF5"/>
    <w:rsid w:val="009D2050"/>
    <w:rsid w:val="009D23FB"/>
    <w:rsid w:val="009D2F9C"/>
    <w:rsid w:val="009D42A2"/>
    <w:rsid w:val="009D4432"/>
    <w:rsid w:val="009D4739"/>
    <w:rsid w:val="009D4B10"/>
    <w:rsid w:val="009D4CF2"/>
    <w:rsid w:val="009D5524"/>
    <w:rsid w:val="009D5E16"/>
    <w:rsid w:val="009D6149"/>
    <w:rsid w:val="009D6406"/>
    <w:rsid w:val="009D691A"/>
    <w:rsid w:val="009E0EAF"/>
    <w:rsid w:val="009E1992"/>
    <w:rsid w:val="009E1B02"/>
    <w:rsid w:val="009E29CF"/>
    <w:rsid w:val="009E3927"/>
    <w:rsid w:val="009E5FAD"/>
    <w:rsid w:val="009E61DF"/>
    <w:rsid w:val="009F16A7"/>
    <w:rsid w:val="009F1F9E"/>
    <w:rsid w:val="009F3062"/>
    <w:rsid w:val="009F3D88"/>
    <w:rsid w:val="009F60BA"/>
    <w:rsid w:val="009F71AF"/>
    <w:rsid w:val="009F735C"/>
    <w:rsid w:val="009F7500"/>
    <w:rsid w:val="009F7B5B"/>
    <w:rsid w:val="00A00298"/>
    <w:rsid w:val="00A008CB"/>
    <w:rsid w:val="00A01F60"/>
    <w:rsid w:val="00A0226B"/>
    <w:rsid w:val="00A022AB"/>
    <w:rsid w:val="00A03557"/>
    <w:rsid w:val="00A03B24"/>
    <w:rsid w:val="00A03ECE"/>
    <w:rsid w:val="00A0629B"/>
    <w:rsid w:val="00A06547"/>
    <w:rsid w:val="00A07192"/>
    <w:rsid w:val="00A101F8"/>
    <w:rsid w:val="00A10DE5"/>
    <w:rsid w:val="00A11071"/>
    <w:rsid w:val="00A11BAC"/>
    <w:rsid w:val="00A11CB0"/>
    <w:rsid w:val="00A157D3"/>
    <w:rsid w:val="00A16DDC"/>
    <w:rsid w:val="00A17194"/>
    <w:rsid w:val="00A171E7"/>
    <w:rsid w:val="00A17A07"/>
    <w:rsid w:val="00A209D0"/>
    <w:rsid w:val="00A209F3"/>
    <w:rsid w:val="00A20BA2"/>
    <w:rsid w:val="00A20FAB"/>
    <w:rsid w:val="00A21387"/>
    <w:rsid w:val="00A21A9B"/>
    <w:rsid w:val="00A22332"/>
    <w:rsid w:val="00A22B9F"/>
    <w:rsid w:val="00A23A84"/>
    <w:rsid w:val="00A2490A"/>
    <w:rsid w:val="00A25CF2"/>
    <w:rsid w:val="00A26CC2"/>
    <w:rsid w:val="00A276D2"/>
    <w:rsid w:val="00A30C0E"/>
    <w:rsid w:val="00A312D3"/>
    <w:rsid w:val="00A333DA"/>
    <w:rsid w:val="00A33DC8"/>
    <w:rsid w:val="00A354F4"/>
    <w:rsid w:val="00A35FC3"/>
    <w:rsid w:val="00A37984"/>
    <w:rsid w:val="00A416E4"/>
    <w:rsid w:val="00A4195D"/>
    <w:rsid w:val="00A41983"/>
    <w:rsid w:val="00A41F02"/>
    <w:rsid w:val="00A422F1"/>
    <w:rsid w:val="00A42913"/>
    <w:rsid w:val="00A43561"/>
    <w:rsid w:val="00A43A51"/>
    <w:rsid w:val="00A43AC3"/>
    <w:rsid w:val="00A43B03"/>
    <w:rsid w:val="00A43B95"/>
    <w:rsid w:val="00A46AF7"/>
    <w:rsid w:val="00A47B2E"/>
    <w:rsid w:val="00A47C72"/>
    <w:rsid w:val="00A50E78"/>
    <w:rsid w:val="00A5103A"/>
    <w:rsid w:val="00A51508"/>
    <w:rsid w:val="00A516E3"/>
    <w:rsid w:val="00A519F9"/>
    <w:rsid w:val="00A52186"/>
    <w:rsid w:val="00A52D43"/>
    <w:rsid w:val="00A52EFC"/>
    <w:rsid w:val="00A53F9D"/>
    <w:rsid w:val="00A54502"/>
    <w:rsid w:val="00A54EC9"/>
    <w:rsid w:val="00A5654F"/>
    <w:rsid w:val="00A56747"/>
    <w:rsid w:val="00A57035"/>
    <w:rsid w:val="00A57963"/>
    <w:rsid w:val="00A57B24"/>
    <w:rsid w:val="00A60288"/>
    <w:rsid w:val="00A607E4"/>
    <w:rsid w:val="00A60893"/>
    <w:rsid w:val="00A609FB"/>
    <w:rsid w:val="00A62BF5"/>
    <w:rsid w:val="00A62E5F"/>
    <w:rsid w:val="00A6355C"/>
    <w:rsid w:val="00A64A25"/>
    <w:rsid w:val="00A64D3D"/>
    <w:rsid w:val="00A65174"/>
    <w:rsid w:val="00A656D6"/>
    <w:rsid w:val="00A6606D"/>
    <w:rsid w:val="00A66CEB"/>
    <w:rsid w:val="00A67644"/>
    <w:rsid w:val="00A70946"/>
    <w:rsid w:val="00A709E0"/>
    <w:rsid w:val="00A70C76"/>
    <w:rsid w:val="00A7205C"/>
    <w:rsid w:val="00A72201"/>
    <w:rsid w:val="00A73329"/>
    <w:rsid w:val="00A73794"/>
    <w:rsid w:val="00A742AF"/>
    <w:rsid w:val="00A74C96"/>
    <w:rsid w:val="00A75952"/>
    <w:rsid w:val="00A76502"/>
    <w:rsid w:val="00A76D75"/>
    <w:rsid w:val="00A77A86"/>
    <w:rsid w:val="00A81214"/>
    <w:rsid w:val="00A81D53"/>
    <w:rsid w:val="00A824DA"/>
    <w:rsid w:val="00A82A4F"/>
    <w:rsid w:val="00A83616"/>
    <w:rsid w:val="00A838F6"/>
    <w:rsid w:val="00A84F18"/>
    <w:rsid w:val="00A854C6"/>
    <w:rsid w:val="00A855CD"/>
    <w:rsid w:val="00A86040"/>
    <w:rsid w:val="00A875DA"/>
    <w:rsid w:val="00A87934"/>
    <w:rsid w:val="00A900F5"/>
    <w:rsid w:val="00A90330"/>
    <w:rsid w:val="00A90FBF"/>
    <w:rsid w:val="00A92B77"/>
    <w:rsid w:val="00A93DA0"/>
    <w:rsid w:val="00A94A73"/>
    <w:rsid w:val="00A94A84"/>
    <w:rsid w:val="00A95155"/>
    <w:rsid w:val="00A959DD"/>
    <w:rsid w:val="00A95AA1"/>
    <w:rsid w:val="00A961BD"/>
    <w:rsid w:val="00A96CE0"/>
    <w:rsid w:val="00A97023"/>
    <w:rsid w:val="00AA02FC"/>
    <w:rsid w:val="00AA1E35"/>
    <w:rsid w:val="00AA22E6"/>
    <w:rsid w:val="00AA39BB"/>
    <w:rsid w:val="00AA3DFA"/>
    <w:rsid w:val="00AA3ED7"/>
    <w:rsid w:val="00AA5389"/>
    <w:rsid w:val="00AA5CFA"/>
    <w:rsid w:val="00AA60EB"/>
    <w:rsid w:val="00AA68CC"/>
    <w:rsid w:val="00AA7142"/>
    <w:rsid w:val="00AB1701"/>
    <w:rsid w:val="00AB2784"/>
    <w:rsid w:val="00AB38A2"/>
    <w:rsid w:val="00AB3D9C"/>
    <w:rsid w:val="00AB3DD1"/>
    <w:rsid w:val="00AB3E36"/>
    <w:rsid w:val="00AB476A"/>
    <w:rsid w:val="00AB4964"/>
    <w:rsid w:val="00AB63A7"/>
    <w:rsid w:val="00AB6938"/>
    <w:rsid w:val="00AB76C2"/>
    <w:rsid w:val="00AB796D"/>
    <w:rsid w:val="00AC0ED8"/>
    <w:rsid w:val="00AC11E6"/>
    <w:rsid w:val="00AC1852"/>
    <w:rsid w:val="00AC1AB0"/>
    <w:rsid w:val="00AC1E2E"/>
    <w:rsid w:val="00AC34A9"/>
    <w:rsid w:val="00AC3C58"/>
    <w:rsid w:val="00AC44F0"/>
    <w:rsid w:val="00AC4C0A"/>
    <w:rsid w:val="00AC4CCE"/>
    <w:rsid w:val="00AC4D20"/>
    <w:rsid w:val="00AC4D5C"/>
    <w:rsid w:val="00AC587E"/>
    <w:rsid w:val="00AC598B"/>
    <w:rsid w:val="00AC6288"/>
    <w:rsid w:val="00AC66F3"/>
    <w:rsid w:val="00AD069F"/>
    <w:rsid w:val="00AD0F63"/>
    <w:rsid w:val="00AD158D"/>
    <w:rsid w:val="00AD2EBE"/>
    <w:rsid w:val="00AD2FC3"/>
    <w:rsid w:val="00AD2FDB"/>
    <w:rsid w:val="00AD40B7"/>
    <w:rsid w:val="00AD426F"/>
    <w:rsid w:val="00AD45F1"/>
    <w:rsid w:val="00AD50FE"/>
    <w:rsid w:val="00AD572B"/>
    <w:rsid w:val="00AD57FC"/>
    <w:rsid w:val="00AD5CCE"/>
    <w:rsid w:val="00AD6739"/>
    <w:rsid w:val="00AD6ABB"/>
    <w:rsid w:val="00AD7501"/>
    <w:rsid w:val="00AD787F"/>
    <w:rsid w:val="00AD79D0"/>
    <w:rsid w:val="00AE17AF"/>
    <w:rsid w:val="00AE277F"/>
    <w:rsid w:val="00AE41F9"/>
    <w:rsid w:val="00AE46F5"/>
    <w:rsid w:val="00AE48F3"/>
    <w:rsid w:val="00AE56BC"/>
    <w:rsid w:val="00AE5DAF"/>
    <w:rsid w:val="00AE687A"/>
    <w:rsid w:val="00AE714E"/>
    <w:rsid w:val="00AE769E"/>
    <w:rsid w:val="00AE7D6B"/>
    <w:rsid w:val="00AE7E4E"/>
    <w:rsid w:val="00AF2477"/>
    <w:rsid w:val="00AF285B"/>
    <w:rsid w:val="00AF35ED"/>
    <w:rsid w:val="00AF35EF"/>
    <w:rsid w:val="00AF3971"/>
    <w:rsid w:val="00AF47CB"/>
    <w:rsid w:val="00AF4E2E"/>
    <w:rsid w:val="00AF5E51"/>
    <w:rsid w:val="00AF5EB7"/>
    <w:rsid w:val="00AF6BC9"/>
    <w:rsid w:val="00AF716F"/>
    <w:rsid w:val="00AF7F1B"/>
    <w:rsid w:val="00B0081B"/>
    <w:rsid w:val="00B009F6"/>
    <w:rsid w:val="00B01493"/>
    <w:rsid w:val="00B01BA8"/>
    <w:rsid w:val="00B01BB1"/>
    <w:rsid w:val="00B022B5"/>
    <w:rsid w:val="00B02A31"/>
    <w:rsid w:val="00B03F57"/>
    <w:rsid w:val="00B055C8"/>
    <w:rsid w:val="00B05925"/>
    <w:rsid w:val="00B05C3C"/>
    <w:rsid w:val="00B066DE"/>
    <w:rsid w:val="00B0672B"/>
    <w:rsid w:val="00B0750D"/>
    <w:rsid w:val="00B07F7B"/>
    <w:rsid w:val="00B1009F"/>
    <w:rsid w:val="00B10A76"/>
    <w:rsid w:val="00B10AC0"/>
    <w:rsid w:val="00B10B35"/>
    <w:rsid w:val="00B10DBC"/>
    <w:rsid w:val="00B11D8A"/>
    <w:rsid w:val="00B12EF2"/>
    <w:rsid w:val="00B135D4"/>
    <w:rsid w:val="00B13AAC"/>
    <w:rsid w:val="00B13B73"/>
    <w:rsid w:val="00B14D4F"/>
    <w:rsid w:val="00B151D4"/>
    <w:rsid w:val="00B16C87"/>
    <w:rsid w:val="00B16E5A"/>
    <w:rsid w:val="00B17459"/>
    <w:rsid w:val="00B2081A"/>
    <w:rsid w:val="00B217CD"/>
    <w:rsid w:val="00B2278A"/>
    <w:rsid w:val="00B238D0"/>
    <w:rsid w:val="00B23CF1"/>
    <w:rsid w:val="00B23EAC"/>
    <w:rsid w:val="00B255C5"/>
    <w:rsid w:val="00B26E46"/>
    <w:rsid w:val="00B30264"/>
    <w:rsid w:val="00B31436"/>
    <w:rsid w:val="00B31648"/>
    <w:rsid w:val="00B316DB"/>
    <w:rsid w:val="00B32311"/>
    <w:rsid w:val="00B32ADB"/>
    <w:rsid w:val="00B33BBD"/>
    <w:rsid w:val="00B34BB2"/>
    <w:rsid w:val="00B34CDB"/>
    <w:rsid w:val="00B34D70"/>
    <w:rsid w:val="00B34DFB"/>
    <w:rsid w:val="00B35485"/>
    <w:rsid w:val="00B368EC"/>
    <w:rsid w:val="00B36AB7"/>
    <w:rsid w:val="00B37256"/>
    <w:rsid w:val="00B373A1"/>
    <w:rsid w:val="00B407E0"/>
    <w:rsid w:val="00B41000"/>
    <w:rsid w:val="00B41C7D"/>
    <w:rsid w:val="00B42E63"/>
    <w:rsid w:val="00B43D99"/>
    <w:rsid w:val="00B4515A"/>
    <w:rsid w:val="00B45192"/>
    <w:rsid w:val="00B452C4"/>
    <w:rsid w:val="00B455E0"/>
    <w:rsid w:val="00B46616"/>
    <w:rsid w:val="00B46A65"/>
    <w:rsid w:val="00B47707"/>
    <w:rsid w:val="00B47B98"/>
    <w:rsid w:val="00B47F54"/>
    <w:rsid w:val="00B50176"/>
    <w:rsid w:val="00B50869"/>
    <w:rsid w:val="00B52C8E"/>
    <w:rsid w:val="00B53806"/>
    <w:rsid w:val="00B53E69"/>
    <w:rsid w:val="00B53EFE"/>
    <w:rsid w:val="00B54314"/>
    <w:rsid w:val="00B5515A"/>
    <w:rsid w:val="00B55641"/>
    <w:rsid w:val="00B561D8"/>
    <w:rsid w:val="00B56E0D"/>
    <w:rsid w:val="00B57BD4"/>
    <w:rsid w:val="00B6077F"/>
    <w:rsid w:val="00B60860"/>
    <w:rsid w:val="00B61DF0"/>
    <w:rsid w:val="00B61FB8"/>
    <w:rsid w:val="00B62188"/>
    <w:rsid w:val="00B62724"/>
    <w:rsid w:val="00B63B72"/>
    <w:rsid w:val="00B64745"/>
    <w:rsid w:val="00B65023"/>
    <w:rsid w:val="00B671DC"/>
    <w:rsid w:val="00B679E8"/>
    <w:rsid w:val="00B70BF5"/>
    <w:rsid w:val="00B71B84"/>
    <w:rsid w:val="00B71FD8"/>
    <w:rsid w:val="00B72C8A"/>
    <w:rsid w:val="00B73043"/>
    <w:rsid w:val="00B735CE"/>
    <w:rsid w:val="00B73CA1"/>
    <w:rsid w:val="00B74AA2"/>
    <w:rsid w:val="00B75742"/>
    <w:rsid w:val="00B7580D"/>
    <w:rsid w:val="00B759BE"/>
    <w:rsid w:val="00B75AD3"/>
    <w:rsid w:val="00B77C59"/>
    <w:rsid w:val="00B77F4C"/>
    <w:rsid w:val="00B80312"/>
    <w:rsid w:val="00B803BA"/>
    <w:rsid w:val="00B829F7"/>
    <w:rsid w:val="00B82D72"/>
    <w:rsid w:val="00B83D0C"/>
    <w:rsid w:val="00B84570"/>
    <w:rsid w:val="00B8457B"/>
    <w:rsid w:val="00B86EB5"/>
    <w:rsid w:val="00B908C8"/>
    <w:rsid w:val="00B90C99"/>
    <w:rsid w:val="00B922DE"/>
    <w:rsid w:val="00B92359"/>
    <w:rsid w:val="00B9296B"/>
    <w:rsid w:val="00B9472B"/>
    <w:rsid w:val="00B96250"/>
    <w:rsid w:val="00B97B2A"/>
    <w:rsid w:val="00BA0C55"/>
    <w:rsid w:val="00BA0D06"/>
    <w:rsid w:val="00BA1380"/>
    <w:rsid w:val="00BA18CF"/>
    <w:rsid w:val="00BA4BB5"/>
    <w:rsid w:val="00BA4C3F"/>
    <w:rsid w:val="00BA542E"/>
    <w:rsid w:val="00BA5BA2"/>
    <w:rsid w:val="00BA5CC1"/>
    <w:rsid w:val="00BA5DE2"/>
    <w:rsid w:val="00BA5DEF"/>
    <w:rsid w:val="00BA6EEE"/>
    <w:rsid w:val="00BB0706"/>
    <w:rsid w:val="00BB0AF1"/>
    <w:rsid w:val="00BB1998"/>
    <w:rsid w:val="00BB26B8"/>
    <w:rsid w:val="00BB2A36"/>
    <w:rsid w:val="00BB3378"/>
    <w:rsid w:val="00BB33CB"/>
    <w:rsid w:val="00BB38B4"/>
    <w:rsid w:val="00BB3A82"/>
    <w:rsid w:val="00BB44C8"/>
    <w:rsid w:val="00BB515E"/>
    <w:rsid w:val="00BB52E9"/>
    <w:rsid w:val="00BB5ACA"/>
    <w:rsid w:val="00BB60DF"/>
    <w:rsid w:val="00BB6177"/>
    <w:rsid w:val="00BB6A9B"/>
    <w:rsid w:val="00BB6C7F"/>
    <w:rsid w:val="00BB6E62"/>
    <w:rsid w:val="00BB725D"/>
    <w:rsid w:val="00BB735A"/>
    <w:rsid w:val="00BC129C"/>
    <w:rsid w:val="00BC32C2"/>
    <w:rsid w:val="00BC4664"/>
    <w:rsid w:val="00BC7144"/>
    <w:rsid w:val="00BC782E"/>
    <w:rsid w:val="00BD0A34"/>
    <w:rsid w:val="00BD0B0E"/>
    <w:rsid w:val="00BD35EF"/>
    <w:rsid w:val="00BD654D"/>
    <w:rsid w:val="00BD6616"/>
    <w:rsid w:val="00BD6CE1"/>
    <w:rsid w:val="00BD70CA"/>
    <w:rsid w:val="00BD7784"/>
    <w:rsid w:val="00BE1081"/>
    <w:rsid w:val="00BE2CA5"/>
    <w:rsid w:val="00BE3AFE"/>
    <w:rsid w:val="00BE5102"/>
    <w:rsid w:val="00BE5F31"/>
    <w:rsid w:val="00BE67CD"/>
    <w:rsid w:val="00BE7914"/>
    <w:rsid w:val="00BF01E4"/>
    <w:rsid w:val="00BF03EF"/>
    <w:rsid w:val="00BF057C"/>
    <w:rsid w:val="00BF16A4"/>
    <w:rsid w:val="00BF1BC2"/>
    <w:rsid w:val="00BF2562"/>
    <w:rsid w:val="00BF3029"/>
    <w:rsid w:val="00BF3306"/>
    <w:rsid w:val="00BF39AF"/>
    <w:rsid w:val="00BF4429"/>
    <w:rsid w:val="00BF4627"/>
    <w:rsid w:val="00BF503D"/>
    <w:rsid w:val="00BF57F2"/>
    <w:rsid w:val="00BF6C73"/>
    <w:rsid w:val="00BF7ADF"/>
    <w:rsid w:val="00C0199D"/>
    <w:rsid w:val="00C01A26"/>
    <w:rsid w:val="00C01D29"/>
    <w:rsid w:val="00C02443"/>
    <w:rsid w:val="00C04301"/>
    <w:rsid w:val="00C04ABC"/>
    <w:rsid w:val="00C0513F"/>
    <w:rsid w:val="00C06114"/>
    <w:rsid w:val="00C067D6"/>
    <w:rsid w:val="00C06817"/>
    <w:rsid w:val="00C07595"/>
    <w:rsid w:val="00C101FC"/>
    <w:rsid w:val="00C10356"/>
    <w:rsid w:val="00C10513"/>
    <w:rsid w:val="00C12D87"/>
    <w:rsid w:val="00C1368E"/>
    <w:rsid w:val="00C137CC"/>
    <w:rsid w:val="00C14EC4"/>
    <w:rsid w:val="00C1559A"/>
    <w:rsid w:val="00C15924"/>
    <w:rsid w:val="00C15E2B"/>
    <w:rsid w:val="00C169CE"/>
    <w:rsid w:val="00C16B9A"/>
    <w:rsid w:val="00C172A9"/>
    <w:rsid w:val="00C17396"/>
    <w:rsid w:val="00C17598"/>
    <w:rsid w:val="00C175AC"/>
    <w:rsid w:val="00C21A1B"/>
    <w:rsid w:val="00C21EC4"/>
    <w:rsid w:val="00C22109"/>
    <w:rsid w:val="00C22A85"/>
    <w:rsid w:val="00C2337D"/>
    <w:rsid w:val="00C23F88"/>
    <w:rsid w:val="00C248DA"/>
    <w:rsid w:val="00C25186"/>
    <w:rsid w:val="00C2524B"/>
    <w:rsid w:val="00C2612C"/>
    <w:rsid w:val="00C26AF5"/>
    <w:rsid w:val="00C27A3A"/>
    <w:rsid w:val="00C30358"/>
    <w:rsid w:val="00C3236C"/>
    <w:rsid w:val="00C32564"/>
    <w:rsid w:val="00C3435A"/>
    <w:rsid w:val="00C3482A"/>
    <w:rsid w:val="00C35DFB"/>
    <w:rsid w:val="00C36BE5"/>
    <w:rsid w:val="00C36F84"/>
    <w:rsid w:val="00C37AAD"/>
    <w:rsid w:val="00C40336"/>
    <w:rsid w:val="00C404FB"/>
    <w:rsid w:val="00C4108A"/>
    <w:rsid w:val="00C42B44"/>
    <w:rsid w:val="00C42BB8"/>
    <w:rsid w:val="00C43084"/>
    <w:rsid w:val="00C4359F"/>
    <w:rsid w:val="00C44576"/>
    <w:rsid w:val="00C44C55"/>
    <w:rsid w:val="00C450C8"/>
    <w:rsid w:val="00C46D2A"/>
    <w:rsid w:val="00C47442"/>
    <w:rsid w:val="00C50029"/>
    <w:rsid w:val="00C50CF3"/>
    <w:rsid w:val="00C51333"/>
    <w:rsid w:val="00C51A85"/>
    <w:rsid w:val="00C52697"/>
    <w:rsid w:val="00C5450E"/>
    <w:rsid w:val="00C556CD"/>
    <w:rsid w:val="00C57EDD"/>
    <w:rsid w:val="00C60FC1"/>
    <w:rsid w:val="00C6170E"/>
    <w:rsid w:val="00C619B0"/>
    <w:rsid w:val="00C61CC4"/>
    <w:rsid w:val="00C63681"/>
    <w:rsid w:val="00C646F7"/>
    <w:rsid w:val="00C64EEA"/>
    <w:rsid w:val="00C6552F"/>
    <w:rsid w:val="00C66068"/>
    <w:rsid w:val="00C660AE"/>
    <w:rsid w:val="00C66BE0"/>
    <w:rsid w:val="00C67BB6"/>
    <w:rsid w:val="00C67E29"/>
    <w:rsid w:val="00C67E36"/>
    <w:rsid w:val="00C67F0F"/>
    <w:rsid w:val="00C7012B"/>
    <w:rsid w:val="00C70C53"/>
    <w:rsid w:val="00C7117E"/>
    <w:rsid w:val="00C71CB1"/>
    <w:rsid w:val="00C74D1B"/>
    <w:rsid w:val="00C7574C"/>
    <w:rsid w:val="00C75C15"/>
    <w:rsid w:val="00C75D7E"/>
    <w:rsid w:val="00C77C28"/>
    <w:rsid w:val="00C8052A"/>
    <w:rsid w:val="00C8089A"/>
    <w:rsid w:val="00C80D53"/>
    <w:rsid w:val="00C82585"/>
    <w:rsid w:val="00C83346"/>
    <w:rsid w:val="00C83E0F"/>
    <w:rsid w:val="00C84071"/>
    <w:rsid w:val="00C840DE"/>
    <w:rsid w:val="00C840EE"/>
    <w:rsid w:val="00C8506B"/>
    <w:rsid w:val="00C85549"/>
    <w:rsid w:val="00C85DDB"/>
    <w:rsid w:val="00C8646D"/>
    <w:rsid w:val="00C8719F"/>
    <w:rsid w:val="00C87E6A"/>
    <w:rsid w:val="00C902A7"/>
    <w:rsid w:val="00C90747"/>
    <w:rsid w:val="00C91A93"/>
    <w:rsid w:val="00C94258"/>
    <w:rsid w:val="00C9486D"/>
    <w:rsid w:val="00C948E5"/>
    <w:rsid w:val="00C95245"/>
    <w:rsid w:val="00C95800"/>
    <w:rsid w:val="00C95BA9"/>
    <w:rsid w:val="00C96102"/>
    <w:rsid w:val="00C97383"/>
    <w:rsid w:val="00CA1C57"/>
    <w:rsid w:val="00CA1D00"/>
    <w:rsid w:val="00CA1D61"/>
    <w:rsid w:val="00CA25E4"/>
    <w:rsid w:val="00CA25F7"/>
    <w:rsid w:val="00CA2645"/>
    <w:rsid w:val="00CA328D"/>
    <w:rsid w:val="00CA36F5"/>
    <w:rsid w:val="00CA38DF"/>
    <w:rsid w:val="00CA390D"/>
    <w:rsid w:val="00CA3A01"/>
    <w:rsid w:val="00CA3EDF"/>
    <w:rsid w:val="00CA501B"/>
    <w:rsid w:val="00CA52D8"/>
    <w:rsid w:val="00CA54BC"/>
    <w:rsid w:val="00CA5D03"/>
    <w:rsid w:val="00CA66D8"/>
    <w:rsid w:val="00CA6E0E"/>
    <w:rsid w:val="00CA7E2A"/>
    <w:rsid w:val="00CB0C9C"/>
    <w:rsid w:val="00CB18D3"/>
    <w:rsid w:val="00CB6597"/>
    <w:rsid w:val="00CB7164"/>
    <w:rsid w:val="00CB7686"/>
    <w:rsid w:val="00CB7EF1"/>
    <w:rsid w:val="00CC0769"/>
    <w:rsid w:val="00CC097B"/>
    <w:rsid w:val="00CC20EE"/>
    <w:rsid w:val="00CC4801"/>
    <w:rsid w:val="00CC57D1"/>
    <w:rsid w:val="00CC608B"/>
    <w:rsid w:val="00CC62D9"/>
    <w:rsid w:val="00CC653D"/>
    <w:rsid w:val="00CC7B10"/>
    <w:rsid w:val="00CD1AF4"/>
    <w:rsid w:val="00CD27E5"/>
    <w:rsid w:val="00CD2FD0"/>
    <w:rsid w:val="00CD3103"/>
    <w:rsid w:val="00CD331F"/>
    <w:rsid w:val="00CD3B5E"/>
    <w:rsid w:val="00CD409A"/>
    <w:rsid w:val="00CD4AAE"/>
    <w:rsid w:val="00CD4B24"/>
    <w:rsid w:val="00CD4C2D"/>
    <w:rsid w:val="00CD50C7"/>
    <w:rsid w:val="00CD5877"/>
    <w:rsid w:val="00CD6A78"/>
    <w:rsid w:val="00CD7783"/>
    <w:rsid w:val="00CD79FC"/>
    <w:rsid w:val="00CE017B"/>
    <w:rsid w:val="00CE045F"/>
    <w:rsid w:val="00CE149D"/>
    <w:rsid w:val="00CE1AB7"/>
    <w:rsid w:val="00CE1CC6"/>
    <w:rsid w:val="00CE1F9E"/>
    <w:rsid w:val="00CE3822"/>
    <w:rsid w:val="00CE3A12"/>
    <w:rsid w:val="00CE4993"/>
    <w:rsid w:val="00CE5439"/>
    <w:rsid w:val="00CE55C3"/>
    <w:rsid w:val="00CE5755"/>
    <w:rsid w:val="00CE5917"/>
    <w:rsid w:val="00CE5ACD"/>
    <w:rsid w:val="00CE61D0"/>
    <w:rsid w:val="00CF0134"/>
    <w:rsid w:val="00CF017E"/>
    <w:rsid w:val="00CF0236"/>
    <w:rsid w:val="00CF147E"/>
    <w:rsid w:val="00CF1842"/>
    <w:rsid w:val="00CF1AA5"/>
    <w:rsid w:val="00CF23ED"/>
    <w:rsid w:val="00CF369E"/>
    <w:rsid w:val="00CF3E9E"/>
    <w:rsid w:val="00CF498E"/>
    <w:rsid w:val="00CF6F35"/>
    <w:rsid w:val="00D001B1"/>
    <w:rsid w:val="00D00590"/>
    <w:rsid w:val="00D009E3"/>
    <w:rsid w:val="00D00EB1"/>
    <w:rsid w:val="00D014F2"/>
    <w:rsid w:val="00D017D9"/>
    <w:rsid w:val="00D027E4"/>
    <w:rsid w:val="00D037FA"/>
    <w:rsid w:val="00D044D9"/>
    <w:rsid w:val="00D05AC1"/>
    <w:rsid w:val="00D05F4A"/>
    <w:rsid w:val="00D06027"/>
    <w:rsid w:val="00D0671B"/>
    <w:rsid w:val="00D06817"/>
    <w:rsid w:val="00D06D00"/>
    <w:rsid w:val="00D0725A"/>
    <w:rsid w:val="00D07CB4"/>
    <w:rsid w:val="00D101B4"/>
    <w:rsid w:val="00D1068C"/>
    <w:rsid w:val="00D11BE0"/>
    <w:rsid w:val="00D1211A"/>
    <w:rsid w:val="00D14652"/>
    <w:rsid w:val="00D14B91"/>
    <w:rsid w:val="00D14EA7"/>
    <w:rsid w:val="00D152E4"/>
    <w:rsid w:val="00D15B9F"/>
    <w:rsid w:val="00D15FF2"/>
    <w:rsid w:val="00D16158"/>
    <w:rsid w:val="00D1616A"/>
    <w:rsid w:val="00D162DA"/>
    <w:rsid w:val="00D1785B"/>
    <w:rsid w:val="00D205E2"/>
    <w:rsid w:val="00D206BD"/>
    <w:rsid w:val="00D2122B"/>
    <w:rsid w:val="00D22271"/>
    <w:rsid w:val="00D22340"/>
    <w:rsid w:val="00D23C6C"/>
    <w:rsid w:val="00D25FF1"/>
    <w:rsid w:val="00D26359"/>
    <w:rsid w:val="00D26BC3"/>
    <w:rsid w:val="00D27184"/>
    <w:rsid w:val="00D3016C"/>
    <w:rsid w:val="00D301A0"/>
    <w:rsid w:val="00D30710"/>
    <w:rsid w:val="00D30DA8"/>
    <w:rsid w:val="00D30EB4"/>
    <w:rsid w:val="00D31655"/>
    <w:rsid w:val="00D322CA"/>
    <w:rsid w:val="00D32AC6"/>
    <w:rsid w:val="00D32AD5"/>
    <w:rsid w:val="00D339C6"/>
    <w:rsid w:val="00D33B3D"/>
    <w:rsid w:val="00D33CA6"/>
    <w:rsid w:val="00D34558"/>
    <w:rsid w:val="00D347FF"/>
    <w:rsid w:val="00D35309"/>
    <w:rsid w:val="00D3530C"/>
    <w:rsid w:val="00D36414"/>
    <w:rsid w:val="00D3691E"/>
    <w:rsid w:val="00D36DC4"/>
    <w:rsid w:val="00D373B9"/>
    <w:rsid w:val="00D37D3E"/>
    <w:rsid w:val="00D41357"/>
    <w:rsid w:val="00D42857"/>
    <w:rsid w:val="00D42E48"/>
    <w:rsid w:val="00D434BB"/>
    <w:rsid w:val="00D43A43"/>
    <w:rsid w:val="00D43B4C"/>
    <w:rsid w:val="00D4414C"/>
    <w:rsid w:val="00D44471"/>
    <w:rsid w:val="00D463DB"/>
    <w:rsid w:val="00D46404"/>
    <w:rsid w:val="00D46FEF"/>
    <w:rsid w:val="00D503F8"/>
    <w:rsid w:val="00D5066C"/>
    <w:rsid w:val="00D50BED"/>
    <w:rsid w:val="00D510C6"/>
    <w:rsid w:val="00D51EF0"/>
    <w:rsid w:val="00D53AC0"/>
    <w:rsid w:val="00D54163"/>
    <w:rsid w:val="00D556DC"/>
    <w:rsid w:val="00D558E9"/>
    <w:rsid w:val="00D563CA"/>
    <w:rsid w:val="00D56B1B"/>
    <w:rsid w:val="00D579EB"/>
    <w:rsid w:val="00D57CB6"/>
    <w:rsid w:val="00D6031F"/>
    <w:rsid w:val="00D603E0"/>
    <w:rsid w:val="00D60D22"/>
    <w:rsid w:val="00D61B53"/>
    <w:rsid w:val="00D61EE8"/>
    <w:rsid w:val="00D62C5A"/>
    <w:rsid w:val="00D6329A"/>
    <w:rsid w:val="00D63409"/>
    <w:rsid w:val="00D64CA0"/>
    <w:rsid w:val="00D65D03"/>
    <w:rsid w:val="00D668D0"/>
    <w:rsid w:val="00D66ADD"/>
    <w:rsid w:val="00D67C45"/>
    <w:rsid w:val="00D7000D"/>
    <w:rsid w:val="00D70341"/>
    <w:rsid w:val="00D71F0D"/>
    <w:rsid w:val="00D7287E"/>
    <w:rsid w:val="00D73F11"/>
    <w:rsid w:val="00D75740"/>
    <w:rsid w:val="00D764B3"/>
    <w:rsid w:val="00D768D6"/>
    <w:rsid w:val="00D76901"/>
    <w:rsid w:val="00D77BDE"/>
    <w:rsid w:val="00D77D17"/>
    <w:rsid w:val="00D77DBC"/>
    <w:rsid w:val="00D8097F"/>
    <w:rsid w:val="00D80C20"/>
    <w:rsid w:val="00D80DFA"/>
    <w:rsid w:val="00D81BE8"/>
    <w:rsid w:val="00D822F5"/>
    <w:rsid w:val="00D83B2C"/>
    <w:rsid w:val="00D83BC8"/>
    <w:rsid w:val="00D84BCF"/>
    <w:rsid w:val="00D85831"/>
    <w:rsid w:val="00D860FD"/>
    <w:rsid w:val="00D865E4"/>
    <w:rsid w:val="00D87502"/>
    <w:rsid w:val="00D90F86"/>
    <w:rsid w:val="00D910B9"/>
    <w:rsid w:val="00D9192C"/>
    <w:rsid w:val="00D93841"/>
    <w:rsid w:val="00D9412C"/>
    <w:rsid w:val="00D94437"/>
    <w:rsid w:val="00D94707"/>
    <w:rsid w:val="00D96488"/>
    <w:rsid w:val="00D96B1F"/>
    <w:rsid w:val="00D97448"/>
    <w:rsid w:val="00D97F0F"/>
    <w:rsid w:val="00DA0025"/>
    <w:rsid w:val="00DA0146"/>
    <w:rsid w:val="00DA05BA"/>
    <w:rsid w:val="00DA0EA8"/>
    <w:rsid w:val="00DA3118"/>
    <w:rsid w:val="00DA320E"/>
    <w:rsid w:val="00DA3586"/>
    <w:rsid w:val="00DA5005"/>
    <w:rsid w:val="00DA50CD"/>
    <w:rsid w:val="00DA57F7"/>
    <w:rsid w:val="00DA6133"/>
    <w:rsid w:val="00DA6660"/>
    <w:rsid w:val="00DA72E8"/>
    <w:rsid w:val="00DB00EF"/>
    <w:rsid w:val="00DB013E"/>
    <w:rsid w:val="00DB013F"/>
    <w:rsid w:val="00DB0563"/>
    <w:rsid w:val="00DB0DD2"/>
    <w:rsid w:val="00DB2512"/>
    <w:rsid w:val="00DB2C0B"/>
    <w:rsid w:val="00DB4E88"/>
    <w:rsid w:val="00DB5FCD"/>
    <w:rsid w:val="00DB6516"/>
    <w:rsid w:val="00DB6ECE"/>
    <w:rsid w:val="00DB71F7"/>
    <w:rsid w:val="00DB7331"/>
    <w:rsid w:val="00DB73DD"/>
    <w:rsid w:val="00DB7434"/>
    <w:rsid w:val="00DB785A"/>
    <w:rsid w:val="00DB7DFB"/>
    <w:rsid w:val="00DC03C5"/>
    <w:rsid w:val="00DC082A"/>
    <w:rsid w:val="00DC16EF"/>
    <w:rsid w:val="00DC1E4B"/>
    <w:rsid w:val="00DC2766"/>
    <w:rsid w:val="00DC351F"/>
    <w:rsid w:val="00DC449B"/>
    <w:rsid w:val="00DC44B5"/>
    <w:rsid w:val="00DC7FC0"/>
    <w:rsid w:val="00DD159A"/>
    <w:rsid w:val="00DD184F"/>
    <w:rsid w:val="00DD19A5"/>
    <w:rsid w:val="00DD4F99"/>
    <w:rsid w:val="00DD500A"/>
    <w:rsid w:val="00DD5C44"/>
    <w:rsid w:val="00DD5DEA"/>
    <w:rsid w:val="00DD5FDC"/>
    <w:rsid w:val="00DD71DE"/>
    <w:rsid w:val="00DD7846"/>
    <w:rsid w:val="00DE008A"/>
    <w:rsid w:val="00DE1392"/>
    <w:rsid w:val="00DE1CA5"/>
    <w:rsid w:val="00DE2255"/>
    <w:rsid w:val="00DE24B0"/>
    <w:rsid w:val="00DE2FA1"/>
    <w:rsid w:val="00DE2FE4"/>
    <w:rsid w:val="00DE35F0"/>
    <w:rsid w:val="00DE3C77"/>
    <w:rsid w:val="00DE3FE5"/>
    <w:rsid w:val="00DE4AA1"/>
    <w:rsid w:val="00DE6697"/>
    <w:rsid w:val="00DF15C2"/>
    <w:rsid w:val="00DF187F"/>
    <w:rsid w:val="00DF1C1B"/>
    <w:rsid w:val="00DF1DB1"/>
    <w:rsid w:val="00DF1F3C"/>
    <w:rsid w:val="00DF276F"/>
    <w:rsid w:val="00DF3048"/>
    <w:rsid w:val="00DF385F"/>
    <w:rsid w:val="00DF527E"/>
    <w:rsid w:val="00DF546A"/>
    <w:rsid w:val="00DF565F"/>
    <w:rsid w:val="00DF6100"/>
    <w:rsid w:val="00DF693E"/>
    <w:rsid w:val="00DF6C7C"/>
    <w:rsid w:val="00DF7244"/>
    <w:rsid w:val="00E00F00"/>
    <w:rsid w:val="00E014C1"/>
    <w:rsid w:val="00E0255A"/>
    <w:rsid w:val="00E0290A"/>
    <w:rsid w:val="00E058FA"/>
    <w:rsid w:val="00E071C5"/>
    <w:rsid w:val="00E07633"/>
    <w:rsid w:val="00E07731"/>
    <w:rsid w:val="00E10BE2"/>
    <w:rsid w:val="00E11121"/>
    <w:rsid w:val="00E14058"/>
    <w:rsid w:val="00E15DE6"/>
    <w:rsid w:val="00E16A29"/>
    <w:rsid w:val="00E16CB8"/>
    <w:rsid w:val="00E17B8A"/>
    <w:rsid w:val="00E20B1B"/>
    <w:rsid w:val="00E20B84"/>
    <w:rsid w:val="00E21A18"/>
    <w:rsid w:val="00E22A92"/>
    <w:rsid w:val="00E22B4A"/>
    <w:rsid w:val="00E233F1"/>
    <w:rsid w:val="00E234F7"/>
    <w:rsid w:val="00E23CBF"/>
    <w:rsid w:val="00E3007F"/>
    <w:rsid w:val="00E301A4"/>
    <w:rsid w:val="00E301AF"/>
    <w:rsid w:val="00E30674"/>
    <w:rsid w:val="00E31344"/>
    <w:rsid w:val="00E32631"/>
    <w:rsid w:val="00E33229"/>
    <w:rsid w:val="00E359E2"/>
    <w:rsid w:val="00E36593"/>
    <w:rsid w:val="00E365F4"/>
    <w:rsid w:val="00E37EED"/>
    <w:rsid w:val="00E407FF"/>
    <w:rsid w:val="00E414D4"/>
    <w:rsid w:val="00E4229A"/>
    <w:rsid w:val="00E423A4"/>
    <w:rsid w:val="00E43760"/>
    <w:rsid w:val="00E441C4"/>
    <w:rsid w:val="00E4460C"/>
    <w:rsid w:val="00E4514A"/>
    <w:rsid w:val="00E455E7"/>
    <w:rsid w:val="00E457BD"/>
    <w:rsid w:val="00E45856"/>
    <w:rsid w:val="00E45B43"/>
    <w:rsid w:val="00E460D2"/>
    <w:rsid w:val="00E465F1"/>
    <w:rsid w:val="00E473E4"/>
    <w:rsid w:val="00E47972"/>
    <w:rsid w:val="00E5003E"/>
    <w:rsid w:val="00E505A2"/>
    <w:rsid w:val="00E50756"/>
    <w:rsid w:val="00E50D15"/>
    <w:rsid w:val="00E5128E"/>
    <w:rsid w:val="00E53222"/>
    <w:rsid w:val="00E54781"/>
    <w:rsid w:val="00E55366"/>
    <w:rsid w:val="00E5548E"/>
    <w:rsid w:val="00E559F6"/>
    <w:rsid w:val="00E55C90"/>
    <w:rsid w:val="00E56810"/>
    <w:rsid w:val="00E56C16"/>
    <w:rsid w:val="00E56F36"/>
    <w:rsid w:val="00E5717A"/>
    <w:rsid w:val="00E574EC"/>
    <w:rsid w:val="00E57C4A"/>
    <w:rsid w:val="00E57CB6"/>
    <w:rsid w:val="00E57CC3"/>
    <w:rsid w:val="00E60574"/>
    <w:rsid w:val="00E6081D"/>
    <w:rsid w:val="00E610EC"/>
    <w:rsid w:val="00E61DEF"/>
    <w:rsid w:val="00E622F6"/>
    <w:rsid w:val="00E62967"/>
    <w:rsid w:val="00E62F2B"/>
    <w:rsid w:val="00E62F2D"/>
    <w:rsid w:val="00E63A48"/>
    <w:rsid w:val="00E640A7"/>
    <w:rsid w:val="00E64C91"/>
    <w:rsid w:val="00E64D16"/>
    <w:rsid w:val="00E665B3"/>
    <w:rsid w:val="00E66666"/>
    <w:rsid w:val="00E667DB"/>
    <w:rsid w:val="00E66C01"/>
    <w:rsid w:val="00E66EAF"/>
    <w:rsid w:val="00E670CE"/>
    <w:rsid w:val="00E71CDF"/>
    <w:rsid w:val="00E71ED6"/>
    <w:rsid w:val="00E73224"/>
    <w:rsid w:val="00E73ADE"/>
    <w:rsid w:val="00E74399"/>
    <w:rsid w:val="00E748BE"/>
    <w:rsid w:val="00E7497C"/>
    <w:rsid w:val="00E74C8B"/>
    <w:rsid w:val="00E75384"/>
    <w:rsid w:val="00E75D0C"/>
    <w:rsid w:val="00E765C3"/>
    <w:rsid w:val="00E77ACA"/>
    <w:rsid w:val="00E806CB"/>
    <w:rsid w:val="00E82297"/>
    <w:rsid w:val="00E82321"/>
    <w:rsid w:val="00E83529"/>
    <w:rsid w:val="00E838A7"/>
    <w:rsid w:val="00E83DAA"/>
    <w:rsid w:val="00E84695"/>
    <w:rsid w:val="00E84CD6"/>
    <w:rsid w:val="00E8587E"/>
    <w:rsid w:val="00E85E23"/>
    <w:rsid w:val="00E85FE2"/>
    <w:rsid w:val="00E86A68"/>
    <w:rsid w:val="00E8718E"/>
    <w:rsid w:val="00E9054B"/>
    <w:rsid w:val="00E90BBE"/>
    <w:rsid w:val="00E9143F"/>
    <w:rsid w:val="00E92352"/>
    <w:rsid w:val="00E9361B"/>
    <w:rsid w:val="00E9396A"/>
    <w:rsid w:val="00E93ADB"/>
    <w:rsid w:val="00E93CA5"/>
    <w:rsid w:val="00E93CDE"/>
    <w:rsid w:val="00E954D9"/>
    <w:rsid w:val="00E97550"/>
    <w:rsid w:val="00E97A5D"/>
    <w:rsid w:val="00E97AB0"/>
    <w:rsid w:val="00E97EA4"/>
    <w:rsid w:val="00EA03C1"/>
    <w:rsid w:val="00EA1479"/>
    <w:rsid w:val="00EA16D8"/>
    <w:rsid w:val="00EA1B5F"/>
    <w:rsid w:val="00EA2180"/>
    <w:rsid w:val="00EA2554"/>
    <w:rsid w:val="00EA2661"/>
    <w:rsid w:val="00EA2F93"/>
    <w:rsid w:val="00EA35A8"/>
    <w:rsid w:val="00EA3B44"/>
    <w:rsid w:val="00EA3CE7"/>
    <w:rsid w:val="00EA4401"/>
    <w:rsid w:val="00EA5082"/>
    <w:rsid w:val="00EA57C2"/>
    <w:rsid w:val="00EA6671"/>
    <w:rsid w:val="00EB1534"/>
    <w:rsid w:val="00EB1E19"/>
    <w:rsid w:val="00EB20C5"/>
    <w:rsid w:val="00EB23C8"/>
    <w:rsid w:val="00EB25F8"/>
    <w:rsid w:val="00EB262E"/>
    <w:rsid w:val="00EB2FA9"/>
    <w:rsid w:val="00EB30B1"/>
    <w:rsid w:val="00EB392F"/>
    <w:rsid w:val="00EB3B16"/>
    <w:rsid w:val="00EB5293"/>
    <w:rsid w:val="00EB787A"/>
    <w:rsid w:val="00EB7946"/>
    <w:rsid w:val="00EB7D53"/>
    <w:rsid w:val="00EC214A"/>
    <w:rsid w:val="00EC3133"/>
    <w:rsid w:val="00EC356F"/>
    <w:rsid w:val="00EC4997"/>
    <w:rsid w:val="00EC4E76"/>
    <w:rsid w:val="00EC579D"/>
    <w:rsid w:val="00EC5806"/>
    <w:rsid w:val="00EC6149"/>
    <w:rsid w:val="00EC66F2"/>
    <w:rsid w:val="00EC739B"/>
    <w:rsid w:val="00ED013F"/>
    <w:rsid w:val="00ED0393"/>
    <w:rsid w:val="00ED05CC"/>
    <w:rsid w:val="00ED08F4"/>
    <w:rsid w:val="00ED1871"/>
    <w:rsid w:val="00ED1B4F"/>
    <w:rsid w:val="00ED1B7A"/>
    <w:rsid w:val="00ED23F6"/>
    <w:rsid w:val="00ED2813"/>
    <w:rsid w:val="00ED34BA"/>
    <w:rsid w:val="00ED4335"/>
    <w:rsid w:val="00ED47CE"/>
    <w:rsid w:val="00ED5610"/>
    <w:rsid w:val="00ED673A"/>
    <w:rsid w:val="00ED6AE2"/>
    <w:rsid w:val="00ED6C80"/>
    <w:rsid w:val="00ED6E7F"/>
    <w:rsid w:val="00ED790E"/>
    <w:rsid w:val="00ED7F8E"/>
    <w:rsid w:val="00EE0884"/>
    <w:rsid w:val="00EE163B"/>
    <w:rsid w:val="00EE2B19"/>
    <w:rsid w:val="00EE2F20"/>
    <w:rsid w:val="00EE3655"/>
    <w:rsid w:val="00EE3737"/>
    <w:rsid w:val="00EE40DC"/>
    <w:rsid w:val="00EE41A2"/>
    <w:rsid w:val="00EE498D"/>
    <w:rsid w:val="00EE5158"/>
    <w:rsid w:val="00EE5482"/>
    <w:rsid w:val="00EE58C5"/>
    <w:rsid w:val="00EE62EA"/>
    <w:rsid w:val="00EE6312"/>
    <w:rsid w:val="00EE6501"/>
    <w:rsid w:val="00EE65D9"/>
    <w:rsid w:val="00EE6FAB"/>
    <w:rsid w:val="00EE704F"/>
    <w:rsid w:val="00EE74D2"/>
    <w:rsid w:val="00EE7CA2"/>
    <w:rsid w:val="00EE7D8E"/>
    <w:rsid w:val="00EF05E2"/>
    <w:rsid w:val="00EF07F6"/>
    <w:rsid w:val="00EF0863"/>
    <w:rsid w:val="00EF0E3D"/>
    <w:rsid w:val="00EF0FD5"/>
    <w:rsid w:val="00EF22A3"/>
    <w:rsid w:val="00EF28B3"/>
    <w:rsid w:val="00EF2F09"/>
    <w:rsid w:val="00EF32CF"/>
    <w:rsid w:val="00EF4599"/>
    <w:rsid w:val="00EF4627"/>
    <w:rsid w:val="00EF512B"/>
    <w:rsid w:val="00EF542C"/>
    <w:rsid w:val="00EF5720"/>
    <w:rsid w:val="00EF5A23"/>
    <w:rsid w:val="00EF66D9"/>
    <w:rsid w:val="00EF71B5"/>
    <w:rsid w:val="00EF7BEC"/>
    <w:rsid w:val="00EF7D2D"/>
    <w:rsid w:val="00F01179"/>
    <w:rsid w:val="00F03302"/>
    <w:rsid w:val="00F0369C"/>
    <w:rsid w:val="00F04026"/>
    <w:rsid w:val="00F049A7"/>
    <w:rsid w:val="00F05608"/>
    <w:rsid w:val="00F06445"/>
    <w:rsid w:val="00F06C7A"/>
    <w:rsid w:val="00F0705A"/>
    <w:rsid w:val="00F0714E"/>
    <w:rsid w:val="00F074E6"/>
    <w:rsid w:val="00F10340"/>
    <w:rsid w:val="00F11446"/>
    <w:rsid w:val="00F11893"/>
    <w:rsid w:val="00F12472"/>
    <w:rsid w:val="00F13C32"/>
    <w:rsid w:val="00F13D36"/>
    <w:rsid w:val="00F144CB"/>
    <w:rsid w:val="00F14890"/>
    <w:rsid w:val="00F15341"/>
    <w:rsid w:val="00F155E0"/>
    <w:rsid w:val="00F1572C"/>
    <w:rsid w:val="00F158A1"/>
    <w:rsid w:val="00F16915"/>
    <w:rsid w:val="00F177F1"/>
    <w:rsid w:val="00F17AA3"/>
    <w:rsid w:val="00F17F03"/>
    <w:rsid w:val="00F2040F"/>
    <w:rsid w:val="00F216CE"/>
    <w:rsid w:val="00F21A43"/>
    <w:rsid w:val="00F23088"/>
    <w:rsid w:val="00F238B8"/>
    <w:rsid w:val="00F24875"/>
    <w:rsid w:val="00F254BB"/>
    <w:rsid w:val="00F25C1E"/>
    <w:rsid w:val="00F25D4E"/>
    <w:rsid w:val="00F260EF"/>
    <w:rsid w:val="00F271B5"/>
    <w:rsid w:val="00F3090B"/>
    <w:rsid w:val="00F30F8C"/>
    <w:rsid w:val="00F315C7"/>
    <w:rsid w:val="00F31807"/>
    <w:rsid w:val="00F31E94"/>
    <w:rsid w:val="00F32096"/>
    <w:rsid w:val="00F32C1B"/>
    <w:rsid w:val="00F3324A"/>
    <w:rsid w:val="00F333DC"/>
    <w:rsid w:val="00F33751"/>
    <w:rsid w:val="00F33CDA"/>
    <w:rsid w:val="00F357A7"/>
    <w:rsid w:val="00F36B21"/>
    <w:rsid w:val="00F40B1C"/>
    <w:rsid w:val="00F440CB"/>
    <w:rsid w:val="00F44CFF"/>
    <w:rsid w:val="00F465C4"/>
    <w:rsid w:val="00F465DA"/>
    <w:rsid w:val="00F469FC"/>
    <w:rsid w:val="00F47448"/>
    <w:rsid w:val="00F47EDE"/>
    <w:rsid w:val="00F513EC"/>
    <w:rsid w:val="00F524A2"/>
    <w:rsid w:val="00F5266F"/>
    <w:rsid w:val="00F528E4"/>
    <w:rsid w:val="00F52D54"/>
    <w:rsid w:val="00F535B0"/>
    <w:rsid w:val="00F54122"/>
    <w:rsid w:val="00F54728"/>
    <w:rsid w:val="00F549E2"/>
    <w:rsid w:val="00F55149"/>
    <w:rsid w:val="00F5759C"/>
    <w:rsid w:val="00F6001F"/>
    <w:rsid w:val="00F625C6"/>
    <w:rsid w:val="00F6376C"/>
    <w:rsid w:val="00F63E5C"/>
    <w:rsid w:val="00F64AB0"/>
    <w:rsid w:val="00F64EF6"/>
    <w:rsid w:val="00F64F8F"/>
    <w:rsid w:val="00F66204"/>
    <w:rsid w:val="00F66B67"/>
    <w:rsid w:val="00F66DF9"/>
    <w:rsid w:val="00F676B7"/>
    <w:rsid w:val="00F701CF"/>
    <w:rsid w:val="00F732D2"/>
    <w:rsid w:val="00F737EF"/>
    <w:rsid w:val="00F73919"/>
    <w:rsid w:val="00F741B0"/>
    <w:rsid w:val="00F74964"/>
    <w:rsid w:val="00F75D2C"/>
    <w:rsid w:val="00F76864"/>
    <w:rsid w:val="00F76AAA"/>
    <w:rsid w:val="00F7786C"/>
    <w:rsid w:val="00F77B82"/>
    <w:rsid w:val="00F77BCB"/>
    <w:rsid w:val="00F77C1F"/>
    <w:rsid w:val="00F800D7"/>
    <w:rsid w:val="00F81B75"/>
    <w:rsid w:val="00F82282"/>
    <w:rsid w:val="00F8265F"/>
    <w:rsid w:val="00F82CD7"/>
    <w:rsid w:val="00F8322C"/>
    <w:rsid w:val="00F8345D"/>
    <w:rsid w:val="00F83664"/>
    <w:rsid w:val="00F83CB2"/>
    <w:rsid w:val="00F84462"/>
    <w:rsid w:val="00F84A8C"/>
    <w:rsid w:val="00F84CFB"/>
    <w:rsid w:val="00F8523D"/>
    <w:rsid w:val="00F90684"/>
    <w:rsid w:val="00F90EE8"/>
    <w:rsid w:val="00F91255"/>
    <w:rsid w:val="00F92B87"/>
    <w:rsid w:val="00F93853"/>
    <w:rsid w:val="00F94863"/>
    <w:rsid w:val="00F95472"/>
    <w:rsid w:val="00F96087"/>
    <w:rsid w:val="00F96498"/>
    <w:rsid w:val="00F967E2"/>
    <w:rsid w:val="00F973E2"/>
    <w:rsid w:val="00F97681"/>
    <w:rsid w:val="00FA090C"/>
    <w:rsid w:val="00FA0918"/>
    <w:rsid w:val="00FA0D2D"/>
    <w:rsid w:val="00FA4978"/>
    <w:rsid w:val="00FA5391"/>
    <w:rsid w:val="00FA56DE"/>
    <w:rsid w:val="00FA581E"/>
    <w:rsid w:val="00FA6D78"/>
    <w:rsid w:val="00FA755E"/>
    <w:rsid w:val="00FB072E"/>
    <w:rsid w:val="00FB0A1E"/>
    <w:rsid w:val="00FB0B4D"/>
    <w:rsid w:val="00FB125B"/>
    <w:rsid w:val="00FB1A53"/>
    <w:rsid w:val="00FB252F"/>
    <w:rsid w:val="00FB299F"/>
    <w:rsid w:val="00FB29C0"/>
    <w:rsid w:val="00FB3956"/>
    <w:rsid w:val="00FB3961"/>
    <w:rsid w:val="00FB4482"/>
    <w:rsid w:val="00FB463A"/>
    <w:rsid w:val="00FB49B7"/>
    <w:rsid w:val="00FB61F9"/>
    <w:rsid w:val="00FB64A1"/>
    <w:rsid w:val="00FB734E"/>
    <w:rsid w:val="00FB7AB8"/>
    <w:rsid w:val="00FC0269"/>
    <w:rsid w:val="00FC0581"/>
    <w:rsid w:val="00FC1248"/>
    <w:rsid w:val="00FC1455"/>
    <w:rsid w:val="00FC1C1D"/>
    <w:rsid w:val="00FC2067"/>
    <w:rsid w:val="00FC2D56"/>
    <w:rsid w:val="00FC323F"/>
    <w:rsid w:val="00FC39CA"/>
    <w:rsid w:val="00FC56BD"/>
    <w:rsid w:val="00FD0724"/>
    <w:rsid w:val="00FD0BD4"/>
    <w:rsid w:val="00FD19BE"/>
    <w:rsid w:val="00FD1D87"/>
    <w:rsid w:val="00FD1DF7"/>
    <w:rsid w:val="00FD1E21"/>
    <w:rsid w:val="00FD24A6"/>
    <w:rsid w:val="00FD2B68"/>
    <w:rsid w:val="00FD3435"/>
    <w:rsid w:val="00FD494A"/>
    <w:rsid w:val="00FD5050"/>
    <w:rsid w:val="00FD543B"/>
    <w:rsid w:val="00FD5E97"/>
    <w:rsid w:val="00FD7AB2"/>
    <w:rsid w:val="00FE123F"/>
    <w:rsid w:val="00FE1570"/>
    <w:rsid w:val="00FE1C28"/>
    <w:rsid w:val="00FE3317"/>
    <w:rsid w:val="00FE39BA"/>
    <w:rsid w:val="00FE4761"/>
    <w:rsid w:val="00FE481D"/>
    <w:rsid w:val="00FE4BBE"/>
    <w:rsid w:val="00FE60B6"/>
    <w:rsid w:val="00FE7445"/>
    <w:rsid w:val="00FF2587"/>
    <w:rsid w:val="00FF3724"/>
    <w:rsid w:val="00FF49D0"/>
    <w:rsid w:val="00FF53E9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,"/>
  <w:listSeparator w:val=";"/>
  <w14:docId w14:val="3865F6A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Plain Text" w:uiPriority="99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1">
    <w:name w:val="Normal"/>
    <w:qFormat/>
    <w:rsid w:val="007B4BBA"/>
    <w:rPr>
      <w:lang w:eastAsia="ar-SA"/>
    </w:rPr>
  </w:style>
  <w:style w:type="paragraph" w:styleId="1">
    <w:name w:val="heading 1"/>
    <w:basedOn w:val="a1"/>
    <w:next w:val="a1"/>
    <w:link w:val="10"/>
    <w:qFormat/>
    <w:rsid w:val="00F440CB"/>
    <w:pPr>
      <w:keepNext/>
      <w:numPr>
        <w:numId w:val="1"/>
      </w:numPr>
      <w:spacing w:before="240" w:after="240"/>
      <w:jc w:val="center"/>
      <w:outlineLvl w:val="0"/>
    </w:pPr>
    <w:rPr>
      <w:b/>
      <w:sz w:val="32"/>
    </w:rPr>
  </w:style>
  <w:style w:type="paragraph" w:styleId="20">
    <w:name w:val="heading 2"/>
    <w:aliases w:val="Заголовок 2 Знак"/>
    <w:basedOn w:val="a1"/>
    <w:next w:val="a1"/>
    <w:link w:val="21"/>
    <w:qFormat/>
    <w:rsid w:val="00F440CB"/>
    <w:pPr>
      <w:keepNext/>
      <w:numPr>
        <w:ilvl w:val="1"/>
        <w:numId w:val="1"/>
      </w:numPr>
      <w:jc w:val="center"/>
      <w:outlineLvl w:val="1"/>
    </w:pPr>
    <w:rPr>
      <w:spacing w:val="40"/>
      <w:sz w:val="24"/>
      <w:szCs w:val="24"/>
    </w:rPr>
  </w:style>
  <w:style w:type="paragraph" w:styleId="3">
    <w:name w:val="heading 3"/>
    <w:basedOn w:val="a1"/>
    <w:next w:val="a1"/>
    <w:link w:val="30"/>
    <w:qFormat/>
    <w:rsid w:val="00F440CB"/>
    <w:pPr>
      <w:keepNext/>
      <w:numPr>
        <w:ilvl w:val="2"/>
        <w:numId w:val="1"/>
      </w:numPr>
      <w:ind w:left="567"/>
      <w:outlineLvl w:val="2"/>
    </w:pPr>
    <w:rPr>
      <w:sz w:val="24"/>
      <w:szCs w:val="24"/>
      <w:u w:val="single"/>
    </w:rPr>
  </w:style>
  <w:style w:type="paragraph" w:styleId="4">
    <w:name w:val="heading 4"/>
    <w:basedOn w:val="a1"/>
    <w:next w:val="a1"/>
    <w:qFormat/>
    <w:rsid w:val="00F440CB"/>
    <w:pPr>
      <w:keepNext/>
      <w:numPr>
        <w:ilvl w:val="3"/>
        <w:numId w:val="1"/>
      </w:numPr>
      <w:tabs>
        <w:tab w:val="left" w:pos="6804"/>
      </w:tabs>
      <w:jc w:val="center"/>
      <w:outlineLvl w:val="3"/>
    </w:pPr>
    <w:rPr>
      <w:sz w:val="24"/>
    </w:rPr>
  </w:style>
  <w:style w:type="paragraph" w:styleId="5">
    <w:name w:val="heading 5"/>
    <w:basedOn w:val="a1"/>
    <w:next w:val="a1"/>
    <w:qFormat/>
    <w:rsid w:val="00F440CB"/>
    <w:pPr>
      <w:keepNext/>
      <w:numPr>
        <w:ilvl w:val="4"/>
        <w:numId w:val="1"/>
      </w:numPr>
      <w:outlineLvl w:val="4"/>
    </w:pPr>
    <w:rPr>
      <w:sz w:val="24"/>
    </w:rPr>
  </w:style>
  <w:style w:type="paragraph" w:styleId="6">
    <w:name w:val="heading 6"/>
    <w:basedOn w:val="a1"/>
    <w:next w:val="a1"/>
    <w:qFormat/>
    <w:rsid w:val="00F440CB"/>
    <w:pPr>
      <w:keepNext/>
      <w:numPr>
        <w:ilvl w:val="5"/>
        <w:numId w:val="1"/>
      </w:numPr>
      <w:jc w:val="both"/>
      <w:outlineLvl w:val="5"/>
    </w:pPr>
    <w:rPr>
      <w:b/>
      <w:sz w:val="24"/>
    </w:rPr>
  </w:style>
  <w:style w:type="paragraph" w:styleId="7">
    <w:name w:val="heading 7"/>
    <w:basedOn w:val="a1"/>
    <w:next w:val="a1"/>
    <w:qFormat/>
    <w:rsid w:val="00F440CB"/>
    <w:pPr>
      <w:keepNext/>
      <w:numPr>
        <w:ilvl w:val="6"/>
        <w:numId w:val="1"/>
      </w:numPr>
      <w:jc w:val="center"/>
      <w:outlineLvl w:val="6"/>
    </w:pPr>
    <w:rPr>
      <w:b/>
      <w:sz w:val="24"/>
    </w:rPr>
  </w:style>
  <w:style w:type="paragraph" w:styleId="8">
    <w:name w:val="heading 8"/>
    <w:basedOn w:val="a1"/>
    <w:next w:val="a1"/>
    <w:qFormat/>
    <w:rsid w:val="00F440CB"/>
    <w:pPr>
      <w:keepNext/>
      <w:numPr>
        <w:ilvl w:val="7"/>
        <w:numId w:val="1"/>
      </w:numPr>
      <w:outlineLvl w:val="7"/>
    </w:pPr>
    <w:rPr>
      <w:b/>
      <w:sz w:val="28"/>
    </w:rPr>
  </w:style>
  <w:style w:type="paragraph" w:styleId="9">
    <w:name w:val="heading 9"/>
    <w:basedOn w:val="a1"/>
    <w:next w:val="a1"/>
    <w:qFormat/>
    <w:rsid w:val="00F440CB"/>
    <w:pPr>
      <w:keepNext/>
      <w:widowControl w:val="0"/>
      <w:numPr>
        <w:ilvl w:val="8"/>
        <w:numId w:val="1"/>
      </w:numPr>
      <w:spacing w:line="420" w:lineRule="auto"/>
      <w:ind w:left="640"/>
      <w:jc w:val="center"/>
      <w:outlineLvl w:val="8"/>
    </w:pPr>
    <w:rPr>
      <w:b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WW8Num3z0">
    <w:name w:val="WW8Num3z0"/>
    <w:rsid w:val="00F440CB"/>
    <w:rPr>
      <w:rFonts w:ascii="Times New Roman" w:hAnsi="Times New Roman"/>
    </w:rPr>
  </w:style>
  <w:style w:type="character" w:customStyle="1" w:styleId="WW8Num5z0">
    <w:name w:val="WW8Num5z0"/>
    <w:rsid w:val="00F440CB"/>
    <w:rPr>
      <w:rFonts w:ascii="Times New Roman" w:hAnsi="Times New Roman" w:cs="Times New Roman"/>
      <w:sz w:val="24"/>
      <w:szCs w:val="24"/>
    </w:rPr>
  </w:style>
  <w:style w:type="character" w:customStyle="1" w:styleId="WW8Num7z0">
    <w:name w:val="WW8Num7z0"/>
    <w:rsid w:val="00F440CB"/>
    <w:rPr>
      <w:rFonts w:ascii="StarSymbol" w:hAnsi="StarSymbol"/>
    </w:rPr>
  </w:style>
  <w:style w:type="character" w:customStyle="1" w:styleId="WW8Num8z0">
    <w:name w:val="WW8Num8z0"/>
    <w:rsid w:val="00F440CB"/>
    <w:rPr>
      <w:rFonts w:ascii="Symbol" w:hAnsi="Symbol"/>
    </w:rPr>
  </w:style>
  <w:style w:type="character" w:customStyle="1" w:styleId="WW8Num9z0">
    <w:name w:val="WW8Num9z0"/>
    <w:rsid w:val="00F440CB"/>
    <w:rPr>
      <w:rFonts w:ascii="Symbol" w:hAnsi="Symbol"/>
    </w:rPr>
  </w:style>
  <w:style w:type="character" w:customStyle="1" w:styleId="Absatz-Standardschriftart">
    <w:name w:val="Absatz-Standardschriftart"/>
    <w:rsid w:val="00F440CB"/>
  </w:style>
  <w:style w:type="character" w:customStyle="1" w:styleId="WW8Num4z0">
    <w:name w:val="WW8Num4z0"/>
    <w:rsid w:val="00F440CB"/>
    <w:rPr>
      <w:rFonts w:ascii="Times New Roman" w:hAnsi="Times New Roman"/>
    </w:rPr>
  </w:style>
  <w:style w:type="character" w:customStyle="1" w:styleId="WW8Num6z0">
    <w:name w:val="WW8Num6z0"/>
    <w:rsid w:val="00F440CB"/>
    <w:rPr>
      <w:b w:val="0"/>
    </w:rPr>
  </w:style>
  <w:style w:type="character" w:customStyle="1" w:styleId="WW8Num10z0">
    <w:name w:val="WW8Num10z0"/>
    <w:rsid w:val="00F440CB"/>
    <w:rPr>
      <w:rFonts w:ascii="Times New Roman" w:hAnsi="Times New Roman" w:cs="Times New Roman"/>
      <w:sz w:val="24"/>
      <w:szCs w:val="24"/>
    </w:rPr>
  </w:style>
  <w:style w:type="character" w:customStyle="1" w:styleId="WW8Num11z0">
    <w:name w:val="WW8Num11z0"/>
    <w:rsid w:val="00F440CB"/>
    <w:rPr>
      <w:rFonts w:ascii="Times New Roman" w:hAnsi="Times New Roman"/>
    </w:rPr>
  </w:style>
  <w:style w:type="character" w:customStyle="1" w:styleId="WW-Absatz-Standardschriftart">
    <w:name w:val="WW-Absatz-Standardschriftart"/>
    <w:rsid w:val="00F440CB"/>
  </w:style>
  <w:style w:type="character" w:customStyle="1" w:styleId="22">
    <w:name w:val="Основной шрифт абзаца2"/>
    <w:rsid w:val="00F440CB"/>
  </w:style>
  <w:style w:type="character" w:customStyle="1" w:styleId="WW-Absatz-Standardschriftart1">
    <w:name w:val="WW-Absatz-Standardschriftart1"/>
    <w:rsid w:val="00F440CB"/>
  </w:style>
  <w:style w:type="character" w:customStyle="1" w:styleId="WW-Absatz-Standardschriftart11">
    <w:name w:val="WW-Absatz-Standardschriftart11"/>
    <w:rsid w:val="00F440CB"/>
  </w:style>
  <w:style w:type="character" w:customStyle="1" w:styleId="WW-Absatz-Standardschriftart111">
    <w:name w:val="WW-Absatz-Standardschriftart111"/>
    <w:rsid w:val="00F440CB"/>
  </w:style>
  <w:style w:type="character" w:customStyle="1" w:styleId="WW8Num5z1">
    <w:name w:val="WW8Num5z1"/>
    <w:rsid w:val="00F440CB"/>
    <w:rPr>
      <w:rFonts w:ascii="Courier New" w:hAnsi="Courier New" w:cs="Courier New"/>
    </w:rPr>
  </w:style>
  <w:style w:type="character" w:customStyle="1" w:styleId="WW8Num5z2">
    <w:name w:val="WW8Num5z2"/>
    <w:rsid w:val="00F440CB"/>
    <w:rPr>
      <w:rFonts w:ascii="Wingdings" w:hAnsi="Wingdings"/>
    </w:rPr>
  </w:style>
  <w:style w:type="character" w:customStyle="1" w:styleId="WW8Num5z3">
    <w:name w:val="WW8Num5z3"/>
    <w:rsid w:val="00F440CB"/>
    <w:rPr>
      <w:rFonts w:ascii="Symbol" w:hAnsi="Symbol"/>
    </w:rPr>
  </w:style>
  <w:style w:type="character" w:customStyle="1" w:styleId="WW8Num13z0">
    <w:name w:val="WW8Num13z0"/>
    <w:rsid w:val="00F440CB"/>
    <w:rPr>
      <w:rFonts w:ascii="Times New Roman" w:hAnsi="Times New Roman"/>
    </w:rPr>
  </w:style>
  <w:style w:type="character" w:customStyle="1" w:styleId="WW8Num15z0">
    <w:name w:val="WW8Num15z0"/>
    <w:rsid w:val="00F440CB"/>
    <w:rPr>
      <w:rFonts w:ascii="Symbol" w:hAnsi="Symbol"/>
    </w:rPr>
  </w:style>
  <w:style w:type="character" w:customStyle="1" w:styleId="WW8Num16z0">
    <w:name w:val="WW8Num16z0"/>
    <w:rsid w:val="00F440CB"/>
    <w:rPr>
      <w:b w:val="0"/>
    </w:rPr>
  </w:style>
  <w:style w:type="character" w:customStyle="1" w:styleId="WW8Num17z0">
    <w:name w:val="WW8Num17z0"/>
    <w:rsid w:val="00F440CB"/>
    <w:rPr>
      <w:b w:val="0"/>
    </w:rPr>
  </w:style>
  <w:style w:type="character" w:customStyle="1" w:styleId="WW8Num18z0">
    <w:name w:val="WW8Num18z0"/>
    <w:rsid w:val="00F440CB"/>
    <w:rPr>
      <w:b w:val="0"/>
    </w:rPr>
  </w:style>
  <w:style w:type="character" w:customStyle="1" w:styleId="WW8Num19z0">
    <w:name w:val="WW8Num19z0"/>
    <w:rsid w:val="00F440CB"/>
    <w:rPr>
      <w:rFonts w:ascii="Symbol" w:hAnsi="Symbol"/>
    </w:rPr>
  </w:style>
  <w:style w:type="character" w:customStyle="1" w:styleId="WW8Num21z0">
    <w:name w:val="WW8Num21z0"/>
    <w:rsid w:val="00F440CB"/>
    <w:rPr>
      <w:rFonts w:ascii="Symbol" w:hAnsi="Symbol"/>
    </w:rPr>
  </w:style>
  <w:style w:type="character" w:customStyle="1" w:styleId="WW8Num23z0">
    <w:name w:val="WW8Num23z0"/>
    <w:rsid w:val="00F440CB"/>
    <w:rPr>
      <w:b w:val="0"/>
    </w:rPr>
  </w:style>
  <w:style w:type="character" w:customStyle="1" w:styleId="WW8Num24z0">
    <w:name w:val="WW8Num24z0"/>
    <w:rsid w:val="00F440CB"/>
    <w:rPr>
      <w:b w:val="0"/>
    </w:rPr>
  </w:style>
  <w:style w:type="character" w:customStyle="1" w:styleId="WW8Num25z0">
    <w:name w:val="WW8Num25z0"/>
    <w:rsid w:val="00F440CB"/>
    <w:rPr>
      <w:rFonts w:ascii="Times New Roman" w:hAnsi="Times New Roman"/>
    </w:rPr>
  </w:style>
  <w:style w:type="character" w:customStyle="1" w:styleId="WW8Num27z0">
    <w:name w:val="WW8Num27z0"/>
    <w:rsid w:val="00F440CB"/>
    <w:rPr>
      <w:rFonts w:ascii="Times New Roman" w:hAnsi="Times New Roman"/>
    </w:rPr>
  </w:style>
  <w:style w:type="character" w:customStyle="1" w:styleId="WW8Num30z0">
    <w:name w:val="WW8Num30z0"/>
    <w:rsid w:val="00F440CB"/>
    <w:rPr>
      <w:rFonts w:ascii="Symbol" w:hAnsi="Symbol"/>
    </w:rPr>
  </w:style>
  <w:style w:type="character" w:customStyle="1" w:styleId="WW8Num31z0">
    <w:name w:val="WW8Num31z0"/>
    <w:rsid w:val="00F440CB"/>
    <w:rPr>
      <w:b w:val="0"/>
    </w:rPr>
  </w:style>
  <w:style w:type="character" w:customStyle="1" w:styleId="WW8Num33z0">
    <w:name w:val="WW8Num33z0"/>
    <w:rsid w:val="00F440CB"/>
    <w:rPr>
      <w:rFonts w:ascii="Times New Roman" w:eastAsia="Times New Roman" w:hAnsi="Times New Roman" w:cs="Times New Roman"/>
    </w:rPr>
  </w:style>
  <w:style w:type="character" w:customStyle="1" w:styleId="WW8Num38z0">
    <w:name w:val="WW8Num38z0"/>
    <w:rsid w:val="00F440CB"/>
    <w:rPr>
      <w:b w:val="0"/>
    </w:rPr>
  </w:style>
  <w:style w:type="character" w:customStyle="1" w:styleId="WW8Num40z0">
    <w:name w:val="WW8Num40z0"/>
    <w:rsid w:val="00F440CB"/>
    <w:rPr>
      <w:b w:val="0"/>
    </w:rPr>
  </w:style>
  <w:style w:type="character" w:customStyle="1" w:styleId="WW8Num41z0">
    <w:name w:val="WW8Num41z0"/>
    <w:rsid w:val="00F440CB"/>
    <w:rPr>
      <w:b w:val="0"/>
    </w:rPr>
  </w:style>
  <w:style w:type="character" w:customStyle="1" w:styleId="WW8Num42z0">
    <w:name w:val="WW8Num42z0"/>
    <w:rsid w:val="00F440CB"/>
    <w:rPr>
      <w:rFonts w:ascii="Times New Roman" w:hAnsi="Times New Roman"/>
    </w:rPr>
  </w:style>
  <w:style w:type="character" w:customStyle="1" w:styleId="WW8Num46z0">
    <w:name w:val="WW8Num46z0"/>
    <w:rsid w:val="00F440CB"/>
    <w:rPr>
      <w:b/>
    </w:rPr>
  </w:style>
  <w:style w:type="character" w:customStyle="1" w:styleId="WW8Num47z0">
    <w:name w:val="WW8Num47z0"/>
    <w:rsid w:val="00F440CB"/>
    <w:rPr>
      <w:rFonts w:ascii="Times New Roman" w:hAnsi="Times New Roman" w:cs="Times New Roman"/>
      <w:sz w:val="24"/>
      <w:szCs w:val="24"/>
    </w:rPr>
  </w:style>
  <w:style w:type="character" w:customStyle="1" w:styleId="WW8Num47z1">
    <w:name w:val="WW8Num47z1"/>
    <w:rsid w:val="00F440CB"/>
    <w:rPr>
      <w:rFonts w:ascii="Courier New" w:hAnsi="Courier New" w:cs="Courier New"/>
    </w:rPr>
  </w:style>
  <w:style w:type="character" w:customStyle="1" w:styleId="WW8Num47z2">
    <w:name w:val="WW8Num47z2"/>
    <w:rsid w:val="00F440CB"/>
    <w:rPr>
      <w:rFonts w:ascii="Wingdings" w:hAnsi="Wingdings"/>
    </w:rPr>
  </w:style>
  <w:style w:type="character" w:customStyle="1" w:styleId="WW8Num47z3">
    <w:name w:val="WW8Num47z3"/>
    <w:rsid w:val="00F440CB"/>
    <w:rPr>
      <w:rFonts w:ascii="Symbol" w:hAnsi="Symbol"/>
    </w:rPr>
  </w:style>
  <w:style w:type="character" w:customStyle="1" w:styleId="WW8Num48z0">
    <w:name w:val="WW8Num48z0"/>
    <w:rsid w:val="00F440CB"/>
    <w:rPr>
      <w:rFonts w:ascii="Times New Roman" w:hAnsi="Times New Roman"/>
    </w:rPr>
  </w:style>
  <w:style w:type="character" w:customStyle="1" w:styleId="WW8Num49z0">
    <w:name w:val="WW8Num49z0"/>
    <w:rsid w:val="00F440CB"/>
    <w:rPr>
      <w:rFonts w:ascii="Symbol" w:hAnsi="Symbol"/>
    </w:rPr>
  </w:style>
  <w:style w:type="character" w:customStyle="1" w:styleId="WW8Num50z0">
    <w:name w:val="WW8Num50z0"/>
    <w:rsid w:val="00F440CB"/>
    <w:rPr>
      <w:rFonts w:ascii="Times New Roman" w:eastAsia="Times New Roman" w:hAnsi="Times New Roman" w:cs="Times New Roman"/>
    </w:rPr>
  </w:style>
  <w:style w:type="character" w:customStyle="1" w:styleId="11">
    <w:name w:val="Основной шрифт абзаца1"/>
    <w:rsid w:val="00F440CB"/>
  </w:style>
  <w:style w:type="character" w:styleId="a5">
    <w:name w:val="page number"/>
    <w:basedOn w:val="11"/>
    <w:rsid w:val="00F440CB"/>
  </w:style>
  <w:style w:type="character" w:styleId="a6">
    <w:name w:val="Hyperlink"/>
    <w:uiPriority w:val="99"/>
    <w:rsid w:val="00F440CB"/>
    <w:rPr>
      <w:color w:val="0000FF"/>
      <w:u w:val="single"/>
    </w:rPr>
  </w:style>
  <w:style w:type="character" w:styleId="a7">
    <w:name w:val="FollowedHyperlink"/>
    <w:rsid w:val="00F440CB"/>
    <w:rPr>
      <w:color w:val="800080"/>
      <w:u w:val="single"/>
    </w:rPr>
  </w:style>
  <w:style w:type="character" w:customStyle="1" w:styleId="a8">
    <w:name w:val="Основной шрифт"/>
    <w:rsid w:val="00F440CB"/>
  </w:style>
  <w:style w:type="character" w:customStyle="1" w:styleId="12">
    <w:name w:val="Знак примечания1"/>
    <w:rsid w:val="00F440CB"/>
    <w:rPr>
      <w:sz w:val="16"/>
      <w:szCs w:val="16"/>
    </w:rPr>
  </w:style>
  <w:style w:type="character" w:customStyle="1" w:styleId="a9">
    <w:name w:val="Символ нумерации"/>
    <w:rsid w:val="00F440CB"/>
  </w:style>
  <w:style w:type="character" w:customStyle="1" w:styleId="aa">
    <w:name w:val="Маркеры списка"/>
    <w:rsid w:val="00F440CB"/>
    <w:rPr>
      <w:rFonts w:ascii="StarSymbol" w:eastAsia="StarSymbol" w:hAnsi="StarSymbol" w:cs="StarSymbol"/>
      <w:sz w:val="18"/>
      <w:szCs w:val="18"/>
    </w:rPr>
  </w:style>
  <w:style w:type="paragraph" w:customStyle="1" w:styleId="ab">
    <w:name w:val="Заголовок"/>
    <w:basedOn w:val="a1"/>
    <w:next w:val="ac"/>
    <w:rsid w:val="00F440CB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c">
    <w:name w:val="Body Text"/>
    <w:basedOn w:val="a1"/>
    <w:link w:val="ad"/>
    <w:rsid w:val="00F440CB"/>
    <w:pPr>
      <w:jc w:val="center"/>
    </w:pPr>
    <w:rPr>
      <w:b/>
      <w:sz w:val="36"/>
    </w:rPr>
  </w:style>
  <w:style w:type="paragraph" w:styleId="ae">
    <w:name w:val="List"/>
    <w:basedOn w:val="ac"/>
    <w:rsid w:val="00F440CB"/>
    <w:rPr>
      <w:rFonts w:ascii="Arial" w:hAnsi="Arial" w:cs="Tahoma"/>
    </w:rPr>
  </w:style>
  <w:style w:type="paragraph" w:customStyle="1" w:styleId="23">
    <w:name w:val="Название2"/>
    <w:basedOn w:val="a1"/>
    <w:rsid w:val="00F440CB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24">
    <w:name w:val="Указатель2"/>
    <w:basedOn w:val="a1"/>
    <w:rsid w:val="00F440CB"/>
    <w:pPr>
      <w:suppressLineNumbers/>
    </w:pPr>
    <w:rPr>
      <w:rFonts w:ascii="Arial" w:hAnsi="Arial" w:cs="Tahoma"/>
    </w:rPr>
  </w:style>
  <w:style w:type="paragraph" w:customStyle="1" w:styleId="13">
    <w:name w:val="Название1"/>
    <w:basedOn w:val="a1"/>
    <w:rsid w:val="00F440CB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4">
    <w:name w:val="Указатель1"/>
    <w:basedOn w:val="a1"/>
    <w:rsid w:val="00F440CB"/>
    <w:pPr>
      <w:suppressLineNumbers/>
    </w:pPr>
    <w:rPr>
      <w:rFonts w:ascii="Arial" w:hAnsi="Arial" w:cs="Tahoma"/>
    </w:rPr>
  </w:style>
  <w:style w:type="paragraph" w:styleId="15">
    <w:name w:val="toc 1"/>
    <w:basedOn w:val="a1"/>
    <w:next w:val="a1"/>
    <w:semiHidden/>
    <w:rsid w:val="00F440CB"/>
    <w:pPr>
      <w:ind w:left="-107"/>
      <w:jc w:val="center"/>
    </w:pPr>
    <w:rPr>
      <w:b/>
      <w:sz w:val="28"/>
    </w:rPr>
  </w:style>
  <w:style w:type="paragraph" w:customStyle="1" w:styleId="16">
    <w:name w:val="Стиль1"/>
    <w:basedOn w:val="15"/>
    <w:rsid w:val="00F440CB"/>
    <w:pPr>
      <w:ind w:left="0"/>
    </w:pPr>
    <w:rPr>
      <w:spacing w:val="40"/>
      <w:sz w:val="24"/>
      <w:szCs w:val="24"/>
    </w:rPr>
  </w:style>
  <w:style w:type="paragraph" w:styleId="af">
    <w:name w:val="Title"/>
    <w:basedOn w:val="a1"/>
    <w:next w:val="af0"/>
    <w:qFormat/>
    <w:rsid w:val="00F440CB"/>
    <w:pPr>
      <w:jc w:val="center"/>
    </w:pPr>
    <w:rPr>
      <w:b/>
      <w:sz w:val="32"/>
    </w:rPr>
  </w:style>
  <w:style w:type="paragraph" w:styleId="af0">
    <w:name w:val="Subtitle"/>
    <w:basedOn w:val="a1"/>
    <w:next w:val="ac"/>
    <w:qFormat/>
    <w:rsid w:val="00F440CB"/>
    <w:pPr>
      <w:jc w:val="right"/>
    </w:pPr>
    <w:rPr>
      <w:sz w:val="28"/>
    </w:rPr>
  </w:style>
  <w:style w:type="paragraph" w:customStyle="1" w:styleId="210">
    <w:name w:val="Основной текст 21"/>
    <w:basedOn w:val="a1"/>
    <w:rsid w:val="00F440CB"/>
    <w:pPr>
      <w:jc w:val="center"/>
    </w:pPr>
    <w:rPr>
      <w:sz w:val="24"/>
    </w:rPr>
  </w:style>
  <w:style w:type="paragraph" w:customStyle="1" w:styleId="17">
    <w:name w:val="Обычный1"/>
    <w:rsid w:val="00F440CB"/>
    <w:pPr>
      <w:suppressAutoHyphens/>
    </w:pPr>
    <w:rPr>
      <w:rFonts w:eastAsia="Arial"/>
      <w:lang w:eastAsia="ar-SA"/>
    </w:rPr>
  </w:style>
  <w:style w:type="paragraph" w:styleId="af1">
    <w:name w:val="Body Text Indent"/>
    <w:basedOn w:val="a1"/>
    <w:link w:val="af2"/>
    <w:rsid w:val="00F440CB"/>
    <w:pPr>
      <w:ind w:firstLine="851"/>
      <w:jc w:val="both"/>
    </w:pPr>
    <w:rPr>
      <w:sz w:val="24"/>
    </w:rPr>
  </w:style>
  <w:style w:type="paragraph" w:customStyle="1" w:styleId="Preformatted">
    <w:name w:val="Preformatted"/>
    <w:basedOn w:val="17"/>
    <w:rsid w:val="00F440CB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</w:tabs>
    </w:pPr>
    <w:rPr>
      <w:color w:val="000000"/>
      <w:sz w:val="18"/>
    </w:rPr>
  </w:style>
  <w:style w:type="paragraph" w:customStyle="1" w:styleId="211">
    <w:name w:val="Основной текст с отступом 21"/>
    <w:basedOn w:val="17"/>
    <w:rsid w:val="00F440CB"/>
    <w:pPr>
      <w:ind w:firstLine="567"/>
      <w:jc w:val="both"/>
    </w:pPr>
    <w:rPr>
      <w:spacing w:val="-4"/>
    </w:rPr>
  </w:style>
  <w:style w:type="paragraph" w:customStyle="1" w:styleId="18">
    <w:name w:val="Текст1"/>
    <w:basedOn w:val="a1"/>
    <w:rsid w:val="00F440CB"/>
    <w:rPr>
      <w:rFonts w:ascii="Courier New" w:hAnsi="Courier New"/>
    </w:rPr>
  </w:style>
  <w:style w:type="paragraph" w:customStyle="1" w:styleId="FR2">
    <w:name w:val="FR2"/>
    <w:rsid w:val="00F440CB"/>
    <w:pPr>
      <w:widowControl w:val="0"/>
      <w:suppressAutoHyphens/>
      <w:spacing w:after="80" w:line="276" w:lineRule="auto"/>
      <w:ind w:firstLine="400"/>
      <w:jc w:val="both"/>
    </w:pPr>
    <w:rPr>
      <w:rFonts w:ascii="Arial" w:eastAsia="Arial" w:hAnsi="Arial"/>
      <w:lang w:eastAsia="ar-SA"/>
    </w:rPr>
  </w:style>
  <w:style w:type="paragraph" w:customStyle="1" w:styleId="FR4">
    <w:name w:val="FR4"/>
    <w:rsid w:val="00F440CB"/>
    <w:pPr>
      <w:widowControl w:val="0"/>
      <w:suppressAutoHyphens/>
      <w:ind w:left="560"/>
    </w:pPr>
    <w:rPr>
      <w:rFonts w:ascii="Arial" w:eastAsia="Arial" w:hAnsi="Arial"/>
      <w:sz w:val="12"/>
      <w:lang w:eastAsia="ar-SA"/>
    </w:rPr>
  </w:style>
  <w:style w:type="paragraph" w:styleId="af3">
    <w:name w:val="header"/>
    <w:basedOn w:val="a1"/>
    <w:link w:val="af4"/>
    <w:rsid w:val="00F440CB"/>
    <w:pPr>
      <w:tabs>
        <w:tab w:val="center" w:pos="4153"/>
        <w:tab w:val="right" w:pos="8306"/>
      </w:tabs>
    </w:pPr>
    <w:rPr>
      <w:lang w:val="en-US"/>
    </w:rPr>
  </w:style>
  <w:style w:type="paragraph" w:styleId="af5">
    <w:name w:val="footer"/>
    <w:basedOn w:val="a1"/>
    <w:link w:val="af6"/>
    <w:uiPriority w:val="99"/>
    <w:rsid w:val="00F440CB"/>
    <w:pPr>
      <w:tabs>
        <w:tab w:val="center" w:pos="4677"/>
        <w:tab w:val="right" w:pos="9355"/>
      </w:tabs>
    </w:pPr>
    <w:rPr>
      <w:lang w:val="en-US"/>
    </w:rPr>
  </w:style>
  <w:style w:type="paragraph" w:customStyle="1" w:styleId="220">
    <w:name w:val="Основной текст с отступом 22"/>
    <w:basedOn w:val="a1"/>
    <w:rsid w:val="00F440CB"/>
    <w:pPr>
      <w:overflowPunct w:val="0"/>
      <w:autoSpaceDE w:val="0"/>
      <w:ind w:firstLine="720"/>
      <w:jc w:val="both"/>
      <w:textAlignment w:val="baseline"/>
    </w:pPr>
    <w:rPr>
      <w:rFonts w:ascii="Courier New" w:hAnsi="Courier New"/>
      <w:sz w:val="24"/>
    </w:rPr>
  </w:style>
  <w:style w:type="paragraph" w:customStyle="1" w:styleId="19">
    <w:name w:val="Название объекта1"/>
    <w:basedOn w:val="a1"/>
    <w:next w:val="a1"/>
    <w:rsid w:val="00F440CB"/>
    <w:pPr>
      <w:ind w:firstLine="720"/>
      <w:jc w:val="right"/>
    </w:pPr>
    <w:rPr>
      <w:sz w:val="24"/>
    </w:rPr>
  </w:style>
  <w:style w:type="paragraph" w:customStyle="1" w:styleId="31">
    <w:name w:val="Основной текст 31"/>
    <w:basedOn w:val="a1"/>
    <w:rsid w:val="00F440CB"/>
    <w:rPr>
      <w:sz w:val="24"/>
    </w:rPr>
  </w:style>
  <w:style w:type="paragraph" w:customStyle="1" w:styleId="310">
    <w:name w:val="Основной текст с отступом 31"/>
    <w:basedOn w:val="a1"/>
    <w:rsid w:val="00F440CB"/>
    <w:pPr>
      <w:ind w:firstLine="709"/>
      <w:jc w:val="both"/>
    </w:pPr>
    <w:rPr>
      <w:sz w:val="24"/>
    </w:rPr>
  </w:style>
  <w:style w:type="paragraph" w:customStyle="1" w:styleId="1a">
    <w:name w:val="Схема документа1"/>
    <w:basedOn w:val="a1"/>
    <w:rsid w:val="00F440CB"/>
    <w:pPr>
      <w:shd w:val="clear" w:color="auto" w:fill="000080"/>
    </w:pPr>
    <w:rPr>
      <w:rFonts w:ascii="Tahoma" w:hAnsi="Tahoma"/>
    </w:rPr>
  </w:style>
  <w:style w:type="paragraph" w:customStyle="1" w:styleId="af7">
    <w:name w:val="Выровненный"/>
    <w:basedOn w:val="a1"/>
    <w:rsid w:val="00F440CB"/>
    <w:pPr>
      <w:widowControl w:val="0"/>
      <w:jc w:val="both"/>
    </w:pPr>
    <w:rPr>
      <w:sz w:val="24"/>
    </w:rPr>
  </w:style>
  <w:style w:type="paragraph" w:styleId="af8">
    <w:name w:val="Balloon Text"/>
    <w:basedOn w:val="a1"/>
    <w:rsid w:val="00F440CB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F440CB"/>
    <w:pPr>
      <w:widowControl w:val="0"/>
      <w:suppressAutoHyphens/>
      <w:autoSpaceDE w:val="0"/>
      <w:ind w:right="19772" w:firstLine="720"/>
    </w:pPr>
    <w:rPr>
      <w:rFonts w:ascii="Arial" w:eastAsia="Arial" w:hAnsi="Arial" w:cs="Arial"/>
      <w:lang w:eastAsia="ar-SA"/>
    </w:rPr>
  </w:style>
  <w:style w:type="paragraph" w:customStyle="1" w:styleId="212">
    <w:name w:val="Нумерованный список 21"/>
    <w:basedOn w:val="a1"/>
    <w:rsid w:val="00F440CB"/>
    <w:pPr>
      <w:tabs>
        <w:tab w:val="left" w:pos="432"/>
      </w:tabs>
      <w:ind w:left="432" w:hanging="432"/>
    </w:pPr>
  </w:style>
  <w:style w:type="paragraph" w:customStyle="1" w:styleId="25">
    <w:name w:val="Стиль2"/>
    <w:basedOn w:val="212"/>
    <w:link w:val="26"/>
    <w:rsid w:val="00F440CB"/>
    <w:pPr>
      <w:keepNext/>
      <w:keepLines/>
      <w:widowControl w:val="0"/>
      <w:suppressLineNumbers/>
      <w:tabs>
        <w:tab w:val="left" w:pos="1440"/>
      </w:tabs>
      <w:suppressAutoHyphens/>
      <w:spacing w:after="60"/>
      <w:ind w:left="1440" w:hanging="360"/>
      <w:jc w:val="both"/>
    </w:pPr>
    <w:rPr>
      <w:b/>
      <w:sz w:val="24"/>
    </w:rPr>
  </w:style>
  <w:style w:type="paragraph" w:customStyle="1" w:styleId="32">
    <w:name w:val="Стиль3"/>
    <w:basedOn w:val="211"/>
    <w:rsid w:val="00F440CB"/>
    <w:pPr>
      <w:widowControl w:val="0"/>
      <w:tabs>
        <w:tab w:val="left" w:pos="2340"/>
      </w:tabs>
      <w:ind w:left="2340" w:hanging="360"/>
      <w:textAlignment w:val="baseline"/>
    </w:pPr>
    <w:rPr>
      <w:spacing w:val="0"/>
      <w:sz w:val="24"/>
    </w:rPr>
  </w:style>
  <w:style w:type="paragraph" w:customStyle="1" w:styleId="1b">
    <w:name w:val="Маркированный список1"/>
    <w:basedOn w:val="a1"/>
    <w:rsid w:val="00F440CB"/>
    <w:pPr>
      <w:widowControl w:val="0"/>
      <w:spacing w:after="60"/>
      <w:jc w:val="both"/>
    </w:pPr>
    <w:rPr>
      <w:sz w:val="24"/>
      <w:szCs w:val="24"/>
    </w:rPr>
  </w:style>
  <w:style w:type="paragraph" w:customStyle="1" w:styleId="2-11">
    <w:name w:val="содержание2-11"/>
    <w:basedOn w:val="a1"/>
    <w:rsid w:val="00F440CB"/>
    <w:pPr>
      <w:spacing w:after="60"/>
      <w:jc w:val="both"/>
    </w:pPr>
    <w:rPr>
      <w:sz w:val="24"/>
      <w:szCs w:val="24"/>
    </w:rPr>
  </w:style>
  <w:style w:type="paragraph" w:styleId="af9">
    <w:name w:val="footnote text"/>
    <w:basedOn w:val="a1"/>
    <w:semiHidden/>
    <w:rsid w:val="00F440CB"/>
    <w:pPr>
      <w:spacing w:after="60"/>
      <w:jc w:val="both"/>
    </w:pPr>
  </w:style>
  <w:style w:type="paragraph" w:styleId="HTML">
    <w:name w:val="HTML Preformatted"/>
    <w:basedOn w:val="a1"/>
    <w:rsid w:val="00F440CB"/>
    <w:pPr>
      <w:spacing w:after="60"/>
      <w:jc w:val="both"/>
    </w:pPr>
    <w:rPr>
      <w:rFonts w:ascii="Courier New" w:hAnsi="Courier New" w:cs="Courier New"/>
    </w:rPr>
  </w:style>
  <w:style w:type="paragraph" w:customStyle="1" w:styleId="afa">
    <w:name w:val="Подраздел"/>
    <w:basedOn w:val="a1"/>
    <w:rsid w:val="00F440CB"/>
    <w:pPr>
      <w:suppressAutoHyphens/>
      <w:spacing w:before="240" w:after="120"/>
      <w:jc w:val="center"/>
    </w:pPr>
    <w:rPr>
      <w:rFonts w:ascii="TimesDL" w:hAnsi="TimesDL"/>
      <w:b/>
      <w:smallCaps/>
      <w:spacing w:val="-2"/>
      <w:sz w:val="24"/>
    </w:rPr>
  </w:style>
  <w:style w:type="paragraph" w:customStyle="1" w:styleId="1c">
    <w:name w:val="Цитата1"/>
    <w:basedOn w:val="a1"/>
    <w:rsid w:val="00F440CB"/>
    <w:pPr>
      <w:spacing w:line="360" w:lineRule="auto"/>
      <w:ind w:left="567" w:right="-1"/>
      <w:jc w:val="both"/>
    </w:pPr>
  </w:style>
  <w:style w:type="paragraph" w:customStyle="1" w:styleId="Iniiaiieoaenoioaoa">
    <w:name w:val="Iniiaiie oaeno io?aoa"/>
    <w:rsid w:val="00F440CB"/>
    <w:pPr>
      <w:widowControl w:val="0"/>
      <w:suppressAutoHyphens/>
      <w:spacing w:line="240" w:lineRule="atLeast"/>
      <w:ind w:firstLine="720"/>
      <w:jc w:val="both"/>
    </w:pPr>
    <w:rPr>
      <w:rFonts w:eastAsia="Arial"/>
      <w:sz w:val="24"/>
      <w:lang w:val="en-US" w:eastAsia="ar-SA"/>
    </w:rPr>
  </w:style>
  <w:style w:type="paragraph" w:customStyle="1" w:styleId="221">
    <w:name w:val="Основной текст 22"/>
    <w:basedOn w:val="a1"/>
    <w:rsid w:val="00F440CB"/>
    <w:pPr>
      <w:widowControl w:val="0"/>
      <w:spacing w:line="360" w:lineRule="auto"/>
      <w:ind w:firstLine="720"/>
      <w:jc w:val="both"/>
    </w:pPr>
    <w:rPr>
      <w:sz w:val="26"/>
    </w:rPr>
  </w:style>
  <w:style w:type="paragraph" w:customStyle="1" w:styleId="1d">
    <w:name w:val="Текст примечания1"/>
    <w:basedOn w:val="a1"/>
    <w:rsid w:val="00F440CB"/>
  </w:style>
  <w:style w:type="paragraph" w:styleId="afb">
    <w:name w:val="annotation text"/>
    <w:basedOn w:val="a1"/>
    <w:semiHidden/>
    <w:rsid w:val="00F440CB"/>
  </w:style>
  <w:style w:type="paragraph" w:styleId="afc">
    <w:name w:val="annotation subject"/>
    <w:basedOn w:val="1d"/>
    <w:next w:val="1d"/>
    <w:rsid w:val="00F440CB"/>
    <w:rPr>
      <w:b/>
      <w:bCs/>
    </w:rPr>
  </w:style>
  <w:style w:type="paragraph" w:customStyle="1" w:styleId="-3">
    <w:name w:val="Обычный-3"/>
    <w:basedOn w:val="a1"/>
    <w:rsid w:val="00F440CB"/>
    <w:pPr>
      <w:widowControl w:val="0"/>
      <w:spacing w:before="60" w:after="60"/>
      <w:ind w:firstLine="567"/>
      <w:jc w:val="both"/>
    </w:pPr>
    <w:rPr>
      <w:sz w:val="24"/>
    </w:rPr>
  </w:style>
  <w:style w:type="paragraph" w:customStyle="1" w:styleId="-4">
    <w:name w:val="Список-"/>
    <w:basedOn w:val="a1"/>
    <w:rsid w:val="00F440CB"/>
    <w:pPr>
      <w:ind w:left="-2835"/>
      <w:jc w:val="both"/>
    </w:pPr>
    <w:rPr>
      <w:sz w:val="24"/>
    </w:rPr>
  </w:style>
  <w:style w:type="paragraph" w:customStyle="1" w:styleId="afd">
    <w:name w:val="Центр_ъ"/>
    <w:basedOn w:val="a1"/>
    <w:rsid w:val="00F440CB"/>
    <w:pPr>
      <w:keepNext/>
      <w:widowControl w:val="0"/>
      <w:spacing w:before="120" w:after="120"/>
      <w:jc w:val="center"/>
    </w:pPr>
    <w:rPr>
      <w:b/>
      <w:caps/>
      <w:sz w:val="28"/>
    </w:rPr>
  </w:style>
  <w:style w:type="paragraph" w:customStyle="1" w:styleId="afe">
    <w:name w:val="Содержимое таблицы"/>
    <w:basedOn w:val="a1"/>
    <w:rsid w:val="00F440CB"/>
    <w:pPr>
      <w:suppressLineNumbers/>
    </w:pPr>
  </w:style>
  <w:style w:type="paragraph" w:customStyle="1" w:styleId="aff">
    <w:name w:val="Заголовок таблицы"/>
    <w:basedOn w:val="afe"/>
    <w:rsid w:val="00F440CB"/>
    <w:pPr>
      <w:jc w:val="center"/>
    </w:pPr>
    <w:rPr>
      <w:b/>
      <w:bCs/>
    </w:rPr>
  </w:style>
  <w:style w:type="paragraph" w:customStyle="1" w:styleId="aff0">
    <w:name w:val="Содержимое врезки"/>
    <w:basedOn w:val="ac"/>
    <w:rsid w:val="00F440CB"/>
  </w:style>
  <w:style w:type="paragraph" w:customStyle="1" w:styleId="aff1">
    <w:name w:val="Таблица шапка"/>
    <w:basedOn w:val="a1"/>
    <w:rsid w:val="00F440CB"/>
    <w:pPr>
      <w:keepNext/>
      <w:spacing w:before="40" w:after="40"/>
      <w:ind w:left="57" w:right="57"/>
    </w:pPr>
    <w:rPr>
      <w:sz w:val="18"/>
      <w:szCs w:val="18"/>
      <w:lang w:eastAsia="ru-RU"/>
    </w:rPr>
  </w:style>
  <w:style w:type="character" w:customStyle="1" w:styleId="aff2">
    <w:name w:val="заменить"/>
    <w:rsid w:val="00F440CB"/>
    <w:rPr>
      <w:i/>
      <w:u w:val="none"/>
      <w:bdr w:val="none" w:sz="0" w:space="0" w:color="auto"/>
      <w:shd w:val="clear" w:color="auto" w:fill="FFCC99"/>
    </w:rPr>
  </w:style>
  <w:style w:type="character" w:customStyle="1" w:styleId="aff3">
    <w:name w:val="комментарий"/>
    <w:rsid w:val="00F440CB"/>
    <w:rPr>
      <w:i/>
      <w:u w:val="none"/>
      <w:shd w:val="clear" w:color="auto" w:fill="FFFF99"/>
    </w:rPr>
  </w:style>
  <w:style w:type="paragraph" w:customStyle="1" w:styleId="aff4">
    <w:name w:val="Таблица текст"/>
    <w:basedOn w:val="a1"/>
    <w:rsid w:val="00F440CB"/>
    <w:pPr>
      <w:spacing w:before="40" w:after="40"/>
      <w:ind w:left="57" w:right="57"/>
    </w:pPr>
    <w:rPr>
      <w:sz w:val="22"/>
      <w:szCs w:val="22"/>
      <w:lang w:eastAsia="ru-RU"/>
    </w:rPr>
  </w:style>
  <w:style w:type="paragraph" w:customStyle="1" w:styleId="-">
    <w:name w:val="Контракт-раздел"/>
    <w:basedOn w:val="a1"/>
    <w:next w:val="-0"/>
    <w:rsid w:val="00F440CB"/>
    <w:pPr>
      <w:keepNext/>
      <w:numPr>
        <w:numId w:val="2"/>
      </w:numPr>
      <w:tabs>
        <w:tab w:val="left" w:pos="540"/>
      </w:tabs>
      <w:suppressAutoHyphens/>
      <w:spacing w:before="360" w:after="120"/>
      <w:jc w:val="center"/>
      <w:outlineLvl w:val="2"/>
    </w:pPr>
    <w:rPr>
      <w:b/>
      <w:bCs/>
      <w:caps/>
      <w:smallCaps/>
      <w:sz w:val="28"/>
      <w:szCs w:val="24"/>
      <w:lang w:eastAsia="ru-RU"/>
    </w:rPr>
  </w:style>
  <w:style w:type="paragraph" w:customStyle="1" w:styleId="-0">
    <w:name w:val="Контракт-пункт"/>
    <w:basedOn w:val="a1"/>
    <w:rsid w:val="00F440CB"/>
    <w:pPr>
      <w:numPr>
        <w:ilvl w:val="1"/>
        <w:numId w:val="2"/>
      </w:numPr>
      <w:jc w:val="both"/>
    </w:pPr>
    <w:rPr>
      <w:sz w:val="28"/>
      <w:szCs w:val="24"/>
      <w:lang w:eastAsia="ru-RU"/>
    </w:rPr>
  </w:style>
  <w:style w:type="paragraph" w:customStyle="1" w:styleId="-1">
    <w:name w:val="Контракт-подпункт"/>
    <w:basedOn w:val="a1"/>
    <w:rsid w:val="00F440CB"/>
    <w:pPr>
      <w:numPr>
        <w:ilvl w:val="2"/>
        <w:numId w:val="2"/>
      </w:numPr>
      <w:jc w:val="both"/>
    </w:pPr>
    <w:rPr>
      <w:sz w:val="28"/>
      <w:szCs w:val="24"/>
      <w:lang w:eastAsia="ru-RU"/>
    </w:rPr>
  </w:style>
  <w:style w:type="paragraph" w:customStyle="1" w:styleId="-30">
    <w:name w:val="Пункт-3"/>
    <w:basedOn w:val="a1"/>
    <w:rsid w:val="00F440CB"/>
    <w:pPr>
      <w:tabs>
        <w:tab w:val="num" w:pos="1931"/>
      </w:tabs>
      <w:ind w:left="513" w:firstLine="567"/>
      <w:jc w:val="both"/>
    </w:pPr>
    <w:rPr>
      <w:sz w:val="28"/>
      <w:szCs w:val="24"/>
      <w:lang w:eastAsia="ru-RU"/>
    </w:rPr>
  </w:style>
  <w:style w:type="paragraph" w:customStyle="1" w:styleId="-2">
    <w:name w:val="Контракт-подподпунк"/>
    <w:basedOn w:val="a1"/>
    <w:rsid w:val="00F440CB"/>
    <w:pPr>
      <w:numPr>
        <w:ilvl w:val="3"/>
        <w:numId w:val="2"/>
      </w:numPr>
      <w:jc w:val="both"/>
    </w:pPr>
    <w:rPr>
      <w:sz w:val="28"/>
      <w:szCs w:val="24"/>
      <w:lang w:eastAsia="ru-RU"/>
    </w:rPr>
  </w:style>
  <w:style w:type="paragraph" w:customStyle="1" w:styleId="-40">
    <w:name w:val="Пункт-4"/>
    <w:basedOn w:val="a1"/>
    <w:link w:val="-41"/>
    <w:rsid w:val="00F440CB"/>
    <w:pPr>
      <w:tabs>
        <w:tab w:val="num" w:pos="2291"/>
      </w:tabs>
      <w:ind w:left="873" w:firstLine="567"/>
      <w:jc w:val="both"/>
    </w:pPr>
    <w:rPr>
      <w:sz w:val="28"/>
      <w:szCs w:val="24"/>
      <w:lang w:eastAsia="ru-RU"/>
    </w:rPr>
  </w:style>
  <w:style w:type="character" w:customStyle="1" w:styleId="-41">
    <w:name w:val="Пункт-4 Знак Знак"/>
    <w:link w:val="-40"/>
    <w:rsid w:val="00F440CB"/>
    <w:rPr>
      <w:sz w:val="28"/>
      <w:szCs w:val="24"/>
      <w:lang w:val="ru-RU" w:eastAsia="ru-RU" w:bidi="ar-SA"/>
    </w:rPr>
  </w:style>
  <w:style w:type="paragraph" w:customStyle="1" w:styleId="-31">
    <w:name w:val="Подзаголовок-3"/>
    <w:basedOn w:val="-30"/>
    <w:rsid w:val="00F440CB"/>
    <w:pPr>
      <w:keepNext/>
      <w:suppressAutoHyphens/>
      <w:spacing w:before="240" w:after="120"/>
      <w:jc w:val="left"/>
      <w:outlineLvl w:val="2"/>
    </w:pPr>
    <w:rPr>
      <w:b/>
    </w:rPr>
  </w:style>
  <w:style w:type="paragraph" w:styleId="33">
    <w:name w:val="Body Text 3"/>
    <w:basedOn w:val="a1"/>
    <w:link w:val="34"/>
    <w:rsid w:val="00F440CB"/>
    <w:pPr>
      <w:spacing w:after="120"/>
    </w:pPr>
    <w:rPr>
      <w:sz w:val="16"/>
      <w:szCs w:val="16"/>
      <w:lang w:eastAsia="ru-RU"/>
    </w:rPr>
  </w:style>
  <w:style w:type="paragraph" w:styleId="27">
    <w:name w:val="Body Text 2"/>
    <w:basedOn w:val="a1"/>
    <w:link w:val="28"/>
    <w:rsid w:val="00F440CB"/>
    <w:pPr>
      <w:spacing w:after="120" w:line="480" w:lineRule="auto"/>
    </w:pPr>
    <w:rPr>
      <w:lang w:eastAsia="ru-RU"/>
    </w:rPr>
  </w:style>
  <w:style w:type="paragraph" w:styleId="aff5">
    <w:name w:val="Block Text"/>
    <w:basedOn w:val="a1"/>
    <w:rsid w:val="00F440CB"/>
    <w:pPr>
      <w:spacing w:line="360" w:lineRule="auto"/>
      <w:ind w:left="567" w:right="-1"/>
      <w:jc w:val="both"/>
    </w:pPr>
    <w:rPr>
      <w:lang w:eastAsia="ru-RU"/>
    </w:rPr>
  </w:style>
  <w:style w:type="paragraph" w:styleId="35">
    <w:name w:val="Body Text Indent 3"/>
    <w:basedOn w:val="a1"/>
    <w:rsid w:val="00F440CB"/>
    <w:pPr>
      <w:spacing w:after="120"/>
      <w:ind w:left="283"/>
    </w:pPr>
    <w:rPr>
      <w:sz w:val="16"/>
      <w:szCs w:val="16"/>
    </w:rPr>
  </w:style>
  <w:style w:type="paragraph" w:customStyle="1" w:styleId="aff6">
    <w:name w:val="бычный"/>
    <w:rsid w:val="00F440CB"/>
    <w:pPr>
      <w:widowControl w:val="0"/>
      <w:ind w:firstLine="709"/>
      <w:jc w:val="both"/>
    </w:pPr>
    <w:rPr>
      <w:rFonts w:ascii="Journal" w:hAnsi="Journal" w:cs="Journal"/>
      <w:sz w:val="24"/>
      <w:szCs w:val="24"/>
    </w:rPr>
  </w:style>
  <w:style w:type="paragraph" w:customStyle="1" w:styleId="Iacaaeaaaieoiaioa">
    <w:name w:val="!Iaca.aeaa aieoiaioa"/>
    <w:basedOn w:val="a1"/>
    <w:rsid w:val="00F440CB"/>
    <w:pPr>
      <w:spacing w:after="240"/>
      <w:jc w:val="center"/>
    </w:pPr>
    <w:rPr>
      <w:rFonts w:ascii="Times New Roman CYR" w:hAnsi="Times New Roman CYR" w:cs="Times New Roman CYR"/>
      <w:b/>
      <w:bCs/>
      <w:caps/>
      <w:sz w:val="24"/>
      <w:szCs w:val="24"/>
      <w:lang w:eastAsia="ru-RU"/>
    </w:rPr>
  </w:style>
  <w:style w:type="paragraph" w:customStyle="1" w:styleId="aff7">
    <w:name w:val="Тендерные данные"/>
    <w:basedOn w:val="a1"/>
    <w:semiHidden/>
    <w:rsid w:val="00F440CB"/>
    <w:pPr>
      <w:tabs>
        <w:tab w:val="left" w:pos="1985"/>
      </w:tabs>
      <w:spacing w:before="120" w:after="60"/>
      <w:ind w:right="51"/>
      <w:jc w:val="both"/>
    </w:pPr>
    <w:rPr>
      <w:b/>
      <w:sz w:val="24"/>
      <w:lang w:eastAsia="ru-RU"/>
    </w:rPr>
  </w:style>
  <w:style w:type="paragraph" w:customStyle="1" w:styleId="consplusnormal">
    <w:name w:val="consplusnormal"/>
    <w:basedOn w:val="a1"/>
    <w:rsid w:val="00F440CB"/>
    <w:pPr>
      <w:spacing w:before="100" w:beforeAutospacing="1" w:after="100" w:afterAutospacing="1"/>
    </w:pPr>
    <w:rPr>
      <w:rFonts w:ascii="Tahoma" w:hAnsi="Tahoma" w:cs="Tahoma"/>
      <w:sz w:val="16"/>
      <w:szCs w:val="16"/>
      <w:lang w:eastAsia="ru-RU"/>
    </w:rPr>
  </w:style>
  <w:style w:type="paragraph" w:customStyle="1" w:styleId="Default">
    <w:name w:val="Default"/>
    <w:rsid w:val="00F440CB"/>
    <w:pPr>
      <w:widowControl w:val="0"/>
      <w:autoSpaceDE w:val="0"/>
      <w:autoSpaceDN w:val="0"/>
      <w:adjustRightInd w:val="0"/>
    </w:pPr>
    <w:rPr>
      <w:rFonts w:ascii="GaramondC" w:hAnsi="GaramondC" w:cs="GaramondC"/>
      <w:color w:val="000000"/>
      <w:sz w:val="24"/>
      <w:szCs w:val="24"/>
    </w:rPr>
  </w:style>
  <w:style w:type="paragraph" w:styleId="29">
    <w:name w:val="Body Text Indent 2"/>
    <w:basedOn w:val="a1"/>
    <w:rsid w:val="00F440CB"/>
    <w:pPr>
      <w:spacing w:after="120" w:line="480" w:lineRule="auto"/>
      <w:ind w:left="283"/>
    </w:pPr>
  </w:style>
  <w:style w:type="paragraph" w:styleId="2">
    <w:name w:val="List Bullet 2"/>
    <w:basedOn w:val="a1"/>
    <w:autoRedefine/>
    <w:semiHidden/>
    <w:rsid w:val="00F440CB"/>
    <w:pPr>
      <w:numPr>
        <w:numId w:val="3"/>
      </w:numPr>
      <w:spacing w:after="60"/>
      <w:jc w:val="both"/>
    </w:pPr>
    <w:rPr>
      <w:sz w:val="24"/>
      <w:lang w:eastAsia="ru-RU"/>
    </w:rPr>
  </w:style>
  <w:style w:type="paragraph" w:customStyle="1" w:styleId="2a">
    <w:name w:val="заголовок 2"/>
    <w:basedOn w:val="a1"/>
    <w:next w:val="a1"/>
    <w:rsid w:val="00F440CB"/>
    <w:pPr>
      <w:keepNext/>
      <w:jc w:val="right"/>
    </w:pPr>
    <w:rPr>
      <w:rFonts w:ascii="MS Sans Serif" w:hAnsi="MS Sans Serif"/>
      <w:sz w:val="24"/>
      <w:lang w:eastAsia="ru-RU"/>
    </w:rPr>
  </w:style>
  <w:style w:type="table" w:styleId="aff8">
    <w:name w:val="Table Grid"/>
    <w:basedOn w:val="a3"/>
    <w:rsid w:val="00F551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link w:val="1"/>
    <w:rsid w:val="00E63A48"/>
    <w:rPr>
      <w:b/>
      <w:sz w:val="32"/>
      <w:lang w:eastAsia="ar-SA"/>
    </w:rPr>
  </w:style>
  <w:style w:type="character" w:customStyle="1" w:styleId="ad">
    <w:name w:val="Основной текст Знак"/>
    <w:link w:val="ac"/>
    <w:rsid w:val="00E63A48"/>
    <w:rPr>
      <w:b/>
      <w:sz w:val="36"/>
      <w:lang w:val="ru-RU" w:eastAsia="ar-SA" w:bidi="ar-SA"/>
    </w:rPr>
  </w:style>
  <w:style w:type="character" w:customStyle="1" w:styleId="af2">
    <w:name w:val="Основной текст с отступом Знак"/>
    <w:link w:val="af1"/>
    <w:rsid w:val="00E63A48"/>
    <w:rPr>
      <w:sz w:val="24"/>
      <w:lang w:val="ru-RU" w:eastAsia="ar-SA" w:bidi="ar-SA"/>
    </w:rPr>
  </w:style>
  <w:style w:type="character" w:customStyle="1" w:styleId="21">
    <w:name w:val="Заголовок 2 Знак1"/>
    <w:aliases w:val="Заголовок 2 Знак Знак"/>
    <w:link w:val="20"/>
    <w:rsid w:val="00C67E29"/>
    <w:rPr>
      <w:spacing w:val="40"/>
      <w:sz w:val="24"/>
      <w:szCs w:val="24"/>
      <w:lang w:eastAsia="ar-SA"/>
    </w:rPr>
  </w:style>
  <w:style w:type="character" w:customStyle="1" w:styleId="af4">
    <w:name w:val="Верхний колонтитул Знак"/>
    <w:link w:val="af3"/>
    <w:rsid w:val="00C67E29"/>
    <w:rPr>
      <w:lang w:val="en-US" w:eastAsia="ar-SA" w:bidi="ar-SA"/>
    </w:rPr>
  </w:style>
  <w:style w:type="character" w:customStyle="1" w:styleId="af6">
    <w:name w:val="Нижний колонтитул Знак"/>
    <w:link w:val="af5"/>
    <w:uiPriority w:val="99"/>
    <w:rsid w:val="00C67E29"/>
    <w:rPr>
      <w:lang w:val="en-US" w:eastAsia="ar-SA" w:bidi="ar-SA"/>
    </w:rPr>
  </w:style>
  <w:style w:type="character" w:customStyle="1" w:styleId="28">
    <w:name w:val="Основной текст 2 Знак"/>
    <w:link w:val="27"/>
    <w:rsid w:val="00C67E29"/>
    <w:rPr>
      <w:lang w:val="ru-RU" w:eastAsia="ru-RU" w:bidi="ar-SA"/>
    </w:rPr>
  </w:style>
  <w:style w:type="character" w:styleId="aff9">
    <w:name w:val="annotation reference"/>
    <w:rsid w:val="00515709"/>
    <w:rPr>
      <w:sz w:val="16"/>
      <w:szCs w:val="16"/>
    </w:rPr>
  </w:style>
  <w:style w:type="paragraph" w:styleId="affa">
    <w:name w:val="Revision"/>
    <w:hidden/>
    <w:uiPriority w:val="99"/>
    <w:semiHidden/>
    <w:rsid w:val="001924AE"/>
    <w:rPr>
      <w:lang w:eastAsia="ar-SA"/>
    </w:rPr>
  </w:style>
  <w:style w:type="paragraph" w:styleId="affb">
    <w:name w:val="endnote text"/>
    <w:basedOn w:val="a1"/>
    <w:link w:val="affc"/>
    <w:rsid w:val="00056F05"/>
  </w:style>
  <w:style w:type="character" w:customStyle="1" w:styleId="affc">
    <w:name w:val="Текст концевой сноски Знак"/>
    <w:link w:val="affb"/>
    <w:rsid w:val="00056F05"/>
    <w:rPr>
      <w:lang w:eastAsia="ar-SA"/>
    </w:rPr>
  </w:style>
  <w:style w:type="character" w:styleId="affd">
    <w:name w:val="endnote reference"/>
    <w:rsid w:val="00056F05"/>
    <w:rPr>
      <w:vertAlign w:val="superscript"/>
    </w:rPr>
  </w:style>
  <w:style w:type="table" w:styleId="2b">
    <w:name w:val="Table Simple 2"/>
    <w:basedOn w:val="a3"/>
    <w:rsid w:val="00CD409A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paragraph" w:styleId="2c">
    <w:name w:val="toc 2"/>
    <w:basedOn w:val="a1"/>
    <w:next w:val="a1"/>
    <w:uiPriority w:val="39"/>
    <w:rsid w:val="004951BD"/>
    <w:pPr>
      <w:tabs>
        <w:tab w:val="right" w:leader="dot" w:pos="10260"/>
      </w:tabs>
      <w:suppressAutoHyphens/>
      <w:spacing w:before="120"/>
      <w:ind w:right="-57"/>
    </w:pPr>
    <w:rPr>
      <w:b/>
      <w:spacing w:val="3"/>
      <w:sz w:val="28"/>
      <w:szCs w:val="24"/>
      <w:lang w:val="en-US"/>
    </w:rPr>
  </w:style>
  <w:style w:type="paragraph" w:customStyle="1" w:styleId="1e">
    <w:name w:val="Номер1"/>
    <w:basedOn w:val="ae"/>
    <w:rsid w:val="004679EB"/>
    <w:pPr>
      <w:tabs>
        <w:tab w:val="num" w:pos="1077"/>
      </w:tabs>
      <w:spacing w:before="40" w:after="40"/>
      <w:ind w:left="737" w:hanging="380"/>
      <w:jc w:val="both"/>
    </w:pPr>
    <w:rPr>
      <w:rFonts w:ascii="Times New Roman" w:hAnsi="Times New Roman" w:cs="Times New Roman"/>
      <w:b w:val="0"/>
      <w:sz w:val="22"/>
      <w:lang w:eastAsia="ru-RU"/>
    </w:rPr>
  </w:style>
  <w:style w:type="character" w:styleId="affe">
    <w:name w:val="footnote reference"/>
    <w:rsid w:val="004679EB"/>
    <w:rPr>
      <w:vertAlign w:val="superscript"/>
    </w:rPr>
  </w:style>
  <w:style w:type="paragraph" w:styleId="afff">
    <w:name w:val="List Paragraph"/>
    <w:basedOn w:val="a1"/>
    <w:uiPriority w:val="34"/>
    <w:qFormat/>
    <w:rsid w:val="00276CBB"/>
    <w:pPr>
      <w:ind w:left="708"/>
    </w:pPr>
  </w:style>
  <w:style w:type="paragraph" w:customStyle="1" w:styleId="afff0">
    <w:name w:val="А_обычный"/>
    <w:basedOn w:val="a1"/>
    <w:rsid w:val="00740E66"/>
    <w:pPr>
      <w:ind w:firstLine="709"/>
      <w:jc w:val="both"/>
    </w:pPr>
    <w:rPr>
      <w:sz w:val="24"/>
      <w:szCs w:val="24"/>
      <w:lang w:eastAsia="ru-RU"/>
    </w:rPr>
  </w:style>
  <w:style w:type="paragraph" w:styleId="afff1">
    <w:name w:val="Plain Text"/>
    <w:basedOn w:val="a1"/>
    <w:link w:val="afff2"/>
    <w:uiPriority w:val="99"/>
    <w:rsid w:val="00C71CB1"/>
    <w:pPr>
      <w:ind w:firstLine="720"/>
      <w:jc w:val="both"/>
    </w:pPr>
    <w:rPr>
      <w:sz w:val="26"/>
      <w:szCs w:val="26"/>
      <w:lang w:eastAsia="ru-RU"/>
    </w:rPr>
  </w:style>
  <w:style w:type="character" w:customStyle="1" w:styleId="afff2">
    <w:name w:val="Текст Знак"/>
    <w:link w:val="afff1"/>
    <w:uiPriority w:val="99"/>
    <w:rsid w:val="00C71CB1"/>
    <w:rPr>
      <w:sz w:val="26"/>
      <w:szCs w:val="26"/>
    </w:rPr>
  </w:style>
  <w:style w:type="character" w:styleId="afff3">
    <w:name w:val="Strong"/>
    <w:uiPriority w:val="22"/>
    <w:qFormat/>
    <w:rsid w:val="003118E7"/>
    <w:rPr>
      <w:b/>
      <w:bCs/>
    </w:rPr>
  </w:style>
  <w:style w:type="paragraph" w:customStyle="1" w:styleId="afff4">
    <w:name w:val="Таблицы (моноширинный)"/>
    <w:basedOn w:val="a1"/>
    <w:next w:val="a1"/>
    <w:uiPriority w:val="99"/>
    <w:rsid w:val="00E622F6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4"/>
      <w:szCs w:val="24"/>
      <w:lang w:eastAsia="ru-RU"/>
    </w:rPr>
  </w:style>
  <w:style w:type="paragraph" w:customStyle="1" w:styleId="afff5">
    <w:name w:val="Пункт"/>
    <w:basedOn w:val="a1"/>
    <w:rsid w:val="004B2BF0"/>
    <w:pPr>
      <w:tabs>
        <w:tab w:val="num" w:pos="1134"/>
      </w:tabs>
      <w:spacing w:line="360" w:lineRule="auto"/>
      <w:ind w:left="1134" w:hanging="1134"/>
      <w:jc w:val="both"/>
    </w:pPr>
    <w:rPr>
      <w:snapToGrid w:val="0"/>
      <w:sz w:val="28"/>
      <w:lang w:eastAsia="ru-RU"/>
    </w:rPr>
  </w:style>
  <w:style w:type="character" w:customStyle="1" w:styleId="afff6">
    <w:name w:val="Пункт Знак"/>
    <w:rsid w:val="00565FB7"/>
    <w:rPr>
      <w:sz w:val="28"/>
      <w:lang w:val="ru-RU" w:eastAsia="ru-RU" w:bidi="ar-SA"/>
    </w:rPr>
  </w:style>
  <w:style w:type="paragraph" w:styleId="a0">
    <w:name w:val="List Number"/>
    <w:basedOn w:val="a1"/>
    <w:link w:val="afff7"/>
    <w:rsid w:val="00565FB7"/>
    <w:pPr>
      <w:numPr>
        <w:numId w:val="7"/>
      </w:numPr>
      <w:autoSpaceDE w:val="0"/>
      <w:autoSpaceDN w:val="0"/>
      <w:spacing w:before="60" w:line="360" w:lineRule="auto"/>
      <w:jc w:val="both"/>
    </w:pPr>
    <w:rPr>
      <w:sz w:val="28"/>
      <w:szCs w:val="24"/>
      <w:lang w:eastAsia="ru-RU"/>
    </w:rPr>
  </w:style>
  <w:style w:type="character" w:customStyle="1" w:styleId="26">
    <w:name w:val="Стиль2 Знак"/>
    <w:link w:val="25"/>
    <w:rsid w:val="00063415"/>
    <w:rPr>
      <w:b/>
      <w:sz w:val="24"/>
      <w:lang w:eastAsia="ar-SA"/>
    </w:rPr>
  </w:style>
  <w:style w:type="character" w:customStyle="1" w:styleId="30">
    <w:name w:val="Заголовок 3 Знак"/>
    <w:link w:val="3"/>
    <w:rsid w:val="00063415"/>
    <w:rPr>
      <w:sz w:val="24"/>
      <w:szCs w:val="24"/>
      <w:u w:val="single"/>
      <w:lang w:eastAsia="ar-SA"/>
    </w:rPr>
  </w:style>
  <w:style w:type="character" w:customStyle="1" w:styleId="afff7">
    <w:name w:val="Нумерованный список Знак"/>
    <w:basedOn w:val="a2"/>
    <w:link w:val="a0"/>
    <w:rsid w:val="00287687"/>
    <w:rPr>
      <w:sz w:val="28"/>
      <w:szCs w:val="24"/>
    </w:rPr>
  </w:style>
  <w:style w:type="character" w:styleId="HTML0">
    <w:name w:val="HTML Typewriter"/>
    <w:basedOn w:val="a2"/>
    <w:rsid w:val="00BF01E4"/>
    <w:rPr>
      <w:rFonts w:ascii="Courier New" w:hAnsi="Courier New" w:cs="Courier New"/>
      <w:sz w:val="20"/>
      <w:szCs w:val="20"/>
    </w:rPr>
  </w:style>
  <w:style w:type="character" w:customStyle="1" w:styleId="afff8">
    <w:name w:val="Основной текст_"/>
    <w:basedOn w:val="a2"/>
    <w:link w:val="2d"/>
    <w:uiPriority w:val="99"/>
    <w:rsid w:val="00BF01E4"/>
    <w:rPr>
      <w:sz w:val="19"/>
      <w:szCs w:val="19"/>
      <w:shd w:val="clear" w:color="auto" w:fill="FFFFFF"/>
    </w:rPr>
  </w:style>
  <w:style w:type="paragraph" w:customStyle="1" w:styleId="2d">
    <w:name w:val="Основной текст2"/>
    <w:basedOn w:val="a1"/>
    <w:link w:val="afff8"/>
    <w:uiPriority w:val="99"/>
    <w:rsid w:val="00BF01E4"/>
    <w:pPr>
      <w:shd w:val="clear" w:color="auto" w:fill="FFFFFF"/>
      <w:spacing w:before="300" w:after="840" w:line="0" w:lineRule="atLeast"/>
    </w:pPr>
    <w:rPr>
      <w:sz w:val="19"/>
      <w:szCs w:val="19"/>
      <w:lang w:eastAsia="ru-RU"/>
    </w:rPr>
  </w:style>
  <w:style w:type="paragraph" w:customStyle="1" w:styleId="afff9">
    <w:name w:val="микротекст"/>
    <w:basedOn w:val="ac"/>
    <w:rsid w:val="00916D62"/>
    <w:pPr>
      <w:suppressAutoHyphens/>
      <w:overflowPunct w:val="0"/>
      <w:autoSpaceDE w:val="0"/>
      <w:spacing w:after="120"/>
      <w:jc w:val="both"/>
      <w:textAlignment w:val="baseline"/>
    </w:pPr>
    <w:rPr>
      <w:rFonts w:ascii="NTHelvetica/Cyrillic" w:hAnsi="NTHelvetica/Cyrillic"/>
      <w:b w:val="0"/>
      <w:sz w:val="20"/>
    </w:rPr>
  </w:style>
  <w:style w:type="paragraph" w:customStyle="1" w:styleId="afffa">
    <w:name w:val="Подпункт"/>
    <w:basedOn w:val="afff5"/>
    <w:rsid w:val="00E82321"/>
  </w:style>
  <w:style w:type="paragraph" w:customStyle="1" w:styleId="110">
    <w:name w:val="Заголовок 11"/>
    <w:rsid w:val="00706FBC"/>
    <w:rPr>
      <w:snapToGrid w:val="0"/>
      <w:sz w:val="24"/>
    </w:rPr>
  </w:style>
  <w:style w:type="character" w:customStyle="1" w:styleId="34">
    <w:name w:val="Основной текст 3 Знак"/>
    <w:basedOn w:val="a2"/>
    <w:link w:val="33"/>
    <w:rsid w:val="00D16158"/>
    <w:rPr>
      <w:sz w:val="16"/>
      <w:szCs w:val="16"/>
    </w:rPr>
  </w:style>
  <w:style w:type="paragraph" w:customStyle="1" w:styleId="afffb">
    <w:name w:val="Стиль"/>
    <w:rsid w:val="00D16158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a">
    <w:name w:val="List Bullet"/>
    <w:basedOn w:val="a1"/>
    <w:autoRedefine/>
    <w:rsid w:val="00CC4801"/>
    <w:pPr>
      <w:widowControl w:val="0"/>
      <w:numPr>
        <w:numId w:val="14"/>
      </w:numPr>
      <w:spacing w:after="60"/>
      <w:ind w:left="0" w:firstLine="0"/>
      <w:jc w:val="both"/>
    </w:pPr>
    <w:rPr>
      <w:sz w:val="24"/>
      <w:lang w:eastAsia="ru-RU"/>
    </w:rPr>
  </w:style>
  <w:style w:type="paragraph" w:customStyle="1" w:styleId="ConsPlusNonformat">
    <w:name w:val="ConsPlusNonformat"/>
    <w:uiPriority w:val="99"/>
    <w:rsid w:val="008C3855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</w:rPr>
  </w:style>
  <w:style w:type="paragraph" w:styleId="afffc">
    <w:name w:val="Normal (Web)"/>
    <w:basedOn w:val="a1"/>
    <w:uiPriority w:val="99"/>
    <w:unhideWhenUsed/>
    <w:rsid w:val="008C3855"/>
    <w:pPr>
      <w:spacing w:before="100" w:beforeAutospacing="1" w:after="100" w:afterAutospacing="1"/>
    </w:pPr>
    <w:rPr>
      <w:color w:val="00000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Plain Text" w:uiPriority="99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1">
    <w:name w:val="Normal"/>
    <w:qFormat/>
    <w:rsid w:val="007B4BBA"/>
    <w:rPr>
      <w:lang w:eastAsia="ar-SA"/>
    </w:rPr>
  </w:style>
  <w:style w:type="paragraph" w:styleId="1">
    <w:name w:val="heading 1"/>
    <w:basedOn w:val="a1"/>
    <w:next w:val="a1"/>
    <w:link w:val="10"/>
    <w:qFormat/>
    <w:rsid w:val="00F440CB"/>
    <w:pPr>
      <w:keepNext/>
      <w:numPr>
        <w:numId w:val="1"/>
      </w:numPr>
      <w:spacing w:before="240" w:after="240"/>
      <w:jc w:val="center"/>
      <w:outlineLvl w:val="0"/>
    </w:pPr>
    <w:rPr>
      <w:b/>
      <w:sz w:val="32"/>
    </w:rPr>
  </w:style>
  <w:style w:type="paragraph" w:styleId="20">
    <w:name w:val="heading 2"/>
    <w:aliases w:val="Заголовок 2 Знак"/>
    <w:basedOn w:val="a1"/>
    <w:next w:val="a1"/>
    <w:link w:val="21"/>
    <w:qFormat/>
    <w:rsid w:val="00F440CB"/>
    <w:pPr>
      <w:keepNext/>
      <w:numPr>
        <w:ilvl w:val="1"/>
        <w:numId w:val="1"/>
      </w:numPr>
      <w:jc w:val="center"/>
      <w:outlineLvl w:val="1"/>
    </w:pPr>
    <w:rPr>
      <w:spacing w:val="40"/>
      <w:sz w:val="24"/>
      <w:szCs w:val="24"/>
    </w:rPr>
  </w:style>
  <w:style w:type="paragraph" w:styleId="3">
    <w:name w:val="heading 3"/>
    <w:basedOn w:val="a1"/>
    <w:next w:val="a1"/>
    <w:link w:val="30"/>
    <w:qFormat/>
    <w:rsid w:val="00F440CB"/>
    <w:pPr>
      <w:keepNext/>
      <w:numPr>
        <w:ilvl w:val="2"/>
        <w:numId w:val="1"/>
      </w:numPr>
      <w:ind w:left="567"/>
      <w:outlineLvl w:val="2"/>
    </w:pPr>
    <w:rPr>
      <w:sz w:val="24"/>
      <w:szCs w:val="24"/>
      <w:u w:val="single"/>
    </w:rPr>
  </w:style>
  <w:style w:type="paragraph" w:styleId="4">
    <w:name w:val="heading 4"/>
    <w:basedOn w:val="a1"/>
    <w:next w:val="a1"/>
    <w:qFormat/>
    <w:rsid w:val="00F440CB"/>
    <w:pPr>
      <w:keepNext/>
      <w:numPr>
        <w:ilvl w:val="3"/>
        <w:numId w:val="1"/>
      </w:numPr>
      <w:tabs>
        <w:tab w:val="left" w:pos="6804"/>
      </w:tabs>
      <w:jc w:val="center"/>
      <w:outlineLvl w:val="3"/>
    </w:pPr>
    <w:rPr>
      <w:sz w:val="24"/>
    </w:rPr>
  </w:style>
  <w:style w:type="paragraph" w:styleId="5">
    <w:name w:val="heading 5"/>
    <w:basedOn w:val="a1"/>
    <w:next w:val="a1"/>
    <w:qFormat/>
    <w:rsid w:val="00F440CB"/>
    <w:pPr>
      <w:keepNext/>
      <w:numPr>
        <w:ilvl w:val="4"/>
        <w:numId w:val="1"/>
      </w:numPr>
      <w:outlineLvl w:val="4"/>
    </w:pPr>
    <w:rPr>
      <w:sz w:val="24"/>
    </w:rPr>
  </w:style>
  <w:style w:type="paragraph" w:styleId="6">
    <w:name w:val="heading 6"/>
    <w:basedOn w:val="a1"/>
    <w:next w:val="a1"/>
    <w:qFormat/>
    <w:rsid w:val="00F440CB"/>
    <w:pPr>
      <w:keepNext/>
      <w:numPr>
        <w:ilvl w:val="5"/>
        <w:numId w:val="1"/>
      </w:numPr>
      <w:jc w:val="both"/>
      <w:outlineLvl w:val="5"/>
    </w:pPr>
    <w:rPr>
      <w:b/>
      <w:sz w:val="24"/>
    </w:rPr>
  </w:style>
  <w:style w:type="paragraph" w:styleId="7">
    <w:name w:val="heading 7"/>
    <w:basedOn w:val="a1"/>
    <w:next w:val="a1"/>
    <w:qFormat/>
    <w:rsid w:val="00F440CB"/>
    <w:pPr>
      <w:keepNext/>
      <w:numPr>
        <w:ilvl w:val="6"/>
        <w:numId w:val="1"/>
      </w:numPr>
      <w:jc w:val="center"/>
      <w:outlineLvl w:val="6"/>
    </w:pPr>
    <w:rPr>
      <w:b/>
      <w:sz w:val="24"/>
    </w:rPr>
  </w:style>
  <w:style w:type="paragraph" w:styleId="8">
    <w:name w:val="heading 8"/>
    <w:basedOn w:val="a1"/>
    <w:next w:val="a1"/>
    <w:qFormat/>
    <w:rsid w:val="00F440CB"/>
    <w:pPr>
      <w:keepNext/>
      <w:numPr>
        <w:ilvl w:val="7"/>
        <w:numId w:val="1"/>
      </w:numPr>
      <w:outlineLvl w:val="7"/>
    </w:pPr>
    <w:rPr>
      <w:b/>
      <w:sz w:val="28"/>
    </w:rPr>
  </w:style>
  <w:style w:type="paragraph" w:styleId="9">
    <w:name w:val="heading 9"/>
    <w:basedOn w:val="a1"/>
    <w:next w:val="a1"/>
    <w:qFormat/>
    <w:rsid w:val="00F440CB"/>
    <w:pPr>
      <w:keepNext/>
      <w:widowControl w:val="0"/>
      <w:numPr>
        <w:ilvl w:val="8"/>
        <w:numId w:val="1"/>
      </w:numPr>
      <w:spacing w:line="420" w:lineRule="auto"/>
      <w:ind w:left="640"/>
      <w:jc w:val="center"/>
      <w:outlineLvl w:val="8"/>
    </w:pPr>
    <w:rPr>
      <w:b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WW8Num3z0">
    <w:name w:val="WW8Num3z0"/>
    <w:rsid w:val="00F440CB"/>
    <w:rPr>
      <w:rFonts w:ascii="Times New Roman" w:hAnsi="Times New Roman"/>
    </w:rPr>
  </w:style>
  <w:style w:type="character" w:customStyle="1" w:styleId="WW8Num5z0">
    <w:name w:val="WW8Num5z0"/>
    <w:rsid w:val="00F440CB"/>
    <w:rPr>
      <w:rFonts w:ascii="Times New Roman" w:hAnsi="Times New Roman" w:cs="Times New Roman"/>
      <w:sz w:val="24"/>
      <w:szCs w:val="24"/>
    </w:rPr>
  </w:style>
  <w:style w:type="character" w:customStyle="1" w:styleId="WW8Num7z0">
    <w:name w:val="WW8Num7z0"/>
    <w:rsid w:val="00F440CB"/>
    <w:rPr>
      <w:rFonts w:ascii="StarSymbol" w:hAnsi="StarSymbol"/>
    </w:rPr>
  </w:style>
  <w:style w:type="character" w:customStyle="1" w:styleId="WW8Num8z0">
    <w:name w:val="WW8Num8z0"/>
    <w:rsid w:val="00F440CB"/>
    <w:rPr>
      <w:rFonts w:ascii="Symbol" w:hAnsi="Symbol"/>
    </w:rPr>
  </w:style>
  <w:style w:type="character" w:customStyle="1" w:styleId="WW8Num9z0">
    <w:name w:val="WW8Num9z0"/>
    <w:rsid w:val="00F440CB"/>
    <w:rPr>
      <w:rFonts w:ascii="Symbol" w:hAnsi="Symbol"/>
    </w:rPr>
  </w:style>
  <w:style w:type="character" w:customStyle="1" w:styleId="Absatz-Standardschriftart">
    <w:name w:val="Absatz-Standardschriftart"/>
    <w:rsid w:val="00F440CB"/>
  </w:style>
  <w:style w:type="character" w:customStyle="1" w:styleId="WW8Num4z0">
    <w:name w:val="WW8Num4z0"/>
    <w:rsid w:val="00F440CB"/>
    <w:rPr>
      <w:rFonts w:ascii="Times New Roman" w:hAnsi="Times New Roman"/>
    </w:rPr>
  </w:style>
  <w:style w:type="character" w:customStyle="1" w:styleId="WW8Num6z0">
    <w:name w:val="WW8Num6z0"/>
    <w:rsid w:val="00F440CB"/>
    <w:rPr>
      <w:b w:val="0"/>
    </w:rPr>
  </w:style>
  <w:style w:type="character" w:customStyle="1" w:styleId="WW8Num10z0">
    <w:name w:val="WW8Num10z0"/>
    <w:rsid w:val="00F440CB"/>
    <w:rPr>
      <w:rFonts w:ascii="Times New Roman" w:hAnsi="Times New Roman" w:cs="Times New Roman"/>
      <w:sz w:val="24"/>
      <w:szCs w:val="24"/>
    </w:rPr>
  </w:style>
  <w:style w:type="character" w:customStyle="1" w:styleId="WW8Num11z0">
    <w:name w:val="WW8Num11z0"/>
    <w:rsid w:val="00F440CB"/>
    <w:rPr>
      <w:rFonts w:ascii="Times New Roman" w:hAnsi="Times New Roman"/>
    </w:rPr>
  </w:style>
  <w:style w:type="character" w:customStyle="1" w:styleId="WW-Absatz-Standardschriftart">
    <w:name w:val="WW-Absatz-Standardschriftart"/>
    <w:rsid w:val="00F440CB"/>
  </w:style>
  <w:style w:type="character" w:customStyle="1" w:styleId="22">
    <w:name w:val="Основной шрифт абзаца2"/>
    <w:rsid w:val="00F440CB"/>
  </w:style>
  <w:style w:type="character" w:customStyle="1" w:styleId="WW-Absatz-Standardschriftart1">
    <w:name w:val="WW-Absatz-Standardschriftart1"/>
    <w:rsid w:val="00F440CB"/>
  </w:style>
  <w:style w:type="character" w:customStyle="1" w:styleId="WW-Absatz-Standardschriftart11">
    <w:name w:val="WW-Absatz-Standardschriftart11"/>
    <w:rsid w:val="00F440CB"/>
  </w:style>
  <w:style w:type="character" w:customStyle="1" w:styleId="WW-Absatz-Standardschriftart111">
    <w:name w:val="WW-Absatz-Standardschriftart111"/>
    <w:rsid w:val="00F440CB"/>
  </w:style>
  <w:style w:type="character" w:customStyle="1" w:styleId="WW8Num5z1">
    <w:name w:val="WW8Num5z1"/>
    <w:rsid w:val="00F440CB"/>
    <w:rPr>
      <w:rFonts w:ascii="Courier New" w:hAnsi="Courier New" w:cs="Courier New"/>
    </w:rPr>
  </w:style>
  <w:style w:type="character" w:customStyle="1" w:styleId="WW8Num5z2">
    <w:name w:val="WW8Num5z2"/>
    <w:rsid w:val="00F440CB"/>
    <w:rPr>
      <w:rFonts w:ascii="Wingdings" w:hAnsi="Wingdings"/>
    </w:rPr>
  </w:style>
  <w:style w:type="character" w:customStyle="1" w:styleId="WW8Num5z3">
    <w:name w:val="WW8Num5z3"/>
    <w:rsid w:val="00F440CB"/>
    <w:rPr>
      <w:rFonts w:ascii="Symbol" w:hAnsi="Symbol"/>
    </w:rPr>
  </w:style>
  <w:style w:type="character" w:customStyle="1" w:styleId="WW8Num13z0">
    <w:name w:val="WW8Num13z0"/>
    <w:rsid w:val="00F440CB"/>
    <w:rPr>
      <w:rFonts w:ascii="Times New Roman" w:hAnsi="Times New Roman"/>
    </w:rPr>
  </w:style>
  <w:style w:type="character" w:customStyle="1" w:styleId="WW8Num15z0">
    <w:name w:val="WW8Num15z0"/>
    <w:rsid w:val="00F440CB"/>
    <w:rPr>
      <w:rFonts w:ascii="Symbol" w:hAnsi="Symbol"/>
    </w:rPr>
  </w:style>
  <w:style w:type="character" w:customStyle="1" w:styleId="WW8Num16z0">
    <w:name w:val="WW8Num16z0"/>
    <w:rsid w:val="00F440CB"/>
    <w:rPr>
      <w:b w:val="0"/>
    </w:rPr>
  </w:style>
  <w:style w:type="character" w:customStyle="1" w:styleId="WW8Num17z0">
    <w:name w:val="WW8Num17z0"/>
    <w:rsid w:val="00F440CB"/>
    <w:rPr>
      <w:b w:val="0"/>
    </w:rPr>
  </w:style>
  <w:style w:type="character" w:customStyle="1" w:styleId="WW8Num18z0">
    <w:name w:val="WW8Num18z0"/>
    <w:rsid w:val="00F440CB"/>
    <w:rPr>
      <w:b w:val="0"/>
    </w:rPr>
  </w:style>
  <w:style w:type="character" w:customStyle="1" w:styleId="WW8Num19z0">
    <w:name w:val="WW8Num19z0"/>
    <w:rsid w:val="00F440CB"/>
    <w:rPr>
      <w:rFonts w:ascii="Symbol" w:hAnsi="Symbol"/>
    </w:rPr>
  </w:style>
  <w:style w:type="character" w:customStyle="1" w:styleId="WW8Num21z0">
    <w:name w:val="WW8Num21z0"/>
    <w:rsid w:val="00F440CB"/>
    <w:rPr>
      <w:rFonts w:ascii="Symbol" w:hAnsi="Symbol"/>
    </w:rPr>
  </w:style>
  <w:style w:type="character" w:customStyle="1" w:styleId="WW8Num23z0">
    <w:name w:val="WW8Num23z0"/>
    <w:rsid w:val="00F440CB"/>
    <w:rPr>
      <w:b w:val="0"/>
    </w:rPr>
  </w:style>
  <w:style w:type="character" w:customStyle="1" w:styleId="WW8Num24z0">
    <w:name w:val="WW8Num24z0"/>
    <w:rsid w:val="00F440CB"/>
    <w:rPr>
      <w:b w:val="0"/>
    </w:rPr>
  </w:style>
  <w:style w:type="character" w:customStyle="1" w:styleId="WW8Num25z0">
    <w:name w:val="WW8Num25z0"/>
    <w:rsid w:val="00F440CB"/>
    <w:rPr>
      <w:rFonts w:ascii="Times New Roman" w:hAnsi="Times New Roman"/>
    </w:rPr>
  </w:style>
  <w:style w:type="character" w:customStyle="1" w:styleId="WW8Num27z0">
    <w:name w:val="WW8Num27z0"/>
    <w:rsid w:val="00F440CB"/>
    <w:rPr>
      <w:rFonts w:ascii="Times New Roman" w:hAnsi="Times New Roman"/>
    </w:rPr>
  </w:style>
  <w:style w:type="character" w:customStyle="1" w:styleId="WW8Num30z0">
    <w:name w:val="WW8Num30z0"/>
    <w:rsid w:val="00F440CB"/>
    <w:rPr>
      <w:rFonts w:ascii="Symbol" w:hAnsi="Symbol"/>
    </w:rPr>
  </w:style>
  <w:style w:type="character" w:customStyle="1" w:styleId="WW8Num31z0">
    <w:name w:val="WW8Num31z0"/>
    <w:rsid w:val="00F440CB"/>
    <w:rPr>
      <w:b w:val="0"/>
    </w:rPr>
  </w:style>
  <w:style w:type="character" w:customStyle="1" w:styleId="WW8Num33z0">
    <w:name w:val="WW8Num33z0"/>
    <w:rsid w:val="00F440CB"/>
    <w:rPr>
      <w:rFonts w:ascii="Times New Roman" w:eastAsia="Times New Roman" w:hAnsi="Times New Roman" w:cs="Times New Roman"/>
    </w:rPr>
  </w:style>
  <w:style w:type="character" w:customStyle="1" w:styleId="WW8Num38z0">
    <w:name w:val="WW8Num38z0"/>
    <w:rsid w:val="00F440CB"/>
    <w:rPr>
      <w:b w:val="0"/>
    </w:rPr>
  </w:style>
  <w:style w:type="character" w:customStyle="1" w:styleId="WW8Num40z0">
    <w:name w:val="WW8Num40z0"/>
    <w:rsid w:val="00F440CB"/>
    <w:rPr>
      <w:b w:val="0"/>
    </w:rPr>
  </w:style>
  <w:style w:type="character" w:customStyle="1" w:styleId="WW8Num41z0">
    <w:name w:val="WW8Num41z0"/>
    <w:rsid w:val="00F440CB"/>
    <w:rPr>
      <w:b w:val="0"/>
    </w:rPr>
  </w:style>
  <w:style w:type="character" w:customStyle="1" w:styleId="WW8Num42z0">
    <w:name w:val="WW8Num42z0"/>
    <w:rsid w:val="00F440CB"/>
    <w:rPr>
      <w:rFonts w:ascii="Times New Roman" w:hAnsi="Times New Roman"/>
    </w:rPr>
  </w:style>
  <w:style w:type="character" w:customStyle="1" w:styleId="WW8Num46z0">
    <w:name w:val="WW8Num46z0"/>
    <w:rsid w:val="00F440CB"/>
    <w:rPr>
      <w:b/>
    </w:rPr>
  </w:style>
  <w:style w:type="character" w:customStyle="1" w:styleId="WW8Num47z0">
    <w:name w:val="WW8Num47z0"/>
    <w:rsid w:val="00F440CB"/>
    <w:rPr>
      <w:rFonts w:ascii="Times New Roman" w:hAnsi="Times New Roman" w:cs="Times New Roman"/>
      <w:sz w:val="24"/>
      <w:szCs w:val="24"/>
    </w:rPr>
  </w:style>
  <w:style w:type="character" w:customStyle="1" w:styleId="WW8Num47z1">
    <w:name w:val="WW8Num47z1"/>
    <w:rsid w:val="00F440CB"/>
    <w:rPr>
      <w:rFonts w:ascii="Courier New" w:hAnsi="Courier New" w:cs="Courier New"/>
    </w:rPr>
  </w:style>
  <w:style w:type="character" w:customStyle="1" w:styleId="WW8Num47z2">
    <w:name w:val="WW8Num47z2"/>
    <w:rsid w:val="00F440CB"/>
    <w:rPr>
      <w:rFonts w:ascii="Wingdings" w:hAnsi="Wingdings"/>
    </w:rPr>
  </w:style>
  <w:style w:type="character" w:customStyle="1" w:styleId="WW8Num47z3">
    <w:name w:val="WW8Num47z3"/>
    <w:rsid w:val="00F440CB"/>
    <w:rPr>
      <w:rFonts w:ascii="Symbol" w:hAnsi="Symbol"/>
    </w:rPr>
  </w:style>
  <w:style w:type="character" w:customStyle="1" w:styleId="WW8Num48z0">
    <w:name w:val="WW8Num48z0"/>
    <w:rsid w:val="00F440CB"/>
    <w:rPr>
      <w:rFonts w:ascii="Times New Roman" w:hAnsi="Times New Roman"/>
    </w:rPr>
  </w:style>
  <w:style w:type="character" w:customStyle="1" w:styleId="WW8Num49z0">
    <w:name w:val="WW8Num49z0"/>
    <w:rsid w:val="00F440CB"/>
    <w:rPr>
      <w:rFonts w:ascii="Symbol" w:hAnsi="Symbol"/>
    </w:rPr>
  </w:style>
  <w:style w:type="character" w:customStyle="1" w:styleId="WW8Num50z0">
    <w:name w:val="WW8Num50z0"/>
    <w:rsid w:val="00F440CB"/>
    <w:rPr>
      <w:rFonts w:ascii="Times New Roman" w:eastAsia="Times New Roman" w:hAnsi="Times New Roman" w:cs="Times New Roman"/>
    </w:rPr>
  </w:style>
  <w:style w:type="character" w:customStyle="1" w:styleId="11">
    <w:name w:val="Основной шрифт абзаца1"/>
    <w:rsid w:val="00F440CB"/>
  </w:style>
  <w:style w:type="character" w:styleId="a5">
    <w:name w:val="page number"/>
    <w:basedOn w:val="11"/>
    <w:rsid w:val="00F440CB"/>
  </w:style>
  <w:style w:type="character" w:styleId="a6">
    <w:name w:val="Hyperlink"/>
    <w:uiPriority w:val="99"/>
    <w:rsid w:val="00F440CB"/>
    <w:rPr>
      <w:color w:val="0000FF"/>
      <w:u w:val="single"/>
    </w:rPr>
  </w:style>
  <w:style w:type="character" w:styleId="a7">
    <w:name w:val="FollowedHyperlink"/>
    <w:rsid w:val="00F440CB"/>
    <w:rPr>
      <w:color w:val="800080"/>
      <w:u w:val="single"/>
    </w:rPr>
  </w:style>
  <w:style w:type="character" w:customStyle="1" w:styleId="a8">
    <w:name w:val="Основной шрифт"/>
    <w:rsid w:val="00F440CB"/>
  </w:style>
  <w:style w:type="character" w:customStyle="1" w:styleId="12">
    <w:name w:val="Знак примечания1"/>
    <w:rsid w:val="00F440CB"/>
    <w:rPr>
      <w:sz w:val="16"/>
      <w:szCs w:val="16"/>
    </w:rPr>
  </w:style>
  <w:style w:type="character" w:customStyle="1" w:styleId="a9">
    <w:name w:val="Символ нумерации"/>
    <w:rsid w:val="00F440CB"/>
  </w:style>
  <w:style w:type="character" w:customStyle="1" w:styleId="aa">
    <w:name w:val="Маркеры списка"/>
    <w:rsid w:val="00F440CB"/>
    <w:rPr>
      <w:rFonts w:ascii="StarSymbol" w:eastAsia="StarSymbol" w:hAnsi="StarSymbol" w:cs="StarSymbol"/>
      <w:sz w:val="18"/>
      <w:szCs w:val="18"/>
    </w:rPr>
  </w:style>
  <w:style w:type="paragraph" w:customStyle="1" w:styleId="ab">
    <w:name w:val="Заголовок"/>
    <w:basedOn w:val="a1"/>
    <w:next w:val="ac"/>
    <w:rsid w:val="00F440CB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c">
    <w:name w:val="Body Text"/>
    <w:basedOn w:val="a1"/>
    <w:link w:val="ad"/>
    <w:rsid w:val="00F440CB"/>
    <w:pPr>
      <w:jc w:val="center"/>
    </w:pPr>
    <w:rPr>
      <w:b/>
      <w:sz w:val="36"/>
    </w:rPr>
  </w:style>
  <w:style w:type="paragraph" w:styleId="ae">
    <w:name w:val="List"/>
    <w:basedOn w:val="ac"/>
    <w:rsid w:val="00F440CB"/>
    <w:rPr>
      <w:rFonts w:ascii="Arial" w:hAnsi="Arial" w:cs="Tahoma"/>
    </w:rPr>
  </w:style>
  <w:style w:type="paragraph" w:customStyle="1" w:styleId="23">
    <w:name w:val="Название2"/>
    <w:basedOn w:val="a1"/>
    <w:rsid w:val="00F440CB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24">
    <w:name w:val="Указатель2"/>
    <w:basedOn w:val="a1"/>
    <w:rsid w:val="00F440CB"/>
    <w:pPr>
      <w:suppressLineNumbers/>
    </w:pPr>
    <w:rPr>
      <w:rFonts w:ascii="Arial" w:hAnsi="Arial" w:cs="Tahoma"/>
    </w:rPr>
  </w:style>
  <w:style w:type="paragraph" w:customStyle="1" w:styleId="13">
    <w:name w:val="Название1"/>
    <w:basedOn w:val="a1"/>
    <w:rsid w:val="00F440CB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4">
    <w:name w:val="Указатель1"/>
    <w:basedOn w:val="a1"/>
    <w:rsid w:val="00F440CB"/>
    <w:pPr>
      <w:suppressLineNumbers/>
    </w:pPr>
    <w:rPr>
      <w:rFonts w:ascii="Arial" w:hAnsi="Arial" w:cs="Tahoma"/>
    </w:rPr>
  </w:style>
  <w:style w:type="paragraph" w:styleId="15">
    <w:name w:val="toc 1"/>
    <w:basedOn w:val="a1"/>
    <w:next w:val="a1"/>
    <w:semiHidden/>
    <w:rsid w:val="00F440CB"/>
    <w:pPr>
      <w:ind w:left="-107"/>
      <w:jc w:val="center"/>
    </w:pPr>
    <w:rPr>
      <w:b/>
      <w:sz w:val="28"/>
    </w:rPr>
  </w:style>
  <w:style w:type="paragraph" w:customStyle="1" w:styleId="16">
    <w:name w:val="Стиль1"/>
    <w:basedOn w:val="15"/>
    <w:rsid w:val="00F440CB"/>
    <w:pPr>
      <w:ind w:left="0"/>
    </w:pPr>
    <w:rPr>
      <w:spacing w:val="40"/>
      <w:sz w:val="24"/>
      <w:szCs w:val="24"/>
    </w:rPr>
  </w:style>
  <w:style w:type="paragraph" w:styleId="af">
    <w:name w:val="Title"/>
    <w:basedOn w:val="a1"/>
    <w:next w:val="af0"/>
    <w:qFormat/>
    <w:rsid w:val="00F440CB"/>
    <w:pPr>
      <w:jc w:val="center"/>
    </w:pPr>
    <w:rPr>
      <w:b/>
      <w:sz w:val="32"/>
    </w:rPr>
  </w:style>
  <w:style w:type="paragraph" w:styleId="af0">
    <w:name w:val="Subtitle"/>
    <w:basedOn w:val="a1"/>
    <w:next w:val="ac"/>
    <w:qFormat/>
    <w:rsid w:val="00F440CB"/>
    <w:pPr>
      <w:jc w:val="right"/>
    </w:pPr>
    <w:rPr>
      <w:sz w:val="28"/>
    </w:rPr>
  </w:style>
  <w:style w:type="paragraph" w:customStyle="1" w:styleId="210">
    <w:name w:val="Основной текст 21"/>
    <w:basedOn w:val="a1"/>
    <w:rsid w:val="00F440CB"/>
    <w:pPr>
      <w:jc w:val="center"/>
    </w:pPr>
    <w:rPr>
      <w:sz w:val="24"/>
    </w:rPr>
  </w:style>
  <w:style w:type="paragraph" w:customStyle="1" w:styleId="17">
    <w:name w:val="Обычный1"/>
    <w:rsid w:val="00F440CB"/>
    <w:pPr>
      <w:suppressAutoHyphens/>
    </w:pPr>
    <w:rPr>
      <w:rFonts w:eastAsia="Arial"/>
      <w:lang w:eastAsia="ar-SA"/>
    </w:rPr>
  </w:style>
  <w:style w:type="paragraph" w:styleId="af1">
    <w:name w:val="Body Text Indent"/>
    <w:basedOn w:val="a1"/>
    <w:link w:val="af2"/>
    <w:rsid w:val="00F440CB"/>
    <w:pPr>
      <w:ind w:firstLine="851"/>
      <w:jc w:val="both"/>
    </w:pPr>
    <w:rPr>
      <w:sz w:val="24"/>
    </w:rPr>
  </w:style>
  <w:style w:type="paragraph" w:customStyle="1" w:styleId="Preformatted">
    <w:name w:val="Preformatted"/>
    <w:basedOn w:val="17"/>
    <w:rsid w:val="00F440CB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</w:tabs>
    </w:pPr>
    <w:rPr>
      <w:color w:val="000000"/>
      <w:sz w:val="18"/>
    </w:rPr>
  </w:style>
  <w:style w:type="paragraph" w:customStyle="1" w:styleId="211">
    <w:name w:val="Основной текст с отступом 21"/>
    <w:basedOn w:val="17"/>
    <w:rsid w:val="00F440CB"/>
    <w:pPr>
      <w:ind w:firstLine="567"/>
      <w:jc w:val="both"/>
    </w:pPr>
    <w:rPr>
      <w:spacing w:val="-4"/>
    </w:rPr>
  </w:style>
  <w:style w:type="paragraph" w:customStyle="1" w:styleId="18">
    <w:name w:val="Текст1"/>
    <w:basedOn w:val="a1"/>
    <w:rsid w:val="00F440CB"/>
    <w:rPr>
      <w:rFonts w:ascii="Courier New" w:hAnsi="Courier New"/>
    </w:rPr>
  </w:style>
  <w:style w:type="paragraph" w:customStyle="1" w:styleId="FR2">
    <w:name w:val="FR2"/>
    <w:rsid w:val="00F440CB"/>
    <w:pPr>
      <w:widowControl w:val="0"/>
      <w:suppressAutoHyphens/>
      <w:spacing w:after="80" w:line="276" w:lineRule="auto"/>
      <w:ind w:firstLine="400"/>
      <w:jc w:val="both"/>
    </w:pPr>
    <w:rPr>
      <w:rFonts w:ascii="Arial" w:eastAsia="Arial" w:hAnsi="Arial"/>
      <w:lang w:eastAsia="ar-SA"/>
    </w:rPr>
  </w:style>
  <w:style w:type="paragraph" w:customStyle="1" w:styleId="FR4">
    <w:name w:val="FR4"/>
    <w:rsid w:val="00F440CB"/>
    <w:pPr>
      <w:widowControl w:val="0"/>
      <w:suppressAutoHyphens/>
      <w:ind w:left="560"/>
    </w:pPr>
    <w:rPr>
      <w:rFonts w:ascii="Arial" w:eastAsia="Arial" w:hAnsi="Arial"/>
      <w:sz w:val="12"/>
      <w:lang w:eastAsia="ar-SA"/>
    </w:rPr>
  </w:style>
  <w:style w:type="paragraph" w:styleId="af3">
    <w:name w:val="header"/>
    <w:basedOn w:val="a1"/>
    <w:link w:val="af4"/>
    <w:rsid w:val="00F440CB"/>
    <w:pPr>
      <w:tabs>
        <w:tab w:val="center" w:pos="4153"/>
        <w:tab w:val="right" w:pos="8306"/>
      </w:tabs>
    </w:pPr>
    <w:rPr>
      <w:lang w:val="en-US"/>
    </w:rPr>
  </w:style>
  <w:style w:type="paragraph" w:styleId="af5">
    <w:name w:val="footer"/>
    <w:basedOn w:val="a1"/>
    <w:link w:val="af6"/>
    <w:uiPriority w:val="99"/>
    <w:rsid w:val="00F440CB"/>
    <w:pPr>
      <w:tabs>
        <w:tab w:val="center" w:pos="4677"/>
        <w:tab w:val="right" w:pos="9355"/>
      </w:tabs>
    </w:pPr>
    <w:rPr>
      <w:lang w:val="en-US"/>
    </w:rPr>
  </w:style>
  <w:style w:type="paragraph" w:customStyle="1" w:styleId="220">
    <w:name w:val="Основной текст с отступом 22"/>
    <w:basedOn w:val="a1"/>
    <w:rsid w:val="00F440CB"/>
    <w:pPr>
      <w:overflowPunct w:val="0"/>
      <w:autoSpaceDE w:val="0"/>
      <w:ind w:firstLine="720"/>
      <w:jc w:val="both"/>
      <w:textAlignment w:val="baseline"/>
    </w:pPr>
    <w:rPr>
      <w:rFonts w:ascii="Courier New" w:hAnsi="Courier New"/>
      <w:sz w:val="24"/>
    </w:rPr>
  </w:style>
  <w:style w:type="paragraph" w:customStyle="1" w:styleId="19">
    <w:name w:val="Название объекта1"/>
    <w:basedOn w:val="a1"/>
    <w:next w:val="a1"/>
    <w:rsid w:val="00F440CB"/>
    <w:pPr>
      <w:ind w:firstLine="720"/>
      <w:jc w:val="right"/>
    </w:pPr>
    <w:rPr>
      <w:sz w:val="24"/>
    </w:rPr>
  </w:style>
  <w:style w:type="paragraph" w:customStyle="1" w:styleId="31">
    <w:name w:val="Основной текст 31"/>
    <w:basedOn w:val="a1"/>
    <w:rsid w:val="00F440CB"/>
    <w:rPr>
      <w:sz w:val="24"/>
    </w:rPr>
  </w:style>
  <w:style w:type="paragraph" w:customStyle="1" w:styleId="310">
    <w:name w:val="Основной текст с отступом 31"/>
    <w:basedOn w:val="a1"/>
    <w:rsid w:val="00F440CB"/>
    <w:pPr>
      <w:ind w:firstLine="709"/>
      <w:jc w:val="both"/>
    </w:pPr>
    <w:rPr>
      <w:sz w:val="24"/>
    </w:rPr>
  </w:style>
  <w:style w:type="paragraph" w:customStyle="1" w:styleId="1a">
    <w:name w:val="Схема документа1"/>
    <w:basedOn w:val="a1"/>
    <w:rsid w:val="00F440CB"/>
    <w:pPr>
      <w:shd w:val="clear" w:color="auto" w:fill="000080"/>
    </w:pPr>
    <w:rPr>
      <w:rFonts w:ascii="Tahoma" w:hAnsi="Tahoma"/>
    </w:rPr>
  </w:style>
  <w:style w:type="paragraph" w:customStyle="1" w:styleId="af7">
    <w:name w:val="Выровненный"/>
    <w:basedOn w:val="a1"/>
    <w:rsid w:val="00F440CB"/>
    <w:pPr>
      <w:widowControl w:val="0"/>
      <w:jc w:val="both"/>
    </w:pPr>
    <w:rPr>
      <w:sz w:val="24"/>
    </w:rPr>
  </w:style>
  <w:style w:type="paragraph" w:styleId="af8">
    <w:name w:val="Balloon Text"/>
    <w:basedOn w:val="a1"/>
    <w:rsid w:val="00F440CB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F440CB"/>
    <w:pPr>
      <w:widowControl w:val="0"/>
      <w:suppressAutoHyphens/>
      <w:autoSpaceDE w:val="0"/>
      <w:ind w:right="19772" w:firstLine="720"/>
    </w:pPr>
    <w:rPr>
      <w:rFonts w:ascii="Arial" w:eastAsia="Arial" w:hAnsi="Arial" w:cs="Arial"/>
      <w:lang w:eastAsia="ar-SA"/>
    </w:rPr>
  </w:style>
  <w:style w:type="paragraph" w:customStyle="1" w:styleId="212">
    <w:name w:val="Нумерованный список 21"/>
    <w:basedOn w:val="a1"/>
    <w:rsid w:val="00F440CB"/>
    <w:pPr>
      <w:tabs>
        <w:tab w:val="left" w:pos="432"/>
      </w:tabs>
      <w:ind w:left="432" w:hanging="432"/>
    </w:pPr>
  </w:style>
  <w:style w:type="paragraph" w:customStyle="1" w:styleId="25">
    <w:name w:val="Стиль2"/>
    <w:basedOn w:val="212"/>
    <w:link w:val="26"/>
    <w:rsid w:val="00F440CB"/>
    <w:pPr>
      <w:keepNext/>
      <w:keepLines/>
      <w:widowControl w:val="0"/>
      <w:suppressLineNumbers/>
      <w:tabs>
        <w:tab w:val="left" w:pos="1440"/>
      </w:tabs>
      <w:suppressAutoHyphens/>
      <w:spacing w:after="60"/>
      <w:ind w:left="1440" w:hanging="360"/>
      <w:jc w:val="both"/>
    </w:pPr>
    <w:rPr>
      <w:b/>
      <w:sz w:val="24"/>
    </w:rPr>
  </w:style>
  <w:style w:type="paragraph" w:customStyle="1" w:styleId="32">
    <w:name w:val="Стиль3"/>
    <w:basedOn w:val="211"/>
    <w:rsid w:val="00F440CB"/>
    <w:pPr>
      <w:widowControl w:val="0"/>
      <w:tabs>
        <w:tab w:val="left" w:pos="2340"/>
      </w:tabs>
      <w:ind w:left="2340" w:hanging="360"/>
      <w:textAlignment w:val="baseline"/>
    </w:pPr>
    <w:rPr>
      <w:spacing w:val="0"/>
      <w:sz w:val="24"/>
    </w:rPr>
  </w:style>
  <w:style w:type="paragraph" w:customStyle="1" w:styleId="1b">
    <w:name w:val="Маркированный список1"/>
    <w:basedOn w:val="a1"/>
    <w:rsid w:val="00F440CB"/>
    <w:pPr>
      <w:widowControl w:val="0"/>
      <w:spacing w:after="60"/>
      <w:jc w:val="both"/>
    </w:pPr>
    <w:rPr>
      <w:sz w:val="24"/>
      <w:szCs w:val="24"/>
    </w:rPr>
  </w:style>
  <w:style w:type="paragraph" w:customStyle="1" w:styleId="2-11">
    <w:name w:val="содержание2-11"/>
    <w:basedOn w:val="a1"/>
    <w:rsid w:val="00F440CB"/>
    <w:pPr>
      <w:spacing w:after="60"/>
      <w:jc w:val="both"/>
    </w:pPr>
    <w:rPr>
      <w:sz w:val="24"/>
      <w:szCs w:val="24"/>
    </w:rPr>
  </w:style>
  <w:style w:type="paragraph" w:styleId="af9">
    <w:name w:val="footnote text"/>
    <w:basedOn w:val="a1"/>
    <w:semiHidden/>
    <w:rsid w:val="00F440CB"/>
    <w:pPr>
      <w:spacing w:after="60"/>
      <w:jc w:val="both"/>
    </w:pPr>
  </w:style>
  <w:style w:type="paragraph" w:styleId="HTML">
    <w:name w:val="HTML Preformatted"/>
    <w:basedOn w:val="a1"/>
    <w:rsid w:val="00F440CB"/>
    <w:pPr>
      <w:spacing w:after="60"/>
      <w:jc w:val="both"/>
    </w:pPr>
    <w:rPr>
      <w:rFonts w:ascii="Courier New" w:hAnsi="Courier New" w:cs="Courier New"/>
    </w:rPr>
  </w:style>
  <w:style w:type="paragraph" w:customStyle="1" w:styleId="afa">
    <w:name w:val="Подраздел"/>
    <w:basedOn w:val="a1"/>
    <w:rsid w:val="00F440CB"/>
    <w:pPr>
      <w:suppressAutoHyphens/>
      <w:spacing w:before="240" w:after="120"/>
      <w:jc w:val="center"/>
    </w:pPr>
    <w:rPr>
      <w:rFonts w:ascii="TimesDL" w:hAnsi="TimesDL"/>
      <w:b/>
      <w:smallCaps/>
      <w:spacing w:val="-2"/>
      <w:sz w:val="24"/>
    </w:rPr>
  </w:style>
  <w:style w:type="paragraph" w:customStyle="1" w:styleId="1c">
    <w:name w:val="Цитата1"/>
    <w:basedOn w:val="a1"/>
    <w:rsid w:val="00F440CB"/>
    <w:pPr>
      <w:spacing w:line="360" w:lineRule="auto"/>
      <w:ind w:left="567" w:right="-1"/>
      <w:jc w:val="both"/>
    </w:pPr>
  </w:style>
  <w:style w:type="paragraph" w:customStyle="1" w:styleId="Iniiaiieoaenoioaoa">
    <w:name w:val="Iniiaiie oaeno io?aoa"/>
    <w:rsid w:val="00F440CB"/>
    <w:pPr>
      <w:widowControl w:val="0"/>
      <w:suppressAutoHyphens/>
      <w:spacing w:line="240" w:lineRule="atLeast"/>
      <w:ind w:firstLine="720"/>
      <w:jc w:val="both"/>
    </w:pPr>
    <w:rPr>
      <w:rFonts w:eastAsia="Arial"/>
      <w:sz w:val="24"/>
      <w:lang w:val="en-US" w:eastAsia="ar-SA"/>
    </w:rPr>
  </w:style>
  <w:style w:type="paragraph" w:customStyle="1" w:styleId="221">
    <w:name w:val="Основной текст 22"/>
    <w:basedOn w:val="a1"/>
    <w:rsid w:val="00F440CB"/>
    <w:pPr>
      <w:widowControl w:val="0"/>
      <w:spacing w:line="360" w:lineRule="auto"/>
      <w:ind w:firstLine="720"/>
      <w:jc w:val="both"/>
    </w:pPr>
    <w:rPr>
      <w:sz w:val="26"/>
    </w:rPr>
  </w:style>
  <w:style w:type="paragraph" w:customStyle="1" w:styleId="1d">
    <w:name w:val="Текст примечания1"/>
    <w:basedOn w:val="a1"/>
    <w:rsid w:val="00F440CB"/>
  </w:style>
  <w:style w:type="paragraph" w:styleId="afb">
    <w:name w:val="annotation text"/>
    <w:basedOn w:val="a1"/>
    <w:semiHidden/>
    <w:rsid w:val="00F440CB"/>
  </w:style>
  <w:style w:type="paragraph" w:styleId="afc">
    <w:name w:val="annotation subject"/>
    <w:basedOn w:val="1d"/>
    <w:next w:val="1d"/>
    <w:rsid w:val="00F440CB"/>
    <w:rPr>
      <w:b/>
      <w:bCs/>
    </w:rPr>
  </w:style>
  <w:style w:type="paragraph" w:customStyle="1" w:styleId="-3">
    <w:name w:val="Обычный-3"/>
    <w:basedOn w:val="a1"/>
    <w:rsid w:val="00F440CB"/>
    <w:pPr>
      <w:widowControl w:val="0"/>
      <w:spacing w:before="60" w:after="60"/>
      <w:ind w:firstLine="567"/>
      <w:jc w:val="both"/>
    </w:pPr>
    <w:rPr>
      <w:sz w:val="24"/>
    </w:rPr>
  </w:style>
  <w:style w:type="paragraph" w:customStyle="1" w:styleId="-4">
    <w:name w:val="Список-"/>
    <w:basedOn w:val="a1"/>
    <w:rsid w:val="00F440CB"/>
    <w:pPr>
      <w:ind w:left="-2835"/>
      <w:jc w:val="both"/>
    </w:pPr>
    <w:rPr>
      <w:sz w:val="24"/>
    </w:rPr>
  </w:style>
  <w:style w:type="paragraph" w:customStyle="1" w:styleId="afd">
    <w:name w:val="Центр_ъ"/>
    <w:basedOn w:val="a1"/>
    <w:rsid w:val="00F440CB"/>
    <w:pPr>
      <w:keepNext/>
      <w:widowControl w:val="0"/>
      <w:spacing w:before="120" w:after="120"/>
      <w:jc w:val="center"/>
    </w:pPr>
    <w:rPr>
      <w:b/>
      <w:caps/>
      <w:sz w:val="28"/>
    </w:rPr>
  </w:style>
  <w:style w:type="paragraph" w:customStyle="1" w:styleId="afe">
    <w:name w:val="Содержимое таблицы"/>
    <w:basedOn w:val="a1"/>
    <w:rsid w:val="00F440CB"/>
    <w:pPr>
      <w:suppressLineNumbers/>
    </w:pPr>
  </w:style>
  <w:style w:type="paragraph" w:customStyle="1" w:styleId="aff">
    <w:name w:val="Заголовок таблицы"/>
    <w:basedOn w:val="afe"/>
    <w:rsid w:val="00F440CB"/>
    <w:pPr>
      <w:jc w:val="center"/>
    </w:pPr>
    <w:rPr>
      <w:b/>
      <w:bCs/>
    </w:rPr>
  </w:style>
  <w:style w:type="paragraph" w:customStyle="1" w:styleId="aff0">
    <w:name w:val="Содержимое врезки"/>
    <w:basedOn w:val="ac"/>
    <w:rsid w:val="00F440CB"/>
  </w:style>
  <w:style w:type="paragraph" w:customStyle="1" w:styleId="aff1">
    <w:name w:val="Таблица шапка"/>
    <w:basedOn w:val="a1"/>
    <w:rsid w:val="00F440CB"/>
    <w:pPr>
      <w:keepNext/>
      <w:spacing w:before="40" w:after="40"/>
      <w:ind w:left="57" w:right="57"/>
    </w:pPr>
    <w:rPr>
      <w:sz w:val="18"/>
      <w:szCs w:val="18"/>
      <w:lang w:eastAsia="ru-RU"/>
    </w:rPr>
  </w:style>
  <w:style w:type="character" w:customStyle="1" w:styleId="aff2">
    <w:name w:val="заменить"/>
    <w:rsid w:val="00F440CB"/>
    <w:rPr>
      <w:i/>
      <w:u w:val="none"/>
      <w:bdr w:val="none" w:sz="0" w:space="0" w:color="auto"/>
      <w:shd w:val="clear" w:color="auto" w:fill="FFCC99"/>
    </w:rPr>
  </w:style>
  <w:style w:type="character" w:customStyle="1" w:styleId="aff3">
    <w:name w:val="комментарий"/>
    <w:rsid w:val="00F440CB"/>
    <w:rPr>
      <w:i/>
      <w:u w:val="none"/>
      <w:shd w:val="clear" w:color="auto" w:fill="FFFF99"/>
    </w:rPr>
  </w:style>
  <w:style w:type="paragraph" w:customStyle="1" w:styleId="aff4">
    <w:name w:val="Таблица текст"/>
    <w:basedOn w:val="a1"/>
    <w:rsid w:val="00F440CB"/>
    <w:pPr>
      <w:spacing w:before="40" w:after="40"/>
      <w:ind w:left="57" w:right="57"/>
    </w:pPr>
    <w:rPr>
      <w:sz w:val="22"/>
      <w:szCs w:val="22"/>
      <w:lang w:eastAsia="ru-RU"/>
    </w:rPr>
  </w:style>
  <w:style w:type="paragraph" w:customStyle="1" w:styleId="-">
    <w:name w:val="Контракт-раздел"/>
    <w:basedOn w:val="a1"/>
    <w:next w:val="-0"/>
    <w:rsid w:val="00F440CB"/>
    <w:pPr>
      <w:keepNext/>
      <w:numPr>
        <w:numId w:val="2"/>
      </w:numPr>
      <w:tabs>
        <w:tab w:val="left" w:pos="540"/>
      </w:tabs>
      <w:suppressAutoHyphens/>
      <w:spacing w:before="360" w:after="120"/>
      <w:jc w:val="center"/>
      <w:outlineLvl w:val="2"/>
    </w:pPr>
    <w:rPr>
      <w:b/>
      <w:bCs/>
      <w:caps/>
      <w:smallCaps/>
      <w:sz w:val="28"/>
      <w:szCs w:val="24"/>
      <w:lang w:eastAsia="ru-RU"/>
    </w:rPr>
  </w:style>
  <w:style w:type="paragraph" w:customStyle="1" w:styleId="-0">
    <w:name w:val="Контракт-пункт"/>
    <w:basedOn w:val="a1"/>
    <w:rsid w:val="00F440CB"/>
    <w:pPr>
      <w:numPr>
        <w:ilvl w:val="1"/>
        <w:numId w:val="2"/>
      </w:numPr>
      <w:jc w:val="both"/>
    </w:pPr>
    <w:rPr>
      <w:sz w:val="28"/>
      <w:szCs w:val="24"/>
      <w:lang w:eastAsia="ru-RU"/>
    </w:rPr>
  </w:style>
  <w:style w:type="paragraph" w:customStyle="1" w:styleId="-1">
    <w:name w:val="Контракт-подпункт"/>
    <w:basedOn w:val="a1"/>
    <w:rsid w:val="00F440CB"/>
    <w:pPr>
      <w:numPr>
        <w:ilvl w:val="2"/>
        <w:numId w:val="2"/>
      </w:numPr>
      <w:jc w:val="both"/>
    </w:pPr>
    <w:rPr>
      <w:sz w:val="28"/>
      <w:szCs w:val="24"/>
      <w:lang w:eastAsia="ru-RU"/>
    </w:rPr>
  </w:style>
  <w:style w:type="paragraph" w:customStyle="1" w:styleId="-30">
    <w:name w:val="Пункт-3"/>
    <w:basedOn w:val="a1"/>
    <w:rsid w:val="00F440CB"/>
    <w:pPr>
      <w:tabs>
        <w:tab w:val="num" w:pos="1931"/>
      </w:tabs>
      <w:ind w:left="513" w:firstLine="567"/>
      <w:jc w:val="both"/>
    </w:pPr>
    <w:rPr>
      <w:sz w:val="28"/>
      <w:szCs w:val="24"/>
      <w:lang w:eastAsia="ru-RU"/>
    </w:rPr>
  </w:style>
  <w:style w:type="paragraph" w:customStyle="1" w:styleId="-2">
    <w:name w:val="Контракт-подподпунк"/>
    <w:basedOn w:val="a1"/>
    <w:rsid w:val="00F440CB"/>
    <w:pPr>
      <w:numPr>
        <w:ilvl w:val="3"/>
        <w:numId w:val="2"/>
      </w:numPr>
      <w:jc w:val="both"/>
    </w:pPr>
    <w:rPr>
      <w:sz w:val="28"/>
      <w:szCs w:val="24"/>
      <w:lang w:eastAsia="ru-RU"/>
    </w:rPr>
  </w:style>
  <w:style w:type="paragraph" w:customStyle="1" w:styleId="-40">
    <w:name w:val="Пункт-4"/>
    <w:basedOn w:val="a1"/>
    <w:link w:val="-41"/>
    <w:rsid w:val="00F440CB"/>
    <w:pPr>
      <w:tabs>
        <w:tab w:val="num" w:pos="2291"/>
      </w:tabs>
      <w:ind w:left="873" w:firstLine="567"/>
      <w:jc w:val="both"/>
    </w:pPr>
    <w:rPr>
      <w:sz w:val="28"/>
      <w:szCs w:val="24"/>
      <w:lang w:eastAsia="ru-RU"/>
    </w:rPr>
  </w:style>
  <w:style w:type="character" w:customStyle="1" w:styleId="-41">
    <w:name w:val="Пункт-4 Знак Знак"/>
    <w:link w:val="-40"/>
    <w:rsid w:val="00F440CB"/>
    <w:rPr>
      <w:sz w:val="28"/>
      <w:szCs w:val="24"/>
      <w:lang w:val="ru-RU" w:eastAsia="ru-RU" w:bidi="ar-SA"/>
    </w:rPr>
  </w:style>
  <w:style w:type="paragraph" w:customStyle="1" w:styleId="-31">
    <w:name w:val="Подзаголовок-3"/>
    <w:basedOn w:val="-30"/>
    <w:rsid w:val="00F440CB"/>
    <w:pPr>
      <w:keepNext/>
      <w:suppressAutoHyphens/>
      <w:spacing w:before="240" w:after="120"/>
      <w:jc w:val="left"/>
      <w:outlineLvl w:val="2"/>
    </w:pPr>
    <w:rPr>
      <w:b/>
    </w:rPr>
  </w:style>
  <w:style w:type="paragraph" w:styleId="33">
    <w:name w:val="Body Text 3"/>
    <w:basedOn w:val="a1"/>
    <w:link w:val="34"/>
    <w:rsid w:val="00F440CB"/>
    <w:pPr>
      <w:spacing w:after="120"/>
    </w:pPr>
    <w:rPr>
      <w:sz w:val="16"/>
      <w:szCs w:val="16"/>
      <w:lang w:eastAsia="ru-RU"/>
    </w:rPr>
  </w:style>
  <w:style w:type="paragraph" w:styleId="27">
    <w:name w:val="Body Text 2"/>
    <w:basedOn w:val="a1"/>
    <w:link w:val="28"/>
    <w:rsid w:val="00F440CB"/>
    <w:pPr>
      <w:spacing w:after="120" w:line="480" w:lineRule="auto"/>
    </w:pPr>
    <w:rPr>
      <w:lang w:eastAsia="ru-RU"/>
    </w:rPr>
  </w:style>
  <w:style w:type="paragraph" w:styleId="aff5">
    <w:name w:val="Block Text"/>
    <w:basedOn w:val="a1"/>
    <w:rsid w:val="00F440CB"/>
    <w:pPr>
      <w:spacing w:line="360" w:lineRule="auto"/>
      <w:ind w:left="567" w:right="-1"/>
      <w:jc w:val="both"/>
    </w:pPr>
    <w:rPr>
      <w:lang w:eastAsia="ru-RU"/>
    </w:rPr>
  </w:style>
  <w:style w:type="paragraph" w:styleId="35">
    <w:name w:val="Body Text Indent 3"/>
    <w:basedOn w:val="a1"/>
    <w:rsid w:val="00F440CB"/>
    <w:pPr>
      <w:spacing w:after="120"/>
      <w:ind w:left="283"/>
    </w:pPr>
    <w:rPr>
      <w:sz w:val="16"/>
      <w:szCs w:val="16"/>
    </w:rPr>
  </w:style>
  <w:style w:type="paragraph" w:customStyle="1" w:styleId="aff6">
    <w:name w:val="бычный"/>
    <w:rsid w:val="00F440CB"/>
    <w:pPr>
      <w:widowControl w:val="0"/>
      <w:ind w:firstLine="709"/>
      <w:jc w:val="both"/>
    </w:pPr>
    <w:rPr>
      <w:rFonts w:ascii="Journal" w:hAnsi="Journal" w:cs="Journal"/>
      <w:sz w:val="24"/>
      <w:szCs w:val="24"/>
    </w:rPr>
  </w:style>
  <w:style w:type="paragraph" w:customStyle="1" w:styleId="Iacaaeaaaieoiaioa">
    <w:name w:val="!Iaca.aeaa aieoiaioa"/>
    <w:basedOn w:val="a1"/>
    <w:rsid w:val="00F440CB"/>
    <w:pPr>
      <w:spacing w:after="240"/>
      <w:jc w:val="center"/>
    </w:pPr>
    <w:rPr>
      <w:rFonts w:ascii="Times New Roman CYR" w:hAnsi="Times New Roman CYR" w:cs="Times New Roman CYR"/>
      <w:b/>
      <w:bCs/>
      <w:caps/>
      <w:sz w:val="24"/>
      <w:szCs w:val="24"/>
      <w:lang w:eastAsia="ru-RU"/>
    </w:rPr>
  </w:style>
  <w:style w:type="paragraph" w:customStyle="1" w:styleId="aff7">
    <w:name w:val="Тендерные данные"/>
    <w:basedOn w:val="a1"/>
    <w:semiHidden/>
    <w:rsid w:val="00F440CB"/>
    <w:pPr>
      <w:tabs>
        <w:tab w:val="left" w:pos="1985"/>
      </w:tabs>
      <w:spacing w:before="120" w:after="60"/>
      <w:ind w:right="51"/>
      <w:jc w:val="both"/>
    </w:pPr>
    <w:rPr>
      <w:b/>
      <w:sz w:val="24"/>
      <w:lang w:eastAsia="ru-RU"/>
    </w:rPr>
  </w:style>
  <w:style w:type="paragraph" w:customStyle="1" w:styleId="consplusnormal">
    <w:name w:val="consplusnormal"/>
    <w:basedOn w:val="a1"/>
    <w:rsid w:val="00F440CB"/>
    <w:pPr>
      <w:spacing w:before="100" w:beforeAutospacing="1" w:after="100" w:afterAutospacing="1"/>
    </w:pPr>
    <w:rPr>
      <w:rFonts w:ascii="Tahoma" w:hAnsi="Tahoma" w:cs="Tahoma"/>
      <w:sz w:val="16"/>
      <w:szCs w:val="16"/>
      <w:lang w:eastAsia="ru-RU"/>
    </w:rPr>
  </w:style>
  <w:style w:type="paragraph" w:customStyle="1" w:styleId="Default">
    <w:name w:val="Default"/>
    <w:rsid w:val="00F440CB"/>
    <w:pPr>
      <w:widowControl w:val="0"/>
      <w:autoSpaceDE w:val="0"/>
      <w:autoSpaceDN w:val="0"/>
      <w:adjustRightInd w:val="0"/>
    </w:pPr>
    <w:rPr>
      <w:rFonts w:ascii="GaramondC" w:hAnsi="GaramondC" w:cs="GaramondC"/>
      <w:color w:val="000000"/>
      <w:sz w:val="24"/>
      <w:szCs w:val="24"/>
    </w:rPr>
  </w:style>
  <w:style w:type="paragraph" w:styleId="29">
    <w:name w:val="Body Text Indent 2"/>
    <w:basedOn w:val="a1"/>
    <w:rsid w:val="00F440CB"/>
    <w:pPr>
      <w:spacing w:after="120" w:line="480" w:lineRule="auto"/>
      <w:ind w:left="283"/>
    </w:pPr>
  </w:style>
  <w:style w:type="paragraph" w:styleId="2">
    <w:name w:val="List Bullet 2"/>
    <w:basedOn w:val="a1"/>
    <w:autoRedefine/>
    <w:semiHidden/>
    <w:rsid w:val="00F440CB"/>
    <w:pPr>
      <w:numPr>
        <w:numId w:val="3"/>
      </w:numPr>
      <w:spacing w:after="60"/>
      <w:jc w:val="both"/>
    </w:pPr>
    <w:rPr>
      <w:sz w:val="24"/>
      <w:lang w:eastAsia="ru-RU"/>
    </w:rPr>
  </w:style>
  <w:style w:type="paragraph" w:customStyle="1" w:styleId="2a">
    <w:name w:val="заголовок 2"/>
    <w:basedOn w:val="a1"/>
    <w:next w:val="a1"/>
    <w:rsid w:val="00F440CB"/>
    <w:pPr>
      <w:keepNext/>
      <w:jc w:val="right"/>
    </w:pPr>
    <w:rPr>
      <w:rFonts w:ascii="MS Sans Serif" w:hAnsi="MS Sans Serif"/>
      <w:sz w:val="24"/>
      <w:lang w:eastAsia="ru-RU"/>
    </w:rPr>
  </w:style>
  <w:style w:type="table" w:styleId="aff8">
    <w:name w:val="Table Grid"/>
    <w:basedOn w:val="a3"/>
    <w:rsid w:val="00F551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link w:val="1"/>
    <w:rsid w:val="00E63A48"/>
    <w:rPr>
      <w:b/>
      <w:sz w:val="32"/>
      <w:lang w:eastAsia="ar-SA"/>
    </w:rPr>
  </w:style>
  <w:style w:type="character" w:customStyle="1" w:styleId="ad">
    <w:name w:val="Основной текст Знак"/>
    <w:link w:val="ac"/>
    <w:rsid w:val="00E63A48"/>
    <w:rPr>
      <w:b/>
      <w:sz w:val="36"/>
      <w:lang w:val="ru-RU" w:eastAsia="ar-SA" w:bidi="ar-SA"/>
    </w:rPr>
  </w:style>
  <w:style w:type="character" w:customStyle="1" w:styleId="af2">
    <w:name w:val="Основной текст с отступом Знак"/>
    <w:link w:val="af1"/>
    <w:rsid w:val="00E63A48"/>
    <w:rPr>
      <w:sz w:val="24"/>
      <w:lang w:val="ru-RU" w:eastAsia="ar-SA" w:bidi="ar-SA"/>
    </w:rPr>
  </w:style>
  <w:style w:type="character" w:customStyle="1" w:styleId="21">
    <w:name w:val="Заголовок 2 Знак1"/>
    <w:aliases w:val="Заголовок 2 Знак Знак"/>
    <w:link w:val="20"/>
    <w:rsid w:val="00C67E29"/>
    <w:rPr>
      <w:spacing w:val="40"/>
      <w:sz w:val="24"/>
      <w:szCs w:val="24"/>
      <w:lang w:eastAsia="ar-SA"/>
    </w:rPr>
  </w:style>
  <w:style w:type="character" w:customStyle="1" w:styleId="af4">
    <w:name w:val="Верхний колонтитул Знак"/>
    <w:link w:val="af3"/>
    <w:rsid w:val="00C67E29"/>
    <w:rPr>
      <w:lang w:val="en-US" w:eastAsia="ar-SA" w:bidi="ar-SA"/>
    </w:rPr>
  </w:style>
  <w:style w:type="character" w:customStyle="1" w:styleId="af6">
    <w:name w:val="Нижний колонтитул Знак"/>
    <w:link w:val="af5"/>
    <w:uiPriority w:val="99"/>
    <w:rsid w:val="00C67E29"/>
    <w:rPr>
      <w:lang w:val="en-US" w:eastAsia="ar-SA" w:bidi="ar-SA"/>
    </w:rPr>
  </w:style>
  <w:style w:type="character" w:customStyle="1" w:styleId="28">
    <w:name w:val="Основной текст 2 Знак"/>
    <w:link w:val="27"/>
    <w:rsid w:val="00C67E29"/>
    <w:rPr>
      <w:lang w:val="ru-RU" w:eastAsia="ru-RU" w:bidi="ar-SA"/>
    </w:rPr>
  </w:style>
  <w:style w:type="character" w:styleId="aff9">
    <w:name w:val="annotation reference"/>
    <w:rsid w:val="00515709"/>
    <w:rPr>
      <w:sz w:val="16"/>
      <w:szCs w:val="16"/>
    </w:rPr>
  </w:style>
  <w:style w:type="paragraph" w:styleId="affa">
    <w:name w:val="Revision"/>
    <w:hidden/>
    <w:uiPriority w:val="99"/>
    <w:semiHidden/>
    <w:rsid w:val="001924AE"/>
    <w:rPr>
      <w:lang w:eastAsia="ar-SA"/>
    </w:rPr>
  </w:style>
  <w:style w:type="paragraph" w:styleId="affb">
    <w:name w:val="endnote text"/>
    <w:basedOn w:val="a1"/>
    <w:link w:val="affc"/>
    <w:rsid w:val="00056F05"/>
  </w:style>
  <w:style w:type="character" w:customStyle="1" w:styleId="affc">
    <w:name w:val="Текст концевой сноски Знак"/>
    <w:link w:val="affb"/>
    <w:rsid w:val="00056F05"/>
    <w:rPr>
      <w:lang w:eastAsia="ar-SA"/>
    </w:rPr>
  </w:style>
  <w:style w:type="character" w:styleId="affd">
    <w:name w:val="endnote reference"/>
    <w:rsid w:val="00056F05"/>
    <w:rPr>
      <w:vertAlign w:val="superscript"/>
    </w:rPr>
  </w:style>
  <w:style w:type="table" w:styleId="2b">
    <w:name w:val="Table Simple 2"/>
    <w:basedOn w:val="a3"/>
    <w:rsid w:val="00CD409A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paragraph" w:styleId="2c">
    <w:name w:val="toc 2"/>
    <w:basedOn w:val="a1"/>
    <w:next w:val="a1"/>
    <w:uiPriority w:val="39"/>
    <w:rsid w:val="004951BD"/>
    <w:pPr>
      <w:tabs>
        <w:tab w:val="right" w:leader="dot" w:pos="10260"/>
      </w:tabs>
      <w:suppressAutoHyphens/>
      <w:spacing w:before="120"/>
      <w:ind w:right="-57"/>
    </w:pPr>
    <w:rPr>
      <w:b/>
      <w:spacing w:val="3"/>
      <w:sz w:val="28"/>
      <w:szCs w:val="24"/>
      <w:lang w:val="en-US"/>
    </w:rPr>
  </w:style>
  <w:style w:type="paragraph" w:customStyle="1" w:styleId="1e">
    <w:name w:val="Номер1"/>
    <w:basedOn w:val="ae"/>
    <w:rsid w:val="004679EB"/>
    <w:pPr>
      <w:tabs>
        <w:tab w:val="num" w:pos="1077"/>
      </w:tabs>
      <w:spacing w:before="40" w:after="40"/>
      <w:ind w:left="737" w:hanging="380"/>
      <w:jc w:val="both"/>
    </w:pPr>
    <w:rPr>
      <w:rFonts w:ascii="Times New Roman" w:hAnsi="Times New Roman" w:cs="Times New Roman"/>
      <w:b w:val="0"/>
      <w:sz w:val="22"/>
      <w:lang w:eastAsia="ru-RU"/>
    </w:rPr>
  </w:style>
  <w:style w:type="character" w:styleId="affe">
    <w:name w:val="footnote reference"/>
    <w:rsid w:val="004679EB"/>
    <w:rPr>
      <w:vertAlign w:val="superscript"/>
    </w:rPr>
  </w:style>
  <w:style w:type="paragraph" w:styleId="afff">
    <w:name w:val="List Paragraph"/>
    <w:basedOn w:val="a1"/>
    <w:uiPriority w:val="34"/>
    <w:qFormat/>
    <w:rsid w:val="00276CBB"/>
    <w:pPr>
      <w:ind w:left="708"/>
    </w:pPr>
  </w:style>
  <w:style w:type="paragraph" w:customStyle="1" w:styleId="afff0">
    <w:name w:val="А_обычный"/>
    <w:basedOn w:val="a1"/>
    <w:rsid w:val="00740E66"/>
    <w:pPr>
      <w:ind w:firstLine="709"/>
      <w:jc w:val="both"/>
    </w:pPr>
    <w:rPr>
      <w:sz w:val="24"/>
      <w:szCs w:val="24"/>
      <w:lang w:eastAsia="ru-RU"/>
    </w:rPr>
  </w:style>
  <w:style w:type="paragraph" w:styleId="afff1">
    <w:name w:val="Plain Text"/>
    <w:basedOn w:val="a1"/>
    <w:link w:val="afff2"/>
    <w:uiPriority w:val="99"/>
    <w:rsid w:val="00C71CB1"/>
    <w:pPr>
      <w:ind w:firstLine="720"/>
      <w:jc w:val="both"/>
    </w:pPr>
    <w:rPr>
      <w:sz w:val="26"/>
      <w:szCs w:val="26"/>
      <w:lang w:eastAsia="ru-RU"/>
    </w:rPr>
  </w:style>
  <w:style w:type="character" w:customStyle="1" w:styleId="afff2">
    <w:name w:val="Текст Знак"/>
    <w:link w:val="afff1"/>
    <w:uiPriority w:val="99"/>
    <w:rsid w:val="00C71CB1"/>
    <w:rPr>
      <w:sz w:val="26"/>
      <w:szCs w:val="26"/>
    </w:rPr>
  </w:style>
  <w:style w:type="character" w:styleId="afff3">
    <w:name w:val="Strong"/>
    <w:uiPriority w:val="22"/>
    <w:qFormat/>
    <w:rsid w:val="003118E7"/>
    <w:rPr>
      <w:b/>
      <w:bCs/>
    </w:rPr>
  </w:style>
  <w:style w:type="paragraph" w:customStyle="1" w:styleId="afff4">
    <w:name w:val="Таблицы (моноширинный)"/>
    <w:basedOn w:val="a1"/>
    <w:next w:val="a1"/>
    <w:uiPriority w:val="99"/>
    <w:rsid w:val="00E622F6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4"/>
      <w:szCs w:val="24"/>
      <w:lang w:eastAsia="ru-RU"/>
    </w:rPr>
  </w:style>
  <w:style w:type="paragraph" w:customStyle="1" w:styleId="afff5">
    <w:name w:val="Пункт"/>
    <w:basedOn w:val="a1"/>
    <w:rsid w:val="004B2BF0"/>
    <w:pPr>
      <w:tabs>
        <w:tab w:val="num" w:pos="1134"/>
      </w:tabs>
      <w:spacing w:line="360" w:lineRule="auto"/>
      <w:ind w:left="1134" w:hanging="1134"/>
      <w:jc w:val="both"/>
    </w:pPr>
    <w:rPr>
      <w:snapToGrid w:val="0"/>
      <w:sz w:val="28"/>
      <w:lang w:eastAsia="ru-RU"/>
    </w:rPr>
  </w:style>
  <w:style w:type="character" w:customStyle="1" w:styleId="afff6">
    <w:name w:val="Пункт Знак"/>
    <w:rsid w:val="00565FB7"/>
    <w:rPr>
      <w:sz w:val="28"/>
      <w:lang w:val="ru-RU" w:eastAsia="ru-RU" w:bidi="ar-SA"/>
    </w:rPr>
  </w:style>
  <w:style w:type="paragraph" w:styleId="a0">
    <w:name w:val="List Number"/>
    <w:basedOn w:val="a1"/>
    <w:link w:val="afff7"/>
    <w:rsid w:val="00565FB7"/>
    <w:pPr>
      <w:numPr>
        <w:numId w:val="7"/>
      </w:numPr>
      <w:autoSpaceDE w:val="0"/>
      <w:autoSpaceDN w:val="0"/>
      <w:spacing w:before="60" w:line="360" w:lineRule="auto"/>
      <w:jc w:val="both"/>
    </w:pPr>
    <w:rPr>
      <w:sz w:val="28"/>
      <w:szCs w:val="24"/>
      <w:lang w:eastAsia="ru-RU"/>
    </w:rPr>
  </w:style>
  <w:style w:type="character" w:customStyle="1" w:styleId="26">
    <w:name w:val="Стиль2 Знак"/>
    <w:link w:val="25"/>
    <w:rsid w:val="00063415"/>
    <w:rPr>
      <w:b/>
      <w:sz w:val="24"/>
      <w:lang w:eastAsia="ar-SA"/>
    </w:rPr>
  </w:style>
  <w:style w:type="character" w:customStyle="1" w:styleId="30">
    <w:name w:val="Заголовок 3 Знак"/>
    <w:link w:val="3"/>
    <w:rsid w:val="00063415"/>
    <w:rPr>
      <w:sz w:val="24"/>
      <w:szCs w:val="24"/>
      <w:u w:val="single"/>
      <w:lang w:eastAsia="ar-SA"/>
    </w:rPr>
  </w:style>
  <w:style w:type="character" w:customStyle="1" w:styleId="afff7">
    <w:name w:val="Нумерованный список Знак"/>
    <w:basedOn w:val="a2"/>
    <w:link w:val="a0"/>
    <w:rsid w:val="00287687"/>
    <w:rPr>
      <w:sz w:val="28"/>
      <w:szCs w:val="24"/>
    </w:rPr>
  </w:style>
  <w:style w:type="character" w:styleId="HTML0">
    <w:name w:val="HTML Typewriter"/>
    <w:basedOn w:val="a2"/>
    <w:rsid w:val="00BF01E4"/>
    <w:rPr>
      <w:rFonts w:ascii="Courier New" w:hAnsi="Courier New" w:cs="Courier New"/>
      <w:sz w:val="20"/>
      <w:szCs w:val="20"/>
    </w:rPr>
  </w:style>
  <w:style w:type="character" w:customStyle="1" w:styleId="afff8">
    <w:name w:val="Основной текст_"/>
    <w:basedOn w:val="a2"/>
    <w:link w:val="2d"/>
    <w:uiPriority w:val="99"/>
    <w:rsid w:val="00BF01E4"/>
    <w:rPr>
      <w:sz w:val="19"/>
      <w:szCs w:val="19"/>
      <w:shd w:val="clear" w:color="auto" w:fill="FFFFFF"/>
    </w:rPr>
  </w:style>
  <w:style w:type="paragraph" w:customStyle="1" w:styleId="2d">
    <w:name w:val="Основной текст2"/>
    <w:basedOn w:val="a1"/>
    <w:link w:val="afff8"/>
    <w:uiPriority w:val="99"/>
    <w:rsid w:val="00BF01E4"/>
    <w:pPr>
      <w:shd w:val="clear" w:color="auto" w:fill="FFFFFF"/>
      <w:spacing w:before="300" w:after="840" w:line="0" w:lineRule="atLeast"/>
    </w:pPr>
    <w:rPr>
      <w:sz w:val="19"/>
      <w:szCs w:val="19"/>
      <w:lang w:eastAsia="ru-RU"/>
    </w:rPr>
  </w:style>
  <w:style w:type="paragraph" w:customStyle="1" w:styleId="afff9">
    <w:name w:val="микротекст"/>
    <w:basedOn w:val="ac"/>
    <w:rsid w:val="00916D62"/>
    <w:pPr>
      <w:suppressAutoHyphens/>
      <w:overflowPunct w:val="0"/>
      <w:autoSpaceDE w:val="0"/>
      <w:spacing w:after="120"/>
      <w:jc w:val="both"/>
      <w:textAlignment w:val="baseline"/>
    </w:pPr>
    <w:rPr>
      <w:rFonts w:ascii="NTHelvetica/Cyrillic" w:hAnsi="NTHelvetica/Cyrillic"/>
      <w:b w:val="0"/>
      <w:sz w:val="20"/>
    </w:rPr>
  </w:style>
  <w:style w:type="paragraph" w:customStyle="1" w:styleId="afffa">
    <w:name w:val="Подпункт"/>
    <w:basedOn w:val="afff5"/>
    <w:rsid w:val="00E82321"/>
  </w:style>
  <w:style w:type="paragraph" w:customStyle="1" w:styleId="110">
    <w:name w:val="Заголовок 11"/>
    <w:rsid w:val="00706FBC"/>
    <w:rPr>
      <w:snapToGrid w:val="0"/>
      <w:sz w:val="24"/>
    </w:rPr>
  </w:style>
  <w:style w:type="character" w:customStyle="1" w:styleId="34">
    <w:name w:val="Основной текст 3 Знак"/>
    <w:basedOn w:val="a2"/>
    <w:link w:val="33"/>
    <w:rsid w:val="00D16158"/>
    <w:rPr>
      <w:sz w:val="16"/>
      <w:szCs w:val="16"/>
    </w:rPr>
  </w:style>
  <w:style w:type="paragraph" w:customStyle="1" w:styleId="afffb">
    <w:name w:val="Стиль"/>
    <w:rsid w:val="00D16158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a">
    <w:name w:val="List Bullet"/>
    <w:basedOn w:val="a1"/>
    <w:autoRedefine/>
    <w:rsid w:val="00CC4801"/>
    <w:pPr>
      <w:widowControl w:val="0"/>
      <w:numPr>
        <w:numId w:val="14"/>
      </w:numPr>
      <w:spacing w:after="60"/>
      <w:ind w:left="0" w:firstLine="0"/>
      <w:jc w:val="both"/>
    </w:pPr>
    <w:rPr>
      <w:sz w:val="24"/>
      <w:lang w:eastAsia="ru-RU"/>
    </w:rPr>
  </w:style>
  <w:style w:type="paragraph" w:customStyle="1" w:styleId="ConsPlusNonformat">
    <w:name w:val="ConsPlusNonformat"/>
    <w:uiPriority w:val="99"/>
    <w:rsid w:val="008C3855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</w:rPr>
  </w:style>
  <w:style w:type="paragraph" w:styleId="afffc">
    <w:name w:val="Normal (Web)"/>
    <w:basedOn w:val="a1"/>
    <w:uiPriority w:val="99"/>
    <w:unhideWhenUsed/>
    <w:rsid w:val="008C3855"/>
    <w:pPr>
      <w:spacing w:before="100" w:beforeAutospacing="1" w:after="100" w:afterAutospacing="1"/>
    </w:pPr>
    <w:rPr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11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27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0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1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1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9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9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9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1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2.bin"/><Relationship Id="rId21" Type="http://schemas.openxmlformats.org/officeDocument/2006/relationships/hyperlink" Target="http://www.zakupki.gov.ru" TargetMode="External"/><Relationship Id="rId42" Type="http://schemas.openxmlformats.org/officeDocument/2006/relationships/image" Target="media/image10.wmf"/><Relationship Id="rId47" Type="http://schemas.openxmlformats.org/officeDocument/2006/relationships/image" Target="media/image12.wmf"/><Relationship Id="rId63" Type="http://schemas.openxmlformats.org/officeDocument/2006/relationships/oleObject" Target="embeddings/oleObject22.bin"/><Relationship Id="rId68" Type="http://schemas.openxmlformats.org/officeDocument/2006/relationships/image" Target="media/image22.wmf"/><Relationship Id="rId84" Type="http://schemas.openxmlformats.org/officeDocument/2006/relationships/fontTable" Target="fontTable.xml"/><Relationship Id="rId16" Type="http://schemas.openxmlformats.org/officeDocument/2006/relationships/hyperlink" Target="mailto:G.Davidian@tmtp.ru" TargetMode="External"/><Relationship Id="rId11" Type="http://schemas.openxmlformats.org/officeDocument/2006/relationships/footnotes" Target="footnotes.xml"/><Relationship Id="rId32" Type="http://schemas.openxmlformats.org/officeDocument/2006/relationships/oleObject" Target="embeddings/oleObject5.bin"/><Relationship Id="rId37" Type="http://schemas.openxmlformats.org/officeDocument/2006/relationships/image" Target="media/image8.wmf"/><Relationship Id="rId53" Type="http://schemas.openxmlformats.org/officeDocument/2006/relationships/oleObject" Target="embeddings/oleObject17.bin"/><Relationship Id="rId58" Type="http://schemas.openxmlformats.org/officeDocument/2006/relationships/image" Target="media/image17.wmf"/><Relationship Id="rId74" Type="http://schemas.openxmlformats.org/officeDocument/2006/relationships/image" Target="media/image25.wmf"/><Relationship Id="rId79" Type="http://schemas.openxmlformats.org/officeDocument/2006/relationships/oleObject" Target="embeddings/oleObject30.bin"/><Relationship Id="rId5" Type="http://schemas.openxmlformats.org/officeDocument/2006/relationships/customXml" Target="../customXml/item5.xml"/><Relationship Id="rId19" Type="http://schemas.openxmlformats.org/officeDocument/2006/relationships/hyperlink" Target="http://www.zakupki.gov.ru" TargetMode="External"/><Relationship Id="rId14" Type="http://schemas.openxmlformats.org/officeDocument/2006/relationships/hyperlink" Target="http://www.tmtp.ru" TargetMode="External"/><Relationship Id="rId22" Type="http://schemas.openxmlformats.org/officeDocument/2006/relationships/hyperlink" Target="http://www.tmtp.ru" TargetMode="External"/><Relationship Id="rId27" Type="http://schemas.openxmlformats.org/officeDocument/2006/relationships/image" Target="media/image3.wmf"/><Relationship Id="rId30" Type="http://schemas.openxmlformats.org/officeDocument/2006/relationships/oleObject" Target="embeddings/oleObject4.bin"/><Relationship Id="rId35" Type="http://schemas.openxmlformats.org/officeDocument/2006/relationships/image" Target="media/image7.wmf"/><Relationship Id="rId43" Type="http://schemas.openxmlformats.org/officeDocument/2006/relationships/oleObject" Target="embeddings/oleObject11.bin"/><Relationship Id="rId48" Type="http://schemas.openxmlformats.org/officeDocument/2006/relationships/oleObject" Target="embeddings/oleObject14.bin"/><Relationship Id="rId56" Type="http://schemas.openxmlformats.org/officeDocument/2006/relationships/image" Target="media/image16.wmf"/><Relationship Id="rId64" Type="http://schemas.openxmlformats.org/officeDocument/2006/relationships/image" Target="media/image20.wmf"/><Relationship Id="rId69" Type="http://schemas.openxmlformats.org/officeDocument/2006/relationships/oleObject" Target="embeddings/oleObject25.bin"/><Relationship Id="rId77" Type="http://schemas.openxmlformats.org/officeDocument/2006/relationships/oleObject" Target="embeddings/oleObject29.bin"/><Relationship Id="rId8" Type="http://schemas.microsoft.com/office/2007/relationships/stylesWithEffects" Target="stylesWithEffects.xml"/><Relationship Id="rId51" Type="http://schemas.openxmlformats.org/officeDocument/2006/relationships/oleObject" Target="embeddings/oleObject16.bin"/><Relationship Id="rId72" Type="http://schemas.openxmlformats.org/officeDocument/2006/relationships/image" Target="media/image24.wmf"/><Relationship Id="rId80" Type="http://schemas.openxmlformats.org/officeDocument/2006/relationships/image" Target="media/image28.wmf"/><Relationship Id="rId85" Type="http://schemas.openxmlformats.org/officeDocument/2006/relationships/theme" Target="theme/theme1.xml"/><Relationship Id="rId3" Type="http://schemas.openxmlformats.org/officeDocument/2006/relationships/customXml" Target="../customXml/item3.xml"/><Relationship Id="rId12" Type="http://schemas.openxmlformats.org/officeDocument/2006/relationships/endnotes" Target="endnotes.xml"/><Relationship Id="rId17" Type="http://schemas.openxmlformats.org/officeDocument/2006/relationships/hyperlink" Target="http://www.zakupki.gov.ru" TargetMode="External"/><Relationship Id="rId25" Type="http://schemas.openxmlformats.org/officeDocument/2006/relationships/image" Target="media/image2.wmf"/><Relationship Id="rId33" Type="http://schemas.openxmlformats.org/officeDocument/2006/relationships/image" Target="media/image6.wmf"/><Relationship Id="rId38" Type="http://schemas.openxmlformats.org/officeDocument/2006/relationships/oleObject" Target="embeddings/oleObject8.bin"/><Relationship Id="rId46" Type="http://schemas.openxmlformats.org/officeDocument/2006/relationships/oleObject" Target="embeddings/oleObject13.bin"/><Relationship Id="rId59" Type="http://schemas.openxmlformats.org/officeDocument/2006/relationships/oleObject" Target="embeddings/oleObject20.bin"/><Relationship Id="rId67" Type="http://schemas.openxmlformats.org/officeDocument/2006/relationships/oleObject" Target="embeddings/oleObject24.bin"/><Relationship Id="rId20" Type="http://schemas.openxmlformats.org/officeDocument/2006/relationships/hyperlink" Target="http://www.tmtp.ru" TargetMode="External"/><Relationship Id="rId41" Type="http://schemas.openxmlformats.org/officeDocument/2006/relationships/oleObject" Target="embeddings/oleObject10.bin"/><Relationship Id="rId54" Type="http://schemas.openxmlformats.org/officeDocument/2006/relationships/image" Target="media/image15.wmf"/><Relationship Id="rId62" Type="http://schemas.openxmlformats.org/officeDocument/2006/relationships/image" Target="media/image19.wmf"/><Relationship Id="rId70" Type="http://schemas.openxmlformats.org/officeDocument/2006/relationships/image" Target="media/image23.wmf"/><Relationship Id="rId75" Type="http://schemas.openxmlformats.org/officeDocument/2006/relationships/oleObject" Target="embeddings/oleObject28.bin"/><Relationship Id="rId83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5" Type="http://schemas.openxmlformats.org/officeDocument/2006/relationships/hyperlink" Target="http://www.tmtp.ru" TargetMode="External"/><Relationship Id="rId23" Type="http://schemas.openxmlformats.org/officeDocument/2006/relationships/image" Target="media/image1.wmf"/><Relationship Id="rId28" Type="http://schemas.openxmlformats.org/officeDocument/2006/relationships/oleObject" Target="embeddings/oleObject3.bin"/><Relationship Id="rId36" Type="http://schemas.openxmlformats.org/officeDocument/2006/relationships/oleObject" Target="embeddings/oleObject7.bin"/><Relationship Id="rId49" Type="http://schemas.openxmlformats.org/officeDocument/2006/relationships/image" Target="media/image13.wmf"/><Relationship Id="rId57" Type="http://schemas.openxmlformats.org/officeDocument/2006/relationships/oleObject" Target="embeddings/oleObject19.bin"/><Relationship Id="rId10" Type="http://schemas.openxmlformats.org/officeDocument/2006/relationships/webSettings" Target="webSettings.xml"/><Relationship Id="rId31" Type="http://schemas.openxmlformats.org/officeDocument/2006/relationships/image" Target="media/image5.wmf"/><Relationship Id="rId44" Type="http://schemas.openxmlformats.org/officeDocument/2006/relationships/image" Target="media/image11.wmf"/><Relationship Id="rId52" Type="http://schemas.openxmlformats.org/officeDocument/2006/relationships/image" Target="media/image14.wmf"/><Relationship Id="rId60" Type="http://schemas.openxmlformats.org/officeDocument/2006/relationships/image" Target="media/image18.wmf"/><Relationship Id="rId65" Type="http://schemas.openxmlformats.org/officeDocument/2006/relationships/oleObject" Target="embeddings/oleObject23.bin"/><Relationship Id="rId73" Type="http://schemas.openxmlformats.org/officeDocument/2006/relationships/oleObject" Target="embeddings/oleObject27.bin"/><Relationship Id="rId78" Type="http://schemas.openxmlformats.org/officeDocument/2006/relationships/image" Target="media/image27.wmf"/><Relationship Id="rId81" Type="http://schemas.openxmlformats.org/officeDocument/2006/relationships/oleObject" Target="embeddings/oleObject31.bin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3" Type="http://schemas.openxmlformats.org/officeDocument/2006/relationships/hyperlink" Target="http://www.zakupki.gov.ru/" TargetMode="External"/><Relationship Id="rId18" Type="http://schemas.openxmlformats.org/officeDocument/2006/relationships/hyperlink" Target="http://www.tmtp.ru" TargetMode="External"/><Relationship Id="rId39" Type="http://schemas.openxmlformats.org/officeDocument/2006/relationships/image" Target="media/image9.wmf"/><Relationship Id="rId34" Type="http://schemas.openxmlformats.org/officeDocument/2006/relationships/oleObject" Target="embeddings/oleObject6.bin"/><Relationship Id="rId50" Type="http://schemas.openxmlformats.org/officeDocument/2006/relationships/oleObject" Target="embeddings/oleObject15.bin"/><Relationship Id="rId55" Type="http://schemas.openxmlformats.org/officeDocument/2006/relationships/oleObject" Target="embeddings/oleObject18.bin"/><Relationship Id="rId76" Type="http://schemas.openxmlformats.org/officeDocument/2006/relationships/image" Target="media/image26.wmf"/><Relationship Id="rId7" Type="http://schemas.openxmlformats.org/officeDocument/2006/relationships/styles" Target="styles.xml"/><Relationship Id="rId71" Type="http://schemas.openxmlformats.org/officeDocument/2006/relationships/oleObject" Target="embeddings/oleObject26.bin"/><Relationship Id="rId2" Type="http://schemas.openxmlformats.org/officeDocument/2006/relationships/customXml" Target="../customXml/item2.xml"/><Relationship Id="rId29" Type="http://schemas.openxmlformats.org/officeDocument/2006/relationships/image" Target="media/image4.wmf"/><Relationship Id="rId24" Type="http://schemas.openxmlformats.org/officeDocument/2006/relationships/oleObject" Target="embeddings/oleObject1.bin"/><Relationship Id="rId40" Type="http://schemas.openxmlformats.org/officeDocument/2006/relationships/oleObject" Target="embeddings/oleObject9.bin"/><Relationship Id="rId45" Type="http://schemas.openxmlformats.org/officeDocument/2006/relationships/oleObject" Target="embeddings/oleObject12.bin"/><Relationship Id="rId66" Type="http://schemas.openxmlformats.org/officeDocument/2006/relationships/image" Target="media/image21.wmf"/><Relationship Id="rId61" Type="http://schemas.openxmlformats.org/officeDocument/2006/relationships/oleObject" Target="embeddings/oleObject21.bin"/><Relationship Id="rId82" Type="http://schemas.openxmlformats.org/officeDocument/2006/relationships/hyperlink" Target="http://www.zakupk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TrixMasterItem xmlns="b0e16284-149b-4f8d-b9f5-ab396df8c4b0">5120</DocTrixMasterItem>
    <DocTrix.Master xmlns="b0e16284-149b-4f8d-b9f5-ab396df8c4b0" xsi:nil="true"/>
    <ItemOrder xmlns="b0e16284-149b-4f8d-b9f5-ab396df8c4b0">1189</ItemOrder>
    <Comments12 xmlns="3bd6e3d4-9ed8-40bd-a826-9d692ac34700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9100DF242232C73D364DB0E196D492AFDEC0" ma:contentTypeVersion="37" ma:contentTypeDescription="Создание документа." ma:contentTypeScope="" ma:versionID="c41a78d4b433bd9b74450b5fafca98e1">
  <xsd:schema xmlns:xsd="http://www.w3.org/2001/XMLSchema" xmlns:xs="http://www.w3.org/2001/XMLSchema" xmlns:p="http://schemas.microsoft.com/office/2006/metadata/properties" xmlns:ns2="b0e16284-149b-4f8d-b9f5-ab396df8c4b0" xmlns:ns3="3bd6e3d4-9ed8-40bd-a826-9d692ac34700" targetNamespace="http://schemas.microsoft.com/office/2006/metadata/properties" ma:root="true" ma:fieldsID="952b86447f4bf9fa26e860daa98605a1" ns2:_="" ns3:_="">
    <xsd:import namespace="b0e16284-149b-4f8d-b9f5-ab396df8c4b0"/>
    <xsd:import namespace="3bd6e3d4-9ed8-40bd-a826-9d692ac34700"/>
    <xsd:element name="properties">
      <xsd:complexType>
        <xsd:sequence>
          <xsd:element name="documentManagement">
            <xsd:complexType>
              <xsd:all>
                <xsd:element ref="ns2:DocTrix.Master" minOccurs="0"/>
                <xsd:element ref="ns2:DocTrixMasterItem" minOccurs="0"/>
                <xsd:element ref="ns2:ItemOrder" minOccurs="0"/>
                <xsd:element ref="ns3:Comments1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e16284-149b-4f8d-b9f5-ab396df8c4b0" elementFormDefault="qualified">
    <xsd:import namespace="http://schemas.microsoft.com/office/2006/documentManagement/types"/>
    <xsd:import namespace="http://schemas.microsoft.com/office/infopath/2007/PartnerControls"/>
    <xsd:element name="DocTrix.Master" ma:index="8" nillable="true" ma:displayName="DocTrixMaster" ma:list="{d55b8b06-f644-4c13-ba8b-c82c02b3b82a}" ma:internalName="DocTrixMaster" ma:readOnly="false" ma:showField="Title" ma:web="3bd6e3d4-9ed8-40bd-a826-9d692ac34700">
      <xsd:simpleType>
        <xsd:restriction base="dms:Lookup"/>
      </xsd:simpleType>
    </xsd:element>
    <xsd:element name="DocTrixMasterItem" ma:index="9" nillable="true" ma:displayName="Родительский элемент" ma:list="{d55b8b06-f644-4c13-ba8b-c82c02b3b82a}" ma:internalName="DocTrixMasterItem" ma:readOnly="false" ma:showField="Title" ma:web="3bd6e3d4-9ed8-40bd-a826-9d692ac34700">
      <xsd:simpleType>
        <xsd:restriction base="dms:Lookup"/>
      </xsd:simpleType>
    </xsd:element>
    <xsd:element name="ItemOrder" ma:index="10" nillable="true" ma:displayName="Порядок" ma:decimals="0" ma:internalName="ItemOrder" ma:readOnly="false" ma:percentage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d6e3d4-9ed8-40bd-a826-9d692ac34700" elementFormDefault="qualified">
    <xsd:import namespace="http://schemas.microsoft.com/office/2006/documentManagement/types"/>
    <xsd:import namespace="http://schemas.microsoft.com/office/infopath/2007/PartnerControls"/>
    <xsd:element name="Comments12" ma:index="13" nillable="true" ma:displayName="Комментарии" ma:internalName="Comments12" ma:readOnly="false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Nintex conditional workflow start</Name>
    <Synchronization>Synchronous</Synchronization>
    <Type>10001</Type>
    <SequenceNumber>50000</SequenceNumber>
    <Assembly>Nintex.Workflow, Version=1.0.0.0, Culture=neutral, PublicKeyToken=913f6bae0ca5ae12</Assembly>
    <Class>Nintex.Workflow.ConditionalWorkflowStartReceiver</Class>
    <Data>20.07.2012 9:03:37</Data>
    <Filter/>
  </Receiver>
  <Receiver>
    <Name>Nintex conditional workflow start</Name>
    <Synchronization>Synchronous</Synchronization>
    <Type>10002</Type>
    <SequenceNumber>50000</SequenceNumber>
    <Assembly>Nintex.Workflow, Version=1.0.0.0, Culture=neutral, PublicKeyToken=913f6bae0ca5ae12</Assembly>
    <Class>Nintex.Workflow.ConditionalWorkflowStartReceiver</Class>
    <Data>20.07.2012 9:03:37</Data>
    <Filter/>
  </Receiver>
  <Receiver>
    <Name>Nintex conditional workflow start</Name>
    <Synchronization>Synchronous</Synchronization>
    <Type>2</Type>
    <SequenceNumber>50000</SequenceNumber>
    <Assembly>Nintex.Workflow, Version=1.0.0.0, Culture=neutral, PublicKeyToken=913f6bae0ca5ae12</Assembly>
    <Class>Nintex.Workflow.ConditionalWorkflowStartReceiver</Class>
    <Data>20.07.2012 9:03:37</Data>
    <Filter/>
  </Receiver>
</spe:Receiver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4E7818-FDAC-4E08-B93C-66D5486E9D5E}">
  <ds:schemaRefs>
    <ds:schemaRef ds:uri="http://www.w3.org/XML/1998/namespace"/>
    <ds:schemaRef ds:uri="http://purl.org/dc/dcmitype/"/>
    <ds:schemaRef ds:uri="http://schemas.openxmlformats.org/package/2006/metadata/core-properties"/>
    <ds:schemaRef ds:uri="http://purl.org/dc/elements/1.1/"/>
    <ds:schemaRef ds:uri="b0e16284-149b-4f8d-b9f5-ab396df8c4b0"/>
    <ds:schemaRef ds:uri="http://schemas.microsoft.com/office/2006/documentManagement/types"/>
    <ds:schemaRef ds:uri="http://schemas.microsoft.com/office/2006/metadata/properties"/>
    <ds:schemaRef ds:uri="http://schemas.microsoft.com/office/infopath/2007/PartnerControls"/>
    <ds:schemaRef ds:uri="3bd6e3d4-9ed8-40bd-a826-9d692ac34700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D84FE90D-A8B9-429F-9864-6794A609B1E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CD38BC3-32E8-488B-9DD3-A7330AD119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e16284-149b-4f8d-b9f5-ab396df8c4b0"/>
    <ds:schemaRef ds:uri="3bd6e3d4-9ed8-40bd-a826-9d692ac3470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2AFAAB4-6BEF-4D74-8FDB-617F65B0BF5B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E24C400D-AF74-496E-B67C-A885B7B5AE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42</Pages>
  <Words>18689</Words>
  <Characters>106533</Characters>
  <Application>Microsoft Office Word</Application>
  <DocSecurity>0</DocSecurity>
  <Lines>887</Lines>
  <Paragraphs>249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124973</CharactersWithSpaces>
  <SharedDoc>false</SharedDoc>
  <HLinks>
    <vt:vector size="48" baseType="variant">
      <vt:variant>
        <vt:i4>7340095</vt:i4>
      </vt:variant>
      <vt:variant>
        <vt:i4>45</vt:i4>
      </vt:variant>
      <vt:variant>
        <vt:i4>0</vt:i4>
      </vt:variant>
      <vt:variant>
        <vt:i4>5</vt:i4>
      </vt:variant>
      <vt:variant>
        <vt:lpwstr>http://www.tmtp.ru/</vt:lpwstr>
      </vt:variant>
      <vt:variant>
        <vt:lpwstr/>
      </vt:variant>
      <vt:variant>
        <vt:i4>2687040</vt:i4>
      </vt:variant>
      <vt:variant>
        <vt:i4>18</vt:i4>
      </vt:variant>
      <vt:variant>
        <vt:i4>0</vt:i4>
      </vt:variant>
      <vt:variant>
        <vt:i4>5</vt:i4>
      </vt:variant>
      <vt:variant>
        <vt:lpwstr>mailto:T.Zabotkina@tmtp.ru</vt:lpwstr>
      </vt:variant>
      <vt:variant>
        <vt:lpwstr/>
      </vt:variant>
      <vt:variant>
        <vt:i4>7340095</vt:i4>
      </vt:variant>
      <vt:variant>
        <vt:i4>15</vt:i4>
      </vt:variant>
      <vt:variant>
        <vt:i4>0</vt:i4>
      </vt:variant>
      <vt:variant>
        <vt:i4>5</vt:i4>
      </vt:variant>
      <vt:variant>
        <vt:lpwstr>http://www.tmtp.ru/</vt:lpwstr>
      </vt:variant>
      <vt:variant>
        <vt:lpwstr/>
      </vt:variant>
      <vt:variant>
        <vt:i4>7340095</vt:i4>
      </vt:variant>
      <vt:variant>
        <vt:i4>12</vt:i4>
      </vt:variant>
      <vt:variant>
        <vt:i4>0</vt:i4>
      </vt:variant>
      <vt:variant>
        <vt:i4>5</vt:i4>
      </vt:variant>
      <vt:variant>
        <vt:lpwstr>http://www.tmtp.ru/</vt:lpwstr>
      </vt:variant>
      <vt:variant>
        <vt:lpwstr/>
      </vt:variant>
      <vt:variant>
        <vt:i4>6225973</vt:i4>
      </vt:variant>
      <vt:variant>
        <vt:i4>9</vt:i4>
      </vt:variant>
      <vt:variant>
        <vt:i4>0</vt:i4>
      </vt:variant>
      <vt:variant>
        <vt:i4>5</vt:i4>
      </vt:variant>
      <vt:variant>
        <vt:lpwstr>mailto:L.Abdullaeva@tmtp.ru</vt:lpwstr>
      </vt:variant>
      <vt:variant>
        <vt:lpwstr/>
      </vt:variant>
      <vt:variant>
        <vt:i4>2687040</vt:i4>
      </vt:variant>
      <vt:variant>
        <vt:i4>6</vt:i4>
      </vt:variant>
      <vt:variant>
        <vt:i4>0</vt:i4>
      </vt:variant>
      <vt:variant>
        <vt:i4>5</vt:i4>
      </vt:variant>
      <vt:variant>
        <vt:lpwstr>mailto:T.Zabotkina@tmtp.ru</vt:lpwstr>
      </vt:variant>
      <vt:variant>
        <vt:lpwstr/>
      </vt:variant>
      <vt:variant>
        <vt:i4>7340095</vt:i4>
      </vt:variant>
      <vt:variant>
        <vt:i4>3</vt:i4>
      </vt:variant>
      <vt:variant>
        <vt:i4>0</vt:i4>
      </vt:variant>
      <vt:variant>
        <vt:i4>5</vt:i4>
      </vt:variant>
      <vt:variant>
        <vt:lpwstr>http://www.tmtp.ru/</vt:lpwstr>
      </vt:variant>
      <vt:variant>
        <vt:lpwstr/>
      </vt:variant>
      <vt:variant>
        <vt:i4>6225973</vt:i4>
      </vt:variant>
      <vt:variant>
        <vt:i4>0</vt:i4>
      </vt:variant>
      <vt:variant>
        <vt:i4>0</vt:i4>
      </vt:variant>
      <vt:variant>
        <vt:i4>5</vt:i4>
      </vt:variant>
      <vt:variant>
        <vt:lpwstr>mailto:L.Abdullaeva@tmtp.ru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GYV</dc:creator>
  <cp:keywords>конкурс;стендер</cp:keywords>
  <cp:lastModifiedBy>Абдуллаева Лилиана</cp:lastModifiedBy>
  <cp:revision>2</cp:revision>
  <cp:lastPrinted>2015-10-21T13:18:00Z</cp:lastPrinted>
  <dcterms:created xsi:type="dcterms:W3CDTF">2015-10-21T13:21:00Z</dcterms:created>
  <dcterms:modified xsi:type="dcterms:W3CDTF">2015-10-21T13:21:00Z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0x01019100DF242232C73D364DB0E196D492AFDEC0</vt:lpwstr>
  </property>
</Properties>
</file>