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088E16" w14:textId="77777777" w:rsidR="0007395D" w:rsidRPr="002627C9" w:rsidRDefault="0007395D" w:rsidP="00BA34DB">
      <w:pPr>
        <w:rPr>
          <w:sz w:val="24"/>
          <w:szCs w:val="24"/>
        </w:rPr>
      </w:pPr>
    </w:p>
    <w:tbl>
      <w:tblPr>
        <w:tblpPr w:leftFromText="180" w:rightFromText="180" w:vertAnchor="text" w:horzAnchor="margin" w:tblpXSpec="center" w:tblpY="178"/>
        <w:tblW w:w="10739" w:type="dxa"/>
        <w:tblLayout w:type="fixed"/>
        <w:tblLook w:val="0000" w:firstRow="0" w:lastRow="0" w:firstColumn="0" w:lastColumn="0" w:noHBand="0" w:noVBand="0"/>
      </w:tblPr>
      <w:tblGrid>
        <w:gridCol w:w="5637"/>
        <w:gridCol w:w="5102"/>
      </w:tblGrid>
      <w:tr w:rsidR="0007395D" w:rsidRPr="002627C9" w14:paraId="39088E1F" w14:textId="77777777" w:rsidTr="00251F1C">
        <w:trPr>
          <w:trHeight w:val="2897"/>
        </w:trPr>
        <w:tc>
          <w:tcPr>
            <w:tcW w:w="5637" w:type="dxa"/>
          </w:tcPr>
          <w:p w14:paraId="39088E17" w14:textId="77777777" w:rsidR="0007395D" w:rsidRPr="002627C9" w:rsidRDefault="0007395D" w:rsidP="00BA34D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102" w:type="dxa"/>
          </w:tcPr>
          <w:p w14:paraId="39088E18" w14:textId="77777777" w:rsidR="0007395D" w:rsidRPr="002627C9" w:rsidRDefault="0007395D" w:rsidP="00BA34DB">
            <w:pPr>
              <w:pStyle w:val="8"/>
            </w:pPr>
            <w:r w:rsidRPr="002627C9">
              <w:t>УТВЕРЖДАЮ</w:t>
            </w:r>
          </w:p>
          <w:p w14:paraId="39088E19" w14:textId="77777777" w:rsidR="0007395D" w:rsidRPr="002627C9" w:rsidRDefault="00E12574" w:rsidP="00BA34DB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2627C9">
              <w:rPr>
                <w:bCs/>
                <w:sz w:val="28"/>
                <w:szCs w:val="28"/>
              </w:rPr>
              <w:t>У</w:t>
            </w:r>
            <w:r w:rsidR="0007395D" w:rsidRPr="002627C9">
              <w:rPr>
                <w:bCs/>
                <w:sz w:val="28"/>
                <w:szCs w:val="28"/>
              </w:rPr>
              <w:t>правляющ</w:t>
            </w:r>
            <w:r w:rsidRPr="002627C9">
              <w:rPr>
                <w:bCs/>
                <w:sz w:val="28"/>
                <w:szCs w:val="28"/>
              </w:rPr>
              <w:t>ий</w:t>
            </w:r>
            <w:r w:rsidR="002B5AF6" w:rsidRPr="002627C9">
              <w:rPr>
                <w:bCs/>
                <w:sz w:val="28"/>
                <w:szCs w:val="28"/>
              </w:rPr>
              <w:t xml:space="preserve"> </w:t>
            </w:r>
            <w:r w:rsidR="0007395D" w:rsidRPr="002627C9">
              <w:rPr>
                <w:sz w:val="28"/>
                <w:szCs w:val="28"/>
              </w:rPr>
              <w:t xml:space="preserve">директор </w:t>
            </w:r>
          </w:p>
          <w:p w14:paraId="39088E1A" w14:textId="77777777" w:rsidR="0007395D" w:rsidRPr="002627C9" w:rsidRDefault="0007395D" w:rsidP="00BA34DB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2627C9">
              <w:rPr>
                <w:sz w:val="28"/>
                <w:szCs w:val="28"/>
              </w:rPr>
              <w:t xml:space="preserve">ОАО «Туапсинский морской </w:t>
            </w:r>
          </w:p>
          <w:p w14:paraId="39088E1B" w14:textId="77777777" w:rsidR="0007395D" w:rsidRPr="002627C9" w:rsidRDefault="0007395D" w:rsidP="00BA34DB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2627C9">
              <w:rPr>
                <w:sz w:val="28"/>
                <w:szCs w:val="28"/>
              </w:rPr>
              <w:t>торговый порт»</w:t>
            </w:r>
          </w:p>
          <w:p w14:paraId="39088E1C" w14:textId="77777777" w:rsidR="00E12574" w:rsidRPr="002627C9" w:rsidRDefault="00E12574" w:rsidP="00BA34DB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</w:p>
          <w:p w14:paraId="39088E1D" w14:textId="77777777" w:rsidR="0007395D" w:rsidRPr="002627C9" w:rsidRDefault="00E441C4" w:rsidP="00BA34DB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2627C9">
              <w:rPr>
                <w:sz w:val="28"/>
                <w:szCs w:val="28"/>
              </w:rPr>
              <w:t>_________</w:t>
            </w:r>
            <w:r w:rsidR="00E12574" w:rsidRPr="002627C9">
              <w:rPr>
                <w:sz w:val="28"/>
                <w:szCs w:val="28"/>
              </w:rPr>
              <w:t>________</w:t>
            </w:r>
            <w:r w:rsidR="00574EE2" w:rsidRPr="002627C9">
              <w:rPr>
                <w:sz w:val="28"/>
                <w:szCs w:val="28"/>
              </w:rPr>
              <w:t xml:space="preserve"> </w:t>
            </w:r>
            <w:proofErr w:type="spellStart"/>
            <w:r w:rsidR="002D5D19" w:rsidRPr="002627C9">
              <w:rPr>
                <w:sz w:val="28"/>
                <w:szCs w:val="28"/>
              </w:rPr>
              <w:t>Ю.В</w:t>
            </w:r>
            <w:proofErr w:type="spellEnd"/>
            <w:r w:rsidR="002D5D19" w:rsidRPr="002627C9">
              <w:rPr>
                <w:sz w:val="28"/>
                <w:szCs w:val="28"/>
              </w:rPr>
              <w:t>. Матвиенко</w:t>
            </w:r>
          </w:p>
          <w:p w14:paraId="39088E1E" w14:textId="77777777" w:rsidR="0007395D" w:rsidRPr="002627C9" w:rsidRDefault="0007395D" w:rsidP="002D5D19">
            <w:pPr>
              <w:tabs>
                <w:tab w:val="left" w:pos="1344"/>
              </w:tabs>
              <w:ind w:left="16"/>
              <w:rPr>
                <w:rStyle w:val="afff7"/>
              </w:rPr>
            </w:pPr>
            <w:r w:rsidRPr="002627C9">
              <w:rPr>
                <w:rStyle w:val="afff7"/>
              </w:rPr>
              <w:t>«___»___________ 20</w:t>
            </w:r>
            <w:r w:rsidR="002D5D19" w:rsidRPr="002627C9">
              <w:rPr>
                <w:rStyle w:val="afff7"/>
              </w:rPr>
              <w:t>15</w:t>
            </w:r>
            <w:r w:rsidRPr="002627C9">
              <w:rPr>
                <w:rStyle w:val="afff7"/>
              </w:rPr>
              <w:t xml:space="preserve"> г.</w:t>
            </w:r>
            <w:r w:rsidRPr="002627C9" w:rsidDel="00F57856">
              <w:rPr>
                <w:rStyle w:val="afff7"/>
              </w:rPr>
              <w:t xml:space="preserve"> </w:t>
            </w:r>
          </w:p>
        </w:tc>
      </w:tr>
    </w:tbl>
    <w:p w14:paraId="39088E20" w14:textId="77777777" w:rsidR="0007395D" w:rsidRPr="002627C9" w:rsidRDefault="0007395D" w:rsidP="00BA34DB">
      <w:pPr>
        <w:rPr>
          <w:sz w:val="24"/>
          <w:szCs w:val="24"/>
        </w:rPr>
      </w:pPr>
    </w:p>
    <w:p w14:paraId="39088E21" w14:textId="77777777" w:rsidR="0007395D" w:rsidRPr="002627C9" w:rsidRDefault="0007395D" w:rsidP="00BA34DB">
      <w:pPr>
        <w:rPr>
          <w:sz w:val="24"/>
          <w:szCs w:val="24"/>
        </w:rPr>
      </w:pPr>
    </w:p>
    <w:p w14:paraId="39088E22" w14:textId="77777777" w:rsidR="0007395D" w:rsidRPr="002627C9" w:rsidRDefault="0007395D" w:rsidP="00BA34DB">
      <w:pPr>
        <w:rPr>
          <w:sz w:val="24"/>
          <w:szCs w:val="24"/>
        </w:rPr>
      </w:pPr>
    </w:p>
    <w:p w14:paraId="39088E23" w14:textId="77777777" w:rsidR="0007395D" w:rsidRPr="002627C9" w:rsidRDefault="0007395D" w:rsidP="00BA34DB">
      <w:pPr>
        <w:rPr>
          <w:sz w:val="24"/>
          <w:szCs w:val="24"/>
        </w:rPr>
      </w:pPr>
    </w:p>
    <w:p w14:paraId="39088E24" w14:textId="77777777" w:rsidR="0007395D" w:rsidRPr="002627C9" w:rsidRDefault="0007395D" w:rsidP="00BA34DB">
      <w:pPr>
        <w:rPr>
          <w:sz w:val="24"/>
          <w:szCs w:val="24"/>
        </w:rPr>
      </w:pPr>
    </w:p>
    <w:p w14:paraId="39088E25" w14:textId="77777777" w:rsidR="0007395D" w:rsidRPr="002627C9" w:rsidRDefault="0007395D" w:rsidP="00BA34DB">
      <w:pPr>
        <w:rPr>
          <w:sz w:val="24"/>
          <w:szCs w:val="24"/>
        </w:rPr>
      </w:pPr>
    </w:p>
    <w:p w14:paraId="39088E26" w14:textId="77777777" w:rsidR="0007395D" w:rsidRPr="002627C9" w:rsidRDefault="0007395D" w:rsidP="00BA34DB">
      <w:pPr>
        <w:rPr>
          <w:sz w:val="24"/>
          <w:szCs w:val="24"/>
        </w:rPr>
      </w:pPr>
    </w:p>
    <w:p w14:paraId="39088E27" w14:textId="77777777" w:rsidR="00063415" w:rsidRPr="002627C9" w:rsidRDefault="00063415" w:rsidP="00BA34DB">
      <w:pPr>
        <w:jc w:val="center"/>
        <w:rPr>
          <w:sz w:val="24"/>
          <w:szCs w:val="24"/>
        </w:rPr>
      </w:pPr>
    </w:p>
    <w:p w14:paraId="39088E28" w14:textId="77777777" w:rsidR="00063415" w:rsidRPr="002627C9" w:rsidRDefault="00BF4429" w:rsidP="00E30F07">
      <w:pPr>
        <w:pStyle w:val="1"/>
        <w:spacing w:before="0" w:after="0"/>
        <w:rPr>
          <w:sz w:val="24"/>
        </w:rPr>
      </w:pPr>
      <w:r w:rsidRPr="002627C9">
        <w:rPr>
          <w:sz w:val="24"/>
        </w:rPr>
        <w:t xml:space="preserve">ДОКУМЕНТАЦИЯ </w:t>
      </w:r>
      <w:r w:rsidR="00E22A92" w:rsidRPr="002627C9">
        <w:rPr>
          <w:sz w:val="24"/>
        </w:rPr>
        <w:t>П</w:t>
      </w:r>
      <w:r w:rsidRPr="002627C9">
        <w:rPr>
          <w:sz w:val="24"/>
        </w:rPr>
        <w:t xml:space="preserve">О </w:t>
      </w:r>
      <w:r w:rsidR="00063415" w:rsidRPr="002627C9">
        <w:rPr>
          <w:sz w:val="24"/>
        </w:rPr>
        <w:t>ЗАПРОС</w:t>
      </w:r>
      <w:r w:rsidR="00E22A92" w:rsidRPr="002627C9">
        <w:rPr>
          <w:sz w:val="24"/>
        </w:rPr>
        <w:t>У</w:t>
      </w:r>
      <w:r w:rsidR="00063415" w:rsidRPr="002627C9">
        <w:rPr>
          <w:sz w:val="24"/>
        </w:rPr>
        <w:t xml:space="preserve"> </w:t>
      </w:r>
      <w:r w:rsidR="004969FF" w:rsidRPr="002627C9">
        <w:rPr>
          <w:sz w:val="24"/>
        </w:rPr>
        <w:t>ПРЕДЛОЖЕНИЙ</w:t>
      </w:r>
    </w:p>
    <w:p w14:paraId="39088E29" w14:textId="6E41CF92" w:rsidR="007B0F6A" w:rsidRPr="002627C9" w:rsidRDefault="007B0F6A" w:rsidP="00D45706">
      <w:pPr>
        <w:jc w:val="center"/>
        <w:rPr>
          <w:b/>
          <w:sz w:val="28"/>
          <w:szCs w:val="24"/>
          <w:lang w:eastAsia="ru-RU"/>
        </w:rPr>
      </w:pPr>
      <w:r w:rsidRPr="002627C9">
        <w:rPr>
          <w:b/>
          <w:sz w:val="28"/>
          <w:szCs w:val="24"/>
          <w:lang w:eastAsia="ru-RU"/>
        </w:rPr>
        <w:t xml:space="preserve">на </w:t>
      </w:r>
      <w:r w:rsidR="000A7014" w:rsidRPr="002627C9">
        <w:rPr>
          <w:b/>
          <w:sz w:val="28"/>
          <w:szCs w:val="24"/>
          <w:lang w:eastAsia="ru-RU"/>
        </w:rPr>
        <w:t>выполнение проектных работ</w:t>
      </w:r>
      <w:r w:rsidR="003A7E12" w:rsidRPr="002627C9">
        <w:rPr>
          <w:b/>
          <w:sz w:val="28"/>
          <w:szCs w:val="24"/>
          <w:lang w:eastAsia="ru-RU"/>
        </w:rPr>
        <w:t xml:space="preserve"> </w:t>
      </w:r>
      <w:r w:rsidR="00A90AB7" w:rsidRPr="002627C9">
        <w:rPr>
          <w:b/>
          <w:sz w:val="28"/>
          <w:szCs w:val="24"/>
          <w:lang w:eastAsia="ru-RU"/>
        </w:rPr>
        <w:t>«</w:t>
      </w:r>
      <w:r w:rsidR="00D45706" w:rsidRPr="00D45706">
        <w:rPr>
          <w:b/>
          <w:sz w:val="28"/>
          <w:szCs w:val="24"/>
          <w:lang w:eastAsia="ru-RU"/>
        </w:rPr>
        <w:t xml:space="preserve">Установка комплектной трансформаторной подстанции </w:t>
      </w:r>
      <w:proofErr w:type="spellStart"/>
      <w:r w:rsidR="00D45706" w:rsidRPr="00D45706">
        <w:rPr>
          <w:b/>
          <w:sz w:val="28"/>
          <w:szCs w:val="24"/>
          <w:lang w:eastAsia="ru-RU"/>
        </w:rPr>
        <w:t>киоскового</w:t>
      </w:r>
      <w:proofErr w:type="spellEnd"/>
      <w:r w:rsidR="00D45706" w:rsidRPr="00D45706">
        <w:rPr>
          <w:b/>
          <w:sz w:val="28"/>
          <w:szCs w:val="24"/>
          <w:lang w:eastAsia="ru-RU"/>
        </w:rPr>
        <w:t xml:space="preserve"> вида с подключением к сетям инженерно-технического обеспечения</w:t>
      </w:r>
      <w:r w:rsidR="00410304" w:rsidRPr="002627C9">
        <w:rPr>
          <w:b/>
          <w:sz w:val="28"/>
          <w:szCs w:val="24"/>
          <w:lang w:eastAsia="ru-RU"/>
        </w:rPr>
        <w:t>»</w:t>
      </w:r>
    </w:p>
    <w:p w14:paraId="39088E2A" w14:textId="77777777" w:rsidR="00063415" w:rsidRPr="002627C9" w:rsidRDefault="00063415" w:rsidP="00BA34DB">
      <w:pPr>
        <w:jc w:val="center"/>
        <w:rPr>
          <w:rStyle w:val="26"/>
          <w:sz w:val="28"/>
          <w:szCs w:val="28"/>
        </w:rPr>
      </w:pPr>
    </w:p>
    <w:p w14:paraId="39088E2B" w14:textId="77777777" w:rsidR="00063415" w:rsidRDefault="00063415" w:rsidP="00BA34DB">
      <w:pPr>
        <w:rPr>
          <w:b/>
          <w:bCs/>
          <w:sz w:val="28"/>
          <w:szCs w:val="28"/>
        </w:rPr>
      </w:pPr>
    </w:p>
    <w:p w14:paraId="79EA7A1B" w14:textId="77777777" w:rsidR="00747321" w:rsidRDefault="00747321" w:rsidP="00BA34DB">
      <w:pPr>
        <w:rPr>
          <w:b/>
          <w:bCs/>
          <w:sz w:val="28"/>
          <w:szCs w:val="28"/>
        </w:rPr>
      </w:pPr>
    </w:p>
    <w:p w14:paraId="335B595E" w14:textId="77777777" w:rsidR="00747321" w:rsidRPr="002627C9" w:rsidRDefault="00747321" w:rsidP="00BA34DB">
      <w:pPr>
        <w:rPr>
          <w:b/>
          <w:bCs/>
          <w:sz w:val="28"/>
          <w:szCs w:val="28"/>
        </w:rPr>
      </w:pPr>
    </w:p>
    <w:p w14:paraId="39088E2C" w14:textId="77777777" w:rsidR="00063415" w:rsidRPr="002627C9" w:rsidRDefault="00063415" w:rsidP="00BA34DB">
      <w:pPr>
        <w:rPr>
          <w:b/>
          <w:bCs/>
          <w:sz w:val="28"/>
          <w:szCs w:val="28"/>
        </w:rPr>
      </w:pPr>
    </w:p>
    <w:p w14:paraId="39088E2D" w14:textId="77777777" w:rsidR="00063415" w:rsidRPr="002627C9" w:rsidRDefault="00063415" w:rsidP="00BA34DB">
      <w:pPr>
        <w:spacing w:before="240"/>
        <w:rPr>
          <w:b/>
          <w:sz w:val="28"/>
          <w:szCs w:val="28"/>
          <w:lang w:eastAsia="ru-RU"/>
        </w:rPr>
      </w:pPr>
      <w:r w:rsidRPr="002627C9">
        <w:rPr>
          <w:b/>
          <w:sz w:val="28"/>
          <w:szCs w:val="28"/>
          <w:lang w:eastAsia="ru-RU"/>
        </w:rPr>
        <w:t>СОГЛАСОВАНО:</w:t>
      </w:r>
    </w:p>
    <w:p w14:paraId="39088E2E" w14:textId="10997EA7" w:rsidR="00063415" w:rsidRPr="002627C9" w:rsidRDefault="00063415" w:rsidP="00340700">
      <w:pPr>
        <w:jc w:val="both"/>
        <w:rPr>
          <w:sz w:val="28"/>
          <w:szCs w:val="28"/>
          <w:lang w:eastAsia="ru-RU"/>
        </w:rPr>
      </w:pPr>
      <w:r w:rsidRPr="002627C9">
        <w:rPr>
          <w:sz w:val="28"/>
          <w:szCs w:val="28"/>
          <w:lang w:eastAsia="ru-RU"/>
        </w:rPr>
        <w:t>Финансовый директор</w:t>
      </w:r>
      <w:r w:rsidR="00D45706">
        <w:rPr>
          <w:sz w:val="28"/>
          <w:szCs w:val="28"/>
          <w:lang w:eastAsia="ru-RU"/>
        </w:rPr>
        <w:tab/>
      </w:r>
      <w:r w:rsidR="00D45706">
        <w:rPr>
          <w:sz w:val="28"/>
          <w:szCs w:val="28"/>
          <w:lang w:eastAsia="ru-RU"/>
        </w:rPr>
        <w:tab/>
      </w:r>
      <w:r w:rsidR="00D45706">
        <w:rPr>
          <w:sz w:val="28"/>
          <w:szCs w:val="28"/>
          <w:lang w:eastAsia="ru-RU"/>
        </w:rPr>
        <w:tab/>
      </w:r>
      <w:r w:rsidR="00D45706">
        <w:rPr>
          <w:sz w:val="28"/>
          <w:szCs w:val="28"/>
          <w:lang w:eastAsia="ru-RU"/>
        </w:rPr>
        <w:tab/>
      </w:r>
      <w:r w:rsidR="00D45706">
        <w:rPr>
          <w:sz w:val="28"/>
          <w:szCs w:val="28"/>
          <w:lang w:eastAsia="ru-RU"/>
        </w:rPr>
        <w:tab/>
      </w:r>
      <w:r w:rsidR="00D45706">
        <w:rPr>
          <w:sz w:val="28"/>
          <w:szCs w:val="28"/>
          <w:lang w:eastAsia="ru-RU"/>
        </w:rPr>
        <w:tab/>
      </w:r>
      <w:r w:rsidR="00D45706">
        <w:rPr>
          <w:sz w:val="28"/>
          <w:szCs w:val="28"/>
          <w:lang w:eastAsia="ru-RU"/>
        </w:rPr>
        <w:tab/>
      </w:r>
      <w:r w:rsidR="00D45706">
        <w:rPr>
          <w:sz w:val="28"/>
          <w:szCs w:val="28"/>
          <w:lang w:eastAsia="ru-RU"/>
        </w:rPr>
        <w:tab/>
      </w:r>
      <w:proofErr w:type="spellStart"/>
      <w:r w:rsidR="00316D69" w:rsidRPr="002627C9">
        <w:rPr>
          <w:sz w:val="28"/>
          <w:szCs w:val="28"/>
          <w:lang w:eastAsia="ru-RU"/>
        </w:rPr>
        <w:t>Д.Д</w:t>
      </w:r>
      <w:proofErr w:type="spellEnd"/>
      <w:r w:rsidR="00316D69" w:rsidRPr="002627C9">
        <w:rPr>
          <w:sz w:val="28"/>
          <w:szCs w:val="28"/>
          <w:lang w:eastAsia="ru-RU"/>
        </w:rPr>
        <w:t xml:space="preserve">. </w:t>
      </w:r>
      <w:r w:rsidRPr="002627C9">
        <w:rPr>
          <w:sz w:val="28"/>
          <w:szCs w:val="28"/>
          <w:lang w:eastAsia="ru-RU"/>
        </w:rPr>
        <w:t>Ерков</w:t>
      </w:r>
    </w:p>
    <w:p w14:paraId="39088E2F" w14:textId="77777777" w:rsidR="00063415" w:rsidRPr="002627C9" w:rsidRDefault="00063415" w:rsidP="00340700">
      <w:pPr>
        <w:jc w:val="both"/>
        <w:rPr>
          <w:sz w:val="28"/>
          <w:szCs w:val="28"/>
          <w:lang w:eastAsia="ru-RU"/>
        </w:rPr>
      </w:pPr>
      <w:r w:rsidRPr="002627C9">
        <w:rPr>
          <w:sz w:val="28"/>
          <w:szCs w:val="28"/>
          <w:lang w:eastAsia="ru-RU"/>
        </w:rPr>
        <w:t xml:space="preserve"> </w:t>
      </w:r>
      <w:r w:rsidR="00340700" w:rsidRPr="002627C9">
        <w:rPr>
          <w:sz w:val="28"/>
          <w:szCs w:val="28"/>
          <w:lang w:eastAsia="ru-RU"/>
        </w:rPr>
        <w:t xml:space="preserve"> </w:t>
      </w:r>
    </w:p>
    <w:p w14:paraId="39088E30" w14:textId="77777777" w:rsidR="00063415" w:rsidRPr="002627C9" w:rsidRDefault="00063415" w:rsidP="00340700">
      <w:pPr>
        <w:jc w:val="both"/>
        <w:rPr>
          <w:sz w:val="28"/>
          <w:szCs w:val="28"/>
          <w:lang w:eastAsia="ru-RU"/>
        </w:rPr>
      </w:pPr>
      <w:r w:rsidRPr="002627C9">
        <w:rPr>
          <w:sz w:val="28"/>
          <w:szCs w:val="28"/>
          <w:lang w:eastAsia="ru-RU"/>
        </w:rPr>
        <w:t xml:space="preserve">Директор по </w:t>
      </w:r>
      <w:proofErr w:type="gramStart"/>
      <w:r w:rsidRPr="002627C9">
        <w:rPr>
          <w:sz w:val="28"/>
          <w:szCs w:val="28"/>
          <w:lang w:eastAsia="ru-RU"/>
        </w:rPr>
        <w:t>правовому</w:t>
      </w:r>
      <w:proofErr w:type="gramEnd"/>
    </w:p>
    <w:p w14:paraId="39088E31" w14:textId="75214D5D" w:rsidR="00063415" w:rsidRPr="002627C9" w:rsidRDefault="00063415" w:rsidP="00340700">
      <w:pPr>
        <w:tabs>
          <w:tab w:val="left" w:pos="4253"/>
        </w:tabs>
        <w:jc w:val="both"/>
        <w:rPr>
          <w:sz w:val="28"/>
          <w:szCs w:val="28"/>
          <w:lang w:eastAsia="ru-RU"/>
        </w:rPr>
      </w:pPr>
      <w:r w:rsidRPr="002627C9">
        <w:rPr>
          <w:sz w:val="28"/>
          <w:szCs w:val="28"/>
          <w:lang w:eastAsia="ru-RU"/>
        </w:rPr>
        <w:t xml:space="preserve">обеспечению </w:t>
      </w:r>
      <w:r w:rsidR="00D45706">
        <w:rPr>
          <w:sz w:val="28"/>
          <w:szCs w:val="28"/>
          <w:lang w:eastAsia="ru-RU"/>
        </w:rPr>
        <w:tab/>
      </w:r>
      <w:r w:rsidR="00D45706">
        <w:rPr>
          <w:sz w:val="28"/>
          <w:szCs w:val="28"/>
          <w:lang w:eastAsia="ru-RU"/>
        </w:rPr>
        <w:tab/>
      </w:r>
      <w:r w:rsidR="00D45706">
        <w:rPr>
          <w:sz w:val="28"/>
          <w:szCs w:val="28"/>
          <w:lang w:eastAsia="ru-RU"/>
        </w:rPr>
        <w:tab/>
      </w:r>
      <w:r w:rsidR="00D45706">
        <w:rPr>
          <w:sz w:val="28"/>
          <w:szCs w:val="28"/>
          <w:lang w:eastAsia="ru-RU"/>
        </w:rPr>
        <w:tab/>
      </w:r>
      <w:r w:rsidR="00D45706">
        <w:rPr>
          <w:sz w:val="28"/>
          <w:szCs w:val="28"/>
          <w:lang w:eastAsia="ru-RU"/>
        </w:rPr>
        <w:tab/>
        <w:t xml:space="preserve">  </w:t>
      </w:r>
      <w:r w:rsidR="00D45706">
        <w:rPr>
          <w:sz w:val="28"/>
          <w:szCs w:val="28"/>
          <w:lang w:eastAsia="ru-RU"/>
        </w:rPr>
        <w:tab/>
      </w:r>
      <w:proofErr w:type="spellStart"/>
      <w:r w:rsidRPr="002627C9">
        <w:rPr>
          <w:sz w:val="28"/>
          <w:szCs w:val="28"/>
          <w:lang w:eastAsia="ru-RU"/>
        </w:rPr>
        <w:t>П.М</w:t>
      </w:r>
      <w:proofErr w:type="spellEnd"/>
      <w:r w:rsidRPr="002627C9">
        <w:rPr>
          <w:sz w:val="28"/>
          <w:szCs w:val="28"/>
          <w:lang w:eastAsia="ru-RU"/>
        </w:rPr>
        <w:t>. Гин</w:t>
      </w:r>
    </w:p>
    <w:p w14:paraId="39088E32" w14:textId="77777777" w:rsidR="00063415" w:rsidRPr="002627C9" w:rsidRDefault="00063415" w:rsidP="00340700">
      <w:pPr>
        <w:tabs>
          <w:tab w:val="left" w:pos="4253"/>
        </w:tabs>
        <w:jc w:val="both"/>
        <w:rPr>
          <w:sz w:val="28"/>
          <w:szCs w:val="28"/>
          <w:lang w:eastAsia="ru-RU"/>
        </w:rPr>
      </w:pPr>
    </w:p>
    <w:p w14:paraId="103B34D3" w14:textId="77777777" w:rsidR="00D45706" w:rsidRPr="00D45706" w:rsidRDefault="00D45706" w:rsidP="00D45706">
      <w:pPr>
        <w:jc w:val="both"/>
        <w:rPr>
          <w:sz w:val="28"/>
          <w:szCs w:val="28"/>
          <w:lang w:eastAsia="ru-RU"/>
        </w:rPr>
      </w:pPr>
      <w:r w:rsidRPr="00D45706">
        <w:rPr>
          <w:sz w:val="28"/>
          <w:szCs w:val="28"/>
          <w:lang w:eastAsia="ru-RU"/>
        </w:rPr>
        <w:t xml:space="preserve">Директор по капитальному строительству, </w:t>
      </w:r>
    </w:p>
    <w:p w14:paraId="4A6637A0" w14:textId="19A1F068" w:rsidR="00D45706" w:rsidRPr="00D45706" w:rsidRDefault="00D45706" w:rsidP="00D45706">
      <w:pPr>
        <w:jc w:val="both"/>
        <w:rPr>
          <w:sz w:val="28"/>
          <w:szCs w:val="28"/>
          <w:lang w:eastAsia="ru-RU"/>
        </w:rPr>
      </w:pPr>
      <w:r w:rsidRPr="00D45706">
        <w:rPr>
          <w:sz w:val="28"/>
          <w:szCs w:val="28"/>
          <w:lang w:eastAsia="ru-RU"/>
        </w:rPr>
        <w:t>ремонту и развитию</w:t>
      </w:r>
      <w:r w:rsidRPr="00D45706">
        <w:rPr>
          <w:sz w:val="28"/>
          <w:szCs w:val="28"/>
          <w:lang w:eastAsia="ru-RU"/>
        </w:rPr>
        <w:tab/>
      </w:r>
      <w:r w:rsidRPr="00D45706">
        <w:rPr>
          <w:sz w:val="28"/>
          <w:szCs w:val="28"/>
          <w:lang w:eastAsia="ru-RU"/>
        </w:rPr>
        <w:tab/>
      </w:r>
      <w:r w:rsidRPr="00D45706">
        <w:rPr>
          <w:sz w:val="28"/>
          <w:szCs w:val="28"/>
          <w:lang w:eastAsia="ru-RU"/>
        </w:rPr>
        <w:tab/>
      </w:r>
      <w:r w:rsidRPr="00D45706">
        <w:rPr>
          <w:sz w:val="28"/>
          <w:szCs w:val="28"/>
          <w:lang w:eastAsia="ru-RU"/>
        </w:rPr>
        <w:tab/>
      </w:r>
      <w:r w:rsidRPr="00D45706">
        <w:rPr>
          <w:sz w:val="28"/>
          <w:szCs w:val="28"/>
          <w:lang w:eastAsia="ru-RU"/>
        </w:rPr>
        <w:tab/>
      </w:r>
      <w:r w:rsidRPr="00D45706">
        <w:rPr>
          <w:sz w:val="28"/>
          <w:szCs w:val="28"/>
          <w:lang w:eastAsia="ru-RU"/>
        </w:rPr>
        <w:tab/>
      </w:r>
      <w:r w:rsidRPr="00D45706"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proofErr w:type="spellStart"/>
      <w:r w:rsidRPr="00D45706">
        <w:rPr>
          <w:sz w:val="28"/>
          <w:szCs w:val="28"/>
          <w:lang w:eastAsia="ru-RU"/>
        </w:rPr>
        <w:t>Д.А</w:t>
      </w:r>
      <w:proofErr w:type="spellEnd"/>
      <w:r w:rsidRPr="00D45706">
        <w:rPr>
          <w:sz w:val="28"/>
          <w:szCs w:val="28"/>
          <w:lang w:eastAsia="ru-RU"/>
        </w:rPr>
        <w:t xml:space="preserve">. Горюхин </w:t>
      </w:r>
    </w:p>
    <w:p w14:paraId="39088E35" w14:textId="77777777" w:rsidR="00063415" w:rsidRPr="002627C9" w:rsidRDefault="00063415" w:rsidP="00BA34DB">
      <w:pPr>
        <w:rPr>
          <w:sz w:val="28"/>
          <w:szCs w:val="28"/>
        </w:rPr>
      </w:pPr>
    </w:p>
    <w:p w14:paraId="39088E36" w14:textId="77777777" w:rsidR="00CD6A78" w:rsidRPr="002627C9" w:rsidRDefault="00CD6A78" w:rsidP="00BA34DB">
      <w:pPr>
        <w:rPr>
          <w:sz w:val="28"/>
          <w:szCs w:val="28"/>
        </w:rPr>
      </w:pPr>
    </w:p>
    <w:p w14:paraId="39088E39" w14:textId="77777777" w:rsidR="007B0F6A" w:rsidRPr="002627C9" w:rsidRDefault="007B0F6A" w:rsidP="00BA34DB">
      <w:pPr>
        <w:rPr>
          <w:sz w:val="28"/>
          <w:szCs w:val="28"/>
        </w:rPr>
      </w:pPr>
    </w:p>
    <w:p w14:paraId="39088E3A" w14:textId="77777777" w:rsidR="007B0F6A" w:rsidRPr="002627C9" w:rsidRDefault="007B0F6A" w:rsidP="00BA34DB">
      <w:pPr>
        <w:rPr>
          <w:sz w:val="28"/>
          <w:szCs w:val="28"/>
        </w:rPr>
      </w:pPr>
    </w:p>
    <w:p w14:paraId="39088E3B" w14:textId="77777777" w:rsidR="007B0F6A" w:rsidRPr="002627C9" w:rsidRDefault="007B0F6A" w:rsidP="00BA34DB">
      <w:pPr>
        <w:rPr>
          <w:sz w:val="28"/>
          <w:szCs w:val="28"/>
        </w:rPr>
      </w:pPr>
    </w:p>
    <w:p w14:paraId="39088E3C" w14:textId="77777777" w:rsidR="007B0F6A" w:rsidRPr="002627C9" w:rsidRDefault="007B0F6A" w:rsidP="00BA34DB">
      <w:pPr>
        <w:rPr>
          <w:sz w:val="28"/>
          <w:szCs w:val="28"/>
        </w:rPr>
      </w:pPr>
    </w:p>
    <w:p w14:paraId="39088E3D" w14:textId="77777777" w:rsidR="007B0F6A" w:rsidRPr="002627C9" w:rsidRDefault="007B0F6A" w:rsidP="00BA34DB">
      <w:pPr>
        <w:rPr>
          <w:sz w:val="28"/>
          <w:szCs w:val="28"/>
        </w:rPr>
      </w:pPr>
    </w:p>
    <w:p w14:paraId="39088E3E" w14:textId="77777777" w:rsidR="004A39A3" w:rsidRPr="002627C9" w:rsidRDefault="004A39A3" w:rsidP="00BA34DB">
      <w:pPr>
        <w:rPr>
          <w:sz w:val="28"/>
          <w:szCs w:val="28"/>
        </w:rPr>
      </w:pPr>
    </w:p>
    <w:p w14:paraId="39088E3F" w14:textId="77777777" w:rsidR="003A4E17" w:rsidRPr="002627C9" w:rsidRDefault="003A4E17" w:rsidP="00BA34DB">
      <w:pPr>
        <w:rPr>
          <w:sz w:val="28"/>
          <w:szCs w:val="28"/>
        </w:rPr>
      </w:pPr>
    </w:p>
    <w:p w14:paraId="39088E40" w14:textId="77777777" w:rsidR="003A4E17" w:rsidRPr="002627C9" w:rsidRDefault="003A4E17" w:rsidP="00BA34DB">
      <w:pPr>
        <w:rPr>
          <w:sz w:val="28"/>
          <w:szCs w:val="28"/>
        </w:rPr>
      </w:pPr>
    </w:p>
    <w:p w14:paraId="39088E41" w14:textId="77777777" w:rsidR="003A4E17" w:rsidRPr="002627C9" w:rsidRDefault="003A4E17" w:rsidP="00BA34DB">
      <w:pPr>
        <w:rPr>
          <w:sz w:val="28"/>
          <w:szCs w:val="28"/>
        </w:rPr>
      </w:pPr>
    </w:p>
    <w:p w14:paraId="39088E42" w14:textId="77777777" w:rsidR="00063415" w:rsidRPr="002627C9" w:rsidRDefault="00DB7434" w:rsidP="00BA34DB">
      <w:pPr>
        <w:jc w:val="center"/>
        <w:rPr>
          <w:sz w:val="28"/>
          <w:szCs w:val="28"/>
        </w:rPr>
      </w:pPr>
      <w:r w:rsidRPr="002627C9">
        <w:rPr>
          <w:sz w:val="28"/>
          <w:szCs w:val="28"/>
        </w:rPr>
        <w:t>Туапсе</w:t>
      </w:r>
    </w:p>
    <w:p w14:paraId="39088E43" w14:textId="77777777" w:rsidR="00063415" w:rsidRPr="002627C9" w:rsidRDefault="00063415" w:rsidP="00BA34DB">
      <w:pPr>
        <w:jc w:val="center"/>
        <w:rPr>
          <w:sz w:val="28"/>
          <w:szCs w:val="28"/>
        </w:rPr>
      </w:pPr>
      <w:r w:rsidRPr="002627C9">
        <w:rPr>
          <w:sz w:val="28"/>
          <w:szCs w:val="28"/>
        </w:rPr>
        <w:t>20</w:t>
      </w:r>
      <w:r w:rsidR="002C367D" w:rsidRPr="002627C9">
        <w:rPr>
          <w:sz w:val="28"/>
          <w:szCs w:val="28"/>
        </w:rPr>
        <w:t>15</w:t>
      </w:r>
    </w:p>
    <w:p w14:paraId="39088E44" w14:textId="77777777" w:rsidR="00063415" w:rsidRPr="002627C9" w:rsidRDefault="00063415" w:rsidP="00E30F07">
      <w:pPr>
        <w:pStyle w:val="1"/>
        <w:rPr>
          <w:sz w:val="24"/>
        </w:rPr>
      </w:pPr>
      <w:r w:rsidRPr="002627C9">
        <w:rPr>
          <w:sz w:val="24"/>
        </w:rPr>
        <w:lastRenderedPageBreak/>
        <w:t>С</w:t>
      </w:r>
      <w:r w:rsidR="00EB787A" w:rsidRPr="002627C9">
        <w:rPr>
          <w:sz w:val="24"/>
        </w:rPr>
        <w:t>ОДЕРЖАНИЕ</w:t>
      </w:r>
    </w:p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063415" w:rsidRPr="002627C9" w14:paraId="39088E48" w14:textId="77777777" w:rsidTr="008C0C0E">
        <w:tc>
          <w:tcPr>
            <w:tcW w:w="1384" w:type="dxa"/>
            <w:shd w:val="clear" w:color="auto" w:fill="auto"/>
          </w:tcPr>
          <w:p w14:paraId="39088E45" w14:textId="77777777" w:rsidR="00063415" w:rsidRPr="002627C9" w:rsidRDefault="00063415" w:rsidP="00BA34D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39088E46" w14:textId="77777777" w:rsidR="00063415" w:rsidRPr="002627C9" w:rsidRDefault="00063415" w:rsidP="00BA34DB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9088E47" w14:textId="77777777" w:rsidR="00063415" w:rsidRPr="002627C9" w:rsidRDefault="00063415" w:rsidP="00BA34DB">
            <w:pPr>
              <w:snapToGrid w:val="0"/>
              <w:jc w:val="center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Стр.</w:t>
            </w:r>
          </w:p>
        </w:tc>
      </w:tr>
      <w:tr w:rsidR="00063415" w:rsidRPr="002627C9" w14:paraId="39088E4C" w14:textId="77777777" w:rsidTr="008C0C0E">
        <w:tc>
          <w:tcPr>
            <w:tcW w:w="1384" w:type="dxa"/>
            <w:shd w:val="clear" w:color="auto" w:fill="auto"/>
          </w:tcPr>
          <w:p w14:paraId="39088E49" w14:textId="77777777" w:rsidR="00063415" w:rsidRPr="002627C9" w:rsidRDefault="00063415" w:rsidP="00BA34DB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39088E4A" w14:textId="77777777" w:rsidR="00063415" w:rsidRPr="002627C9" w:rsidRDefault="00063415" w:rsidP="00BA34DB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9088E4B" w14:textId="77777777" w:rsidR="00063415" w:rsidRPr="002627C9" w:rsidRDefault="00063415" w:rsidP="00BA34D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63415" w:rsidRPr="002627C9" w14:paraId="39088E51" w14:textId="77777777" w:rsidTr="008C0C0E">
        <w:trPr>
          <w:trHeight w:val="132"/>
        </w:trPr>
        <w:tc>
          <w:tcPr>
            <w:tcW w:w="1384" w:type="dxa"/>
            <w:shd w:val="clear" w:color="auto" w:fill="auto"/>
          </w:tcPr>
          <w:p w14:paraId="39088E4D" w14:textId="77777777" w:rsidR="00063415" w:rsidRPr="002627C9" w:rsidRDefault="00CD4C2D" w:rsidP="00BA34DB">
            <w:pPr>
              <w:snapToGrid w:val="0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 xml:space="preserve">РАЗДЕЛ </w:t>
            </w:r>
            <w:r w:rsidR="00063415" w:rsidRPr="002627C9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39088E4E" w14:textId="77777777" w:rsidR="00063415" w:rsidRPr="002627C9" w:rsidRDefault="0085049D" w:rsidP="00BA34DB">
            <w:pPr>
              <w:pStyle w:val="210"/>
              <w:snapToGrid w:val="0"/>
              <w:jc w:val="both"/>
              <w:rPr>
                <w:szCs w:val="24"/>
              </w:rPr>
            </w:pPr>
            <w:r w:rsidRPr="002627C9">
              <w:rPr>
                <w:szCs w:val="24"/>
              </w:rPr>
              <w:t>Общие положе</w:t>
            </w:r>
            <w:r w:rsidR="008C0C0E" w:rsidRPr="002627C9">
              <w:rPr>
                <w:szCs w:val="24"/>
              </w:rPr>
              <w:t>ния…………………………………………………………….</w:t>
            </w:r>
          </w:p>
          <w:p w14:paraId="39088E4F" w14:textId="77777777" w:rsidR="0085049D" w:rsidRPr="002627C9" w:rsidRDefault="0085049D" w:rsidP="00BA34DB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9088E50" w14:textId="77777777" w:rsidR="00063415" w:rsidRPr="002627C9" w:rsidRDefault="00063415" w:rsidP="00BA34DB">
            <w:pPr>
              <w:snapToGrid w:val="0"/>
              <w:jc w:val="center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3</w:t>
            </w:r>
          </w:p>
        </w:tc>
      </w:tr>
      <w:tr w:rsidR="00063415" w:rsidRPr="002627C9" w14:paraId="39088E56" w14:textId="77777777" w:rsidTr="008C0C0E">
        <w:tc>
          <w:tcPr>
            <w:tcW w:w="1384" w:type="dxa"/>
            <w:shd w:val="clear" w:color="auto" w:fill="auto"/>
          </w:tcPr>
          <w:p w14:paraId="39088E52" w14:textId="77777777" w:rsidR="00063415" w:rsidRPr="002627C9" w:rsidRDefault="00CD4C2D" w:rsidP="00BA34DB">
            <w:pPr>
              <w:snapToGrid w:val="0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РАЗДЕЛ 2.</w:t>
            </w:r>
          </w:p>
        </w:tc>
        <w:tc>
          <w:tcPr>
            <w:tcW w:w="7796" w:type="dxa"/>
            <w:shd w:val="clear" w:color="auto" w:fill="auto"/>
          </w:tcPr>
          <w:p w14:paraId="39088E53" w14:textId="77777777" w:rsidR="00063415" w:rsidRPr="002627C9" w:rsidRDefault="00CD4C2D" w:rsidP="00BA34DB">
            <w:pPr>
              <w:snapToGrid w:val="0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Порядок проведения за</w:t>
            </w:r>
            <w:r w:rsidR="008C0C0E" w:rsidRPr="002627C9">
              <w:rPr>
                <w:sz w:val="24"/>
                <w:szCs w:val="24"/>
              </w:rPr>
              <w:t>проса предложений ………………………………..</w:t>
            </w:r>
          </w:p>
          <w:p w14:paraId="39088E54" w14:textId="77777777" w:rsidR="00CD4C2D" w:rsidRPr="002627C9" w:rsidRDefault="00CD4C2D" w:rsidP="00BA34DB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9088E55" w14:textId="77777777" w:rsidR="00063415" w:rsidRPr="002627C9" w:rsidRDefault="00FE4BBE" w:rsidP="00BA34DB">
            <w:pPr>
              <w:snapToGrid w:val="0"/>
              <w:jc w:val="center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6</w:t>
            </w:r>
          </w:p>
        </w:tc>
      </w:tr>
      <w:tr w:rsidR="00063415" w:rsidRPr="002627C9" w14:paraId="39088E5A" w14:textId="77777777" w:rsidTr="008C0C0E">
        <w:tc>
          <w:tcPr>
            <w:tcW w:w="1384" w:type="dxa"/>
            <w:shd w:val="clear" w:color="auto" w:fill="auto"/>
          </w:tcPr>
          <w:p w14:paraId="39088E57" w14:textId="77777777" w:rsidR="00063415" w:rsidRPr="002627C9" w:rsidRDefault="00CD4C2D" w:rsidP="00BA34DB">
            <w:pPr>
              <w:snapToGrid w:val="0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РАЗДЕЛ 3.</w:t>
            </w:r>
          </w:p>
        </w:tc>
        <w:tc>
          <w:tcPr>
            <w:tcW w:w="7796" w:type="dxa"/>
            <w:shd w:val="clear" w:color="auto" w:fill="auto"/>
          </w:tcPr>
          <w:p w14:paraId="39088E58" w14:textId="77777777" w:rsidR="00063415" w:rsidRPr="002627C9" w:rsidRDefault="00CD4C2D" w:rsidP="00BA34DB">
            <w:pPr>
              <w:snapToGrid w:val="0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Образцы основных форм документов</w:t>
            </w:r>
            <w:r w:rsidR="008C0C0E" w:rsidRPr="002627C9">
              <w:rPr>
                <w:sz w:val="24"/>
                <w:szCs w:val="24"/>
              </w:rPr>
              <w:t>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39088E59" w14:textId="6062E1F2" w:rsidR="00063415" w:rsidRPr="002627C9" w:rsidRDefault="00BB3A82" w:rsidP="0061105A">
            <w:pPr>
              <w:snapToGrid w:val="0"/>
              <w:jc w:val="center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1</w:t>
            </w:r>
            <w:r w:rsidR="0061105A">
              <w:rPr>
                <w:sz w:val="24"/>
                <w:szCs w:val="24"/>
              </w:rPr>
              <w:t>7</w:t>
            </w:r>
          </w:p>
        </w:tc>
      </w:tr>
      <w:tr w:rsidR="00F84A8C" w:rsidRPr="002627C9" w14:paraId="39088E63" w14:textId="77777777" w:rsidTr="008C0C0E">
        <w:tc>
          <w:tcPr>
            <w:tcW w:w="1384" w:type="dxa"/>
            <w:shd w:val="clear" w:color="auto" w:fill="auto"/>
          </w:tcPr>
          <w:p w14:paraId="39088E5B" w14:textId="77777777" w:rsidR="00F84A8C" w:rsidRPr="002627C9" w:rsidRDefault="00F84A8C" w:rsidP="00BA34DB">
            <w:pPr>
              <w:snapToGrid w:val="0"/>
              <w:rPr>
                <w:sz w:val="24"/>
                <w:szCs w:val="24"/>
              </w:rPr>
            </w:pPr>
          </w:p>
          <w:p w14:paraId="39088E5C" w14:textId="77777777" w:rsidR="00F84A8C" w:rsidRPr="002627C9" w:rsidRDefault="00F84A8C" w:rsidP="00BA34DB">
            <w:pPr>
              <w:snapToGrid w:val="0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РАЗДЕЛ 4.</w:t>
            </w:r>
          </w:p>
        </w:tc>
        <w:tc>
          <w:tcPr>
            <w:tcW w:w="7796" w:type="dxa"/>
            <w:shd w:val="clear" w:color="auto" w:fill="auto"/>
          </w:tcPr>
          <w:p w14:paraId="39088E5D" w14:textId="77777777" w:rsidR="00F84A8C" w:rsidRPr="002627C9" w:rsidRDefault="00F84A8C" w:rsidP="00BA34DB">
            <w:pPr>
              <w:snapToGrid w:val="0"/>
              <w:rPr>
                <w:sz w:val="24"/>
                <w:szCs w:val="24"/>
              </w:rPr>
            </w:pPr>
          </w:p>
          <w:p w14:paraId="39088E5E" w14:textId="77777777" w:rsidR="00F84A8C" w:rsidRPr="002627C9" w:rsidRDefault="00E22F63" w:rsidP="00BA34DB">
            <w:pPr>
              <w:snapToGrid w:val="0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З</w:t>
            </w:r>
            <w:r w:rsidR="00F84A8C" w:rsidRPr="002627C9">
              <w:rPr>
                <w:sz w:val="24"/>
                <w:szCs w:val="24"/>
              </w:rPr>
              <w:t>адание</w:t>
            </w:r>
            <w:r w:rsidRPr="002627C9">
              <w:rPr>
                <w:sz w:val="24"/>
                <w:szCs w:val="24"/>
              </w:rPr>
              <w:t xml:space="preserve"> на проектирование….</w:t>
            </w:r>
            <w:r w:rsidR="00F84A8C" w:rsidRPr="002627C9">
              <w:rPr>
                <w:sz w:val="24"/>
                <w:szCs w:val="24"/>
              </w:rPr>
              <w:t>……………………………………………….</w:t>
            </w:r>
          </w:p>
          <w:p w14:paraId="39088E5F" w14:textId="77777777" w:rsidR="00F84A8C" w:rsidRPr="002627C9" w:rsidRDefault="00F84A8C" w:rsidP="00BA34DB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9088E60" w14:textId="77777777" w:rsidR="00F84A8C" w:rsidRPr="002627C9" w:rsidRDefault="00F84A8C" w:rsidP="00BA34DB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9088E61" w14:textId="56F18E80" w:rsidR="00F84A8C" w:rsidRPr="002627C9" w:rsidRDefault="00F84A8C" w:rsidP="00BA34DB">
            <w:pPr>
              <w:snapToGrid w:val="0"/>
              <w:jc w:val="center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2</w:t>
            </w:r>
            <w:r w:rsidR="0061105A">
              <w:rPr>
                <w:sz w:val="24"/>
                <w:szCs w:val="24"/>
              </w:rPr>
              <w:t>3</w:t>
            </w:r>
          </w:p>
          <w:p w14:paraId="39088E62" w14:textId="77777777" w:rsidR="00F84A8C" w:rsidRPr="002627C9" w:rsidRDefault="00F84A8C" w:rsidP="00BA34DB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F84A8C" w:rsidRPr="002627C9" w14:paraId="39088E67" w14:textId="77777777" w:rsidTr="008C0C0E">
        <w:tc>
          <w:tcPr>
            <w:tcW w:w="1384" w:type="dxa"/>
            <w:shd w:val="clear" w:color="auto" w:fill="auto"/>
          </w:tcPr>
          <w:p w14:paraId="39088E64" w14:textId="77777777" w:rsidR="00F84A8C" w:rsidRPr="002627C9" w:rsidRDefault="00F84A8C" w:rsidP="00BA34DB">
            <w:pPr>
              <w:snapToGrid w:val="0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РАЗДЕЛ 5.</w:t>
            </w:r>
          </w:p>
        </w:tc>
        <w:tc>
          <w:tcPr>
            <w:tcW w:w="7796" w:type="dxa"/>
            <w:shd w:val="clear" w:color="auto" w:fill="auto"/>
          </w:tcPr>
          <w:p w14:paraId="39088E65" w14:textId="77777777" w:rsidR="00F84A8C" w:rsidRPr="002627C9" w:rsidRDefault="00F84A8C" w:rsidP="00BA34DB">
            <w:pPr>
              <w:snapToGrid w:val="0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Проект договора…….………………………………………………………...</w:t>
            </w:r>
          </w:p>
        </w:tc>
        <w:tc>
          <w:tcPr>
            <w:tcW w:w="771" w:type="dxa"/>
            <w:shd w:val="clear" w:color="auto" w:fill="auto"/>
          </w:tcPr>
          <w:p w14:paraId="39088E66" w14:textId="768E5489" w:rsidR="00F84A8C" w:rsidRPr="002627C9" w:rsidRDefault="002842BB" w:rsidP="003535D4">
            <w:pPr>
              <w:snapToGrid w:val="0"/>
              <w:jc w:val="center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2</w:t>
            </w:r>
            <w:r w:rsidR="003535D4">
              <w:rPr>
                <w:sz w:val="24"/>
                <w:szCs w:val="24"/>
              </w:rPr>
              <w:t>9</w:t>
            </w:r>
            <w:r w:rsidR="003A5069" w:rsidRPr="002627C9">
              <w:rPr>
                <w:sz w:val="24"/>
                <w:szCs w:val="24"/>
              </w:rPr>
              <w:t xml:space="preserve"> </w:t>
            </w:r>
            <w:r w:rsidR="00707F9D" w:rsidRPr="002627C9">
              <w:rPr>
                <w:sz w:val="24"/>
                <w:szCs w:val="24"/>
              </w:rPr>
              <w:t xml:space="preserve"> </w:t>
            </w:r>
            <w:r w:rsidR="00C75D7E" w:rsidRPr="002627C9">
              <w:rPr>
                <w:sz w:val="24"/>
                <w:szCs w:val="24"/>
              </w:rPr>
              <w:t xml:space="preserve"> </w:t>
            </w:r>
          </w:p>
        </w:tc>
      </w:tr>
      <w:tr w:rsidR="00F84A8C" w:rsidRPr="002627C9" w14:paraId="39088E6B" w14:textId="77777777" w:rsidTr="008C0C0E">
        <w:trPr>
          <w:trHeight w:val="487"/>
        </w:trPr>
        <w:tc>
          <w:tcPr>
            <w:tcW w:w="1384" w:type="dxa"/>
            <w:shd w:val="clear" w:color="auto" w:fill="auto"/>
          </w:tcPr>
          <w:p w14:paraId="39088E68" w14:textId="77777777" w:rsidR="00F84A8C" w:rsidRPr="002627C9" w:rsidRDefault="00F84A8C" w:rsidP="00BA34DB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39088E69" w14:textId="77777777" w:rsidR="00F84A8C" w:rsidRPr="002627C9" w:rsidRDefault="00F84A8C" w:rsidP="00BA34DB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9088E6A" w14:textId="77777777" w:rsidR="00F84A8C" w:rsidRPr="002627C9" w:rsidRDefault="00F84A8C" w:rsidP="00BA34D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39088E6C" w14:textId="77777777" w:rsidR="00063415" w:rsidRPr="002627C9" w:rsidRDefault="00063415" w:rsidP="00BA34DB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39088E6D" w14:textId="77777777" w:rsidR="00063415" w:rsidRPr="002627C9" w:rsidRDefault="00063415" w:rsidP="00BA34DB">
      <w:pPr>
        <w:rPr>
          <w:sz w:val="24"/>
          <w:szCs w:val="24"/>
        </w:rPr>
      </w:pPr>
    </w:p>
    <w:p w14:paraId="39088E6E" w14:textId="77777777" w:rsidR="00063415" w:rsidRPr="002627C9" w:rsidRDefault="00063415" w:rsidP="00BA34DB">
      <w:pPr>
        <w:rPr>
          <w:sz w:val="24"/>
          <w:szCs w:val="24"/>
        </w:rPr>
      </w:pPr>
    </w:p>
    <w:p w14:paraId="39088E6F" w14:textId="77777777" w:rsidR="00063415" w:rsidRPr="002627C9" w:rsidRDefault="00063415" w:rsidP="00BA34DB">
      <w:pPr>
        <w:rPr>
          <w:sz w:val="24"/>
          <w:szCs w:val="24"/>
        </w:rPr>
      </w:pPr>
    </w:p>
    <w:p w14:paraId="39088E70" w14:textId="77777777" w:rsidR="00063415" w:rsidRPr="002627C9" w:rsidRDefault="00063415" w:rsidP="00BA34DB">
      <w:pPr>
        <w:rPr>
          <w:sz w:val="24"/>
          <w:szCs w:val="24"/>
        </w:rPr>
      </w:pPr>
    </w:p>
    <w:p w14:paraId="39088E71" w14:textId="77777777" w:rsidR="00063415" w:rsidRPr="002627C9" w:rsidRDefault="00063415" w:rsidP="00BA34DB">
      <w:pPr>
        <w:rPr>
          <w:sz w:val="24"/>
          <w:szCs w:val="24"/>
        </w:rPr>
      </w:pPr>
    </w:p>
    <w:p w14:paraId="39088E72" w14:textId="77777777" w:rsidR="00063415" w:rsidRPr="002627C9" w:rsidRDefault="00063415" w:rsidP="00BA34DB">
      <w:pPr>
        <w:rPr>
          <w:sz w:val="24"/>
          <w:szCs w:val="24"/>
        </w:rPr>
      </w:pPr>
    </w:p>
    <w:p w14:paraId="39088E73" w14:textId="77777777" w:rsidR="00063415" w:rsidRPr="002627C9" w:rsidRDefault="00063415" w:rsidP="00BA34DB">
      <w:pPr>
        <w:rPr>
          <w:sz w:val="24"/>
          <w:szCs w:val="24"/>
        </w:rPr>
      </w:pPr>
    </w:p>
    <w:p w14:paraId="39088E74" w14:textId="77777777" w:rsidR="00063415" w:rsidRPr="002627C9" w:rsidRDefault="00063415" w:rsidP="00BA34DB">
      <w:pPr>
        <w:rPr>
          <w:sz w:val="24"/>
          <w:szCs w:val="24"/>
        </w:rPr>
      </w:pPr>
    </w:p>
    <w:p w14:paraId="39088E75" w14:textId="77777777" w:rsidR="00063415" w:rsidRPr="002627C9" w:rsidRDefault="00063415" w:rsidP="00BA34DB">
      <w:pPr>
        <w:rPr>
          <w:sz w:val="24"/>
          <w:szCs w:val="24"/>
        </w:rPr>
      </w:pPr>
    </w:p>
    <w:p w14:paraId="39088E76" w14:textId="77777777" w:rsidR="00063415" w:rsidRPr="002627C9" w:rsidRDefault="00063415" w:rsidP="00BA34DB">
      <w:pPr>
        <w:rPr>
          <w:sz w:val="24"/>
          <w:szCs w:val="24"/>
        </w:rPr>
      </w:pPr>
    </w:p>
    <w:p w14:paraId="39088E77" w14:textId="77777777" w:rsidR="00063415" w:rsidRPr="002627C9" w:rsidRDefault="00063415" w:rsidP="00BA34DB">
      <w:pPr>
        <w:rPr>
          <w:sz w:val="24"/>
          <w:szCs w:val="24"/>
        </w:rPr>
      </w:pPr>
    </w:p>
    <w:p w14:paraId="39088E78" w14:textId="77777777" w:rsidR="00063415" w:rsidRPr="002627C9" w:rsidRDefault="00063415" w:rsidP="00BA34DB">
      <w:pPr>
        <w:rPr>
          <w:sz w:val="24"/>
          <w:szCs w:val="24"/>
        </w:rPr>
      </w:pPr>
    </w:p>
    <w:p w14:paraId="39088E79" w14:textId="77777777" w:rsidR="00063415" w:rsidRPr="002627C9" w:rsidRDefault="00063415" w:rsidP="00BA34DB">
      <w:pPr>
        <w:rPr>
          <w:sz w:val="24"/>
          <w:szCs w:val="24"/>
        </w:rPr>
      </w:pPr>
    </w:p>
    <w:p w14:paraId="39088E7A" w14:textId="77777777" w:rsidR="00063415" w:rsidRPr="002627C9" w:rsidRDefault="00063415" w:rsidP="00BA34DB">
      <w:pPr>
        <w:rPr>
          <w:sz w:val="24"/>
          <w:szCs w:val="24"/>
        </w:rPr>
      </w:pPr>
    </w:p>
    <w:p w14:paraId="39088E7B" w14:textId="77777777" w:rsidR="00063415" w:rsidRPr="002627C9" w:rsidRDefault="00063415" w:rsidP="00BA34DB">
      <w:pPr>
        <w:rPr>
          <w:sz w:val="24"/>
          <w:szCs w:val="24"/>
        </w:rPr>
      </w:pPr>
    </w:p>
    <w:p w14:paraId="39088E7C" w14:textId="77777777" w:rsidR="00063415" w:rsidRPr="002627C9" w:rsidRDefault="00063415" w:rsidP="00BA34DB">
      <w:pPr>
        <w:rPr>
          <w:sz w:val="24"/>
          <w:szCs w:val="24"/>
        </w:rPr>
      </w:pPr>
    </w:p>
    <w:p w14:paraId="39088E7D" w14:textId="77777777" w:rsidR="00063415" w:rsidRPr="002627C9" w:rsidRDefault="00063415" w:rsidP="00BA34DB">
      <w:pPr>
        <w:rPr>
          <w:sz w:val="24"/>
          <w:szCs w:val="24"/>
        </w:rPr>
      </w:pPr>
    </w:p>
    <w:p w14:paraId="39088E7E" w14:textId="77777777" w:rsidR="00063415" w:rsidRPr="002627C9" w:rsidRDefault="00063415" w:rsidP="00BA34DB">
      <w:pPr>
        <w:rPr>
          <w:sz w:val="24"/>
          <w:szCs w:val="24"/>
        </w:rPr>
      </w:pPr>
    </w:p>
    <w:p w14:paraId="39088E7F" w14:textId="77777777" w:rsidR="00063415" w:rsidRPr="002627C9" w:rsidRDefault="00063415" w:rsidP="00BA34DB">
      <w:pPr>
        <w:rPr>
          <w:sz w:val="24"/>
          <w:szCs w:val="24"/>
        </w:rPr>
      </w:pPr>
    </w:p>
    <w:p w14:paraId="39088E80" w14:textId="77777777" w:rsidR="00063415" w:rsidRPr="002627C9" w:rsidRDefault="00063415" w:rsidP="00BA34DB">
      <w:pPr>
        <w:rPr>
          <w:sz w:val="24"/>
          <w:szCs w:val="24"/>
        </w:rPr>
      </w:pPr>
    </w:p>
    <w:p w14:paraId="39088E81" w14:textId="77777777" w:rsidR="00063415" w:rsidRPr="002627C9" w:rsidRDefault="00063415" w:rsidP="00BA34DB">
      <w:pPr>
        <w:rPr>
          <w:sz w:val="24"/>
          <w:szCs w:val="24"/>
        </w:rPr>
      </w:pPr>
    </w:p>
    <w:p w14:paraId="39088E82" w14:textId="77777777" w:rsidR="00063415" w:rsidRPr="002627C9" w:rsidRDefault="00063415" w:rsidP="00BA34DB">
      <w:pPr>
        <w:rPr>
          <w:sz w:val="24"/>
          <w:szCs w:val="24"/>
        </w:rPr>
      </w:pPr>
    </w:p>
    <w:p w14:paraId="39088E83" w14:textId="77777777" w:rsidR="00063415" w:rsidRPr="002627C9" w:rsidRDefault="00063415" w:rsidP="00BA34DB">
      <w:pPr>
        <w:rPr>
          <w:sz w:val="24"/>
          <w:szCs w:val="24"/>
        </w:rPr>
      </w:pPr>
    </w:p>
    <w:p w14:paraId="39088E84" w14:textId="77777777" w:rsidR="00063415" w:rsidRPr="002627C9" w:rsidRDefault="00063415" w:rsidP="00BA34DB">
      <w:pPr>
        <w:rPr>
          <w:sz w:val="24"/>
          <w:szCs w:val="24"/>
        </w:rPr>
      </w:pPr>
    </w:p>
    <w:p w14:paraId="39088E85" w14:textId="77777777" w:rsidR="00063415" w:rsidRPr="002627C9" w:rsidRDefault="00063415" w:rsidP="00BA34DB">
      <w:pPr>
        <w:rPr>
          <w:sz w:val="24"/>
          <w:szCs w:val="24"/>
        </w:rPr>
      </w:pPr>
    </w:p>
    <w:p w14:paraId="39088E86" w14:textId="77777777" w:rsidR="00063415" w:rsidRPr="002627C9" w:rsidRDefault="00063415" w:rsidP="00BA34DB">
      <w:pPr>
        <w:rPr>
          <w:sz w:val="24"/>
          <w:szCs w:val="24"/>
        </w:rPr>
      </w:pPr>
    </w:p>
    <w:p w14:paraId="39088E87" w14:textId="77777777" w:rsidR="00063415" w:rsidRPr="002627C9" w:rsidRDefault="00063415" w:rsidP="00BA34DB">
      <w:pPr>
        <w:rPr>
          <w:sz w:val="24"/>
          <w:szCs w:val="24"/>
        </w:rPr>
      </w:pPr>
    </w:p>
    <w:p w14:paraId="39088E88" w14:textId="77777777" w:rsidR="00063415" w:rsidRPr="002627C9" w:rsidRDefault="00063415" w:rsidP="00BA34DB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9088E89" w14:textId="77777777" w:rsidR="0085049D" w:rsidRPr="002627C9" w:rsidRDefault="0085049D" w:rsidP="00BA34DB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9088E8A" w14:textId="77777777" w:rsidR="00063415" w:rsidRPr="002627C9" w:rsidRDefault="00063415" w:rsidP="00BA34DB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9088E8B" w14:textId="77777777" w:rsidR="00063415" w:rsidRPr="002627C9" w:rsidRDefault="00063415" w:rsidP="00BA34DB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9088E8C" w14:textId="77777777" w:rsidR="00063415" w:rsidRPr="002627C9" w:rsidRDefault="00063415" w:rsidP="00BA34DB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9088E8D" w14:textId="77777777" w:rsidR="00063415" w:rsidRPr="002627C9" w:rsidRDefault="00063415" w:rsidP="00BA34DB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9088E8E" w14:textId="77777777" w:rsidR="00063415" w:rsidRPr="002627C9" w:rsidRDefault="00063415" w:rsidP="00BA34DB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9088E8F" w14:textId="77777777" w:rsidR="001F6FB5" w:rsidRPr="002627C9" w:rsidRDefault="001F6FB5" w:rsidP="00BA34DB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9088E90" w14:textId="77777777" w:rsidR="001F6FB5" w:rsidRPr="002627C9" w:rsidRDefault="001F6FB5" w:rsidP="00BA34DB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9088E91" w14:textId="77777777" w:rsidR="007B0F6A" w:rsidRPr="002627C9" w:rsidRDefault="007B0F6A" w:rsidP="00BA34DB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9088E92" w14:textId="77777777" w:rsidR="007B0F6A" w:rsidRPr="002627C9" w:rsidRDefault="007B0F6A" w:rsidP="00BA34DB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9088E93" w14:textId="77777777" w:rsidR="00195253" w:rsidRPr="002627C9" w:rsidRDefault="00195253" w:rsidP="00BA34DB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9088E94" w14:textId="77777777" w:rsidR="00063415" w:rsidRPr="002627C9" w:rsidRDefault="00FA5391" w:rsidP="00E30F07">
      <w:pPr>
        <w:pStyle w:val="1"/>
        <w:jc w:val="left"/>
        <w:rPr>
          <w:sz w:val="24"/>
        </w:rPr>
      </w:pPr>
      <w:r w:rsidRPr="002627C9">
        <w:rPr>
          <w:sz w:val="24"/>
        </w:rPr>
        <w:lastRenderedPageBreak/>
        <w:t>Р</w:t>
      </w:r>
      <w:r w:rsidR="00CD4C2D" w:rsidRPr="002627C9">
        <w:rPr>
          <w:sz w:val="24"/>
        </w:rPr>
        <w:t>АЗДЕЛ 1. ОБЩИЕ ПОЛОЖЕНИЯ.</w:t>
      </w:r>
    </w:p>
    <w:p w14:paraId="39088E95" w14:textId="77777777" w:rsidR="00063415" w:rsidRPr="002627C9" w:rsidRDefault="00063415" w:rsidP="007856B0">
      <w:pPr>
        <w:numPr>
          <w:ilvl w:val="1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2627C9">
        <w:rPr>
          <w:b/>
          <w:sz w:val="24"/>
          <w:szCs w:val="24"/>
        </w:rPr>
        <w:t>Введение</w:t>
      </w:r>
      <w:r w:rsidR="00A07192" w:rsidRPr="002627C9">
        <w:rPr>
          <w:b/>
          <w:sz w:val="24"/>
          <w:szCs w:val="24"/>
        </w:rPr>
        <w:t>.</w:t>
      </w:r>
    </w:p>
    <w:p w14:paraId="39088E96" w14:textId="06923C52" w:rsidR="000E18C8" w:rsidRPr="002627C9" w:rsidRDefault="004A16EB" w:rsidP="007B0F6A">
      <w:pPr>
        <w:ind w:firstLine="708"/>
        <w:jc w:val="both"/>
        <w:rPr>
          <w:rStyle w:val="afff3"/>
          <w:bCs w:val="0"/>
          <w:sz w:val="24"/>
          <w:szCs w:val="24"/>
          <w:lang w:eastAsia="ru-RU"/>
        </w:rPr>
      </w:pPr>
      <w:proofErr w:type="gramStart"/>
      <w:r w:rsidRPr="002627C9">
        <w:rPr>
          <w:sz w:val="24"/>
          <w:szCs w:val="24"/>
        </w:rPr>
        <w:t>Открытое акционерное общество «Туапсинский морской торговый порт» (ОАО «</w:t>
      </w:r>
      <w:proofErr w:type="spellStart"/>
      <w:r w:rsidRPr="002627C9">
        <w:rPr>
          <w:sz w:val="24"/>
          <w:szCs w:val="24"/>
        </w:rPr>
        <w:t>ТМТП</w:t>
      </w:r>
      <w:proofErr w:type="spellEnd"/>
      <w:r w:rsidRPr="002627C9">
        <w:rPr>
          <w:sz w:val="24"/>
          <w:szCs w:val="24"/>
        </w:rPr>
        <w:t>»), находящееся по адресу: 352800, Краснодарский край, г. Туапсе, ул. Морской Бульвар, д.2, Изв</w:t>
      </w:r>
      <w:r w:rsidRPr="002627C9">
        <w:rPr>
          <w:sz w:val="24"/>
          <w:szCs w:val="24"/>
        </w:rPr>
        <w:t>е</w:t>
      </w:r>
      <w:r w:rsidRPr="002627C9">
        <w:rPr>
          <w:sz w:val="24"/>
          <w:szCs w:val="24"/>
        </w:rPr>
        <w:t xml:space="preserve">щением о проведении запроса предложений, опубликованным на официальном сайте </w:t>
      </w:r>
      <w:hyperlink r:id="rId14" w:history="1">
        <w:r w:rsidRPr="002627C9">
          <w:rPr>
            <w:rStyle w:val="a6"/>
            <w:color w:val="auto"/>
            <w:sz w:val="24"/>
            <w:szCs w:val="24"/>
          </w:rPr>
          <w:t>www.zakupki.gov.ru</w:t>
        </w:r>
      </w:hyperlink>
      <w:r w:rsidRPr="002627C9">
        <w:rPr>
          <w:sz w:val="24"/>
          <w:szCs w:val="24"/>
        </w:rPr>
        <w:t xml:space="preserve"> и сайте ОАО «</w:t>
      </w:r>
      <w:proofErr w:type="spellStart"/>
      <w:r w:rsidRPr="002627C9">
        <w:rPr>
          <w:sz w:val="24"/>
          <w:szCs w:val="24"/>
        </w:rPr>
        <w:t>ТМТП</w:t>
      </w:r>
      <w:proofErr w:type="spellEnd"/>
      <w:r w:rsidRPr="002627C9">
        <w:rPr>
          <w:sz w:val="24"/>
          <w:szCs w:val="24"/>
        </w:rPr>
        <w:t xml:space="preserve">» </w:t>
      </w:r>
      <w:hyperlink r:id="rId15" w:history="1">
        <w:r w:rsidRPr="002627C9">
          <w:rPr>
            <w:rStyle w:val="a6"/>
            <w:color w:val="auto"/>
            <w:sz w:val="24"/>
            <w:szCs w:val="24"/>
            <w:lang w:val="en-US"/>
          </w:rPr>
          <w:t>www</w:t>
        </w:r>
        <w:r w:rsidRPr="002627C9">
          <w:rPr>
            <w:rStyle w:val="a6"/>
            <w:color w:val="auto"/>
            <w:sz w:val="24"/>
            <w:szCs w:val="24"/>
          </w:rPr>
          <w:t>.</w:t>
        </w:r>
        <w:proofErr w:type="spellStart"/>
        <w:r w:rsidRPr="002627C9">
          <w:rPr>
            <w:rStyle w:val="a6"/>
            <w:color w:val="auto"/>
            <w:sz w:val="24"/>
            <w:szCs w:val="24"/>
            <w:lang w:val="en-US"/>
          </w:rPr>
          <w:t>tmtp</w:t>
        </w:r>
        <w:proofErr w:type="spellEnd"/>
        <w:r w:rsidRPr="002627C9">
          <w:rPr>
            <w:rStyle w:val="a6"/>
            <w:color w:val="auto"/>
            <w:sz w:val="24"/>
            <w:szCs w:val="24"/>
          </w:rPr>
          <w:t>.</w:t>
        </w:r>
        <w:proofErr w:type="spellStart"/>
        <w:r w:rsidRPr="002627C9">
          <w:rPr>
            <w:rStyle w:val="a6"/>
            <w:color w:val="auto"/>
            <w:sz w:val="24"/>
            <w:szCs w:val="24"/>
            <w:lang w:val="en-US"/>
          </w:rPr>
          <w:t>ru</w:t>
        </w:r>
        <w:proofErr w:type="spellEnd"/>
      </w:hyperlink>
      <w:r w:rsidRPr="002627C9">
        <w:rPr>
          <w:sz w:val="24"/>
          <w:szCs w:val="24"/>
        </w:rPr>
        <w:t xml:space="preserve">, </w:t>
      </w:r>
      <w:r w:rsidRPr="002627C9">
        <w:rPr>
          <w:snapToGrid w:val="0"/>
          <w:sz w:val="24"/>
          <w:szCs w:val="24"/>
        </w:rPr>
        <w:t xml:space="preserve"> приглашает юридических и физических лиц</w:t>
      </w:r>
      <w:r w:rsidR="00F2040F" w:rsidRPr="002627C9">
        <w:rPr>
          <w:snapToGrid w:val="0"/>
          <w:sz w:val="24"/>
          <w:szCs w:val="24"/>
        </w:rPr>
        <w:t xml:space="preserve"> </w:t>
      </w:r>
      <w:r w:rsidR="00F2040F" w:rsidRPr="002627C9">
        <w:rPr>
          <w:sz w:val="24"/>
          <w:szCs w:val="24"/>
        </w:rPr>
        <w:t>(далее – Поставщики, Подрядчики, Исполнители, Претенденты на участие в процедуре з</w:t>
      </w:r>
      <w:r w:rsidR="00F2040F" w:rsidRPr="002627C9">
        <w:rPr>
          <w:sz w:val="24"/>
          <w:szCs w:val="24"/>
        </w:rPr>
        <w:t>а</w:t>
      </w:r>
      <w:r w:rsidR="00F2040F" w:rsidRPr="002627C9">
        <w:rPr>
          <w:sz w:val="24"/>
          <w:szCs w:val="24"/>
        </w:rPr>
        <w:t>купки, Участники) к участию</w:t>
      </w:r>
      <w:proofErr w:type="gramEnd"/>
      <w:r w:rsidR="00F2040F" w:rsidRPr="002627C9">
        <w:rPr>
          <w:sz w:val="24"/>
          <w:szCs w:val="24"/>
        </w:rPr>
        <w:t xml:space="preserve"> в процедуре запроса предложений </w:t>
      </w:r>
      <w:r w:rsidRPr="002627C9">
        <w:rPr>
          <w:bCs/>
          <w:snapToGrid w:val="0"/>
          <w:sz w:val="24"/>
          <w:szCs w:val="24"/>
        </w:rPr>
        <w:t xml:space="preserve">на право </w:t>
      </w:r>
      <w:r w:rsidRPr="002627C9">
        <w:rPr>
          <w:rStyle w:val="afff3"/>
          <w:b w:val="0"/>
          <w:sz w:val="24"/>
          <w:szCs w:val="24"/>
        </w:rPr>
        <w:t>заключения</w:t>
      </w:r>
      <w:r w:rsidRPr="002627C9">
        <w:rPr>
          <w:b/>
          <w:sz w:val="24"/>
          <w:szCs w:val="24"/>
        </w:rPr>
        <w:t xml:space="preserve"> </w:t>
      </w:r>
      <w:r w:rsidRPr="002627C9">
        <w:rPr>
          <w:rStyle w:val="afff3"/>
          <w:b w:val="0"/>
          <w:sz w:val="24"/>
          <w:szCs w:val="24"/>
        </w:rPr>
        <w:t>договора</w:t>
      </w:r>
      <w:r w:rsidR="007B0F6A" w:rsidRPr="002627C9">
        <w:rPr>
          <w:rStyle w:val="afff3"/>
          <w:b w:val="0"/>
          <w:sz w:val="24"/>
          <w:szCs w:val="24"/>
        </w:rPr>
        <w:t xml:space="preserve"> </w:t>
      </w:r>
      <w:r w:rsidR="007B0F6A" w:rsidRPr="002627C9">
        <w:rPr>
          <w:sz w:val="24"/>
          <w:szCs w:val="24"/>
          <w:lang w:eastAsia="ru-RU"/>
        </w:rPr>
        <w:t>на</w:t>
      </w:r>
      <w:r w:rsidR="007B0F6A" w:rsidRPr="002627C9">
        <w:rPr>
          <w:b/>
          <w:sz w:val="24"/>
          <w:szCs w:val="24"/>
          <w:lang w:eastAsia="ru-RU"/>
        </w:rPr>
        <w:t xml:space="preserve"> </w:t>
      </w:r>
      <w:r w:rsidR="000A7014" w:rsidRPr="002627C9">
        <w:rPr>
          <w:b/>
          <w:sz w:val="24"/>
          <w:szCs w:val="24"/>
          <w:lang w:eastAsia="ru-RU"/>
        </w:rPr>
        <w:t>выполнение проектных работ</w:t>
      </w:r>
      <w:r w:rsidR="00DD4AE4" w:rsidRPr="002627C9">
        <w:rPr>
          <w:b/>
          <w:sz w:val="24"/>
          <w:szCs w:val="24"/>
          <w:lang w:eastAsia="ru-RU"/>
        </w:rPr>
        <w:t xml:space="preserve"> «</w:t>
      </w:r>
      <w:r w:rsidR="00D45706" w:rsidRPr="00D45706">
        <w:rPr>
          <w:b/>
          <w:sz w:val="24"/>
          <w:szCs w:val="24"/>
          <w:lang w:eastAsia="ru-RU"/>
        </w:rPr>
        <w:t xml:space="preserve">Установка комплектной трансформаторной подстанции </w:t>
      </w:r>
      <w:proofErr w:type="spellStart"/>
      <w:r w:rsidR="00D45706" w:rsidRPr="00D45706">
        <w:rPr>
          <w:b/>
          <w:sz w:val="24"/>
          <w:szCs w:val="24"/>
          <w:lang w:eastAsia="ru-RU"/>
        </w:rPr>
        <w:t>киоскового</w:t>
      </w:r>
      <w:proofErr w:type="spellEnd"/>
      <w:r w:rsidR="00D45706" w:rsidRPr="00D45706">
        <w:rPr>
          <w:b/>
          <w:sz w:val="24"/>
          <w:szCs w:val="24"/>
          <w:lang w:eastAsia="ru-RU"/>
        </w:rPr>
        <w:t xml:space="preserve"> вида с подключением к сетям инженерно-технического обеспечения</w:t>
      </w:r>
      <w:r w:rsidR="00DD4AE4" w:rsidRPr="002627C9">
        <w:rPr>
          <w:b/>
          <w:sz w:val="24"/>
          <w:szCs w:val="24"/>
          <w:lang w:eastAsia="ru-RU"/>
        </w:rPr>
        <w:t>»</w:t>
      </w:r>
      <w:r w:rsidR="007B0F6A" w:rsidRPr="002627C9">
        <w:rPr>
          <w:sz w:val="24"/>
          <w:szCs w:val="24"/>
          <w:lang w:eastAsia="ru-RU"/>
        </w:rPr>
        <w:t>.</w:t>
      </w:r>
    </w:p>
    <w:p w14:paraId="39088E97" w14:textId="77777777" w:rsidR="00F2040F" w:rsidRPr="002627C9" w:rsidRDefault="00F2040F" w:rsidP="00BA34DB">
      <w:pPr>
        <w:tabs>
          <w:tab w:val="left" w:pos="709"/>
          <w:tab w:val="left" w:pos="1134"/>
        </w:tabs>
        <w:ind w:firstLine="709"/>
        <w:jc w:val="both"/>
        <w:rPr>
          <w:rStyle w:val="afff3"/>
          <w:b w:val="0"/>
          <w:sz w:val="24"/>
          <w:szCs w:val="24"/>
        </w:rPr>
      </w:pPr>
      <w:r w:rsidRPr="002627C9">
        <w:rPr>
          <w:rStyle w:val="afff3"/>
          <w:b w:val="0"/>
          <w:sz w:val="24"/>
          <w:szCs w:val="24"/>
        </w:rPr>
        <w:t>Запрос предложений проводится Заказчиком в соответствии с условиями настоящей Д</w:t>
      </w:r>
      <w:r w:rsidRPr="002627C9">
        <w:rPr>
          <w:rStyle w:val="afff3"/>
          <w:b w:val="0"/>
          <w:sz w:val="24"/>
          <w:szCs w:val="24"/>
        </w:rPr>
        <w:t>о</w:t>
      </w:r>
      <w:r w:rsidRPr="002627C9">
        <w:rPr>
          <w:rStyle w:val="afff3"/>
          <w:b w:val="0"/>
          <w:sz w:val="24"/>
          <w:szCs w:val="24"/>
        </w:rPr>
        <w:t>кументации, извещения о проведении запроса предложений, Положения о закупке товаров, р</w:t>
      </w:r>
      <w:r w:rsidRPr="002627C9">
        <w:rPr>
          <w:rStyle w:val="afff3"/>
          <w:b w:val="0"/>
          <w:sz w:val="24"/>
          <w:szCs w:val="24"/>
        </w:rPr>
        <w:t>а</w:t>
      </w:r>
      <w:r w:rsidRPr="002627C9">
        <w:rPr>
          <w:rStyle w:val="afff3"/>
          <w:b w:val="0"/>
          <w:sz w:val="24"/>
          <w:szCs w:val="24"/>
        </w:rPr>
        <w:t>бот, услуг ОАО «</w:t>
      </w:r>
      <w:proofErr w:type="spellStart"/>
      <w:r w:rsidRPr="002627C9">
        <w:rPr>
          <w:rStyle w:val="afff3"/>
          <w:b w:val="0"/>
          <w:sz w:val="24"/>
          <w:szCs w:val="24"/>
        </w:rPr>
        <w:t>ТМТП</w:t>
      </w:r>
      <w:proofErr w:type="spellEnd"/>
      <w:r w:rsidRPr="002627C9">
        <w:rPr>
          <w:rStyle w:val="afff3"/>
          <w:b w:val="0"/>
          <w:sz w:val="24"/>
          <w:szCs w:val="24"/>
        </w:rPr>
        <w:t>», Федеральным законом от 18.07.2011 N 223-ФЗ «О закупках товаров, работ, услуг отдельными видами юридических лиц».</w:t>
      </w:r>
    </w:p>
    <w:p w14:paraId="39088E98" w14:textId="77777777" w:rsidR="00063415" w:rsidRPr="002627C9" w:rsidRDefault="00063415" w:rsidP="00BA34DB">
      <w:pPr>
        <w:pStyle w:val="afff1"/>
      </w:pPr>
      <w:r w:rsidRPr="002627C9">
        <w:rPr>
          <w:sz w:val="24"/>
          <w:szCs w:val="24"/>
          <w:lang w:eastAsia="ar-SA"/>
        </w:rPr>
        <w:t xml:space="preserve">Подробные требования к </w:t>
      </w:r>
      <w:r w:rsidR="00145585" w:rsidRPr="002627C9">
        <w:rPr>
          <w:sz w:val="24"/>
          <w:szCs w:val="24"/>
          <w:lang w:eastAsia="ar-SA"/>
        </w:rPr>
        <w:t>выполняемым работам</w:t>
      </w:r>
      <w:r w:rsidR="004A39A3" w:rsidRPr="002627C9">
        <w:rPr>
          <w:sz w:val="24"/>
          <w:szCs w:val="24"/>
          <w:lang w:eastAsia="ar-SA"/>
        </w:rPr>
        <w:t xml:space="preserve"> </w:t>
      </w:r>
      <w:r w:rsidRPr="002627C9">
        <w:rPr>
          <w:sz w:val="24"/>
          <w:szCs w:val="24"/>
          <w:lang w:eastAsia="ar-SA"/>
        </w:rPr>
        <w:t>изложе</w:t>
      </w:r>
      <w:r w:rsidR="00823584" w:rsidRPr="002627C9">
        <w:rPr>
          <w:sz w:val="24"/>
          <w:szCs w:val="24"/>
          <w:lang w:eastAsia="ar-SA"/>
        </w:rPr>
        <w:t>ны в Р</w:t>
      </w:r>
      <w:r w:rsidRPr="002627C9">
        <w:rPr>
          <w:sz w:val="24"/>
          <w:szCs w:val="24"/>
          <w:lang w:eastAsia="ar-SA"/>
        </w:rPr>
        <w:t xml:space="preserve">азделе </w:t>
      </w:r>
      <w:r w:rsidR="00EB787A" w:rsidRPr="002627C9">
        <w:rPr>
          <w:sz w:val="24"/>
          <w:szCs w:val="24"/>
          <w:lang w:eastAsia="ar-SA"/>
        </w:rPr>
        <w:t>4</w:t>
      </w:r>
      <w:r w:rsidRPr="002627C9">
        <w:rPr>
          <w:sz w:val="24"/>
          <w:szCs w:val="24"/>
          <w:lang w:eastAsia="ar-SA"/>
        </w:rPr>
        <w:t xml:space="preserve"> «</w:t>
      </w:r>
      <w:r w:rsidR="008F0AE3" w:rsidRPr="002627C9">
        <w:rPr>
          <w:sz w:val="24"/>
          <w:szCs w:val="24"/>
          <w:lang w:eastAsia="ar-SA"/>
        </w:rPr>
        <w:t>З</w:t>
      </w:r>
      <w:r w:rsidR="00145585" w:rsidRPr="002627C9">
        <w:rPr>
          <w:sz w:val="24"/>
          <w:szCs w:val="24"/>
          <w:lang w:eastAsia="ar-SA"/>
        </w:rPr>
        <w:t>а</w:t>
      </w:r>
      <w:r w:rsidR="004A39A3" w:rsidRPr="002627C9">
        <w:rPr>
          <w:sz w:val="24"/>
          <w:szCs w:val="24"/>
          <w:lang w:eastAsia="ar-SA"/>
        </w:rPr>
        <w:t>дани</w:t>
      </w:r>
      <w:r w:rsidR="00E70DD6" w:rsidRPr="002627C9">
        <w:rPr>
          <w:sz w:val="24"/>
          <w:szCs w:val="24"/>
          <w:lang w:eastAsia="ar-SA"/>
        </w:rPr>
        <w:t>е</w:t>
      </w:r>
      <w:r w:rsidR="001D648F" w:rsidRPr="002627C9">
        <w:rPr>
          <w:sz w:val="24"/>
          <w:szCs w:val="24"/>
          <w:lang w:eastAsia="ar-SA"/>
        </w:rPr>
        <w:t xml:space="preserve"> на прое</w:t>
      </w:r>
      <w:r w:rsidR="001D648F" w:rsidRPr="002627C9">
        <w:rPr>
          <w:sz w:val="24"/>
          <w:szCs w:val="24"/>
          <w:lang w:eastAsia="ar-SA"/>
        </w:rPr>
        <w:t>к</w:t>
      </w:r>
      <w:r w:rsidR="001D648F" w:rsidRPr="002627C9">
        <w:rPr>
          <w:sz w:val="24"/>
          <w:szCs w:val="24"/>
          <w:lang w:eastAsia="ar-SA"/>
        </w:rPr>
        <w:t>тирование</w:t>
      </w:r>
      <w:r w:rsidRPr="002627C9">
        <w:rPr>
          <w:sz w:val="24"/>
          <w:szCs w:val="24"/>
          <w:lang w:eastAsia="ar-SA"/>
        </w:rPr>
        <w:t>».  Проект Договора, который будет заключён по результатам данной процедуры з</w:t>
      </w:r>
      <w:r w:rsidRPr="002627C9">
        <w:rPr>
          <w:sz w:val="24"/>
          <w:szCs w:val="24"/>
          <w:lang w:eastAsia="ar-SA"/>
        </w:rPr>
        <w:t>а</w:t>
      </w:r>
      <w:r w:rsidRPr="002627C9">
        <w:rPr>
          <w:sz w:val="24"/>
          <w:szCs w:val="24"/>
          <w:lang w:eastAsia="ar-SA"/>
        </w:rPr>
        <w:t xml:space="preserve">проса </w:t>
      </w:r>
      <w:r w:rsidR="005844D4" w:rsidRPr="002627C9">
        <w:rPr>
          <w:sz w:val="24"/>
          <w:szCs w:val="24"/>
        </w:rPr>
        <w:t>предложений</w:t>
      </w:r>
      <w:r w:rsidR="00823584" w:rsidRPr="002627C9">
        <w:rPr>
          <w:sz w:val="24"/>
          <w:szCs w:val="24"/>
          <w:lang w:eastAsia="ar-SA"/>
        </w:rPr>
        <w:t>, приведён в Р</w:t>
      </w:r>
      <w:r w:rsidRPr="002627C9">
        <w:rPr>
          <w:sz w:val="24"/>
          <w:szCs w:val="24"/>
          <w:lang w:eastAsia="ar-SA"/>
        </w:rPr>
        <w:t xml:space="preserve">азделе </w:t>
      </w:r>
      <w:r w:rsidR="00823584" w:rsidRPr="002627C9">
        <w:rPr>
          <w:sz w:val="24"/>
          <w:szCs w:val="24"/>
          <w:lang w:eastAsia="ar-SA"/>
        </w:rPr>
        <w:t>5</w:t>
      </w:r>
      <w:r w:rsidRPr="002627C9">
        <w:rPr>
          <w:sz w:val="24"/>
          <w:szCs w:val="24"/>
          <w:lang w:eastAsia="ar-SA"/>
        </w:rPr>
        <w:t xml:space="preserve">. Порядок проведения запроса </w:t>
      </w:r>
      <w:r w:rsidR="005844D4" w:rsidRPr="002627C9">
        <w:rPr>
          <w:sz w:val="24"/>
          <w:szCs w:val="24"/>
        </w:rPr>
        <w:t>предложений</w:t>
      </w:r>
      <w:r w:rsidRPr="002627C9">
        <w:rPr>
          <w:sz w:val="24"/>
          <w:szCs w:val="24"/>
          <w:lang w:eastAsia="ar-SA"/>
        </w:rPr>
        <w:t xml:space="preserve"> и участия в нем, а также инструкции по </w:t>
      </w:r>
      <w:r w:rsidR="00823584" w:rsidRPr="002627C9">
        <w:rPr>
          <w:sz w:val="24"/>
          <w:szCs w:val="24"/>
          <w:lang w:eastAsia="ar-SA"/>
        </w:rPr>
        <w:t>подготовке заявок, приведены в Р</w:t>
      </w:r>
      <w:r w:rsidRPr="002627C9">
        <w:rPr>
          <w:sz w:val="24"/>
          <w:szCs w:val="24"/>
          <w:lang w:eastAsia="ar-SA"/>
        </w:rPr>
        <w:t xml:space="preserve">азделе </w:t>
      </w:r>
      <w:r w:rsidR="00EB787A" w:rsidRPr="002627C9">
        <w:rPr>
          <w:sz w:val="24"/>
          <w:szCs w:val="24"/>
          <w:lang w:eastAsia="ar-SA"/>
        </w:rPr>
        <w:t>2</w:t>
      </w:r>
      <w:r w:rsidRPr="002627C9">
        <w:rPr>
          <w:sz w:val="24"/>
          <w:szCs w:val="24"/>
          <w:lang w:eastAsia="ar-SA"/>
        </w:rPr>
        <w:t>. Формы документов, кот</w:t>
      </w:r>
      <w:r w:rsidRPr="002627C9">
        <w:rPr>
          <w:sz w:val="24"/>
          <w:szCs w:val="24"/>
          <w:lang w:eastAsia="ar-SA"/>
        </w:rPr>
        <w:t>о</w:t>
      </w:r>
      <w:r w:rsidRPr="002627C9">
        <w:rPr>
          <w:sz w:val="24"/>
          <w:szCs w:val="24"/>
          <w:lang w:eastAsia="ar-SA"/>
        </w:rPr>
        <w:t>рые необходимо подготовить и подать в составе заявки, приведе</w:t>
      </w:r>
      <w:r w:rsidR="00823584" w:rsidRPr="002627C9">
        <w:rPr>
          <w:sz w:val="24"/>
          <w:szCs w:val="24"/>
          <w:lang w:eastAsia="ar-SA"/>
        </w:rPr>
        <w:t>ны в Р</w:t>
      </w:r>
      <w:r w:rsidRPr="002627C9">
        <w:rPr>
          <w:sz w:val="24"/>
          <w:szCs w:val="24"/>
          <w:lang w:eastAsia="ar-SA"/>
        </w:rPr>
        <w:t xml:space="preserve">азделе </w:t>
      </w:r>
      <w:r w:rsidR="00EB787A" w:rsidRPr="002627C9">
        <w:rPr>
          <w:sz w:val="24"/>
          <w:szCs w:val="24"/>
          <w:lang w:eastAsia="ar-SA"/>
        </w:rPr>
        <w:t>3</w:t>
      </w:r>
      <w:r w:rsidRPr="002627C9">
        <w:t>.</w:t>
      </w:r>
    </w:p>
    <w:p w14:paraId="39088E99" w14:textId="77777777" w:rsidR="00063415" w:rsidRPr="002627C9" w:rsidRDefault="00063415" w:rsidP="007856B0">
      <w:pPr>
        <w:numPr>
          <w:ilvl w:val="1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r w:rsidRPr="002627C9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  <w:r w:rsidR="00A07192" w:rsidRPr="002627C9">
        <w:rPr>
          <w:b/>
          <w:snapToGrid w:val="0"/>
          <w:sz w:val="24"/>
          <w:szCs w:val="24"/>
          <w:lang w:eastAsia="ru-RU"/>
        </w:rPr>
        <w:t>.</w:t>
      </w:r>
    </w:p>
    <w:p w14:paraId="39088E9A" w14:textId="77777777" w:rsidR="00063415" w:rsidRPr="002627C9" w:rsidRDefault="00763114" w:rsidP="00BA34DB">
      <w:pPr>
        <w:pStyle w:val="afff1"/>
        <w:rPr>
          <w:sz w:val="24"/>
          <w:szCs w:val="24"/>
          <w:lang w:eastAsia="ar-SA"/>
        </w:rPr>
      </w:pPr>
      <w:bookmarkStart w:id="1" w:name="_Toc55285339"/>
      <w:bookmarkStart w:id="2" w:name="_Toc55305373"/>
      <w:bookmarkStart w:id="3" w:name="_Toc57314619"/>
      <w:bookmarkStart w:id="4" w:name="_Toc69728944"/>
      <w:bookmarkStart w:id="5" w:name="_Toc66354324"/>
      <w:r w:rsidRPr="002627C9">
        <w:rPr>
          <w:sz w:val="24"/>
          <w:szCs w:val="24"/>
        </w:rPr>
        <w:t>1</w:t>
      </w:r>
      <w:r w:rsidR="00063415" w:rsidRPr="002627C9">
        <w:rPr>
          <w:sz w:val="24"/>
          <w:szCs w:val="24"/>
        </w:rPr>
        <w:t>.2.1.</w:t>
      </w:r>
      <w:r w:rsidR="00063415" w:rsidRPr="002627C9">
        <w:t xml:space="preserve"> </w:t>
      </w:r>
      <w:r w:rsidR="00063415" w:rsidRPr="002627C9">
        <w:rPr>
          <w:sz w:val="24"/>
          <w:szCs w:val="24"/>
          <w:lang w:eastAsia="ar-SA"/>
        </w:rPr>
        <w:t xml:space="preserve">Данная процедура запроса </w:t>
      </w:r>
      <w:r w:rsidR="005844D4" w:rsidRPr="002627C9">
        <w:rPr>
          <w:sz w:val="24"/>
          <w:szCs w:val="24"/>
        </w:rPr>
        <w:t>предложений</w:t>
      </w:r>
      <w:r w:rsidR="00063415" w:rsidRPr="002627C9">
        <w:rPr>
          <w:sz w:val="24"/>
          <w:szCs w:val="24"/>
          <w:lang w:eastAsia="ar-SA"/>
        </w:rPr>
        <w:t xml:space="preserve"> не является конкурсом, и её проведение не регулируется статьями 447—449 части первой Гражданского кодекса Российской Федерации. Данная процедура запроса </w:t>
      </w:r>
      <w:r w:rsidR="005844D4" w:rsidRPr="002627C9">
        <w:rPr>
          <w:sz w:val="24"/>
          <w:szCs w:val="24"/>
        </w:rPr>
        <w:t>предложений</w:t>
      </w:r>
      <w:r w:rsidR="00063415" w:rsidRPr="002627C9">
        <w:rPr>
          <w:sz w:val="24"/>
          <w:szCs w:val="24"/>
          <w:lang w:eastAsia="ar-SA"/>
        </w:rPr>
        <w:t xml:space="preserve"> также не является публичным конкурсом и не регулир</w:t>
      </w:r>
      <w:r w:rsidR="00063415" w:rsidRPr="002627C9">
        <w:rPr>
          <w:sz w:val="24"/>
          <w:szCs w:val="24"/>
          <w:lang w:eastAsia="ar-SA"/>
        </w:rPr>
        <w:t>у</w:t>
      </w:r>
      <w:r w:rsidR="00063415" w:rsidRPr="002627C9">
        <w:rPr>
          <w:sz w:val="24"/>
          <w:szCs w:val="24"/>
          <w:lang w:eastAsia="ar-SA"/>
        </w:rPr>
        <w:t>ется статьями 1057—106</w:t>
      </w:r>
      <w:r w:rsidR="00805F67" w:rsidRPr="002627C9">
        <w:rPr>
          <w:sz w:val="24"/>
          <w:szCs w:val="24"/>
          <w:lang w:eastAsia="ar-SA"/>
        </w:rPr>
        <w:t>1</w:t>
      </w:r>
      <w:r w:rsidR="00063415" w:rsidRPr="002627C9">
        <w:rPr>
          <w:sz w:val="24"/>
          <w:szCs w:val="24"/>
          <w:lang w:eastAsia="ar-SA"/>
        </w:rPr>
        <w:t xml:space="preserve"> части второй Гражданского кодекса Российской Федерации. Таким образом, данная процедура запроса </w:t>
      </w:r>
      <w:r w:rsidR="005844D4" w:rsidRPr="002627C9">
        <w:rPr>
          <w:sz w:val="24"/>
          <w:szCs w:val="24"/>
        </w:rPr>
        <w:t>предложений</w:t>
      </w:r>
      <w:r w:rsidR="00063415" w:rsidRPr="002627C9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 Заказчик имеет право отказаться от всех полученных предложений по любой причине или прекратить процедуру запроса </w:t>
      </w:r>
      <w:r w:rsidR="005844D4" w:rsidRPr="002627C9">
        <w:rPr>
          <w:sz w:val="24"/>
          <w:szCs w:val="24"/>
        </w:rPr>
        <w:t>предложений</w:t>
      </w:r>
      <w:r w:rsidR="00063415" w:rsidRPr="002627C9">
        <w:rPr>
          <w:sz w:val="24"/>
          <w:szCs w:val="24"/>
          <w:lang w:eastAsia="ar-SA"/>
        </w:rPr>
        <w:t xml:space="preserve"> в любой м</w:t>
      </w:r>
      <w:r w:rsidR="00063415" w:rsidRPr="002627C9">
        <w:rPr>
          <w:sz w:val="24"/>
          <w:szCs w:val="24"/>
          <w:lang w:eastAsia="ar-SA"/>
        </w:rPr>
        <w:t>о</w:t>
      </w:r>
      <w:r w:rsidR="00063415" w:rsidRPr="002627C9">
        <w:rPr>
          <w:sz w:val="24"/>
          <w:szCs w:val="24"/>
          <w:lang w:eastAsia="ar-SA"/>
        </w:rPr>
        <w:t xml:space="preserve">мент, не неся при этом никакой ответственности перед участниками. </w:t>
      </w:r>
    </w:p>
    <w:p w14:paraId="39088E9B" w14:textId="77777777" w:rsidR="00063415" w:rsidRPr="002627C9" w:rsidRDefault="00763114" w:rsidP="00BA34DB">
      <w:pPr>
        <w:pStyle w:val="afff1"/>
        <w:rPr>
          <w:snapToGrid w:val="0"/>
          <w:sz w:val="24"/>
          <w:szCs w:val="24"/>
        </w:rPr>
      </w:pPr>
      <w:r w:rsidRPr="002627C9">
        <w:rPr>
          <w:snapToGrid w:val="0"/>
          <w:sz w:val="24"/>
          <w:szCs w:val="24"/>
        </w:rPr>
        <w:t>1</w:t>
      </w:r>
      <w:r w:rsidR="00063415" w:rsidRPr="002627C9">
        <w:rPr>
          <w:snapToGrid w:val="0"/>
          <w:sz w:val="24"/>
          <w:szCs w:val="24"/>
        </w:rPr>
        <w:t xml:space="preserve">.2.2. Опубликованное Извещение вместе с настоящей Документацией по запросу </w:t>
      </w:r>
      <w:r w:rsidR="005844D4" w:rsidRPr="002627C9">
        <w:rPr>
          <w:sz w:val="24"/>
          <w:szCs w:val="24"/>
        </w:rPr>
        <w:t>пре</w:t>
      </w:r>
      <w:r w:rsidR="005844D4" w:rsidRPr="002627C9">
        <w:rPr>
          <w:sz w:val="24"/>
          <w:szCs w:val="24"/>
        </w:rPr>
        <w:t>д</w:t>
      </w:r>
      <w:r w:rsidR="005844D4" w:rsidRPr="002627C9">
        <w:rPr>
          <w:sz w:val="24"/>
          <w:szCs w:val="24"/>
        </w:rPr>
        <w:t>ложений</w:t>
      </w:r>
      <w:r w:rsidR="00063415" w:rsidRPr="002627C9">
        <w:rPr>
          <w:snapToGrid w:val="0"/>
          <w:sz w:val="24"/>
          <w:szCs w:val="24"/>
        </w:rPr>
        <w:t>, являющейся его неотъемлемым приложением, являются приглашением делать оферты и должны рассматриваться Участниками в соответствии с этим.</w:t>
      </w:r>
    </w:p>
    <w:p w14:paraId="39088E9C" w14:textId="77777777" w:rsidR="00063415" w:rsidRPr="002627C9" w:rsidRDefault="00763114" w:rsidP="00BA34DB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>1</w:t>
      </w:r>
      <w:r w:rsidR="00063415" w:rsidRPr="002627C9">
        <w:rPr>
          <w:snapToGrid w:val="0"/>
          <w:sz w:val="24"/>
          <w:szCs w:val="24"/>
          <w:lang w:eastAsia="ru-RU"/>
        </w:rPr>
        <w:t>.2.3. Заявка Участника имеет правовой статус оферты и будет рассматриваться Заказч</w:t>
      </w:r>
      <w:r w:rsidR="00063415" w:rsidRPr="002627C9">
        <w:rPr>
          <w:snapToGrid w:val="0"/>
          <w:sz w:val="24"/>
          <w:szCs w:val="24"/>
          <w:lang w:eastAsia="ru-RU"/>
        </w:rPr>
        <w:t>и</w:t>
      </w:r>
      <w:r w:rsidR="00063415" w:rsidRPr="002627C9">
        <w:rPr>
          <w:snapToGrid w:val="0"/>
          <w:sz w:val="24"/>
          <w:szCs w:val="24"/>
          <w:lang w:eastAsia="ru-RU"/>
        </w:rPr>
        <w:t xml:space="preserve">ком в соответствии с этим, 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 w:rsidR="005844D4" w:rsidRPr="002627C9">
        <w:rPr>
          <w:sz w:val="24"/>
          <w:szCs w:val="24"/>
        </w:rPr>
        <w:t>предложений</w:t>
      </w:r>
      <w:r w:rsidR="00063415" w:rsidRPr="002627C9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 w:rsidR="005844D4" w:rsidRPr="002627C9">
        <w:rPr>
          <w:sz w:val="24"/>
          <w:szCs w:val="24"/>
        </w:rPr>
        <w:t>предложений</w:t>
      </w:r>
      <w:r w:rsidR="00063415" w:rsidRPr="002627C9">
        <w:rPr>
          <w:snapToGrid w:val="0"/>
          <w:sz w:val="24"/>
          <w:szCs w:val="24"/>
          <w:lang w:eastAsia="ru-RU"/>
        </w:rPr>
        <w:t xml:space="preserve"> уст</w:t>
      </w:r>
      <w:r w:rsidR="00063415" w:rsidRPr="002627C9">
        <w:rPr>
          <w:snapToGrid w:val="0"/>
          <w:sz w:val="24"/>
          <w:szCs w:val="24"/>
          <w:lang w:eastAsia="ru-RU"/>
        </w:rPr>
        <w:t>а</w:t>
      </w:r>
      <w:r w:rsidR="00063415" w:rsidRPr="002627C9">
        <w:rPr>
          <w:snapToGrid w:val="0"/>
          <w:sz w:val="24"/>
          <w:szCs w:val="24"/>
          <w:lang w:eastAsia="ru-RU"/>
        </w:rPr>
        <w:t>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39088E9D" w14:textId="77777777" w:rsidR="00063415" w:rsidRPr="002627C9" w:rsidRDefault="00763114" w:rsidP="00BA34DB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>1</w:t>
      </w:r>
      <w:r w:rsidR="00063415" w:rsidRPr="002627C9">
        <w:rPr>
          <w:snapToGrid w:val="0"/>
          <w:sz w:val="24"/>
          <w:szCs w:val="24"/>
          <w:lang w:eastAsia="ru-RU"/>
        </w:rPr>
        <w:t xml:space="preserve">.2.4. Заключённый по результатам запроса </w:t>
      </w:r>
      <w:r w:rsidR="005844D4" w:rsidRPr="002627C9">
        <w:rPr>
          <w:sz w:val="24"/>
          <w:szCs w:val="24"/>
        </w:rPr>
        <w:t>предложений</w:t>
      </w:r>
      <w:r w:rsidR="00063415" w:rsidRPr="002627C9">
        <w:rPr>
          <w:snapToGrid w:val="0"/>
          <w:sz w:val="24"/>
          <w:szCs w:val="24"/>
          <w:lang w:eastAsia="ru-RU"/>
        </w:rPr>
        <w:t xml:space="preserve"> Договор фиксирует все дости</w:t>
      </w:r>
      <w:r w:rsidR="00063415" w:rsidRPr="002627C9">
        <w:rPr>
          <w:snapToGrid w:val="0"/>
          <w:sz w:val="24"/>
          <w:szCs w:val="24"/>
          <w:lang w:eastAsia="ru-RU"/>
        </w:rPr>
        <w:t>г</w:t>
      </w:r>
      <w:r w:rsidR="00063415" w:rsidRPr="002627C9">
        <w:rPr>
          <w:snapToGrid w:val="0"/>
          <w:sz w:val="24"/>
          <w:szCs w:val="24"/>
          <w:lang w:eastAsia="ru-RU"/>
        </w:rPr>
        <w:t>нутые сторонами договорённости.</w:t>
      </w:r>
    </w:p>
    <w:p w14:paraId="39088E9E" w14:textId="77777777" w:rsidR="00063415" w:rsidRPr="002627C9" w:rsidRDefault="00763114" w:rsidP="00BA34DB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>1</w:t>
      </w:r>
      <w:r w:rsidR="00063415" w:rsidRPr="002627C9">
        <w:rPr>
          <w:snapToGrid w:val="0"/>
          <w:sz w:val="24"/>
          <w:szCs w:val="24"/>
          <w:lang w:eastAsia="ru-RU"/>
        </w:rPr>
        <w:t>.2.5. Иные документы Заказчика и Участников не определяют права и обязанности ст</w:t>
      </w:r>
      <w:r w:rsidR="00063415" w:rsidRPr="002627C9">
        <w:rPr>
          <w:snapToGrid w:val="0"/>
          <w:sz w:val="24"/>
          <w:szCs w:val="24"/>
          <w:lang w:eastAsia="ru-RU"/>
        </w:rPr>
        <w:t>о</w:t>
      </w:r>
      <w:r w:rsidR="00063415" w:rsidRPr="002627C9">
        <w:rPr>
          <w:snapToGrid w:val="0"/>
          <w:sz w:val="24"/>
          <w:szCs w:val="24"/>
          <w:lang w:eastAsia="ru-RU"/>
        </w:rPr>
        <w:t xml:space="preserve">рон в связи с данным запросом </w:t>
      </w:r>
      <w:r w:rsidR="005844D4" w:rsidRPr="002627C9">
        <w:rPr>
          <w:sz w:val="24"/>
          <w:szCs w:val="24"/>
        </w:rPr>
        <w:t>предложений</w:t>
      </w:r>
      <w:r w:rsidR="00063415" w:rsidRPr="002627C9">
        <w:rPr>
          <w:snapToGrid w:val="0"/>
          <w:sz w:val="24"/>
          <w:szCs w:val="24"/>
          <w:lang w:eastAsia="ru-RU"/>
        </w:rPr>
        <w:t>.</w:t>
      </w:r>
    </w:p>
    <w:p w14:paraId="39088E9F" w14:textId="77777777" w:rsidR="00063415" w:rsidRPr="002627C9" w:rsidRDefault="00763114" w:rsidP="00BA34DB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>1</w:t>
      </w:r>
      <w:r w:rsidR="00063415" w:rsidRPr="002627C9">
        <w:rPr>
          <w:snapToGrid w:val="0"/>
          <w:sz w:val="24"/>
          <w:szCs w:val="24"/>
          <w:lang w:eastAsia="ru-RU"/>
        </w:rPr>
        <w:t xml:space="preserve">.2.6. Во всем, что не урегулировано Извещением о проведении запроса </w:t>
      </w:r>
      <w:r w:rsidR="005844D4" w:rsidRPr="002627C9">
        <w:rPr>
          <w:sz w:val="24"/>
          <w:szCs w:val="24"/>
        </w:rPr>
        <w:t>предложений</w:t>
      </w:r>
      <w:r w:rsidR="00063415" w:rsidRPr="002627C9">
        <w:rPr>
          <w:snapToGrid w:val="0"/>
          <w:sz w:val="24"/>
          <w:szCs w:val="24"/>
          <w:lang w:eastAsia="ru-RU"/>
        </w:rPr>
        <w:t xml:space="preserve"> и настоящей Документации по запросу </w:t>
      </w:r>
      <w:r w:rsidR="005844D4" w:rsidRPr="002627C9">
        <w:rPr>
          <w:sz w:val="24"/>
          <w:szCs w:val="24"/>
        </w:rPr>
        <w:t>предложений</w:t>
      </w:r>
      <w:r w:rsidR="00063415" w:rsidRPr="002627C9">
        <w:rPr>
          <w:snapToGrid w:val="0"/>
          <w:sz w:val="24"/>
          <w:szCs w:val="24"/>
          <w:lang w:eastAsia="ru-RU"/>
        </w:rPr>
        <w:t xml:space="preserve"> стороны руководствуются Гражданским к</w:t>
      </w:r>
      <w:r w:rsidR="00063415" w:rsidRPr="002627C9">
        <w:rPr>
          <w:snapToGrid w:val="0"/>
          <w:sz w:val="24"/>
          <w:szCs w:val="24"/>
          <w:lang w:eastAsia="ru-RU"/>
        </w:rPr>
        <w:t>о</w:t>
      </w:r>
      <w:r w:rsidR="00063415" w:rsidRPr="002627C9">
        <w:rPr>
          <w:snapToGrid w:val="0"/>
          <w:sz w:val="24"/>
          <w:szCs w:val="24"/>
          <w:lang w:eastAsia="ru-RU"/>
        </w:rPr>
        <w:t>дексом Российской Федерации.</w:t>
      </w:r>
    </w:p>
    <w:p w14:paraId="39088EA0" w14:textId="77777777" w:rsidR="00063415" w:rsidRPr="002627C9" w:rsidRDefault="00063415" w:rsidP="007856B0">
      <w:pPr>
        <w:numPr>
          <w:ilvl w:val="1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bookmarkStart w:id="6" w:name="_Toc55285340"/>
      <w:bookmarkStart w:id="7" w:name="_Toc55305374"/>
      <w:bookmarkStart w:id="8" w:name="_Toc57314620"/>
      <w:bookmarkStart w:id="9" w:name="_Toc69728945"/>
      <w:bookmarkStart w:id="10" w:name="_Toc307498202"/>
      <w:bookmarkEnd w:id="1"/>
      <w:bookmarkEnd w:id="2"/>
      <w:bookmarkEnd w:id="3"/>
      <w:bookmarkEnd w:id="4"/>
      <w:bookmarkEnd w:id="5"/>
      <w:r w:rsidRPr="002627C9">
        <w:rPr>
          <w:b/>
          <w:sz w:val="24"/>
          <w:szCs w:val="24"/>
        </w:rPr>
        <w:t>Обжалование</w:t>
      </w:r>
      <w:bookmarkEnd w:id="6"/>
      <w:bookmarkEnd w:id="7"/>
      <w:bookmarkEnd w:id="8"/>
      <w:bookmarkEnd w:id="9"/>
      <w:bookmarkEnd w:id="10"/>
      <w:r w:rsidR="00A07192" w:rsidRPr="002627C9">
        <w:rPr>
          <w:b/>
          <w:sz w:val="24"/>
          <w:szCs w:val="24"/>
        </w:rPr>
        <w:t>.</w:t>
      </w:r>
    </w:p>
    <w:p w14:paraId="39088EA1" w14:textId="77777777" w:rsidR="00063415" w:rsidRPr="002627C9" w:rsidRDefault="00063415" w:rsidP="007856B0">
      <w:pPr>
        <w:numPr>
          <w:ilvl w:val="2"/>
          <w:numId w:val="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bookmarkStart w:id="11" w:name="_Ref86789831"/>
      <w:r w:rsidRPr="002627C9">
        <w:rPr>
          <w:sz w:val="24"/>
          <w:szCs w:val="24"/>
        </w:rPr>
        <w:t xml:space="preserve">Все споры и разногласия, возникающие в связи с проведением запроса </w:t>
      </w:r>
      <w:r w:rsidR="005844D4" w:rsidRPr="002627C9">
        <w:rPr>
          <w:sz w:val="24"/>
          <w:szCs w:val="24"/>
        </w:rPr>
        <w:t>предложений</w:t>
      </w:r>
      <w:r w:rsidRPr="002627C9">
        <w:rPr>
          <w:sz w:val="24"/>
          <w:szCs w:val="24"/>
        </w:rPr>
        <w:t xml:space="preserve">, в том числе касающиеся исполнения Заказчиком и Участниками своих обязательств, в связи с проведением запроса </w:t>
      </w:r>
      <w:r w:rsidR="005844D4" w:rsidRPr="002627C9">
        <w:rPr>
          <w:sz w:val="24"/>
          <w:szCs w:val="24"/>
        </w:rPr>
        <w:t>предложений</w:t>
      </w:r>
      <w:r w:rsidRPr="002627C9">
        <w:rPr>
          <w:sz w:val="24"/>
          <w:szCs w:val="24"/>
        </w:rPr>
        <w:t xml:space="preserve"> и участием в нем, должны решаться в претензионном поря</w:t>
      </w:r>
      <w:r w:rsidRPr="002627C9">
        <w:rPr>
          <w:sz w:val="24"/>
          <w:szCs w:val="24"/>
        </w:rPr>
        <w:t>д</w:t>
      </w:r>
      <w:r w:rsidRPr="002627C9">
        <w:rPr>
          <w:sz w:val="24"/>
          <w:szCs w:val="24"/>
        </w:rPr>
        <w:t>ке. Для реализации этого порядка заинтересованная сторона в случае нарушения её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её п</w:t>
      </w:r>
      <w:r w:rsidRPr="002627C9">
        <w:rPr>
          <w:sz w:val="24"/>
          <w:szCs w:val="24"/>
        </w:rPr>
        <w:t>о</w:t>
      </w:r>
      <w:r w:rsidRPr="002627C9">
        <w:rPr>
          <w:sz w:val="24"/>
          <w:szCs w:val="24"/>
        </w:rPr>
        <w:t>лучения.</w:t>
      </w:r>
      <w:bookmarkEnd w:id="11"/>
    </w:p>
    <w:p w14:paraId="39088EA2" w14:textId="77777777" w:rsidR="00063415" w:rsidRPr="002627C9" w:rsidRDefault="00063415" w:rsidP="007856B0">
      <w:pPr>
        <w:numPr>
          <w:ilvl w:val="2"/>
          <w:numId w:val="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proofErr w:type="gramStart"/>
      <w:r w:rsidRPr="002627C9">
        <w:rPr>
          <w:sz w:val="24"/>
          <w:szCs w:val="24"/>
        </w:rPr>
        <w:t xml:space="preserve">Все споры и разногласия, возникающие в связи с проведением запроса </w:t>
      </w:r>
      <w:r w:rsidR="005844D4" w:rsidRPr="002627C9">
        <w:rPr>
          <w:sz w:val="24"/>
          <w:szCs w:val="24"/>
        </w:rPr>
        <w:t>предложений</w:t>
      </w:r>
      <w:r w:rsidRPr="002627C9">
        <w:rPr>
          <w:sz w:val="24"/>
          <w:szCs w:val="24"/>
        </w:rPr>
        <w:t>, в </w:t>
      </w:r>
      <w:r w:rsidR="000561D5" w:rsidRPr="002627C9">
        <w:rPr>
          <w:sz w:val="24"/>
          <w:szCs w:val="24"/>
        </w:rPr>
        <w:t xml:space="preserve">том числе касающиеся исполнения </w:t>
      </w:r>
      <w:r w:rsidRPr="002627C9">
        <w:rPr>
          <w:sz w:val="24"/>
          <w:szCs w:val="24"/>
        </w:rPr>
        <w:t>Заказчиком и Участниками своих обязательств, не урегул</w:t>
      </w:r>
      <w:r w:rsidRPr="002627C9">
        <w:rPr>
          <w:sz w:val="24"/>
          <w:szCs w:val="24"/>
        </w:rPr>
        <w:t>и</w:t>
      </w:r>
      <w:r w:rsidRPr="002627C9">
        <w:rPr>
          <w:sz w:val="24"/>
          <w:szCs w:val="24"/>
        </w:rPr>
        <w:t>рованные путём претензионного порядка, подлежат разрешению в </w:t>
      </w:r>
      <w:bookmarkStart w:id="12" w:name="_Toc307498203"/>
      <w:r w:rsidRPr="002627C9">
        <w:rPr>
          <w:snapToGrid w:val="0"/>
          <w:sz w:val="24"/>
          <w:szCs w:val="24"/>
          <w:lang w:eastAsia="ru-RU"/>
        </w:rPr>
        <w:t>Арбитражном суде Красн</w:t>
      </w:r>
      <w:r w:rsidRPr="002627C9">
        <w:rPr>
          <w:snapToGrid w:val="0"/>
          <w:sz w:val="24"/>
          <w:szCs w:val="24"/>
          <w:lang w:eastAsia="ru-RU"/>
        </w:rPr>
        <w:t>о</w:t>
      </w:r>
      <w:r w:rsidRPr="002627C9">
        <w:rPr>
          <w:snapToGrid w:val="0"/>
          <w:sz w:val="24"/>
          <w:szCs w:val="24"/>
          <w:lang w:eastAsia="ru-RU"/>
        </w:rPr>
        <w:lastRenderedPageBreak/>
        <w:t>дарского края, в соответствии с документами, определяющими правовой статус и порядок ра</w:t>
      </w:r>
      <w:r w:rsidRPr="002627C9">
        <w:rPr>
          <w:snapToGrid w:val="0"/>
          <w:sz w:val="24"/>
          <w:szCs w:val="24"/>
          <w:lang w:eastAsia="ru-RU"/>
        </w:rPr>
        <w:t>з</w:t>
      </w:r>
      <w:r w:rsidRPr="002627C9">
        <w:rPr>
          <w:snapToGrid w:val="0"/>
          <w:sz w:val="24"/>
          <w:szCs w:val="24"/>
          <w:lang w:eastAsia="ru-RU"/>
        </w:rPr>
        <w:t>решения споров, действующими на дату подачи искового заявления в суд в соответствии с де</w:t>
      </w:r>
      <w:r w:rsidRPr="002627C9">
        <w:rPr>
          <w:snapToGrid w:val="0"/>
          <w:sz w:val="24"/>
          <w:szCs w:val="24"/>
          <w:lang w:eastAsia="ru-RU"/>
        </w:rPr>
        <w:t>й</w:t>
      </w:r>
      <w:r w:rsidRPr="002627C9">
        <w:rPr>
          <w:snapToGrid w:val="0"/>
          <w:sz w:val="24"/>
          <w:szCs w:val="24"/>
          <w:lang w:eastAsia="ru-RU"/>
        </w:rPr>
        <w:t>ствующим законодательством.</w:t>
      </w:r>
      <w:proofErr w:type="gramEnd"/>
    </w:p>
    <w:p w14:paraId="39088EA3" w14:textId="77777777" w:rsidR="00063415" w:rsidRPr="002627C9" w:rsidRDefault="00063415" w:rsidP="007856B0">
      <w:pPr>
        <w:numPr>
          <w:ilvl w:val="1"/>
          <w:numId w:val="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2627C9">
        <w:rPr>
          <w:b/>
          <w:sz w:val="24"/>
          <w:szCs w:val="24"/>
        </w:rPr>
        <w:t>Прочие положения</w:t>
      </w:r>
      <w:bookmarkEnd w:id="12"/>
      <w:r w:rsidR="00A07192" w:rsidRPr="002627C9">
        <w:rPr>
          <w:b/>
          <w:sz w:val="24"/>
          <w:szCs w:val="24"/>
        </w:rPr>
        <w:t>.</w:t>
      </w:r>
    </w:p>
    <w:p w14:paraId="39088EA4" w14:textId="77777777" w:rsidR="00063415" w:rsidRPr="002627C9" w:rsidRDefault="00063415" w:rsidP="007856B0">
      <w:pPr>
        <w:numPr>
          <w:ilvl w:val="2"/>
          <w:numId w:val="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627C9">
        <w:rPr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 w:rsidR="005844D4" w:rsidRPr="002627C9">
        <w:rPr>
          <w:sz w:val="24"/>
          <w:szCs w:val="24"/>
        </w:rPr>
        <w:t>предложений</w:t>
      </w:r>
      <w:r w:rsidRPr="002627C9">
        <w:rPr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 w:rsidR="005844D4" w:rsidRPr="002627C9">
        <w:rPr>
          <w:sz w:val="24"/>
          <w:szCs w:val="24"/>
        </w:rPr>
        <w:t>предложений.</w:t>
      </w:r>
    </w:p>
    <w:p w14:paraId="39088EA5" w14:textId="77777777" w:rsidR="00063415" w:rsidRPr="002627C9" w:rsidRDefault="00063415" w:rsidP="007856B0">
      <w:pPr>
        <w:numPr>
          <w:ilvl w:val="2"/>
          <w:numId w:val="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627C9">
        <w:rPr>
          <w:sz w:val="24"/>
          <w:szCs w:val="24"/>
        </w:rPr>
        <w:t>Заказчик обеспечивает разумную конфиденциальность относительно всех получе</w:t>
      </w:r>
      <w:r w:rsidRPr="002627C9">
        <w:rPr>
          <w:sz w:val="24"/>
          <w:szCs w:val="24"/>
        </w:rPr>
        <w:t>н</w:t>
      </w:r>
      <w:r w:rsidRPr="002627C9">
        <w:rPr>
          <w:sz w:val="24"/>
          <w:szCs w:val="24"/>
        </w:rPr>
        <w:t xml:space="preserve">ных от Участников сведений, в том числе содержащихся в Заявках по запросу </w:t>
      </w:r>
      <w:r w:rsidR="005844D4" w:rsidRPr="002627C9">
        <w:rPr>
          <w:sz w:val="24"/>
          <w:szCs w:val="24"/>
        </w:rPr>
        <w:t>предложений</w:t>
      </w:r>
      <w:r w:rsidRPr="002627C9">
        <w:rPr>
          <w:sz w:val="24"/>
          <w:szCs w:val="24"/>
        </w:rPr>
        <w:t xml:space="preserve">. Предоставление этой информации другим Участникам или третьим лицам возможно только в случаях, прямо предусмотренных действующим законодательством Российской Федерации или настоящей Документацией по запросу </w:t>
      </w:r>
      <w:r w:rsidR="005844D4" w:rsidRPr="002627C9">
        <w:rPr>
          <w:sz w:val="24"/>
          <w:szCs w:val="24"/>
        </w:rPr>
        <w:t>предложений</w:t>
      </w:r>
      <w:r w:rsidRPr="002627C9">
        <w:rPr>
          <w:sz w:val="24"/>
          <w:szCs w:val="24"/>
        </w:rPr>
        <w:t>.</w:t>
      </w:r>
    </w:p>
    <w:p w14:paraId="39088EA6" w14:textId="77777777" w:rsidR="00BF01E4" w:rsidRPr="002627C9" w:rsidRDefault="004A44F4" w:rsidP="007856B0">
      <w:pPr>
        <w:numPr>
          <w:ilvl w:val="1"/>
          <w:numId w:val="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2627C9">
        <w:rPr>
          <w:b/>
          <w:sz w:val="24"/>
          <w:szCs w:val="24"/>
        </w:rPr>
        <w:t>Основные параметры запроса предложений</w:t>
      </w:r>
      <w:r w:rsidR="00A07192" w:rsidRPr="002627C9">
        <w:rPr>
          <w:b/>
          <w:sz w:val="24"/>
          <w:szCs w:val="24"/>
        </w:rPr>
        <w:t>.</w:t>
      </w:r>
      <w:r w:rsidR="00BF01E4" w:rsidRPr="002627C9">
        <w:rPr>
          <w:b/>
          <w:sz w:val="24"/>
          <w:szCs w:val="24"/>
        </w:rPr>
        <w:t xml:space="preserve"> </w:t>
      </w:r>
    </w:p>
    <w:tbl>
      <w:tblPr>
        <w:tblW w:w="9923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513"/>
      </w:tblGrid>
      <w:tr w:rsidR="00F5266F" w:rsidRPr="002627C9" w14:paraId="39088EAB" w14:textId="77777777" w:rsidTr="00F5266F">
        <w:tc>
          <w:tcPr>
            <w:tcW w:w="2410" w:type="dxa"/>
            <w:shd w:val="clear" w:color="auto" w:fill="FFFFFF"/>
          </w:tcPr>
          <w:p w14:paraId="39088EA7" w14:textId="77777777" w:rsidR="00F5266F" w:rsidRPr="002627C9" w:rsidRDefault="008C6DCA" w:rsidP="00BA34DB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2627C9">
              <w:rPr>
                <w:b/>
                <w:bCs/>
                <w:spacing w:val="-3"/>
                <w:sz w:val="24"/>
                <w:szCs w:val="24"/>
              </w:rPr>
              <w:t>Предмет договора (лота)</w:t>
            </w:r>
            <w:r w:rsidR="00F5266F" w:rsidRPr="002627C9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="00584BF8" w:rsidRPr="002627C9">
              <w:rPr>
                <w:b/>
                <w:bCs/>
                <w:spacing w:val="-3"/>
                <w:sz w:val="24"/>
                <w:szCs w:val="24"/>
              </w:rPr>
              <w:t xml:space="preserve"> и объем т</w:t>
            </w:r>
            <w:r w:rsidR="00584BF8" w:rsidRPr="002627C9">
              <w:rPr>
                <w:b/>
                <w:bCs/>
                <w:spacing w:val="-3"/>
                <w:sz w:val="24"/>
                <w:szCs w:val="24"/>
              </w:rPr>
              <w:t>о</w:t>
            </w:r>
            <w:r w:rsidR="00584BF8" w:rsidRPr="002627C9">
              <w:rPr>
                <w:b/>
                <w:bCs/>
                <w:spacing w:val="-3"/>
                <w:sz w:val="24"/>
                <w:szCs w:val="24"/>
              </w:rPr>
              <w:t>варов, работ, услуг</w:t>
            </w:r>
          </w:p>
        </w:tc>
        <w:tc>
          <w:tcPr>
            <w:tcW w:w="7513" w:type="dxa"/>
            <w:shd w:val="clear" w:color="auto" w:fill="FFFFFF"/>
          </w:tcPr>
          <w:p w14:paraId="39088EA8" w14:textId="02C4A3B0" w:rsidR="007B0F6A" w:rsidRPr="002627C9" w:rsidRDefault="000A7014" w:rsidP="007B0F6A">
            <w:pPr>
              <w:ind w:left="102"/>
              <w:jc w:val="both"/>
              <w:rPr>
                <w:sz w:val="24"/>
                <w:szCs w:val="24"/>
                <w:lang w:eastAsia="ru-RU"/>
              </w:rPr>
            </w:pPr>
            <w:r w:rsidRPr="002627C9">
              <w:rPr>
                <w:sz w:val="24"/>
                <w:szCs w:val="24"/>
                <w:lang w:eastAsia="ru-RU"/>
              </w:rPr>
              <w:t>Выполнение проектных работ «</w:t>
            </w:r>
            <w:r w:rsidR="00D45706" w:rsidRPr="00D45706">
              <w:rPr>
                <w:sz w:val="24"/>
                <w:szCs w:val="24"/>
                <w:lang w:eastAsia="ru-RU"/>
              </w:rPr>
              <w:t>Установка комплектной трансформ</w:t>
            </w:r>
            <w:r w:rsidR="00D45706" w:rsidRPr="00D45706">
              <w:rPr>
                <w:sz w:val="24"/>
                <w:szCs w:val="24"/>
                <w:lang w:eastAsia="ru-RU"/>
              </w:rPr>
              <w:t>а</w:t>
            </w:r>
            <w:r w:rsidR="00D45706" w:rsidRPr="00D45706">
              <w:rPr>
                <w:sz w:val="24"/>
                <w:szCs w:val="24"/>
                <w:lang w:eastAsia="ru-RU"/>
              </w:rPr>
              <w:t xml:space="preserve">торной подстанции </w:t>
            </w:r>
            <w:proofErr w:type="spellStart"/>
            <w:r w:rsidR="00D45706" w:rsidRPr="00D45706">
              <w:rPr>
                <w:sz w:val="24"/>
                <w:szCs w:val="24"/>
                <w:lang w:eastAsia="ru-RU"/>
              </w:rPr>
              <w:t>киоскового</w:t>
            </w:r>
            <w:proofErr w:type="spellEnd"/>
            <w:r w:rsidR="00D45706" w:rsidRPr="00D45706">
              <w:rPr>
                <w:sz w:val="24"/>
                <w:szCs w:val="24"/>
                <w:lang w:eastAsia="ru-RU"/>
              </w:rPr>
              <w:t xml:space="preserve"> вида с подключением к сетям инж</w:t>
            </w:r>
            <w:r w:rsidR="00D45706" w:rsidRPr="00D45706">
              <w:rPr>
                <w:sz w:val="24"/>
                <w:szCs w:val="24"/>
                <w:lang w:eastAsia="ru-RU"/>
              </w:rPr>
              <w:t>е</w:t>
            </w:r>
            <w:r w:rsidR="00D45706" w:rsidRPr="00D45706">
              <w:rPr>
                <w:sz w:val="24"/>
                <w:szCs w:val="24"/>
                <w:lang w:eastAsia="ru-RU"/>
              </w:rPr>
              <w:t>нерно-технического обеспечения</w:t>
            </w:r>
            <w:r w:rsidRPr="002627C9">
              <w:rPr>
                <w:sz w:val="24"/>
                <w:szCs w:val="24"/>
                <w:lang w:eastAsia="ru-RU"/>
              </w:rPr>
              <w:t>»</w:t>
            </w:r>
            <w:r w:rsidR="007B0F6A" w:rsidRPr="002627C9">
              <w:rPr>
                <w:sz w:val="24"/>
                <w:szCs w:val="24"/>
                <w:lang w:eastAsia="ru-RU"/>
              </w:rPr>
              <w:t>.</w:t>
            </w:r>
          </w:p>
          <w:p w14:paraId="39088EA9" w14:textId="77777777" w:rsidR="00221AA4" w:rsidRPr="002627C9" w:rsidRDefault="00221AA4" w:rsidP="00BA34DB">
            <w:pPr>
              <w:shd w:val="clear" w:color="auto" w:fill="FFFFFF"/>
              <w:ind w:left="102" w:right="102"/>
              <w:jc w:val="both"/>
              <w:rPr>
                <w:rStyle w:val="afff3"/>
                <w:b w:val="0"/>
                <w:sz w:val="24"/>
                <w:szCs w:val="24"/>
              </w:rPr>
            </w:pPr>
          </w:p>
          <w:p w14:paraId="39088EAA" w14:textId="7AAC66FA" w:rsidR="008C6DCA" w:rsidRPr="002627C9" w:rsidRDefault="00584BF8" w:rsidP="007F1B2B">
            <w:pPr>
              <w:shd w:val="clear" w:color="auto" w:fill="FFFFFF"/>
              <w:ind w:left="102" w:right="102"/>
              <w:jc w:val="both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Объем выполнения работ у</w:t>
            </w:r>
            <w:r w:rsidR="004A39A3" w:rsidRPr="002627C9">
              <w:rPr>
                <w:sz w:val="24"/>
                <w:szCs w:val="24"/>
              </w:rPr>
              <w:t xml:space="preserve">казан в </w:t>
            </w:r>
            <w:r w:rsidR="002576EC" w:rsidRPr="002627C9">
              <w:rPr>
                <w:sz w:val="24"/>
                <w:szCs w:val="24"/>
              </w:rPr>
              <w:t>Задании на проектирование</w:t>
            </w:r>
            <w:r w:rsidRPr="002627C9">
              <w:rPr>
                <w:sz w:val="24"/>
                <w:szCs w:val="24"/>
              </w:rPr>
              <w:t xml:space="preserve"> </w:t>
            </w:r>
            <w:r w:rsidR="00823584" w:rsidRPr="002627C9">
              <w:rPr>
                <w:sz w:val="24"/>
                <w:szCs w:val="24"/>
              </w:rPr>
              <w:t>(Ра</w:t>
            </w:r>
            <w:r w:rsidR="00823584" w:rsidRPr="002627C9">
              <w:rPr>
                <w:sz w:val="24"/>
                <w:szCs w:val="24"/>
              </w:rPr>
              <w:t>з</w:t>
            </w:r>
            <w:r w:rsidR="00823584" w:rsidRPr="002627C9">
              <w:rPr>
                <w:sz w:val="24"/>
                <w:szCs w:val="24"/>
              </w:rPr>
              <w:t xml:space="preserve">дел 4) </w:t>
            </w:r>
            <w:r w:rsidRPr="002627C9">
              <w:rPr>
                <w:sz w:val="24"/>
                <w:szCs w:val="24"/>
              </w:rPr>
              <w:t>настоящей документации по запросу предложений.</w:t>
            </w:r>
          </w:p>
        </w:tc>
      </w:tr>
      <w:tr w:rsidR="00F5266F" w:rsidRPr="002627C9" w14:paraId="39088EB3" w14:textId="77777777" w:rsidTr="00FE4BBE">
        <w:trPr>
          <w:trHeight w:val="1964"/>
        </w:trPr>
        <w:tc>
          <w:tcPr>
            <w:tcW w:w="2410" w:type="dxa"/>
            <w:shd w:val="clear" w:color="auto" w:fill="FFFFFF"/>
          </w:tcPr>
          <w:p w14:paraId="39088EAC" w14:textId="77777777" w:rsidR="00F5266F" w:rsidRPr="002627C9" w:rsidRDefault="00F5266F" w:rsidP="00BA34DB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2627C9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513" w:type="dxa"/>
            <w:shd w:val="clear" w:color="auto" w:fill="FFFFFF"/>
          </w:tcPr>
          <w:p w14:paraId="39088EAD" w14:textId="77777777" w:rsidR="00F5266F" w:rsidRPr="002627C9" w:rsidRDefault="00F5266F" w:rsidP="00BA34DB">
            <w:pPr>
              <w:ind w:left="102" w:right="102"/>
              <w:jc w:val="both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Открытое акционерное общество «Туапсинский морской торговый порт» (ОАО «</w:t>
            </w:r>
            <w:proofErr w:type="spellStart"/>
            <w:r w:rsidRPr="002627C9">
              <w:rPr>
                <w:sz w:val="24"/>
                <w:szCs w:val="24"/>
              </w:rPr>
              <w:t>ТМТП</w:t>
            </w:r>
            <w:proofErr w:type="spellEnd"/>
            <w:r w:rsidRPr="002627C9">
              <w:rPr>
                <w:sz w:val="24"/>
                <w:szCs w:val="24"/>
              </w:rPr>
              <w:t xml:space="preserve">»), </w:t>
            </w:r>
          </w:p>
          <w:p w14:paraId="39088EAE" w14:textId="77777777" w:rsidR="00F5266F" w:rsidRPr="002627C9" w:rsidRDefault="00F5266F" w:rsidP="00BA34DB">
            <w:pPr>
              <w:ind w:left="102" w:right="102"/>
              <w:jc w:val="both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352800, Краснодарский край, г. Туапсе, ул. Морской бульвар, д. 2.</w:t>
            </w:r>
          </w:p>
          <w:p w14:paraId="39088EAF" w14:textId="77777777" w:rsidR="008C6DCA" w:rsidRPr="002627C9" w:rsidRDefault="008C6DCA" w:rsidP="00BA34DB">
            <w:pPr>
              <w:ind w:left="102" w:right="102"/>
              <w:jc w:val="both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 xml:space="preserve">Сайт Заказчика: </w:t>
            </w:r>
            <w:hyperlink r:id="rId16" w:history="1">
              <w:r w:rsidRPr="002627C9">
                <w:rPr>
                  <w:rStyle w:val="a6"/>
                  <w:color w:val="auto"/>
                  <w:sz w:val="24"/>
                  <w:szCs w:val="24"/>
                </w:rPr>
                <w:t>www.tmtp.ru</w:t>
              </w:r>
            </w:hyperlink>
            <w:r w:rsidRPr="002627C9">
              <w:rPr>
                <w:sz w:val="24"/>
                <w:szCs w:val="24"/>
              </w:rPr>
              <w:t xml:space="preserve"> </w:t>
            </w:r>
          </w:p>
          <w:p w14:paraId="39088EB0" w14:textId="3D3A1AE5" w:rsidR="003511EA" w:rsidRPr="002627C9" w:rsidRDefault="003511EA" w:rsidP="00BA34DB">
            <w:pPr>
              <w:pStyle w:val="afff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 xml:space="preserve">Контактное лицо: </w:t>
            </w:r>
            <w:r w:rsidR="00D45706">
              <w:rPr>
                <w:sz w:val="24"/>
                <w:szCs w:val="24"/>
              </w:rPr>
              <w:t>Романов</w:t>
            </w:r>
            <w:r w:rsidR="00340700" w:rsidRPr="002627C9">
              <w:rPr>
                <w:sz w:val="24"/>
                <w:szCs w:val="24"/>
              </w:rPr>
              <w:t>а Лилиана Тагировна</w:t>
            </w:r>
          </w:p>
          <w:p w14:paraId="39088EB1" w14:textId="77777777" w:rsidR="003511EA" w:rsidRPr="002627C9" w:rsidRDefault="003511EA" w:rsidP="00BA34DB">
            <w:pPr>
              <w:pStyle w:val="afff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Контактный телефон/факс: +7 (86167) 71-</w:t>
            </w:r>
            <w:r w:rsidR="00340700" w:rsidRPr="002627C9">
              <w:rPr>
                <w:sz w:val="24"/>
                <w:szCs w:val="24"/>
              </w:rPr>
              <w:t>59</w:t>
            </w:r>
            <w:r w:rsidR="00691A2D" w:rsidRPr="002627C9">
              <w:rPr>
                <w:sz w:val="24"/>
                <w:szCs w:val="24"/>
              </w:rPr>
              <w:t>6</w:t>
            </w:r>
          </w:p>
          <w:p w14:paraId="39088EB2" w14:textId="77777777" w:rsidR="00F5266F" w:rsidRPr="002627C9" w:rsidRDefault="003511EA" w:rsidP="00BA34DB">
            <w:pPr>
              <w:pStyle w:val="afff"/>
              <w:tabs>
                <w:tab w:val="left" w:pos="1134"/>
              </w:tabs>
              <w:ind w:left="102" w:right="102"/>
              <w:jc w:val="both"/>
            </w:pPr>
            <w:r w:rsidRPr="002627C9">
              <w:rPr>
                <w:sz w:val="24"/>
                <w:szCs w:val="24"/>
              </w:rPr>
              <w:t xml:space="preserve">Адрес электронной </w:t>
            </w:r>
            <w:r w:rsidRPr="00F445EE">
              <w:rPr>
                <w:sz w:val="24"/>
                <w:szCs w:val="24"/>
              </w:rPr>
              <w:t>почты:</w:t>
            </w:r>
            <w:r w:rsidRPr="00F445EE">
              <w:t xml:space="preserve"> </w:t>
            </w:r>
            <w:hyperlink r:id="rId17" w:history="1">
              <w:r w:rsidR="00340700" w:rsidRPr="00F445EE">
                <w:rPr>
                  <w:rStyle w:val="a6"/>
                  <w:color w:val="auto"/>
                  <w:sz w:val="24"/>
                  <w:szCs w:val="24"/>
                </w:rPr>
                <w:t>L.Abdullaeva@tmtp.ru</w:t>
              </w:r>
            </w:hyperlink>
          </w:p>
        </w:tc>
      </w:tr>
      <w:tr w:rsidR="00F5266F" w:rsidRPr="002627C9" w14:paraId="39088EB7" w14:textId="77777777" w:rsidTr="00F5266F">
        <w:tc>
          <w:tcPr>
            <w:tcW w:w="2410" w:type="dxa"/>
            <w:shd w:val="clear" w:color="auto" w:fill="FFFFFF"/>
          </w:tcPr>
          <w:p w14:paraId="39088EB4" w14:textId="77777777" w:rsidR="00F5266F" w:rsidRPr="002627C9" w:rsidRDefault="00F5266F" w:rsidP="00BA34DB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2627C9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39088EB5" w14:textId="77777777" w:rsidR="00F5266F" w:rsidRPr="002627C9" w:rsidRDefault="00F5266F" w:rsidP="00BA34DB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proofErr w:type="gramStart"/>
            <w:r w:rsidRPr="002627C9">
              <w:rPr>
                <w:b/>
                <w:bCs/>
                <w:sz w:val="24"/>
                <w:szCs w:val="24"/>
              </w:rPr>
              <w:t>фи</w:t>
            </w:r>
            <w:r w:rsidRPr="002627C9">
              <w:rPr>
                <w:b/>
                <w:bCs/>
                <w:spacing w:val="-1"/>
                <w:sz w:val="24"/>
                <w:szCs w:val="24"/>
              </w:rPr>
              <w:t>нансировании</w:t>
            </w:r>
            <w:proofErr w:type="gramEnd"/>
            <w:r w:rsidRPr="002627C9">
              <w:rPr>
                <w:b/>
                <w:bCs/>
                <w:spacing w:val="-1"/>
                <w:sz w:val="24"/>
                <w:szCs w:val="24"/>
              </w:rPr>
              <w:t xml:space="preserve"> заказа</w:t>
            </w:r>
          </w:p>
        </w:tc>
        <w:tc>
          <w:tcPr>
            <w:tcW w:w="7513" w:type="dxa"/>
            <w:shd w:val="clear" w:color="auto" w:fill="FFFFFF"/>
          </w:tcPr>
          <w:p w14:paraId="39088EB6" w14:textId="77777777" w:rsidR="00F5266F" w:rsidRPr="002627C9" w:rsidRDefault="00F5266F" w:rsidP="00BA34DB">
            <w:pPr>
              <w:shd w:val="clear" w:color="auto" w:fill="FFFFFF"/>
              <w:ind w:left="102" w:right="102"/>
              <w:jc w:val="both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Собственные средства Заказчика. Оплата производится в российских рублях по безналичному расчёту в соответствии с условиями догов</w:t>
            </w:r>
            <w:r w:rsidRPr="002627C9">
              <w:rPr>
                <w:sz w:val="24"/>
                <w:szCs w:val="24"/>
              </w:rPr>
              <w:t>о</w:t>
            </w:r>
            <w:r w:rsidRPr="002627C9">
              <w:rPr>
                <w:sz w:val="24"/>
                <w:szCs w:val="24"/>
              </w:rPr>
              <w:t>ра.</w:t>
            </w:r>
          </w:p>
        </w:tc>
      </w:tr>
      <w:tr w:rsidR="00F5266F" w:rsidRPr="002627C9" w14:paraId="39088EBC" w14:textId="77777777" w:rsidTr="00F5266F">
        <w:tc>
          <w:tcPr>
            <w:tcW w:w="2410" w:type="dxa"/>
            <w:shd w:val="clear" w:color="auto" w:fill="FFFFFF"/>
          </w:tcPr>
          <w:p w14:paraId="39088EB8" w14:textId="77777777" w:rsidR="00F5266F" w:rsidRPr="002627C9" w:rsidRDefault="00F5266F" w:rsidP="00BA34DB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2627C9">
              <w:rPr>
                <w:b/>
                <w:bCs/>
                <w:sz w:val="24"/>
                <w:szCs w:val="24"/>
              </w:rPr>
              <w:t>Начальная (макс</w:t>
            </w:r>
            <w:r w:rsidRPr="002627C9">
              <w:rPr>
                <w:b/>
                <w:bCs/>
                <w:sz w:val="24"/>
                <w:szCs w:val="24"/>
              </w:rPr>
              <w:t>и</w:t>
            </w:r>
            <w:r w:rsidRPr="002627C9">
              <w:rPr>
                <w:b/>
                <w:bCs/>
                <w:sz w:val="24"/>
                <w:szCs w:val="24"/>
              </w:rPr>
              <w:t>мальная) цена д</w:t>
            </w:r>
            <w:r w:rsidRPr="002627C9">
              <w:rPr>
                <w:b/>
                <w:bCs/>
                <w:sz w:val="24"/>
                <w:szCs w:val="24"/>
              </w:rPr>
              <w:t>о</w:t>
            </w:r>
            <w:r w:rsidRPr="002627C9">
              <w:rPr>
                <w:b/>
                <w:bCs/>
                <w:sz w:val="24"/>
                <w:szCs w:val="24"/>
              </w:rPr>
              <w:t xml:space="preserve">говора </w:t>
            </w:r>
          </w:p>
        </w:tc>
        <w:tc>
          <w:tcPr>
            <w:tcW w:w="7513" w:type="dxa"/>
            <w:shd w:val="clear" w:color="auto" w:fill="FFFFFF"/>
          </w:tcPr>
          <w:p w14:paraId="39088EB9" w14:textId="6C4FE50D" w:rsidR="00F5266F" w:rsidRPr="002627C9" w:rsidRDefault="006506D8" w:rsidP="00B05F16">
            <w:pPr>
              <w:tabs>
                <w:tab w:val="left" w:pos="993"/>
              </w:tabs>
              <w:ind w:left="102" w:right="102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925</w:t>
            </w:r>
            <w:r w:rsidR="00D45706">
              <w:rPr>
                <w:b/>
                <w:sz w:val="24"/>
                <w:szCs w:val="24"/>
              </w:rPr>
              <w:t xml:space="preserve"> 000</w:t>
            </w:r>
            <w:r w:rsidR="003A3DD3" w:rsidRPr="002627C9">
              <w:rPr>
                <w:b/>
                <w:sz w:val="24"/>
                <w:szCs w:val="24"/>
              </w:rPr>
              <w:t xml:space="preserve"> (</w:t>
            </w:r>
            <w:r>
              <w:rPr>
                <w:b/>
                <w:sz w:val="24"/>
                <w:szCs w:val="24"/>
              </w:rPr>
              <w:t>девят</w:t>
            </w:r>
            <w:r w:rsidR="00D45706">
              <w:rPr>
                <w:b/>
                <w:sz w:val="24"/>
                <w:szCs w:val="24"/>
              </w:rPr>
              <w:t xml:space="preserve">ьсот </w:t>
            </w:r>
            <w:r>
              <w:rPr>
                <w:b/>
                <w:sz w:val="24"/>
                <w:szCs w:val="24"/>
              </w:rPr>
              <w:t>двадцать пять</w:t>
            </w:r>
            <w:r w:rsidR="00D45706">
              <w:rPr>
                <w:b/>
                <w:sz w:val="24"/>
                <w:szCs w:val="24"/>
              </w:rPr>
              <w:t xml:space="preserve"> тысяч</w:t>
            </w:r>
            <w:r w:rsidR="003A3DD3" w:rsidRPr="002627C9">
              <w:rPr>
                <w:b/>
                <w:sz w:val="24"/>
                <w:szCs w:val="24"/>
              </w:rPr>
              <w:t>)</w:t>
            </w:r>
            <w:r w:rsidR="00164DA3" w:rsidRPr="002627C9">
              <w:rPr>
                <w:b/>
                <w:sz w:val="24"/>
                <w:szCs w:val="24"/>
              </w:rPr>
              <w:t xml:space="preserve"> руб</w:t>
            </w:r>
            <w:r w:rsidR="00164DA3" w:rsidRPr="002627C9">
              <w:rPr>
                <w:sz w:val="24"/>
                <w:szCs w:val="24"/>
              </w:rPr>
              <w:t xml:space="preserve">., </w:t>
            </w:r>
            <w:r w:rsidR="00584BF8" w:rsidRPr="002627C9">
              <w:rPr>
                <w:sz w:val="24"/>
                <w:szCs w:val="24"/>
              </w:rPr>
              <w:t>с НДС 18%</w:t>
            </w:r>
            <w:r w:rsidR="00F5266F" w:rsidRPr="002627C9">
              <w:rPr>
                <w:sz w:val="24"/>
                <w:szCs w:val="24"/>
              </w:rPr>
              <w:t>.</w:t>
            </w:r>
          </w:p>
          <w:p w14:paraId="39088EBA" w14:textId="77777777" w:rsidR="00AB550E" w:rsidRPr="002627C9" w:rsidRDefault="00AB550E" w:rsidP="00B05F16">
            <w:pPr>
              <w:tabs>
                <w:tab w:val="left" w:pos="567"/>
                <w:tab w:val="left" w:pos="1134"/>
                <w:tab w:val="left" w:pos="1276"/>
              </w:tabs>
              <w:jc w:val="both"/>
              <w:rPr>
                <w:sz w:val="24"/>
                <w:szCs w:val="24"/>
              </w:rPr>
            </w:pPr>
          </w:p>
          <w:p w14:paraId="39088EBB" w14:textId="202DD775" w:rsidR="00F5266F" w:rsidRPr="002627C9" w:rsidRDefault="00AB550E" w:rsidP="001568C6">
            <w:pPr>
              <w:tabs>
                <w:tab w:val="left" w:pos="567"/>
                <w:tab w:val="left" w:pos="1134"/>
                <w:tab w:val="left" w:pos="1276"/>
              </w:tabs>
              <w:ind w:left="102"/>
              <w:jc w:val="both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 xml:space="preserve">Стоимость работ включает: затраты на </w:t>
            </w:r>
            <w:r w:rsidR="0055698C" w:rsidRPr="002627C9">
              <w:rPr>
                <w:sz w:val="24"/>
                <w:szCs w:val="24"/>
              </w:rPr>
              <w:t>выполнение проектных работ</w:t>
            </w:r>
            <w:r w:rsidR="00CC604B" w:rsidRPr="002627C9">
              <w:rPr>
                <w:sz w:val="24"/>
                <w:szCs w:val="24"/>
              </w:rPr>
              <w:t>,</w:t>
            </w:r>
            <w:r w:rsidR="00D2215D" w:rsidRPr="002627C9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2215D" w:rsidRPr="002627C9">
              <w:rPr>
                <w:sz w:val="24"/>
                <w:szCs w:val="24"/>
                <w:lang w:eastAsia="ru-RU"/>
              </w:rPr>
              <w:t>обмерочных</w:t>
            </w:r>
            <w:proofErr w:type="spellEnd"/>
            <w:r w:rsidR="00D2215D" w:rsidRPr="002627C9">
              <w:rPr>
                <w:sz w:val="24"/>
                <w:szCs w:val="24"/>
                <w:lang w:eastAsia="ru-RU"/>
              </w:rPr>
              <w:t xml:space="preserve"> работ, проведение изысканий (при необходимости),</w:t>
            </w:r>
            <w:r w:rsidR="00CC604B" w:rsidRPr="002627C9">
              <w:rPr>
                <w:sz w:val="24"/>
                <w:szCs w:val="24"/>
              </w:rPr>
              <w:t xml:space="preserve"> </w:t>
            </w:r>
            <w:r w:rsidR="00D45706" w:rsidRPr="00D45706">
              <w:rPr>
                <w:sz w:val="24"/>
                <w:szCs w:val="24"/>
              </w:rPr>
              <w:t>пол</w:t>
            </w:r>
            <w:r w:rsidR="00D45706" w:rsidRPr="00D45706">
              <w:rPr>
                <w:sz w:val="24"/>
                <w:szCs w:val="24"/>
              </w:rPr>
              <w:t>у</w:t>
            </w:r>
            <w:r w:rsidR="00D45706" w:rsidRPr="00D45706">
              <w:rPr>
                <w:sz w:val="24"/>
                <w:szCs w:val="24"/>
              </w:rPr>
              <w:t>чение необходимых технических условий и согласований от сторо</w:t>
            </w:r>
            <w:r w:rsidR="00D45706" w:rsidRPr="00D45706">
              <w:rPr>
                <w:sz w:val="24"/>
                <w:szCs w:val="24"/>
              </w:rPr>
              <w:t>н</w:t>
            </w:r>
            <w:r w:rsidR="00D45706" w:rsidRPr="00D45706">
              <w:rPr>
                <w:sz w:val="24"/>
                <w:szCs w:val="24"/>
              </w:rPr>
              <w:t>них организаций и иные затраты, связанные с выполнением договора.</w:t>
            </w:r>
            <w:r w:rsidR="0055311D" w:rsidRPr="002627C9">
              <w:rPr>
                <w:sz w:val="24"/>
                <w:szCs w:val="24"/>
              </w:rPr>
              <w:t xml:space="preserve">   </w:t>
            </w:r>
          </w:p>
        </w:tc>
      </w:tr>
      <w:tr w:rsidR="00F5266F" w:rsidRPr="002627C9" w14:paraId="39088EC2" w14:textId="77777777" w:rsidTr="00F5266F">
        <w:tc>
          <w:tcPr>
            <w:tcW w:w="2410" w:type="dxa"/>
            <w:shd w:val="clear" w:color="auto" w:fill="FFFFFF"/>
          </w:tcPr>
          <w:p w14:paraId="39088EBD" w14:textId="77777777" w:rsidR="00F5266F" w:rsidRPr="002627C9" w:rsidRDefault="00F5266F" w:rsidP="00BA34DB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2627C9">
              <w:rPr>
                <w:b/>
                <w:bCs/>
                <w:spacing w:val="-3"/>
                <w:sz w:val="24"/>
                <w:szCs w:val="24"/>
              </w:rPr>
              <w:t>Место</w:t>
            </w:r>
            <w:r w:rsidR="00584BF8" w:rsidRPr="002627C9">
              <w:rPr>
                <w:b/>
                <w:bCs/>
                <w:spacing w:val="-3"/>
                <w:sz w:val="24"/>
                <w:szCs w:val="24"/>
              </w:rPr>
              <w:t xml:space="preserve"> и сроки п</w:t>
            </w:r>
            <w:r w:rsidR="00584BF8" w:rsidRPr="002627C9">
              <w:rPr>
                <w:b/>
                <w:bCs/>
                <w:spacing w:val="-3"/>
                <w:sz w:val="24"/>
                <w:szCs w:val="24"/>
              </w:rPr>
              <w:t>о</w:t>
            </w:r>
            <w:r w:rsidR="00584BF8" w:rsidRPr="002627C9">
              <w:rPr>
                <w:b/>
                <w:bCs/>
                <w:spacing w:val="-3"/>
                <w:sz w:val="24"/>
                <w:szCs w:val="24"/>
              </w:rPr>
              <w:t>ставки товаров (в</w:t>
            </w:r>
            <w:r w:rsidR="00584BF8" w:rsidRPr="002627C9">
              <w:rPr>
                <w:b/>
                <w:bCs/>
                <w:spacing w:val="-3"/>
                <w:sz w:val="24"/>
                <w:szCs w:val="24"/>
              </w:rPr>
              <w:t>ы</w:t>
            </w:r>
            <w:r w:rsidR="00584BF8" w:rsidRPr="002627C9">
              <w:rPr>
                <w:b/>
                <w:bCs/>
                <w:spacing w:val="-3"/>
                <w:sz w:val="24"/>
                <w:szCs w:val="24"/>
              </w:rPr>
              <w:t>полнения работ, оказания услуг)</w:t>
            </w:r>
          </w:p>
        </w:tc>
        <w:tc>
          <w:tcPr>
            <w:tcW w:w="7513" w:type="dxa"/>
            <w:shd w:val="clear" w:color="auto" w:fill="FFFFFF"/>
          </w:tcPr>
          <w:p w14:paraId="39088EBE" w14:textId="77777777" w:rsidR="00F5266F" w:rsidRPr="002627C9" w:rsidRDefault="00F5266F" w:rsidP="00BA34DB">
            <w:pPr>
              <w:keepNext/>
              <w:keepLines/>
              <w:suppressLineNumbers/>
              <w:suppressAutoHyphens/>
              <w:ind w:left="102" w:right="102"/>
              <w:jc w:val="both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 xml:space="preserve">Место: </w:t>
            </w:r>
            <w:r w:rsidR="00D142F3" w:rsidRPr="002627C9">
              <w:rPr>
                <w:sz w:val="24"/>
                <w:szCs w:val="24"/>
              </w:rPr>
              <w:t>ОАО «</w:t>
            </w:r>
            <w:proofErr w:type="spellStart"/>
            <w:r w:rsidR="00D142F3" w:rsidRPr="002627C9">
              <w:rPr>
                <w:sz w:val="24"/>
                <w:szCs w:val="24"/>
              </w:rPr>
              <w:t>ТМТП</w:t>
            </w:r>
            <w:proofErr w:type="spellEnd"/>
            <w:r w:rsidR="00D142F3" w:rsidRPr="002627C9">
              <w:rPr>
                <w:sz w:val="24"/>
                <w:szCs w:val="24"/>
              </w:rPr>
              <w:t xml:space="preserve">», </w:t>
            </w:r>
            <w:r w:rsidRPr="002627C9">
              <w:rPr>
                <w:sz w:val="24"/>
                <w:szCs w:val="24"/>
              </w:rPr>
              <w:t xml:space="preserve">352800, Краснодарский край, г. Туапсе, </w:t>
            </w:r>
            <w:r w:rsidR="007506E1" w:rsidRPr="002627C9">
              <w:rPr>
                <w:sz w:val="24"/>
                <w:szCs w:val="24"/>
              </w:rPr>
              <w:t>ул. Морской бульвар, д.2</w:t>
            </w:r>
            <w:r w:rsidR="00A50A5E" w:rsidRPr="002627C9">
              <w:rPr>
                <w:sz w:val="24"/>
                <w:szCs w:val="24"/>
              </w:rPr>
              <w:t>.</w:t>
            </w:r>
          </w:p>
          <w:p w14:paraId="39088EBF" w14:textId="42E9189A" w:rsidR="00C164E9" w:rsidRPr="002627C9" w:rsidRDefault="005667B4" w:rsidP="00BA34DB">
            <w:pPr>
              <w:keepNext/>
              <w:keepLines/>
              <w:suppressLineNumbers/>
              <w:suppressAutoHyphens/>
              <w:ind w:left="102" w:right="102"/>
              <w:jc w:val="both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 xml:space="preserve">Максимальный </w:t>
            </w:r>
            <w:r w:rsidR="00BD654D" w:rsidRPr="002627C9">
              <w:rPr>
                <w:sz w:val="24"/>
                <w:szCs w:val="24"/>
              </w:rPr>
              <w:t xml:space="preserve">срок </w:t>
            </w:r>
            <w:r w:rsidRPr="002627C9">
              <w:rPr>
                <w:sz w:val="24"/>
                <w:szCs w:val="24"/>
              </w:rPr>
              <w:t>выполнения работ</w:t>
            </w:r>
            <w:r w:rsidR="00864B17" w:rsidRPr="002627C9">
              <w:rPr>
                <w:sz w:val="24"/>
                <w:szCs w:val="24"/>
              </w:rPr>
              <w:t xml:space="preserve">: </w:t>
            </w:r>
            <w:r w:rsidR="006F43BB">
              <w:rPr>
                <w:b/>
                <w:sz w:val="24"/>
                <w:szCs w:val="24"/>
              </w:rPr>
              <w:t>6</w:t>
            </w:r>
            <w:r w:rsidR="00864B17" w:rsidRPr="00242F90">
              <w:rPr>
                <w:b/>
                <w:sz w:val="24"/>
                <w:szCs w:val="24"/>
              </w:rPr>
              <w:t>0</w:t>
            </w:r>
            <w:r w:rsidR="00864B17" w:rsidRPr="002627C9">
              <w:rPr>
                <w:b/>
                <w:sz w:val="24"/>
                <w:szCs w:val="24"/>
              </w:rPr>
              <w:t xml:space="preserve"> календарных дней</w:t>
            </w:r>
            <w:r w:rsidR="002E705C" w:rsidRPr="002627C9">
              <w:rPr>
                <w:sz w:val="24"/>
                <w:szCs w:val="24"/>
              </w:rPr>
              <w:t xml:space="preserve"> </w:t>
            </w:r>
            <w:proofErr w:type="gramStart"/>
            <w:r w:rsidR="002E705C" w:rsidRPr="002627C9">
              <w:rPr>
                <w:sz w:val="24"/>
                <w:szCs w:val="24"/>
              </w:rPr>
              <w:t>с даты заключения</w:t>
            </w:r>
            <w:proofErr w:type="gramEnd"/>
            <w:r w:rsidR="002E705C" w:rsidRPr="002627C9">
              <w:rPr>
                <w:sz w:val="24"/>
                <w:szCs w:val="24"/>
              </w:rPr>
              <w:t xml:space="preserve"> договора</w:t>
            </w:r>
            <w:r w:rsidR="00864B17" w:rsidRPr="002627C9">
              <w:rPr>
                <w:sz w:val="24"/>
                <w:szCs w:val="24"/>
              </w:rPr>
              <w:t>.</w:t>
            </w:r>
            <w:r w:rsidRPr="002627C9">
              <w:rPr>
                <w:sz w:val="24"/>
                <w:szCs w:val="24"/>
              </w:rPr>
              <w:t xml:space="preserve"> </w:t>
            </w:r>
          </w:p>
          <w:p w14:paraId="39088EC0" w14:textId="77777777" w:rsidR="00DF334F" w:rsidRPr="002627C9" w:rsidRDefault="00DF334F" w:rsidP="00BA34DB">
            <w:pPr>
              <w:keepNext/>
              <w:keepLines/>
              <w:suppressLineNumbers/>
              <w:suppressAutoHyphens/>
              <w:ind w:left="102" w:right="102"/>
              <w:jc w:val="both"/>
              <w:rPr>
                <w:b/>
                <w:sz w:val="24"/>
                <w:szCs w:val="24"/>
              </w:rPr>
            </w:pPr>
          </w:p>
          <w:p w14:paraId="39088EC1" w14:textId="37B773D9" w:rsidR="005667B4" w:rsidRPr="002627C9" w:rsidRDefault="00DF334F" w:rsidP="00D656B1">
            <w:pPr>
              <w:keepNext/>
              <w:keepLines/>
              <w:suppressLineNumbers/>
              <w:suppressAutoHyphens/>
              <w:ind w:left="102" w:right="102"/>
              <w:jc w:val="both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  <w:lang w:eastAsia="ru-RU"/>
              </w:rPr>
              <w:t>С</w:t>
            </w:r>
            <w:r w:rsidR="00AB550E" w:rsidRPr="002627C9">
              <w:rPr>
                <w:sz w:val="24"/>
                <w:szCs w:val="24"/>
                <w:lang w:eastAsia="ru-RU"/>
              </w:rPr>
              <w:t xml:space="preserve">рок выполнения работ включает: </w:t>
            </w:r>
            <w:r w:rsidR="006D3BDA" w:rsidRPr="002627C9">
              <w:rPr>
                <w:sz w:val="24"/>
                <w:szCs w:val="24"/>
                <w:lang w:eastAsia="ru-RU"/>
              </w:rPr>
              <w:t xml:space="preserve">выполнение </w:t>
            </w:r>
            <w:proofErr w:type="spellStart"/>
            <w:r w:rsidR="006D3BDA" w:rsidRPr="002627C9">
              <w:rPr>
                <w:sz w:val="24"/>
                <w:szCs w:val="24"/>
                <w:lang w:eastAsia="ru-RU"/>
              </w:rPr>
              <w:t>обмерочных</w:t>
            </w:r>
            <w:proofErr w:type="spellEnd"/>
            <w:r w:rsidR="006D3BDA" w:rsidRPr="002627C9">
              <w:rPr>
                <w:sz w:val="24"/>
                <w:szCs w:val="24"/>
                <w:lang w:eastAsia="ru-RU"/>
              </w:rPr>
              <w:t xml:space="preserve"> работ, </w:t>
            </w:r>
            <w:r w:rsidR="00D656B1" w:rsidRPr="00D656B1">
              <w:rPr>
                <w:sz w:val="24"/>
                <w:szCs w:val="24"/>
                <w:lang w:eastAsia="ru-RU"/>
              </w:rPr>
              <w:t>проведение изысканий (при необходимости), разработку документации, получение необходимых технических условий и согласований от сторонних организаций, согласование проектной документации с заказчиком.</w:t>
            </w:r>
          </w:p>
        </w:tc>
      </w:tr>
      <w:tr w:rsidR="00F5266F" w:rsidRPr="002627C9" w14:paraId="39088ED3" w14:textId="77777777" w:rsidTr="00F5266F">
        <w:tc>
          <w:tcPr>
            <w:tcW w:w="2410" w:type="dxa"/>
            <w:shd w:val="clear" w:color="auto" w:fill="FFFFFF"/>
          </w:tcPr>
          <w:p w14:paraId="39088EC3" w14:textId="77777777" w:rsidR="00F5266F" w:rsidRPr="002627C9" w:rsidRDefault="00F5266F" w:rsidP="00BA34DB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2627C9">
              <w:rPr>
                <w:b/>
                <w:bCs/>
                <w:spacing w:val="-3"/>
                <w:sz w:val="24"/>
                <w:szCs w:val="24"/>
              </w:rPr>
              <w:t>Порядок  и сроки предоставления д</w:t>
            </w:r>
            <w:r w:rsidRPr="002627C9">
              <w:rPr>
                <w:b/>
                <w:bCs/>
                <w:spacing w:val="-3"/>
                <w:sz w:val="24"/>
                <w:szCs w:val="24"/>
              </w:rPr>
              <w:t>о</w:t>
            </w:r>
            <w:r w:rsidRPr="002627C9">
              <w:rPr>
                <w:b/>
                <w:bCs/>
                <w:spacing w:val="-3"/>
                <w:sz w:val="24"/>
                <w:szCs w:val="24"/>
              </w:rPr>
              <w:t>кументации о запр</w:t>
            </w:r>
            <w:r w:rsidRPr="002627C9">
              <w:rPr>
                <w:b/>
                <w:bCs/>
                <w:spacing w:val="-3"/>
                <w:sz w:val="24"/>
                <w:szCs w:val="24"/>
              </w:rPr>
              <w:t>о</w:t>
            </w:r>
            <w:r w:rsidRPr="002627C9">
              <w:rPr>
                <w:b/>
                <w:bCs/>
                <w:spacing w:val="-3"/>
                <w:sz w:val="24"/>
                <w:szCs w:val="24"/>
              </w:rPr>
              <w:t xml:space="preserve">се </w:t>
            </w:r>
            <w:r w:rsidRPr="002627C9">
              <w:rPr>
                <w:b/>
                <w:sz w:val="24"/>
                <w:szCs w:val="24"/>
              </w:rPr>
              <w:t>предложений</w:t>
            </w:r>
            <w:r w:rsidRPr="002627C9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="008F043A" w:rsidRPr="002627C9">
              <w:rPr>
                <w:b/>
                <w:bCs/>
                <w:spacing w:val="-3"/>
                <w:sz w:val="24"/>
                <w:szCs w:val="24"/>
              </w:rPr>
              <w:t>и разъяснений пол</w:t>
            </w:r>
            <w:r w:rsidR="008F043A" w:rsidRPr="002627C9">
              <w:rPr>
                <w:b/>
                <w:bCs/>
                <w:spacing w:val="-3"/>
                <w:sz w:val="24"/>
                <w:szCs w:val="24"/>
              </w:rPr>
              <w:t>о</w:t>
            </w:r>
            <w:r w:rsidR="008F043A" w:rsidRPr="002627C9">
              <w:rPr>
                <w:b/>
                <w:bCs/>
                <w:spacing w:val="-3"/>
                <w:sz w:val="24"/>
                <w:szCs w:val="24"/>
              </w:rPr>
              <w:t>жений документ</w:t>
            </w:r>
            <w:r w:rsidR="008F043A" w:rsidRPr="002627C9">
              <w:rPr>
                <w:b/>
                <w:bCs/>
                <w:spacing w:val="-3"/>
                <w:sz w:val="24"/>
                <w:szCs w:val="24"/>
              </w:rPr>
              <w:t>а</w:t>
            </w:r>
            <w:r w:rsidR="008F043A" w:rsidRPr="002627C9">
              <w:rPr>
                <w:b/>
                <w:bCs/>
                <w:spacing w:val="-3"/>
                <w:sz w:val="24"/>
                <w:szCs w:val="24"/>
              </w:rPr>
              <w:t>ции о запросе пре</w:t>
            </w:r>
            <w:r w:rsidR="008F043A" w:rsidRPr="002627C9">
              <w:rPr>
                <w:b/>
                <w:bCs/>
                <w:spacing w:val="-3"/>
                <w:sz w:val="24"/>
                <w:szCs w:val="24"/>
              </w:rPr>
              <w:t>д</w:t>
            </w:r>
            <w:r w:rsidR="008F043A" w:rsidRPr="002627C9">
              <w:rPr>
                <w:b/>
                <w:bCs/>
                <w:spacing w:val="-3"/>
                <w:sz w:val="24"/>
                <w:szCs w:val="24"/>
              </w:rPr>
              <w:t>ложений</w:t>
            </w:r>
          </w:p>
        </w:tc>
        <w:tc>
          <w:tcPr>
            <w:tcW w:w="7513" w:type="dxa"/>
            <w:shd w:val="clear" w:color="auto" w:fill="FFFFFF"/>
          </w:tcPr>
          <w:p w14:paraId="39088EC4" w14:textId="71891F26" w:rsidR="00101268" w:rsidRPr="002627C9" w:rsidRDefault="005667B4" w:rsidP="00BA34DB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  <w:highlight w:val="yellow"/>
              </w:rPr>
            </w:pPr>
            <w:r w:rsidRPr="002627C9">
              <w:rPr>
                <w:sz w:val="24"/>
                <w:szCs w:val="24"/>
                <w:u w:val="single"/>
              </w:rPr>
              <w:t>Срок предоставления документации</w:t>
            </w:r>
            <w:r w:rsidRPr="002627C9">
              <w:rPr>
                <w:sz w:val="24"/>
                <w:szCs w:val="24"/>
              </w:rPr>
              <w:t xml:space="preserve">: </w:t>
            </w:r>
            <w:r w:rsidRPr="002627C9">
              <w:rPr>
                <w:sz w:val="24"/>
                <w:szCs w:val="24"/>
                <w:highlight w:val="yellow"/>
              </w:rPr>
              <w:t xml:space="preserve">с </w:t>
            </w:r>
            <w:r w:rsidR="006759A5" w:rsidRPr="002627C9">
              <w:rPr>
                <w:sz w:val="24"/>
                <w:szCs w:val="24"/>
                <w:highlight w:val="yellow"/>
              </w:rPr>
              <w:t>«</w:t>
            </w:r>
            <w:r w:rsidR="00D656B1">
              <w:rPr>
                <w:sz w:val="24"/>
                <w:szCs w:val="24"/>
                <w:highlight w:val="yellow"/>
              </w:rPr>
              <w:t>0</w:t>
            </w:r>
            <w:r w:rsidR="00A65107">
              <w:rPr>
                <w:sz w:val="24"/>
                <w:szCs w:val="24"/>
                <w:highlight w:val="yellow"/>
              </w:rPr>
              <w:t>9</w:t>
            </w:r>
            <w:r w:rsidR="006759A5" w:rsidRPr="002627C9">
              <w:rPr>
                <w:sz w:val="24"/>
                <w:szCs w:val="24"/>
                <w:highlight w:val="yellow"/>
              </w:rPr>
              <w:t xml:space="preserve">» </w:t>
            </w:r>
            <w:r w:rsidR="00D656B1">
              <w:rPr>
                <w:sz w:val="24"/>
                <w:szCs w:val="24"/>
                <w:highlight w:val="yellow"/>
              </w:rPr>
              <w:t>октябр</w:t>
            </w:r>
            <w:r w:rsidR="00630E44" w:rsidRPr="002627C9">
              <w:rPr>
                <w:sz w:val="24"/>
                <w:szCs w:val="24"/>
                <w:highlight w:val="yellow"/>
              </w:rPr>
              <w:t xml:space="preserve">я </w:t>
            </w:r>
            <w:r w:rsidR="006759A5" w:rsidRPr="002627C9">
              <w:rPr>
                <w:sz w:val="24"/>
                <w:szCs w:val="24"/>
                <w:highlight w:val="yellow"/>
              </w:rPr>
              <w:t>201</w:t>
            </w:r>
            <w:r w:rsidR="00F00C2C" w:rsidRPr="002627C9">
              <w:rPr>
                <w:sz w:val="24"/>
                <w:szCs w:val="24"/>
                <w:highlight w:val="yellow"/>
              </w:rPr>
              <w:t>5</w:t>
            </w:r>
            <w:r w:rsidR="00E83529" w:rsidRPr="002627C9">
              <w:rPr>
                <w:sz w:val="24"/>
                <w:szCs w:val="24"/>
                <w:highlight w:val="yellow"/>
              </w:rPr>
              <w:t xml:space="preserve"> </w:t>
            </w:r>
            <w:r w:rsidRPr="002627C9">
              <w:rPr>
                <w:sz w:val="24"/>
                <w:szCs w:val="24"/>
                <w:highlight w:val="yellow"/>
              </w:rPr>
              <w:t>г.</w:t>
            </w:r>
          </w:p>
          <w:p w14:paraId="39088EC5" w14:textId="01B9062C" w:rsidR="005667B4" w:rsidRPr="002627C9" w:rsidRDefault="005667B4" w:rsidP="00D31986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  <w:highlight w:val="yellow"/>
              </w:rPr>
              <w:t xml:space="preserve">по </w:t>
            </w:r>
            <w:r w:rsidR="00116275" w:rsidRPr="002627C9">
              <w:rPr>
                <w:sz w:val="24"/>
                <w:szCs w:val="24"/>
                <w:highlight w:val="yellow"/>
              </w:rPr>
              <w:t>«</w:t>
            </w:r>
            <w:r w:rsidR="00D656B1">
              <w:rPr>
                <w:sz w:val="24"/>
                <w:szCs w:val="24"/>
                <w:highlight w:val="yellow"/>
              </w:rPr>
              <w:t>1</w:t>
            </w:r>
            <w:r w:rsidR="00B204FA">
              <w:rPr>
                <w:sz w:val="24"/>
                <w:szCs w:val="24"/>
                <w:highlight w:val="yellow"/>
              </w:rPr>
              <w:t>9</w:t>
            </w:r>
            <w:r w:rsidR="006759A5" w:rsidRPr="002627C9">
              <w:rPr>
                <w:sz w:val="24"/>
                <w:szCs w:val="24"/>
                <w:highlight w:val="yellow"/>
              </w:rPr>
              <w:t xml:space="preserve">» </w:t>
            </w:r>
            <w:r w:rsidR="00D656B1">
              <w:rPr>
                <w:sz w:val="24"/>
                <w:szCs w:val="24"/>
                <w:highlight w:val="yellow"/>
              </w:rPr>
              <w:t>октябр</w:t>
            </w:r>
            <w:r w:rsidR="00630E44" w:rsidRPr="002627C9">
              <w:rPr>
                <w:sz w:val="24"/>
                <w:szCs w:val="24"/>
                <w:highlight w:val="yellow"/>
              </w:rPr>
              <w:t xml:space="preserve">я </w:t>
            </w:r>
            <w:r w:rsidR="006759A5" w:rsidRPr="002627C9">
              <w:rPr>
                <w:sz w:val="24"/>
                <w:szCs w:val="24"/>
                <w:highlight w:val="yellow"/>
              </w:rPr>
              <w:t>201</w:t>
            </w:r>
            <w:r w:rsidR="00F86CEA" w:rsidRPr="002627C9">
              <w:rPr>
                <w:sz w:val="24"/>
                <w:szCs w:val="24"/>
                <w:highlight w:val="yellow"/>
              </w:rPr>
              <w:t>5</w:t>
            </w:r>
            <w:r w:rsidR="00E83529" w:rsidRPr="002627C9">
              <w:rPr>
                <w:sz w:val="24"/>
                <w:szCs w:val="24"/>
                <w:highlight w:val="yellow"/>
              </w:rPr>
              <w:t xml:space="preserve"> </w:t>
            </w:r>
            <w:r w:rsidRPr="002627C9">
              <w:rPr>
                <w:sz w:val="24"/>
                <w:szCs w:val="24"/>
                <w:highlight w:val="yellow"/>
              </w:rPr>
              <w:t>г.</w:t>
            </w:r>
          </w:p>
          <w:p w14:paraId="39088EC6" w14:textId="77777777" w:rsidR="005667B4" w:rsidRPr="002627C9" w:rsidRDefault="005667B4" w:rsidP="00BA34DB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  <w:u w:val="single"/>
              </w:rPr>
              <w:t>Место предоставления документации</w:t>
            </w:r>
            <w:r w:rsidRPr="002627C9">
              <w:rPr>
                <w:sz w:val="24"/>
                <w:szCs w:val="24"/>
              </w:rPr>
              <w:t>: документация по запросу предложений  размещена и находится в открытом доступе на офиц</w:t>
            </w:r>
            <w:r w:rsidRPr="002627C9">
              <w:rPr>
                <w:sz w:val="24"/>
                <w:szCs w:val="24"/>
              </w:rPr>
              <w:t>и</w:t>
            </w:r>
            <w:r w:rsidRPr="002627C9">
              <w:rPr>
                <w:sz w:val="24"/>
                <w:szCs w:val="24"/>
              </w:rPr>
              <w:t xml:space="preserve">альном сайте Российской Федерации для размещения информации о размещении заказов </w:t>
            </w:r>
            <w:hyperlink r:id="rId18" w:history="1">
              <w:r w:rsidRPr="002627C9">
                <w:rPr>
                  <w:sz w:val="24"/>
                  <w:szCs w:val="24"/>
                  <w:u w:val="single"/>
                  <w:lang w:val="en-US"/>
                </w:rPr>
                <w:t>www</w:t>
              </w:r>
              <w:r w:rsidRPr="002627C9">
                <w:rPr>
                  <w:sz w:val="24"/>
                  <w:szCs w:val="24"/>
                  <w:u w:val="single"/>
                </w:rPr>
                <w:t>.zakupki.gov.ru</w:t>
              </w:r>
            </w:hyperlink>
            <w:r w:rsidRPr="002627C9">
              <w:rPr>
                <w:sz w:val="24"/>
                <w:szCs w:val="24"/>
              </w:rPr>
              <w:t>, на сайте ОАО «</w:t>
            </w:r>
            <w:proofErr w:type="spellStart"/>
            <w:r w:rsidRPr="002627C9">
              <w:rPr>
                <w:sz w:val="24"/>
                <w:szCs w:val="24"/>
              </w:rPr>
              <w:t>ТМТП</w:t>
            </w:r>
            <w:proofErr w:type="spellEnd"/>
            <w:r w:rsidRPr="002627C9">
              <w:rPr>
                <w:sz w:val="24"/>
                <w:szCs w:val="24"/>
              </w:rPr>
              <w:t xml:space="preserve">» </w:t>
            </w:r>
            <w:hyperlink r:id="rId19" w:history="1">
              <w:r w:rsidRPr="002627C9">
                <w:rPr>
                  <w:sz w:val="24"/>
                  <w:szCs w:val="24"/>
                  <w:u w:val="single"/>
                </w:rPr>
                <w:t>www.tmtp.r</w:t>
              </w:r>
              <w:r w:rsidRPr="002627C9">
                <w:rPr>
                  <w:sz w:val="24"/>
                  <w:szCs w:val="24"/>
                  <w:u w:val="single"/>
                  <w:lang w:val="en-US"/>
                </w:rPr>
                <w:t>u</w:t>
              </w:r>
            </w:hyperlink>
            <w:r w:rsidRPr="002627C9">
              <w:rPr>
                <w:sz w:val="24"/>
                <w:szCs w:val="24"/>
                <w:u w:val="single"/>
              </w:rPr>
              <w:t>.</w:t>
            </w:r>
            <w:r w:rsidRPr="002627C9">
              <w:rPr>
                <w:sz w:val="24"/>
                <w:szCs w:val="24"/>
              </w:rPr>
              <w:t xml:space="preserve">, а также </w:t>
            </w:r>
            <w:r w:rsidR="00091E89" w:rsidRPr="002627C9">
              <w:rPr>
                <w:sz w:val="24"/>
                <w:szCs w:val="24"/>
              </w:rPr>
              <w:t xml:space="preserve">в </w:t>
            </w:r>
            <w:r w:rsidR="00A95B76" w:rsidRPr="002627C9">
              <w:rPr>
                <w:sz w:val="24"/>
                <w:szCs w:val="24"/>
              </w:rPr>
              <w:t xml:space="preserve">форме </w:t>
            </w:r>
            <w:r w:rsidR="00091E89" w:rsidRPr="002627C9">
              <w:rPr>
                <w:sz w:val="24"/>
                <w:szCs w:val="24"/>
              </w:rPr>
              <w:t>электронно</w:t>
            </w:r>
            <w:r w:rsidR="00A95B76" w:rsidRPr="002627C9">
              <w:rPr>
                <w:sz w:val="24"/>
                <w:szCs w:val="24"/>
              </w:rPr>
              <w:t>го</w:t>
            </w:r>
            <w:r w:rsidR="00091E89" w:rsidRPr="002627C9">
              <w:rPr>
                <w:sz w:val="24"/>
                <w:szCs w:val="24"/>
              </w:rPr>
              <w:t xml:space="preserve"> </w:t>
            </w:r>
            <w:r w:rsidR="00A95B76" w:rsidRPr="002627C9">
              <w:rPr>
                <w:sz w:val="24"/>
                <w:szCs w:val="24"/>
              </w:rPr>
              <w:t>документа</w:t>
            </w:r>
            <w:r w:rsidR="00091E89" w:rsidRPr="002627C9">
              <w:rPr>
                <w:sz w:val="24"/>
                <w:szCs w:val="24"/>
              </w:rPr>
              <w:t xml:space="preserve"> </w:t>
            </w:r>
            <w:r w:rsidRPr="002627C9">
              <w:rPr>
                <w:sz w:val="24"/>
                <w:szCs w:val="24"/>
              </w:rPr>
              <w:t>предоставл</w:t>
            </w:r>
            <w:r w:rsidRPr="002627C9">
              <w:rPr>
                <w:sz w:val="24"/>
                <w:szCs w:val="24"/>
              </w:rPr>
              <w:t>я</w:t>
            </w:r>
            <w:r w:rsidRPr="002627C9">
              <w:rPr>
                <w:sz w:val="24"/>
                <w:szCs w:val="24"/>
              </w:rPr>
              <w:t>ется по адресу: Открытое акционерное общество «Туапсинский мо</w:t>
            </w:r>
            <w:r w:rsidRPr="002627C9">
              <w:rPr>
                <w:sz w:val="24"/>
                <w:szCs w:val="24"/>
              </w:rPr>
              <w:t>р</w:t>
            </w:r>
            <w:r w:rsidRPr="002627C9">
              <w:rPr>
                <w:sz w:val="24"/>
                <w:szCs w:val="24"/>
              </w:rPr>
              <w:t>ской торговый порт» (ОАО «</w:t>
            </w:r>
            <w:proofErr w:type="spellStart"/>
            <w:r w:rsidRPr="002627C9">
              <w:rPr>
                <w:sz w:val="24"/>
                <w:szCs w:val="24"/>
              </w:rPr>
              <w:t>ТМТП</w:t>
            </w:r>
            <w:proofErr w:type="spellEnd"/>
            <w:r w:rsidRPr="002627C9">
              <w:rPr>
                <w:sz w:val="24"/>
                <w:szCs w:val="24"/>
              </w:rPr>
              <w:t>»),</w:t>
            </w:r>
            <w:r w:rsidR="00790CFC" w:rsidRPr="002627C9">
              <w:rPr>
                <w:sz w:val="24"/>
                <w:szCs w:val="24"/>
              </w:rPr>
              <w:t xml:space="preserve"> 352800, Краснодарский край, </w:t>
            </w:r>
            <w:proofErr w:type="spellStart"/>
            <w:r w:rsidR="00790CFC" w:rsidRPr="002627C9">
              <w:rPr>
                <w:sz w:val="24"/>
                <w:szCs w:val="24"/>
              </w:rPr>
              <w:t>г</w:t>
            </w:r>
            <w:proofErr w:type="gramStart"/>
            <w:r w:rsidR="00790CFC" w:rsidRPr="002627C9">
              <w:rPr>
                <w:sz w:val="24"/>
                <w:szCs w:val="24"/>
              </w:rPr>
              <w:t>.</w:t>
            </w:r>
            <w:r w:rsidRPr="002627C9">
              <w:rPr>
                <w:sz w:val="24"/>
                <w:szCs w:val="24"/>
              </w:rPr>
              <w:t>Т</w:t>
            </w:r>
            <w:proofErr w:type="gramEnd"/>
            <w:r w:rsidRPr="002627C9">
              <w:rPr>
                <w:sz w:val="24"/>
                <w:szCs w:val="24"/>
              </w:rPr>
              <w:t>уапсе</w:t>
            </w:r>
            <w:proofErr w:type="spellEnd"/>
            <w:r w:rsidRPr="002627C9">
              <w:rPr>
                <w:sz w:val="24"/>
                <w:szCs w:val="24"/>
              </w:rPr>
              <w:t xml:space="preserve">, ул. Морской бульвар, д. 2, </w:t>
            </w:r>
            <w:r w:rsidR="00B238D0" w:rsidRPr="002627C9">
              <w:rPr>
                <w:sz w:val="24"/>
                <w:szCs w:val="24"/>
              </w:rPr>
              <w:t>каб.</w:t>
            </w:r>
            <w:r w:rsidR="00E550F2" w:rsidRPr="002627C9">
              <w:rPr>
                <w:sz w:val="24"/>
                <w:szCs w:val="24"/>
              </w:rPr>
              <w:t>310</w:t>
            </w:r>
            <w:r w:rsidRPr="002627C9">
              <w:rPr>
                <w:sz w:val="24"/>
                <w:szCs w:val="24"/>
              </w:rPr>
              <w:t>.</w:t>
            </w:r>
          </w:p>
          <w:p w14:paraId="39088EC7" w14:textId="77777777" w:rsidR="00FD24A6" w:rsidRDefault="005667B4" w:rsidP="00BA34DB">
            <w:pPr>
              <w:ind w:left="102" w:right="102"/>
              <w:jc w:val="both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  <w:u w:val="single"/>
              </w:rPr>
              <w:t>Порядок предоставления документации</w:t>
            </w:r>
            <w:r w:rsidRPr="002627C9">
              <w:rPr>
                <w:sz w:val="24"/>
                <w:szCs w:val="24"/>
              </w:rPr>
              <w:t xml:space="preserve">: документация по запросу </w:t>
            </w:r>
            <w:r w:rsidRPr="002627C9">
              <w:rPr>
                <w:sz w:val="24"/>
                <w:szCs w:val="24"/>
              </w:rPr>
              <w:lastRenderedPageBreak/>
              <w:t>предложений в форме электронного документа выдается на основ</w:t>
            </w:r>
            <w:r w:rsidRPr="002627C9">
              <w:rPr>
                <w:sz w:val="24"/>
                <w:szCs w:val="24"/>
              </w:rPr>
              <w:t>а</w:t>
            </w:r>
            <w:r w:rsidRPr="002627C9">
              <w:rPr>
                <w:sz w:val="24"/>
                <w:szCs w:val="24"/>
              </w:rPr>
              <w:t>нии запроса любого заинтересованного лица, поданного в письме</w:t>
            </w:r>
            <w:r w:rsidRPr="002627C9">
              <w:rPr>
                <w:sz w:val="24"/>
                <w:szCs w:val="24"/>
              </w:rPr>
              <w:t>н</w:t>
            </w:r>
            <w:r w:rsidRPr="002627C9">
              <w:rPr>
                <w:sz w:val="24"/>
                <w:szCs w:val="24"/>
              </w:rPr>
              <w:t xml:space="preserve">ной форме </w:t>
            </w:r>
            <w:r w:rsidR="00A95B76" w:rsidRPr="002627C9">
              <w:rPr>
                <w:sz w:val="24"/>
                <w:szCs w:val="24"/>
              </w:rPr>
              <w:t xml:space="preserve">(в том числе по электронной почте) </w:t>
            </w:r>
            <w:r w:rsidRPr="002627C9">
              <w:rPr>
                <w:sz w:val="24"/>
                <w:szCs w:val="24"/>
              </w:rPr>
              <w:t>и оформленного надлежащим образом</w:t>
            </w:r>
            <w:r w:rsidR="00A95B76" w:rsidRPr="002627C9">
              <w:rPr>
                <w:sz w:val="24"/>
                <w:szCs w:val="24"/>
              </w:rPr>
              <w:t xml:space="preserve"> на бланке организации</w:t>
            </w:r>
            <w:r w:rsidRPr="002627C9">
              <w:rPr>
                <w:sz w:val="24"/>
                <w:szCs w:val="24"/>
              </w:rPr>
              <w:t xml:space="preserve">, в течение 1 (одного) рабочего дня, со дня получения соответствующего запроса. </w:t>
            </w:r>
          </w:p>
          <w:p w14:paraId="39088EC8" w14:textId="77777777" w:rsidR="006D1876" w:rsidRPr="002627C9" w:rsidRDefault="006D1876" w:rsidP="00BA34DB">
            <w:pPr>
              <w:ind w:left="102" w:right="102"/>
              <w:jc w:val="both"/>
              <w:rPr>
                <w:sz w:val="24"/>
                <w:szCs w:val="24"/>
              </w:rPr>
            </w:pPr>
          </w:p>
          <w:p w14:paraId="39088EC9" w14:textId="77777777" w:rsidR="00F5266F" w:rsidRPr="002627C9" w:rsidRDefault="005667B4" w:rsidP="00BA34DB">
            <w:pPr>
              <w:ind w:left="102" w:right="102"/>
              <w:jc w:val="both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  <w:u w:val="single"/>
              </w:rPr>
              <w:t>Размер платы за предоставление документации</w:t>
            </w:r>
            <w:r w:rsidRPr="002627C9">
              <w:rPr>
                <w:sz w:val="24"/>
                <w:szCs w:val="24"/>
              </w:rPr>
              <w:t>: плата не требуется.</w:t>
            </w:r>
          </w:p>
          <w:p w14:paraId="39088ECA" w14:textId="77777777" w:rsidR="00CD27E5" w:rsidRPr="002627C9" w:rsidRDefault="00CD27E5" w:rsidP="00BA34DB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Заказчик вправе давать разъяснения положений документации о з</w:t>
            </w:r>
            <w:r w:rsidRPr="002627C9">
              <w:rPr>
                <w:sz w:val="24"/>
                <w:szCs w:val="24"/>
              </w:rPr>
              <w:t>а</w:t>
            </w:r>
            <w:r w:rsidRPr="002627C9">
              <w:rPr>
                <w:sz w:val="24"/>
                <w:szCs w:val="24"/>
              </w:rPr>
              <w:t>просе предложений.</w:t>
            </w:r>
          </w:p>
          <w:p w14:paraId="39088ECB" w14:textId="1D4F963B" w:rsidR="00CD27E5" w:rsidRPr="002627C9" w:rsidRDefault="00CD27E5" w:rsidP="00BA34DB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 xml:space="preserve">Любой участник запроса предложений, начиная </w:t>
            </w:r>
            <w:proofErr w:type="gramStart"/>
            <w:r w:rsidRPr="002627C9">
              <w:rPr>
                <w:sz w:val="24"/>
                <w:szCs w:val="24"/>
              </w:rPr>
              <w:t>с даты размещения</w:t>
            </w:r>
            <w:proofErr w:type="gramEnd"/>
            <w:r w:rsidRPr="002627C9">
              <w:rPr>
                <w:sz w:val="24"/>
                <w:szCs w:val="24"/>
              </w:rPr>
              <w:t xml:space="preserve"> извещения о проведении запроса предложений, вправе направить в письменной форме</w:t>
            </w:r>
            <w:r w:rsidR="00D31986">
              <w:rPr>
                <w:sz w:val="24"/>
                <w:szCs w:val="24"/>
              </w:rPr>
              <w:t>,</w:t>
            </w:r>
            <w:r w:rsidRPr="002627C9">
              <w:rPr>
                <w:sz w:val="24"/>
                <w:szCs w:val="24"/>
              </w:rPr>
              <w:t xml:space="preserve"> оформленный надлежащим образом (в том числе по электронной почте, факсу)</w:t>
            </w:r>
            <w:r w:rsidR="00D31986">
              <w:rPr>
                <w:sz w:val="24"/>
                <w:szCs w:val="24"/>
              </w:rPr>
              <w:t>,</w:t>
            </w:r>
            <w:r w:rsidRPr="002627C9">
              <w:rPr>
                <w:sz w:val="24"/>
                <w:szCs w:val="24"/>
              </w:rPr>
              <w:t xml:space="preserve"> Заказчику запрос о разъяснении пол</w:t>
            </w:r>
            <w:r w:rsidRPr="002627C9">
              <w:rPr>
                <w:sz w:val="24"/>
                <w:szCs w:val="24"/>
              </w:rPr>
              <w:t>о</w:t>
            </w:r>
            <w:r w:rsidRPr="002627C9">
              <w:rPr>
                <w:sz w:val="24"/>
                <w:szCs w:val="24"/>
              </w:rPr>
              <w:t xml:space="preserve">жений документации о запросе предложений. В течение </w:t>
            </w:r>
            <w:r w:rsidR="00691A2D" w:rsidRPr="002627C9">
              <w:rPr>
                <w:sz w:val="24"/>
                <w:szCs w:val="24"/>
              </w:rPr>
              <w:t>1</w:t>
            </w:r>
            <w:r w:rsidRPr="002627C9">
              <w:rPr>
                <w:sz w:val="24"/>
                <w:szCs w:val="24"/>
              </w:rPr>
              <w:t xml:space="preserve"> (</w:t>
            </w:r>
            <w:r w:rsidR="00691A2D" w:rsidRPr="002627C9">
              <w:rPr>
                <w:sz w:val="24"/>
                <w:szCs w:val="24"/>
              </w:rPr>
              <w:t>одного</w:t>
            </w:r>
            <w:r w:rsidRPr="002627C9">
              <w:rPr>
                <w:sz w:val="24"/>
                <w:szCs w:val="24"/>
              </w:rPr>
              <w:t>) рабоч</w:t>
            </w:r>
            <w:r w:rsidR="00691A2D" w:rsidRPr="002627C9">
              <w:rPr>
                <w:sz w:val="24"/>
                <w:szCs w:val="24"/>
              </w:rPr>
              <w:t>его</w:t>
            </w:r>
            <w:r w:rsidRPr="002627C9">
              <w:rPr>
                <w:sz w:val="24"/>
                <w:szCs w:val="24"/>
              </w:rPr>
              <w:t xml:space="preserve"> дн</w:t>
            </w:r>
            <w:r w:rsidR="00691A2D" w:rsidRPr="002627C9">
              <w:rPr>
                <w:sz w:val="24"/>
                <w:szCs w:val="24"/>
              </w:rPr>
              <w:t>я</w:t>
            </w:r>
            <w:r w:rsidRPr="002627C9">
              <w:rPr>
                <w:sz w:val="24"/>
                <w:szCs w:val="24"/>
              </w:rPr>
              <w:t xml:space="preserve"> со дня поступления указанного запроса Заказчик направляет в письменной форме или в форме электронного докуме</w:t>
            </w:r>
            <w:r w:rsidRPr="002627C9">
              <w:rPr>
                <w:sz w:val="24"/>
                <w:szCs w:val="24"/>
              </w:rPr>
              <w:t>н</w:t>
            </w:r>
            <w:r w:rsidRPr="002627C9">
              <w:rPr>
                <w:sz w:val="24"/>
                <w:szCs w:val="24"/>
              </w:rPr>
              <w:t>та разъяснения положений документации о запросе предложений, е</w:t>
            </w:r>
            <w:r w:rsidRPr="002627C9">
              <w:rPr>
                <w:sz w:val="24"/>
                <w:szCs w:val="24"/>
              </w:rPr>
              <w:t>с</w:t>
            </w:r>
            <w:r w:rsidRPr="002627C9">
              <w:rPr>
                <w:sz w:val="24"/>
                <w:szCs w:val="24"/>
              </w:rPr>
              <w:t>ли указанный запрос поступил к Заказчику не позднее</w:t>
            </w:r>
            <w:r w:rsidR="00691A2D" w:rsidRPr="002627C9">
              <w:rPr>
                <w:sz w:val="24"/>
                <w:szCs w:val="24"/>
              </w:rPr>
              <w:t xml:space="preserve">, чем за </w:t>
            </w:r>
            <w:r w:rsidR="00062F50">
              <w:rPr>
                <w:sz w:val="24"/>
                <w:szCs w:val="24"/>
              </w:rPr>
              <w:t>2</w:t>
            </w:r>
            <w:r w:rsidRPr="002627C9">
              <w:rPr>
                <w:sz w:val="24"/>
                <w:szCs w:val="24"/>
              </w:rPr>
              <w:t xml:space="preserve"> д</w:t>
            </w:r>
            <w:r w:rsidR="00062F50">
              <w:rPr>
                <w:sz w:val="24"/>
                <w:szCs w:val="24"/>
              </w:rPr>
              <w:t>ня</w:t>
            </w:r>
            <w:r w:rsidRPr="002627C9">
              <w:rPr>
                <w:sz w:val="24"/>
                <w:szCs w:val="24"/>
              </w:rPr>
              <w:t xml:space="preserve"> окончания </w:t>
            </w:r>
            <w:r w:rsidR="00B41000" w:rsidRPr="002627C9">
              <w:rPr>
                <w:sz w:val="24"/>
                <w:szCs w:val="24"/>
              </w:rPr>
              <w:t xml:space="preserve">срока </w:t>
            </w:r>
            <w:r w:rsidRPr="002627C9">
              <w:rPr>
                <w:sz w:val="24"/>
                <w:szCs w:val="24"/>
              </w:rPr>
              <w:t>подачи заявок на участие в закупке.</w:t>
            </w:r>
          </w:p>
          <w:p w14:paraId="39088ECC" w14:textId="77777777" w:rsidR="00CD27E5" w:rsidRPr="002627C9" w:rsidRDefault="00CD27E5" w:rsidP="00BA34DB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  <w:u w:val="single"/>
              </w:rPr>
              <w:t>Запросы о предоставлении разъяснений положений документации направляются</w:t>
            </w:r>
            <w:r w:rsidRPr="002627C9">
              <w:rPr>
                <w:sz w:val="24"/>
                <w:szCs w:val="24"/>
              </w:rPr>
              <w:t>:</w:t>
            </w:r>
          </w:p>
          <w:p w14:paraId="39088ECD" w14:textId="77777777" w:rsidR="00CD27E5" w:rsidRPr="002627C9" w:rsidRDefault="00CD27E5" w:rsidP="00BA34DB">
            <w:pPr>
              <w:pStyle w:val="afff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Адрес приема запросов: 352800, Краснодарский край, г. Туапсе, ул</w:t>
            </w:r>
            <w:r w:rsidR="00333273" w:rsidRPr="002627C9">
              <w:rPr>
                <w:sz w:val="24"/>
                <w:szCs w:val="24"/>
              </w:rPr>
              <w:t>. Морской Бульвар, д.2</w:t>
            </w:r>
            <w:r w:rsidRPr="002627C9">
              <w:rPr>
                <w:sz w:val="24"/>
                <w:szCs w:val="24"/>
              </w:rPr>
              <w:t>.</w:t>
            </w:r>
          </w:p>
          <w:p w14:paraId="39088ECE" w14:textId="77777777" w:rsidR="00813F0A" w:rsidRPr="002627C9" w:rsidRDefault="00CD27E5" w:rsidP="00813F0A">
            <w:pPr>
              <w:pStyle w:val="afff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Контактное лицо:</w:t>
            </w:r>
            <w:r w:rsidR="003511EA" w:rsidRPr="002627C9">
              <w:rPr>
                <w:sz w:val="24"/>
                <w:szCs w:val="24"/>
              </w:rPr>
              <w:t xml:space="preserve"> </w:t>
            </w:r>
            <w:r w:rsidR="00813F0A" w:rsidRPr="002627C9">
              <w:rPr>
                <w:sz w:val="24"/>
                <w:szCs w:val="24"/>
              </w:rPr>
              <w:t>Заботкина Татьяна Владиславовна</w:t>
            </w:r>
          </w:p>
          <w:p w14:paraId="39088ECF" w14:textId="77777777" w:rsidR="00813F0A" w:rsidRPr="002627C9" w:rsidRDefault="00813F0A" w:rsidP="00813F0A">
            <w:pPr>
              <w:pStyle w:val="afff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Контактный телефон/факс: +7 (86167) 71-633</w:t>
            </w:r>
          </w:p>
          <w:p w14:paraId="39088ED0" w14:textId="77777777" w:rsidR="00813F0A" w:rsidRPr="002627C9" w:rsidRDefault="00813F0A" w:rsidP="00813F0A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Адрес электронной почты:</w:t>
            </w:r>
            <w:r w:rsidRPr="002627C9">
              <w:t xml:space="preserve"> </w:t>
            </w:r>
            <w:hyperlink r:id="rId20" w:history="1">
              <w:r w:rsidRPr="002627C9">
                <w:t xml:space="preserve"> </w:t>
              </w:r>
              <w:r w:rsidRPr="002627C9">
                <w:rPr>
                  <w:rStyle w:val="a6"/>
                  <w:color w:val="auto"/>
                  <w:sz w:val="24"/>
                  <w:szCs w:val="24"/>
                </w:rPr>
                <w:t>T.Zabotkina@tmtp.ru</w:t>
              </w:r>
            </w:hyperlink>
          </w:p>
          <w:p w14:paraId="39088ED1" w14:textId="43A46122" w:rsidR="00CD27E5" w:rsidRDefault="00CD27E5" w:rsidP="007C7E30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</w:t>
            </w:r>
            <w:r w:rsidRPr="002627C9">
              <w:rPr>
                <w:sz w:val="24"/>
                <w:szCs w:val="24"/>
                <w:u w:val="single"/>
              </w:rPr>
              <w:t>а</w:t>
            </w:r>
            <w:r w:rsidRPr="002627C9">
              <w:rPr>
                <w:sz w:val="24"/>
                <w:szCs w:val="24"/>
                <w:u w:val="single"/>
              </w:rPr>
              <w:t>купки разъяснений (по местному времени)</w:t>
            </w:r>
            <w:r w:rsidRPr="002627C9">
              <w:rPr>
                <w:sz w:val="24"/>
                <w:szCs w:val="24"/>
              </w:rPr>
              <w:t xml:space="preserve">: </w:t>
            </w:r>
            <w:r w:rsidRPr="002627C9">
              <w:rPr>
                <w:sz w:val="24"/>
                <w:szCs w:val="24"/>
                <w:highlight w:val="yellow"/>
              </w:rPr>
              <w:t xml:space="preserve">с </w:t>
            </w:r>
            <w:r w:rsidR="00620EC6" w:rsidRPr="002627C9">
              <w:rPr>
                <w:sz w:val="24"/>
                <w:szCs w:val="24"/>
                <w:highlight w:val="yellow"/>
              </w:rPr>
              <w:t>«</w:t>
            </w:r>
            <w:r w:rsidR="00D656B1">
              <w:rPr>
                <w:sz w:val="24"/>
                <w:szCs w:val="24"/>
                <w:highlight w:val="yellow"/>
              </w:rPr>
              <w:t>0</w:t>
            </w:r>
            <w:r w:rsidR="00B204FA">
              <w:rPr>
                <w:sz w:val="24"/>
                <w:szCs w:val="24"/>
                <w:highlight w:val="yellow"/>
              </w:rPr>
              <w:t>9</w:t>
            </w:r>
            <w:r w:rsidRPr="002627C9">
              <w:rPr>
                <w:sz w:val="24"/>
                <w:szCs w:val="24"/>
                <w:highlight w:val="yellow"/>
              </w:rPr>
              <w:t>»</w:t>
            </w:r>
            <w:r w:rsidR="00620EC6" w:rsidRPr="002627C9">
              <w:rPr>
                <w:sz w:val="24"/>
                <w:szCs w:val="24"/>
                <w:highlight w:val="yellow"/>
              </w:rPr>
              <w:t xml:space="preserve"> </w:t>
            </w:r>
            <w:r w:rsidR="00D656B1">
              <w:rPr>
                <w:sz w:val="24"/>
                <w:szCs w:val="24"/>
                <w:highlight w:val="yellow"/>
              </w:rPr>
              <w:t>октябр</w:t>
            </w:r>
            <w:r w:rsidR="002731D9" w:rsidRPr="002627C9">
              <w:rPr>
                <w:sz w:val="24"/>
                <w:szCs w:val="24"/>
                <w:highlight w:val="yellow"/>
              </w:rPr>
              <w:t xml:space="preserve">я </w:t>
            </w:r>
            <w:r w:rsidR="00620EC6" w:rsidRPr="002627C9">
              <w:rPr>
                <w:sz w:val="24"/>
                <w:szCs w:val="24"/>
                <w:highlight w:val="yellow"/>
              </w:rPr>
              <w:t>201</w:t>
            </w:r>
            <w:r w:rsidR="003127BA" w:rsidRPr="002627C9">
              <w:rPr>
                <w:sz w:val="24"/>
                <w:szCs w:val="24"/>
                <w:highlight w:val="yellow"/>
              </w:rPr>
              <w:t>5</w:t>
            </w:r>
            <w:r w:rsidRPr="002627C9">
              <w:rPr>
                <w:sz w:val="24"/>
                <w:szCs w:val="24"/>
                <w:highlight w:val="yellow"/>
              </w:rPr>
              <w:t xml:space="preserve"> г. по </w:t>
            </w:r>
            <w:r w:rsidR="00620EC6" w:rsidRPr="002627C9">
              <w:rPr>
                <w:sz w:val="24"/>
                <w:szCs w:val="24"/>
                <w:highlight w:val="yellow"/>
              </w:rPr>
              <w:t>«</w:t>
            </w:r>
            <w:r w:rsidR="00D656B1">
              <w:rPr>
                <w:sz w:val="24"/>
                <w:szCs w:val="24"/>
                <w:highlight w:val="yellow"/>
              </w:rPr>
              <w:t>1</w:t>
            </w:r>
            <w:r w:rsidR="00B204FA">
              <w:rPr>
                <w:sz w:val="24"/>
                <w:szCs w:val="24"/>
                <w:highlight w:val="yellow"/>
              </w:rPr>
              <w:t>9</w:t>
            </w:r>
            <w:r w:rsidR="00620EC6" w:rsidRPr="002627C9">
              <w:rPr>
                <w:sz w:val="24"/>
                <w:szCs w:val="24"/>
                <w:highlight w:val="yellow"/>
              </w:rPr>
              <w:t xml:space="preserve">» </w:t>
            </w:r>
            <w:r w:rsidR="00D656B1">
              <w:rPr>
                <w:sz w:val="24"/>
                <w:szCs w:val="24"/>
                <w:highlight w:val="yellow"/>
              </w:rPr>
              <w:t>октябр</w:t>
            </w:r>
            <w:r w:rsidR="002731D9" w:rsidRPr="002627C9">
              <w:rPr>
                <w:sz w:val="24"/>
                <w:szCs w:val="24"/>
                <w:highlight w:val="yellow"/>
              </w:rPr>
              <w:t xml:space="preserve">я </w:t>
            </w:r>
            <w:r w:rsidR="00620EC6" w:rsidRPr="002627C9">
              <w:rPr>
                <w:sz w:val="24"/>
                <w:szCs w:val="24"/>
                <w:highlight w:val="yellow"/>
              </w:rPr>
              <w:t>201</w:t>
            </w:r>
            <w:r w:rsidR="00072794" w:rsidRPr="002627C9">
              <w:rPr>
                <w:sz w:val="24"/>
                <w:szCs w:val="24"/>
                <w:highlight w:val="yellow"/>
              </w:rPr>
              <w:t>5</w:t>
            </w:r>
            <w:r w:rsidRPr="002627C9">
              <w:rPr>
                <w:sz w:val="24"/>
                <w:szCs w:val="24"/>
                <w:highlight w:val="yellow"/>
              </w:rPr>
              <w:t xml:space="preserve"> г.</w:t>
            </w:r>
          </w:p>
          <w:p w14:paraId="39088ED2" w14:textId="77777777" w:rsidR="006D1876" w:rsidRPr="002627C9" w:rsidRDefault="006D1876" w:rsidP="007C7E30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z w:val="24"/>
                <w:szCs w:val="24"/>
              </w:rPr>
            </w:pPr>
          </w:p>
        </w:tc>
      </w:tr>
      <w:tr w:rsidR="00F5266F" w:rsidRPr="002627C9" w14:paraId="39088EE2" w14:textId="77777777" w:rsidTr="001F6FB5">
        <w:trPr>
          <w:trHeight w:val="4966"/>
        </w:trPr>
        <w:tc>
          <w:tcPr>
            <w:tcW w:w="2410" w:type="dxa"/>
            <w:shd w:val="clear" w:color="auto" w:fill="FFFFFF"/>
          </w:tcPr>
          <w:p w14:paraId="39088ED4" w14:textId="77777777" w:rsidR="00F5266F" w:rsidRPr="002627C9" w:rsidRDefault="00F5266F" w:rsidP="00BA34DB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2627C9">
              <w:rPr>
                <w:b/>
                <w:bCs/>
                <w:spacing w:val="-3"/>
                <w:sz w:val="24"/>
                <w:szCs w:val="24"/>
              </w:rPr>
              <w:lastRenderedPageBreak/>
              <w:t>Сроки приёма з</w:t>
            </w:r>
            <w:r w:rsidRPr="002627C9">
              <w:rPr>
                <w:b/>
                <w:bCs/>
                <w:spacing w:val="-3"/>
                <w:sz w:val="24"/>
                <w:szCs w:val="24"/>
              </w:rPr>
              <w:t>а</w:t>
            </w:r>
            <w:r w:rsidRPr="002627C9">
              <w:rPr>
                <w:b/>
                <w:bCs/>
                <w:spacing w:val="-3"/>
                <w:sz w:val="24"/>
                <w:szCs w:val="24"/>
              </w:rPr>
              <w:t>явок, дата и место рассмотрения и оценки заявок участников</w:t>
            </w:r>
          </w:p>
        </w:tc>
        <w:tc>
          <w:tcPr>
            <w:tcW w:w="7513" w:type="dxa"/>
            <w:shd w:val="clear" w:color="auto" w:fill="FFFFFF"/>
          </w:tcPr>
          <w:p w14:paraId="39088ED5" w14:textId="77777777" w:rsidR="00892232" w:rsidRPr="002627C9" w:rsidRDefault="008F043A" w:rsidP="00BA34DB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  <w:u w:val="single"/>
              </w:rPr>
              <w:t xml:space="preserve">Дата </w:t>
            </w:r>
            <w:r w:rsidR="00EA3CE7" w:rsidRPr="002627C9">
              <w:rPr>
                <w:sz w:val="24"/>
                <w:szCs w:val="24"/>
                <w:u w:val="single"/>
              </w:rPr>
              <w:t>начала и</w:t>
            </w:r>
            <w:r w:rsidRPr="002627C9">
              <w:rPr>
                <w:sz w:val="24"/>
                <w:szCs w:val="24"/>
                <w:u w:val="single"/>
              </w:rPr>
              <w:t xml:space="preserve"> окончания подачи заявок (по местному времени)</w:t>
            </w:r>
            <w:r w:rsidRPr="002627C9">
              <w:rPr>
                <w:sz w:val="24"/>
                <w:szCs w:val="24"/>
              </w:rPr>
              <w:t xml:space="preserve">: </w:t>
            </w:r>
            <w:r w:rsidR="00EA3CE7" w:rsidRPr="002627C9">
              <w:rPr>
                <w:sz w:val="24"/>
                <w:szCs w:val="24"/>
              </w:rPr>
              <w:t xml:space="preserve">      </w:t>
            </w:r>
          </w:p>
          <w:p w14:paraId="39088ED6" w14:textId="26470B43" w:rsidR="008F043A" w:rsidRPr="002627C9" w:rsidRDefault="00892232" w:rsidP="00BA34DB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  <w:highlight w:val="yellow"/>
              </w:rPr>
              <w:t xml:space="preserve">с </w:t>
            </w:r>
            <w:r w:rsidR="00D46FEF" w:rsidRPr="002627C9">
              <w:rPr>
                <w:sz w:val="24"/>
                <w:szCs w:val="24"/>
                <w:highlight w:val="yellow"/>
              </w:rPr>
              <w:t>«</w:t>
            </w:r>
            <w:r w:rsidR="00D656B1">
              <w:rPr>
                <w:sz w:val="24"/>
                <w:szCs w:val="24"/>
                <w:highlight w:val="yellow"/>
              </w:rPr>
              <w:t>0</w:t>
            </w:r>
            <w:r w:rsidR="00B204FA">
              <w:rPr>
                <w:sz w:val="24"/>
                <w:szCs w:val="24"/>
                <w:highlight w:val="yellow"/>
              </w:rPr>
              <w:t>9</w:t>
            </w:r>
            <w:r w:rsidRPr="002627C9">
              <w:rPr>
                <w:sz w:val="24"/>
                <w:szCs w:val="24"/>
                <w:highlight w:val="yellow"/>
              </w:rPr>
              <w:t xml:space="preserve">» </w:t>
            </w:r>
            <w:r w:rsidR="00D656B1">
              <w:rPr>
                <w:sz w:val="24"/>
                <w:szCs w:val="24"/>
                <w:highlight w:val="yellow"/>
              </w:rPr>
              <w:t>октябр</w:t>
            </w:r>
            <w:r w:rsidR="002731D9" w:rsidRPr="002627C9">
              <w:rPr>
                <w:sz w:val="24"/>
                <w:szCs w:val="24"/>
                <w:highlight w:val="yellow"/>
              </w:rPr>
              <w:t xml:space="preserve">я </w:t>
            </w:r>
            <w:r w:rsidRPr="002627C9">
              <w:rPr>
                <w:sz w:val="24"/>
                <w:szCs w:val="24"/>
                <w:highlight w:val="yellow"/>
              </w:rPr>
              <w:t>201</w:t>
            </w:r>
            <w:r w:rsidR="003127BA" w:rsidRPr="002627C9">
              <w:rPr>
                <w:sz w:val="24"/>
                <w:szCs w:val="24"/>
                <w:highlight w:val="yellow"/>
              </w:rPr>
              <w:t>5</w:t>
            </w:r>
            <w:r w:rsidRPr="002627C9">
              <w:rPr>
                <w:sz w:val="24"/>
                <w:szCs w:val="24"/>
                <w:highlight w:val="yellow"/>
              </w:rPr>
              <w:t xml:space="preserve"> г. по «</w:t>
            </w:r>
            <w:r w:rsidR="00D656B1">
              <w:rPr>
                <w:sz w:val="24"/>
                <w:szCs w:val="24"/>
                <w:highlight w:val="yellow"/>
              </w:rPr>
              <w:t>1</w:t>
            </w:r>
            <w:r w:rsidR="00B204FA">
              <w:rPr>
                <w:sz w:val="24"/>
                <w:szCs w:val="24"/>
                <w:highlight w:val="yellow"/>
              </w:rPr>
              <w:t>9</w:t>
            </w:r>
            <w:r w:rsidRPr="002627C9">
              <w:rPr>
                <w:sz w:val="24"/>
                <w:szCs w:val="24"/>
                <w:highlight w:val="yellow"/>
              </w:rPr>
              <w:t xml:space="preserve">» </w:t>
            </w:r>
            <w:r w:rsidR="00D656B1">
              <w:rPr>
                <w:sz w:val="24"/>
                <w:szCs w:val="24"/>
                <w:highlight w:val="yellow"/>
              </w:rPr>
              <w:t>октября</w:t>
            </w:r>
            <w:r w:rsidR="002731D9" w:rsidRPr="002627C9">
              <w:rPr>
                <w:sz w:val="24"/>
                <w:szCs w:val="24"/>
                <w:highlight w:val="yellow"/>
              </w:rPr>
              <w:t xml:space="preserve"> </w:t>
            </w:r>
            <w:r w:rsidRPr="002627C9">
              <w:rPr>
                <w:sz w:val="24"/>
                <w:szCs w:val="24"/>
                <w:highlight w:val="yellow"/>
              </w:rPr>
              <w:t>201</w:t>
            </w:r>
            <w:r w:rsidR="00951943" w:rsidRPr="002627C9">
              <w:rPr>
                <w:sz w:val="24"/>
                <w:szCs w:val="24"/>
                <w:highlight w:val="yellow"/>
              </w:rPr>
              <w:t>5</w:t>
            </w:r>
            <w:r w:rsidRPr="002627C9">
              <w:rPr>
                <w:sz w:val="24"/>
                <w:szCs w:val="24"/>
                <w:highlight w:val="yellow"/>
              </w:rPr>
              <w:t xml:space="preserve"> г. до</w:t>
            </w:r>
            <w:r w:rsidR="008F043A" w:rsidRPr="002627C9">
              <w:rPr>
                <w:sz w:val="24"/>
                <w:szCs w:val="24"/>
                <w:highlight w:val="yellow"/>
              </w:rPr>
              <w:t xml:space="preserve"> </w:t>
            </w:r>
            <w:r w:rsidR="00620EC6" w:rsidRPr="002627C9">
              <w:rPr>
                <w:sz w:val="24"/>
                <w:szCs w:val="24"/>
                <w:highlight w:val="yellow"/>
              </w:rPr>
              <w:t>17:00</w:t>
            </w:r>
            <w:r w:rsidR="008F043A" w:rsidRPr="002627C9">
              <w:rPr>
                <w:sz w:val="24"/>
                <w:szCs w:val="24"/>
                <w:highlight w:val="yellow"/>
              </w:rPr>
              <w:t xml:space="preserve"> ч.</w:t>
            </w:r>
          </w:p>
          <w:p w14:paraId="39088ED7" w14:textId="7EAB98FB" w:rsidR="008F043A" w:rsidRPr="002627C9" w:rsidRDefault="008F043A" w:rsidP="00BA34DB">
            <w:pPr>
              <w:ind w:left="102" w:right="102"/>
              <w:jc w:val="both"/>
              <w:rPr>
                <w:b/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Заявки принимаются в</w:t>
            </w:r>
            <w:r w:rsidR="00DB4FDB" w:rsidRPr="002627C9">
              <w:rPr>
                <w:sz w:val="24"/>
                <w:szCs w:val="24"/>
              </w:rPr>
              <w:t xml:space="preserve"> </w:t>
            </w:r>
            <w:r w:rsidRPr="002627C9">
              <w:rPr>
                <w:sz w:val="24"/>
                <w:szCs w:val="24"/>
              </w:rPr>
              <w:t>письменной форме</w:t>
            </w:r>
            <w:r w:rsidR="00724F4D" w:rsidRPr="002627C9">
              <w:rPr>
                <w:sz w:val="24"/>
                <w:szCs w:val="24"/>
              </w:rPr>
              <w:t xml:space="preserve"> </w:t>
            </w:r>
            <w:r w:rsidR="00F94CCA" w:rsidRPr="002627C9">
              <w:rPr>
                <w:sz w:val="24"/>
                <w:szCs w:val="24"/>
              </w:rPr>
              <w:t>прошитые, пронумерова</w:t>
            </w:r>
            <w:r w:rsidR="00F94CCA" w:rsidRPr="002627C9">
              <w:rPr>
                <w:sz w:val="24"/>
                <w:szCs w:val="24"/>
              </w:rPr>
              <w:t>н</w:t>
            </w:r>
            <w:r w:rsidR="00F94CCA" w:rsidRPr="002627C9">
              <w:rPr>
                <w:sz w:val="24"/>
                <w:szCs w:val="24"/>
              </w:rPr>
              <w:t>ные и скрепленные печатью (при её наличии) и подписью руковод</w:t>
            </w:r>
            <w:r w:rsidR="00F94CCA" w:rsidRPr="002627C9">
              <w:rPr>
                <w:sz w:val="24"/>
                <w:szCs w:val="24"/>
              </w:rPr>
              <w:t>и</w:t>
            </w:r>
            <w:r w:rsidR="00F94CCA" w:rsidRPr="002627C9">
              <w:rPr>
                <w:sz w:val="24"/>
                <w:szCs w:val="24"/>
              </w:rPr>
              <w:t>теля или уполномоченного лица</w:t>
            </w:r>
            <w:r w:rsidR="009C7A47" w:rsidRPr="002627C9">
              <w:rPr>
                <w:sz w:val="24"/>
                <w:szCs w:val="24"/>
              </w:rPr>
              <w:t>.</w:t>
            </w:r>
            <w:r w:rsidRPr="002627C9">
              <w:rPr>
                <w:sz w:val="24"/>
                <w:szCs w:val="24"/>
              </w:rPr>
              <w:t xml:space="preserve"> </w:t>
            </w:r>
          </w:p>
          <w:p w14:paraId="39088ED8" w14:textId="77777777" w:rsidR="00813F0A" w:rsidRPr="002627C9" w:rsidRDefault="008F043A" w:rsidP="00813F0A">
            <w:pPr>
              <w:pStyle w:val="afff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  <w:u w:val="single"/>
              </w:rPr>
              <w:t>Лицо</w:t>
            </w:r>
            <w:r w:rsidR="00D46FEF" w:rsidRPr="002627C9">
              <w:rPr>
                <w:sz w:val="24"/>
                <w:szCs w:val="24"/>
                <w:u w:val="single"/>
              </w:rPr>
              <w:t>,</w:t>
            </w:r>
            <w:r w:rsidRPr="002627C9">
              <w:rPr>
                <w:sz w:val="24"/>
                <w:szCs w:val="24"/>
                <w:u w:val="single"/>
              </w:rPr>
              <w:t xml:space="preserve"> ответственное за приём заявок на участие в запросе предлож</w:t>
            </w:r>
            <w:r w:rsidRPr="002627C9">
              <w:rPr>
                <w:sz w:val="24"/>
                <w:szCs w:val="24"/>
                <w:u w:val="single"/>
              </w:rPr>
              <w:t>е</w:t>
            </w:r>
            <w:r w:rsidRPr="002627C9">
              <w:rPr>
                <w:sz w:val="24"/>
                <w:szCs w:val="24"/>
                <w:u w:val="single"/>
              </w:rPr>
              <w:t>ний</w:t>
            </w:r>
            <w:r w:rsidRPr="002627C9">
              <w:rPr>
                <w:sz w:val="24"/>
                <w:szCs w:val="24"/>
              </w:rPr>
              <w:t>:</w:t>
            </w:r>
            <w:r w:rsidR="000553AE" w:rsidRPr="002627C9">
              <w:rPr>
                <w:sz w:val="24"/>
                <w:szCs w:val="24"/>
              </w:rPr>
              <w:t xml:space="preserve"> </w:t>
            </w:r>
            <w:r w:rsidR="00813F0A" w:rsidRPr="002627C9">
              <w:rPr>
                <w:sz w:val="24"/>
                <w:szCs w:val="24"/>
              </w:rPr>
              <w:t>Заботкина Татьяна Владиславовна</w:t>
            </w:r>
          </w:p>
          <w:p w14:paraId="39088ED9" w14:textId="77777777" w:rsidR="00813F0A" w:rsidRPr="002627C9" w:rsidRDefault="00813F0A" w:rsidP="00813F0A">
            <w:pPr>
              <w:pStyle w:val="afff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Контактный телефон/факс: +7 (86167) 71-633</w:t>
            </w:r>
          </w:p>
          <w:p w14:paraId="39088EDA" w14:textId="77777777" w:rsidR="00813F0A" w:rsidRPr="002627C9" w:rsidRDefault="00813F0A" w:rsidP="00813F0A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Адрес электронной почты:</w:t>
            </w:r>
            <w:r w:rsidRPr="002627C9">
              <w:t xml:space="preserve"> </w:t>
            </w:r>
            <w:hyperlink r:id="rId21" w:history="1">
              <w:r w:rsidRPr="002627C9">
                <w:t xml:space="preserve"> </w:t>
              </w:r>
              <w:r w:rsidRPr="002627C9">
                <w:rPr>
                  <w:rStyle w:val="a6"/>
                  <w:color w:val="auto"/>
                  <w:sz w:val="24"/>
                  <w:szCs w:val="24"/>
                </w:rPr>
                <w:t>T.Zabotkina@tmtp.ru</w:t>
              </w:r>
            </w:hyperlink>
          </w:p>
          <w:p w14:paraId="39088EDB" w14:textId="77777777" w:rsidR="008F043A" w:rsidRPr="002627C9" w:rsidRDefault="008F043A" w:rsidP="00BA34DB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Адрес приема заявок: 352800, Краснодарский край, г. Туапсе, ул. Морской Бульвар, д.2, каб.</w:t>
            </w:r>
            <w:r w:rsidR="00813F0A" w:rsidRPr="002627C9">
              <w:rPr>
                <w:sz w:val="24"/>
                <w:szCs w:val="24"/>
              </w:rPr>
              <w:t>310</w:t>
            </w:r>
            <w:r w:rsidRPr="002627C9">
              <w:rPr>
                <w:sz w:val="24"/>
                <w:szCs w:val="24"/>
              </w:rPr>
              <w:t>.</w:t>
            </w:r>
          </w:p>
          <w:p w14:paraId="39088EDC" w14:textId="77777777" w:rsidR="001F6FB5" w:rsidRPr="002627C9" w:rsidRDefault="008F043A" w:rsidP="00BA34DB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2627C9">
              <w:rPr>
                <w:sz w:val="24"/>
                <w:szCs w:val="24"/>
              </w:rPr>
              <w:t>:</w:t>
            </w:r>
            <w:r w:rsidR="00344904" w:rsidRPr="002627C9">
              <w:rPr>
                <w:sz w:val="24"/>
                <w:szCs w:val="24"/>
              </w:rPr>
              <w:t xml:space="preserve"> </w:t>
            </w:r>
            <w:r w:rsidRPr="002627C9">
              <w:rPr>
                <w:sz w:val="24"/>
                <w:szCs w:val="24"/>
              </w:rPr>
              <w:t xml:space="preserve"> </w:t>
            </w:r>
            <w:r w:rsidR="00344904" w:rsidRPr="002627C9">
              <w:rPr>
                <w:sz w:val="24"/>
                <w:szCs w:val="24"/>
              </w:rPr>
              <w:t xml:space="preserve">           </w:t>
            </w:r>
          </w:p>
          <w:p w14:paraId="39088EDD" w14:textId="44F0D5DB" w:rsidR="008F043A" w:rsidRPr="002627C9" w:rsidRDefault="00344904" w:rsidP="00BA34DB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 xml:space="preserve"> </w:t>
            </w:r>
            <w:r w:rsidR="00620EC6" w:rsidRPr="002627C9">
              <w:rPr>
                <w:sz w:val="24"/>
                <w:szCs w:val="24"/>
                <w:highlight w:val="yellow"/>
              </w:rPr>
              <w:t>«</w:t>
            </w:r>
            <w:r w:rsidR="00B204FA">
              <w:rPr>
                <w:sz w:val="24"/>
                <w:szCs w:val="24"/>
                <w:highlight w:val="yellow"/>
              </w:rPr>
              <w:t>20</w:t>
            </w:r>
            <w:r w:rsidR="00620EC6" w:rsidRPr="002627C9">
              <w:rPr>
                <w:sz w:val="24"/>
                <w:szCs w:val="24"/>
                <w:highlight w:val="yellow"/>
              </w:rPr>
              <w:t xml:space="preserve">» </w:t>
            </w:r>
            <w:r w:rsidR="00D656B1">
              <w:rPr>
                <w:sz w:val="24"/>
                <w:szCs w:val="24"/>
                <w:highlight w:val="yellow"/>
              </w:rPr>
              <w:t>октябр</w:t>
            </w:r>
            <w:r w:rsidR="007C7E30">
              <w:rPr>
                <w:sz w:val="24"/>
                <w:szCs w:val="24"/>
                <w:highlight w:val="yellow"/>
              </w:rPr>
              <w:t>я</w:t>
            </w:r>
            <w:r w:rsidR="00620EC6" w:rsidRPr="002627C9">
              <w:rPr>
                <w:sz w:val="24"/>
                <w:szCs w:val="24"/>
                <w:highlight w:val="yellow"/>
              </w:rPr>
              <w:t xml:space="preserve"> 201</w:t>
            </w:r>
            <w:r w:rsidR="008555B4" w:rsidRPr="002627C9">
              <w:rPr>
                <w:sz w:val="24"/>
                <w:szCs w:val="24"/>
                <w:highlight w:val="yellow"/>
              </w:rPr>
              <w:t>5</w:t>
            </w:r>
            <w:r w:rsidR="008F043A" w:rsidRPr="002627C9">
              <w:rPr>
                <w:sz w:val="24"/>
                <w:szCs w:val="24"/>
                <w:highlight w:val="yellow"/>
              </w:rPr>
              <w:t xml:space="preserve"> г. в </w:t>
            </w:r>
            <w:r w:rsidR="00843682" w:rsidRPr="002627C9">
              <w:rPr>
                <w:sz w:val="24"/>
                <w:szCs w:val="24"/>
                <w:highlight w:val="yellow"/>
              </w:rPr>
              <w:t>1</w:t>
            </w:r>
            <w:r w:rsidR="00E469C0" w:rsidRPr="002627C9">
              <w:rPr>
                <w:sz w:val="24"/>
                <w:szCs w:val="24"/>
                <w:highlight w:val="yellow"/>
              </w:rPr>
              <w:t>3</w:t>
            </w:r>
            <w:r w:rsidR="008F043A" w:rsidRPr="002627C9">
              <w:rPr>
                <w:sz w:val="24"/>
                <w:szCs w:val="24"/>
                <w:highlight w:val="yellow"/>
              </w:rPr>
              <w:t>:</w:t>
            </w:r>
            <w:r w:rsidR="00E469C0" w:rsidRPr="002627C9">
              <w:rPr>
                <w:sz w:val="24"/>
                <w:szCs w:val="24"/>
                <w:highlight w:val="yellow"/>
              </w:rPr>
              <w:t>3</w:t>
            </w:r>
            <w:r w:rsidR="00620EC6" w:rsidRPr="002627C9">
              <w:rPr>
                <w:sz w:val="24"/>
                <w:szCs w:val="24"/>
                <w:highlight w:val="yellow"/>
              </w:rPr>
              <w:t>0</w:t>
            </w:r>
            <w:r w:rsidR="008F043A" w:rsidRPr="002627C9">
              <w:rPr>
                <w:sz w:val="24"/>
                <w:szCs w:val="24"/>
                <w:highlight w:val="yellow"/>
              </w:rPr>
              <w:t xml:space="preserve"> ч.</w:t>
            </w:r>
          </w:p>
          <w:p w14:paraId="39088EDE" w14:textId="77777777" w:rsidR="001F6FB5" w:rsidRPr="002627C9" w:rsidRDefault="008F043A" w:rsidP="00BA34DB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2627C9">
              <w:rPr>
                <w:sz w:val="24"/>
                <w:szCs w:val="24"/>
              </w:rPr>
              <w:t xml:space="preserve"> </w:t>
            </w:r>
            <w:r w:rsidR="00344904" w:rsidRPr="002627C9">
              <w:rPr>
                <w:sz w:val="24"/>
                <w:szCs w:val="24"/>
              </w:rPr>
              <w:t xml:space="preserve">              </w:t>
            </w:r>
          </w:p>
          <w:p w14:paraId="39088EDF" w14:textId="7F3CB1CA" w:rsidR="008F043A" w:rsidRPr="002627C9" w:rsidRDefault="00344904" w:rsidP="00BA34DB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 xml:space="preserve"> </w:t>
            </w:r>
            <w:r w:rsidR="00620EC6" w:rsidRPr="002627C9">
              <w:rPr>
                <w:sz w:val="24"/>
                <w:szCs w:val="24"/>
                <w:highlight w:val="yellow"/>
              </w:rPr>
              <w:t>«</w:t>
            </w:r>
            <w:r w:rsidR="00B204FA">
              <w:rPr>
                <w:sz w:val="24"/>
                <w:szCs w:val="24"/>
                <w:highlight w:val="yellow"/>
              </w:rPr>
              <w:t>22</w:t>
            </w:r>
            <w:r w:rsidR="00620EC6" w:rsidRPr="002627C9">
              <w:rPr>
                <w:sz w:val="24"/>
                <w:szCs w:val="24"/>
                <w:highlight w:val="yellow"/>
              </w:rPr>
              <w:t xml:space="preserve">» </w:t>
            </w:r>
            <w:r w:rsidR="00D656B1">
              <w:rPr>
                <w:sz w:val="24"/>
                <w:szCs w:val="24"/>
                <w:highlight w:val="yellow"/>
              </w:rPr>
              <w:t>октябр</w:t>
            </w:r>
            <w:r w:rsidR="00B05F16">
              <w:rPr>
                <w:sz w:val="24"/>
                <w:szCs w:val="24"/>
                <w:highlight w:val="yellow"/>
              </w:rPr>
              <w:t>я</w:t>
            </w:r>
            <w:r w:rsidR="00892232" w:rsidRPr="002627C9">
              <w:rPr>
                <w:sz w:val="24"/>
                <w:szCs w:val="24"/>
                <w:highlight w:val="yellow"/>
              </w:rPr>
              <w:t xml:space="preserve"> </w:t>
            </w:r>
            <w:r w:rsidR="00620EC6" w:rsidRPr="002627C9">
              <w:rPr>
                <w:sz w:val="24"/>
                <w:szCs w:val="24"/>
                <w:highlight w:val="yellow"/>
              </w:rPr>
              <w:t>201</w:t>
            </w:r>
            <w:r w:rsidR="008555B4" w:rsidRPr="002627C9">
              <w:rPr>
                <w:sz w:val="24"/>
                <w:szCs w:val="24"/>
                <w:highlight w:val="yellow"/>
              </w:rPr>
              <w:t>5</w:t>
            </w:r>
            <w:r w:rsidR="008F043A" w:rsidRPr="002627C9">
              <w:rPr>
                <w:sz w:val="24"/>
                <w:szCs w:val="24"/>
                <w:highlight w:val="yellow"/>
              </w:rPr>
              <w:t xml:space="preserve"> г. в </w:t>
            </w:r>
            <w:r w:rsidR="00620EC6" w:rsidRPr="002627C9">
              <w:rPr>
                <w:sz w:val="24"/>
                <w:szCs w:val="24"/>
                <w:highlight w:val="yellow"/>
              </w:rPr>
              <w:t>1</w:t>
            </w:r>
            <w:r w:rsidR="00E469C0" w:rsidRPr="002627C9">
              <w:rPr>
                <w:sz w:val="24"/>
                <w:szCs w:val="24"/>
                <w:highlight w:val="yellow"/>
              </w:rPr>
              <w:t>3</w:t>
            </w:r>
            <w:r w:rsidR="00620EC6" w:rsidRPr="002627C9">
              <w:rPr>
                <w:sz w:val="24"/>
                <w:szCs w:val="24"/>
                <w:highlight w:val="yellow"/>
              </w:rPr>
              <w:t>:</w:t>
            </w:r>
            <w:r w:rsidR="00E469C0" w:rsidRPr="002627C9">
              <w:rPr>
                <w:sz w:val="24"/>
                <w:szCs w:val="24"/>
                <w:highlight w:val="yellow"/>
              </w:rPr>
              <w:t>3</w:t>
            </w:r>
            <w:r w:rsidR="00620EC6" w:rsidRPr="002627C9">
              <w:rPr>
                <w:sz w:val="24"/>
                <w:szCs w:val="24"/>
                <w:highlight w:val="yellow"/>
              </w:rPr>
              <w:t>0</w:t>
            </w:r>
            <w:r w:rsidR="008F043A" w:rsidRPr="002627C9">
              <w:rPr>
                <w:sz w:val="24"/>
                <w:szCs w:val="24"/>
                <w:highlight w:val="yellow"/>
              </w:rPr>
              <w:t xml:space="preserve"> ч.</w:t>
            </w:r>
          </w:p>
          <w:p w14:paraId="44019E66" w14:textId="77777777" w:rsidR="006D1876" w:rsidRDefault="008F043A" w:rsidP="0042572B">
            <w:pPr>
              <w:ind w:left="102" w:right="102"/>
              <w:jc w:val="both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Pr="002627C9">
              <w:rPr>
                <w:sz w:val="24"/>
                <w:szCs w:val="24"/>
              </w:rPr>
              <w:t>: Открытое акци</w:t>
            </w:r>
            <w:r w:rsidRPr="002627C9">
              <w:rPr>
                <w:sz w:val="24"/>
                <w:szCs w:val="24"/>
              </w:rPr>
              <w:t>о</w:t>
            </w:r>
            <w:r w:rsidRPr="002627C9">
              <w:rPr>
                <w:sz w:val="24"/>
                <w:szCs w:val="24"/>
              </w:rPr>
              <w:t>нерное общество «Туапсинский морской торговый порт» (ОАО «</w:t>
            </w:r>
            <w:proofErr w:type="spellStart"/>
            <w:r w:rsidRPr="002627C9">
              <w:rPr>
                <w:sz w:val="24"/>
                <w:szCs w:val="24"/>
              </w:rPr>
              <w:t>ТМТП</w:t>
            </w:r>
            <w:proofErr w:type="spellEnd"/>
            <w:r w:rsidRPr="002627C9">
              <w:rPr>
                <w:sz w:val="24"/>
                <w:szCs w:val="24"/>
              </w:rPr>
              <w:t>»), 352800, Краснодарский край, г. Туапсе, ул. Морской бул</w:t>
            </w:r>
            <w:r w:rsidRPr="002627C9">
              <w:rPr>
                <w:sz w:val="24"/>
                <w:szCs w:val="24"/>
              </w:rPr>
              <w:t>ь</w:t>
            </w:r>
            <w:r w:rsidRPr="002627C9">
              <w:rPr>
                <w:sz w:val="24"/>
                <w:szCs w:val="24"/>
              </w:rPr>
              <w:t>вар, д. 2.</w:t>
            </w:r>
          </w:p>
          <w:p w14:paraId="39088EE1" w14:textId="52528D3F" w:rsidR="0042572B" w:rsidRPr="002627C9" w:rsidRDefault="0042572B" w:rsidP="0042572B">
            <w:pPr>
              <w:ind w:right="102"/>
              <w:jc w:val="both"/>
              <w:rPr>
                <w:sz w:val="24"/>
                <w:szCs w:val="24"/>
              </w:rPr>
            </w:pPr>
          </w:p>
        </w:tc>
      </w:tr>
      <w:tr w:rsidR="00F5266F" w:rsidRPr="002627C9" w14:paraId="39088EE5" w14:textId="77777777" w:rsidTr="00F5266F">
        <w:trPr>
          <w:trHeight w:val="857"/>
        </w:trPr>
        <w:tc>
          <w:tcPr>
            <w:tcW w:w="2410" w:type="dxa"/>
            <w:shd w:val="clear" w:color="auto" w:fill="FFFFFF"/>
          </w:tcPr>
          <w:p w14:paraId="39088EE3" w14:textId="77777777" w:rsidR="00F5266F" w:rsidRPr="002627C9" w:rsidRDefault="00F5266F" w:rsidP="00BA34DB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2627C9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513" w:type="dxa"/>
            <w:shd w:val="clear" w:color="auto" w:fill="FFFFFF"/>
          </w:tcPr>
          <w:p w14:paraId="39088EE4" w14:textId="77777777" w:rsidR="00F5266F" w:rsidRPr="002627C9" w:rsidRDefault="00416E95" w:rsidP="00BA34DB">
            <w:pPr>
              <w:shd w:val="clear" w:color="auto" w:fill="FFFFFF"/>
              <w:ind w:left="102" w:right="102"/>
              <w:jc w:val="both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В течение десяти дней со дня получения Победителем Договора, но не позднее чем через двадцать дней со дня подписания итогового протокола по запросу предложений.</w:t>
            </w:r>
            <w:r w:rsidRPr="002627C9">
              <w:rPr>
                <w:sz w:val="24"/>
                <w:szCs w:val="24"/>
              </w:rPr>
              <w:tab/>
            </w:r>
            <w:r w:rsidRPr="002627C9">
              <w:rPr>
                <w:sz w:val="24"/>
                <w:szCs w:val="24"/>
              </w:rPr>
              <w:tab/>
            </w:r>
            <w:r w:rsidRPr="002627C9">
              <w:rPr>
                <w:sz w:val="24"/>
                <w:szCs w:val="24"/>
              </w:rPr>
              <w:tab/>
            </w:r>
          </w:p>
        </w:tc>
      </w:tr>
      <w:tr w:rsidR="00F5266F" w:rsidRPr="002627C9" w14:paraId="39088EE8" w14:textId="77777777" w:rsidTr="001F6FB5">
        <w:trPr>
          <w:trHeight w:val="1663"/>
        </w:trPr>
        <w:tc>
          <w:tcPr>
            <w:tcW w:w="2410" w:type="dxa"/>
            <w:shd w:val="clear" w:color="auto" w:fill="FFFFFF"/>
          </w:tcPr>
          <w:p w14:paraId="39088EE6" w14:textId="77777777" w:rsidR="00F5266F" w:rsidRPr="002627C9" w:rsidRDefault="00F5266F" w:rsidP="00BA34DB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2627C9">
              <w:rPr>
                <w:b/>
                <w:sz w:val="24"/>
                <w:szCs w:val="24"/>
              </w:rPr>
              <w:lastRenderedPageBreak/>
              <w:t>Срок, в течение к</w:t>
            </w:r>
            <w:r w:rsidRPr="002627C9">
              <w:rPr>
                <w:b/>
                <w:sz w:val="24"/>
                <w:szCs w:val="24"/>
              </w:rPr>
              <w:t>о</w:t>
            </w:r>
            <w:r w:rsidRPr="002627C9">
              <w:rPr>
                <w:b/>
                <w:sz w:val="24"/>
                <w:szCs w:val="24"/>
              </w:rPr>
              <w:t>торого Заказчик вправе отказаться от процедуры з</w:t>
            </w:r>
            <w:r w:rsidRPr="002627C9">
              <w:rPr>
                <w:b/>
                <w:sz w:val="24"/>
                <w:szCs w:val="24"/>
              </w:rPr>
              <w:t>а</w:t>
            </w:r>
            <w:r w:rsidRPr="002627C9">
              <w:rPr>
                <w:b/>
                <w:sz w:val="24"/>
                <w:szCs w:val="24"/>
              </w:rPr>
              <w:t>проса предложений</w:t>
            </w:r>
          </w:p>
        </w:tc>
        <w:tc>
          <w:tcPr>
            <w:tcW w:w="7513" w:type="dxa"/>
            <w:shd w:val="clear" w:color="auto" w:fill="FFFFFF"/>
          </w:tcPr>
          <w:p w14:paraId="39088EE7" w14:textId="77777777" w:rsidR="001F6FB5" w:rsidRPr="002627C9" w:rsidRDefault="008F043A" w:rsidP="00BA34DB">
            <w:pPr>
              <w:tabs>
                <w:tab w:val="left" w:pos="851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Заказчик вправе отказаться от проведения запроса предложений по любой причине и на любом этапе до момента заключения договора по итогам проведенной процедуры запроса предложений,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      </w:r>
          </w:p>
        </w:tc>
      </w:tr>
    </w:tbl>
    <w:p w14:paraId="39088EE9" w14:textId="77777777" w:rsidR="009B7A82" w:rsidRPr="002627C9" w:rsidRDefault="009B7A82" w:rsidP="00BA34DB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39088EEA" w14:textId="77777777" w:rsidR="00063415" w:rsidRPr="002627C9" w:rsidRDefault="00CD4C2D" w:rsidP="00E30F07">
      <w:pPr>
        <w:pStyle w:val="1"/>
        <w:jc w:val="left"/>
        <w:rPr>
          <w:sz w:val="24"/>
        </w:rPr>
      </w:pPr>
      <w:r w:rsidRPr="002627C9">
        <w:rPr>
          <w:sz w:val="24"/>
        </w:rPr>
        <w:t>РАЗДЕЛ 2. ПОРЯДОК ПРОВЕДЕНИЯ ЗАПРОСА ПРЕДЛОЖЕНИЙ.</w:t>
      </w:r>
    </w:p>
    <w:p w14:paraId="39088EEB" w14:textId="77777777" w:rsidR="004E42DB" w:rsidRPr="002627C9" w:rsidRDefault="00675A34" w:rsidP="007856B0">
      <w:pPr>
        <w:pStyle w:val="afff"/>
        <w:numPr>
          <w:ilvl w:val="1"/>
          <w:numId w:val="10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2627C9">
        <w:rPr>
          <w:b/>
          <w:sz w:val="24"/>
          <w:szCs w:val="24"/>
        </w:rPr>
        <w:t xml:space="preserve"> </w:t>
      </w:r>
      <w:r w:rsidR="004E42DB" w:rsidRPr="002627C9">
        <w:rPr>
          <w:b/>
          <w:sz w:val="24"/>
          <w:szCs w:val="24"/>
        </w:rPr>
        <w:t>Установленные заказчиком требования к качеству выполняемой работы:</w:t>
      </w:r>
    </w:p>
    <w:p w14:paraId="39088EEC" w14:textId="77777777" w:rsidR="00145585" w:rsidRPr="002627C9" w:rsidRDefault="00EB787A" w:rsidP="007856B0">
      <w:pPr>
        <w:pStyle w:val="afff"/>
        <w:numPr>
          <w:ilvl w:val="1"/>
          <w:numId w:val="10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2627C9">
        <w:rPr>
          <w:sz w:val="24"/>
          <w:szCs w:val="24"/>
        </w:rPr>
        <w:t xml:space="preserve">Требования к качеству, техническим характеристикам </w:t>
      </w:r>
      <w:r w:rsidR="00675A34" w:rsidRPr="002627C9">
        <w:rPr>
          <w:sz w:val="24"/>
          <w:szCs w:val="24"/>
        </w:rPr>
        <w:t xml:space="preserve">работы, </w:t>
      </w:r>
      <w:r w:rsidRPr="002627C9">
        <w:rPr>
          <w:sz w:val="24"/>
          <w:szCs w:val="24"/>
        </w:rPr>
        <w:t>к их безопасности, к функциональным характеристикам, к результатам работы и иные требования</w:t>
      </w:r>
      <w:r w:rsidR="00675A34" w:rsidRPr="002627C9">
        <w:rPr>
          <w:sz w:val="24"/>
          <w:szCs w:val="24"/>
        </w:rPr>
        <w:t xml:space="preserve"> изложены в </w:t>
      </w:r>
      <w:r w:rsidR="002576EC" w:rsidRPr="002627C9">
        <w:rPr>
          <w:sz w:val="24"/>
          <w:szCs w:val="24"/>
        </w:rPr>
        <w:t>Зад</w:t>
      </w:r>
      <w:r w:rsidR="002576EC" w:rsidRPr="002627C9">
        <w:rPr>
          <w:sz w:val="24"/>
          <w:szCs w:val="24"/>
        </w:rPr>
        <w:t>а</w:t>
      </w:r>
      <w:r w:rsidR="002576EC" w:rsidRPr="002627C9">
        <w:rPr>
          <w:sz w:val="24"/>
          <w:szCs w:val="24"/>
        </w:rPr>
        <w:t>нии на проектирование</w:t>
      </w:r>
      <w:r w:rsidR="00675A34" w:rsidRPr="002627C9">
        <w:rPr>
          <w:sz w:val="24"/>
          <w:szCs w:val="24"/>
        </w:rPr>
        <w:t xml:space="preserve"> Раздела 4 настоящей документации. </w:t>
      </w:r>
    </w:p>
    <w:p w14:paraId="39088EED" w14:textId="77777777" w:rsidR="004E42DB" w:rsidRPr="002627C9" w:rsidRDefault="004E42DB" w:rsidP="007856B0">
      <w:pPr>
        <w:pStyle w:val="afff"/>
        <w:numPr>
          <w:ilvl w:val="1"/>
          <w:numId w:val="10"/>
        </w:numPr>
        <w:tabs>
          <w:tab w:val="left" w:pos="1134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b/>
          <w:sz w:val="24"/>
          <w:szCs w:val="24"/>
        </w:rPr>
      </w:pPr>
      <w:r w:rsidRPr="002627C9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39088EEE" w14:textId="77777777" w:rsidR="00763114" w:rsidRPr="002627C9" w:rsidRDefault="00763114" w:rsidP="007856B0">
      <w:pPr>
        <w:pStyle w:val="afff"/>
        <w:numPr>
          <w:ilvl w:val="2"/>
          <w:numId w:val="1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627C9">
        <w:rPr>
          <w:sz w:val="24"/>
          <w:szCs w:val="24"/>
        </w:rPr>
        <w:t xml:space="preserve">Любой участник запроса предложений, в том числе участник запроса предложений, которому не направлялся запрос, вправе подать только одну заявку </w:t>
      </w:r>
      <w:r w:rsidR="00CF147E" w:rsidRPr="002627C9">
        <w:rPr>
          <w:sz w:val="24"/>
          <w:szCs w:val="24"/>
        </w:rPr>
        <w:t>в отношении каждого пре</w:t>
      </w:r>
      <w:r w:rsidR="00CF147E" w:rsidRPr="002627C9">
        <w:rPr>
          <w:sz w:val="24"/>
          <w:szCs w:val="24"/>
        </w:rPr>
        <w:t>д</w:t>
      </w:r>
      <w:r w:rsidR="00CF147E" w:rsidRPr="002627C9">
        <w:rPr>
          <w:sz w:val="24"/>
          <w:szCs w:val="24"/>
        </w:rPr>
        <w:t xml:space="preserve">мета запроса предложений (лота) </w:t>
      </w:r>
      <w:r w:rsidRPr="002627C9">
        <w:rPr>
          <w:sz w:val="24"/>
          <w:szCs w:val="24"/>
        </w:rPr>
        <w:t xml:space="preserve">по форме, указанной в </w:t>
      </w:r>
      <w:r w:rsidR="006A192A" w:rsidRPr="002627C9">
        <w:rPr>
          <w:sz w:val="24"/>
          <w:szCs w:val="24"/>
        </w:rPr>
        <w:t>Р</w:t>
      </w:r>
      <w:r w:rsidRPr="002627C9">
        <w:rPr>
          <w:sz w:val="24"/>
          <w:szCs w:val="24"/>
        </w:rPr>
        <w:t xml:space="preserve">азделе </w:t>
      </w:r>
      <w:r w:rsidR="00EB787A" w:rsidRPr="002627C9">
        <w:rPr>
          <w:sz w:val="24"/>
          <w:szCs w:val="24"/>
        </w:rPr>
        <w:t>3</w:t>
      </w:r>
      <w:r w:rsidRPr="002627C9">
        <w:rPr>
          <w:sz w:val="24"/>
          <w:szCs w:val="24"/>
        </w:rPr>
        <w:t xml:space="preserve"> настоящей документации, внесение изменений в которую не допускается.</w:t>
      </w:r>
    </w:p>
    <w:p w14:paraId="39088EEF" w14:textId="7D6EFF0E" w:rsidR="000F1238" w:rsidRPr="002627C9" w:rsidRDefault="000F1238" w:rsidP="007856B0">
      <w:pPr>
        <w:pStyle w:val="afff"/>
        <w:numPr>
          <w:ilvl w:val="2"/>
          <w:numId w:val="1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proofErr w:type="gramStart"/>
      <w:r w:rsidRPr="002627C9">
        <w:rPr>
          <w:sz w:val="24"/>
          <w:szCs w:val="24"/>
        </w:rPr>
        <w:t>Заявка на участие в запросе предложений подаётся участником Заказчику по адресу, указанному в извещении о проведении запроса предложений и Разделе</w:t>
      </w:r>
      <w:r w:rsidR="00892232" w:rsidRPr="002627C9">
        <w:rPr>
          <w:sz w:val="24"/>
          <w:szCs w:val="24"/>
        </w:rPr>
        <w:t xml:space="preserve"> </w:t>
      </w:r>
      <w:r w:rsidRPr="002627C9">
        <w:rPr>
          <w:sz w:val="24"/>
          <w:szCs w:val="24"/>
        </w:rPr>
        <w:t xml:space="preserve">1 документации, </w:t>
      </w:r>
      <w:r w:rsidR="009425B3" w:rsidRPr="002627C9">
        <w:rPr>
          <w:sz w:val="24"/>
          <w:szCs w:val="24"/>
        </w:rPr>
        <w:t xml:space="preserve">в </w:t>
      </w:r>
      <w:r w:rsidRPr="002627C9">
        <w:rPr>
          <w:sz w:val="24"/>
          <w:szCs w:val="24"/>
        </w:rPr>
        <w:t>пис</w:t>
      </w:r>
      <w:r w:rsidRPr="002627C9">
        <w:rPr>
          <w:sz w:val="24"/>
          <w:szCs w:val="24"/>
        </w:rPr>
        <w:t>ь</w:t>
      </w:r>
      <w:r w:rsidRPr="002627C9">
        <w:rPr>
          <w:sz w:val="24"/>
          <w:szCs w:val="24"/>
        </w:rPr>
        <w:t>менной форме</w:t>
      </w:r>
      <w:r w:rsidR="000F258D" w:rsidRPr="002627C9">
        <w:rPr>
          <w:sz w:val="24"/>
          <w:szCs w:val="24"/>
        </w:rPr>
        <w:t xml:space="preserve"> </w:t>
      </w:r>
      <w:r w:rsidR="00A02225" w:rsidRPr="002627C9">
        <w:rPr>
          <w:sz w:val="24"/>
          <w:szCs w:val="24"/>
        </w:rPr>
        <w:t>прошит</w:t>
      </w:r>
      <w:r w:rsidR="00140C95">
        <w:rPr>
          <w:sz w:val="24"/>
          <w:szCs w:val="24"/>
        </w:rPr>
        <w:t>ая</w:t>
      </w:r>
      <w:r w:rsidR="00A02225" w:rsidRPr="002627C9">
        <w:rPr>
          <w:sz w:val="24"/>
          <w:szCs w:val="24"/>
        </w:rPr>
        <w:t>, пронумерованн</w:t>
      </w:r>
      <w:r w:rsidR="00140C95">
        <w:rPr>
          <w:sz w:val="24"/>
          <w:szCs w:val="24"/>
        </w:rPr>
        <w:t>ая</w:t>
      </w:r>
      <w:r w:rsidR="00A02225" w:rsidRPr="002627C9">
        <w:rPr>
          <w:sz w:val="24"/>
          <w:szCs w:val="24"/>
        </w:rPr>
        <w:t xml:space="preserve"> и скрепленн</w:t>
      </w:r>
      <w:r w:rsidR="00140C95">
        <w:rPr>
          <w:sz w:val="24"/>
          <w:szCs w:val="24"/>
        </w:rPr>
        <w:t>ая</w:t>
      </w:r>
      <w:r w:rsidR="00A02225" w:rsidRPr="002627C9">
        <w:rPr>
          <w:sz w:val="24"/>
          <w:szCs w:val="24"/>
        </w:rPr>
        <w:t xml:space="preserve"> печатью (при её наличии) и подписью руководителя или уполномоченного лица </w:t>
      </w:r>
      <w:r w:rsidRPr="002627C9">
        <w:rPr>
          <w:sz w:val="24"/>
          <w:szCs w:val="24"/>
        </w:rPr>
        <w:t xml:space="preserve">в срок, указанный в извещении о проведении запроса предложений, по адресу указанному в Разделе 1 настоящей документации. </w:t>
      </w:r>
      <w:proofErr w:type="gramEnd"/>
    </w:p>
    <w:p w14:paraId="39088EF1" w14:textId="77777777" w:rsidR="000F1238" w:rsidRPr="002627C9" w:rsidRDefault="000F1238" w:rsidP="001C1A00">
      <w:pPr>
        <w:pStyle w:val="afff"/>
        <w:numPr>
          <w:ilvl w:val="2"/>
          <w:numId w:val="10"/>
        </w:numPr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627C9">
        <w:rPr>
          <w:sz w:val="24"/>
          <w:szCs w:val="24"/>
        </w:rPr>
        <w:t xml:space="preserve">При подаче заявки в письменном виде, заявка должна быть </w:t>
      </w:r>
      <w:r w:rsidR="00393B80" w:rsidRPr="002627C9">
        <w:rPr>
          <w:sz w:val="24"/>
          <w:szCs w:val="24"/>
        </w:rPr>
        <w:t>прошита, пронумеров</w:t>
      </w:r>
      <w:r w:rsidR="00393B80" w:rsidRPr="002627C9">
        <w:rPr>
          <w:sz w:val="24"/>
          <w:szCs w:val="24"/>
        </w:rPr>
        <w:t>а</w:t>
      </w:r>
      <w:r w:rsidR="00393B80" w:rsidRPr="002627C9">
        <w:rPr>
          <w:sz w:val="24"/>
          <w:szCs w:val="24"/>
        </w:rPr>
        <w:t xml:space="preserve">на, скреплена печатью организации, </w:t>
      </w:r>
      <w:r w:rsidRPr="002627C9">
        <w:rPr>
          <w:sz w:val="24"/>
          <w:szCs w:val="24"/>
        </w:rPr>
        <w:t>надежно запечатана в конверты (пакеты, ящики и т.п.). Зая</w:t>
      </w:r>
      <w:r w:rsidRPr="002627C9">
        <w:rPr>
          <w:sz w:val="24"/>
          <w:szCs w:val="24"/>
        </w:rPr>
        <w:t>в</w:t>
      </w:r>
      <w:r w:rsidRPr="002627C9">
        <w:rPr>
          <w:sz w:val="24"/>
          <w:szCs w:val="24"/>
        </w:rPr>
        <w:t>ка запечатывается в конверт, обозначаемый словами «Оригинал заявки». На конверте указывае</w:t>
      </w:r>
      <w:r w:rsidRPr="002627C9">
        <w:rPr>
          <w:sz w:val="24"/>
          <w:szCs w:val="24"/>
        </w:rPr>
        <w:t>т</w:t>
      </w:r>
      <w:r w:rsidRPr="002627C9">
        <w:rPr>
          <w:sz w:val="24"/>
          <w:szCs w:val="24"/>
        </w:rPr>
        <w:t>ся следующая информация:</w:t>
      </w:r>
    </w:p>
    <w:p w14:paraId="39088EF2" w14:textId="77777777" w:rsidR="000F1238" w:rsidRPr="002627C9" w:rsidRDefault="000F1238" w:rsidP="009425B3">
      <w:pPr>
        <w:pStyle w:val="afff"/>
        <w:tabs>
          <w:tab w:val="left" w:pos="1843"/>
        </w:tabs>
        <w:autoSpaceDE w:val="0"/>
        <w:autoSpaceDN w:val="0"/>
        <w:adjustRightInd w:val="0"/>
        <w:ind w:left="709"/>
        <w:jc w:val="both"/>
        <w:outlineLvl w:val="1"/>
        <w:rPr>
          <w:sz w:val="24"/>
          <w:szCs w:val="24"/>
        </w:rPr>
      </w:pPr>
      <w:r w:rsidRPr="002627C9">
        <w:rPr>
          <w:sz w:val="24"/>
          <w:szCs w:val="24"/>
        </w:rPr>
        <w:t>- Адрес Заказчика;</w:t>
      </w:r>
    </w:p>
    <w:p w14:paraId="39088EF3" w14:textId="77777777" w:rsidR="000F1238" w:rsidRPr="002627C9" w:rsidRDefault="000F1238" w:rsidP="009425B3">
      <w:pPr>
        <w:tabs>
          <w:tab w:val="left" w:pos="1843"/>
        </w:tabs>
        <w:autoSpaceDE w:val="0"/>
        <w:autoSpaceDN w:val="0"/>
        <w:adjustRightInd w:val="0"/>
        <w:ind w:left="709"/>
        <w:jc w:val="both"/>
        <w:outlineLvl w:val="1"/>
        <w:rPr>
          <w:sz w:val="24"/>
          <w:szCs w:val="24"/>
        </w:rPr>
      </w:pPr>
      <w:r w:rsidRPr="002627C9">
        <w:rPr>
          <w:sz w:val="24"/>
          <w:szCs w:val="24"/>
        </w:rPr>
        <w:t>- Наименование закупочной  процедуры (лота);</w:t>
      </w:r>
    </w:p>
    <w:p w14:paraId="39088EF4" w14:textId="77777777" w:rsidR="000F1238" w:rsidRPr="002627C9" w:rsidRDefault="000F1238" w:rsidP="009425B3">
      <w:pPr>
        <w:tabs>
          <w:tab w:val="left" w:pos="1843"/>
        </w:tabs>
        <w:autoSpaceDE w:val="0"/>
        <w:autoSpaceDN w:val="0"/>
        <w:adjustRightInd w:val="0"/>
        <w:ind w:left="709"/>
        <w:jc w:val="both"/>
        <w:outlineLvl w:val="1"/>
        <w:rPr>
          <w:sz w:val="24"/>
          <w:szCs w:val="24"/>
        </w:rPr>
      </w:pPr>
      <w:r w:rsidRPr="002627C9">
        <w:rPr>
          <w:sz w:val="24"/>
          <w:szCs w:val="24"/>
        </w:rPr>
        <w:t>- Контактное лицо Заказчика;</w:t>
      </w:r>
    </w:p>
    <w:p w14:paraId="39088EF5" w14:textId="77777777" w:rsidR="000F1238" w:rsidRPr="002627C9" w:rsidRDefault="000F1238" w:rsidP="001C1A00">
      <w:pPr>
        <w:pStyle w:val="afff"/>
        <w:numPr>
          <w:ilvl w:val="2"/>
          <w:numId w:val="10"/>
        </w:numPr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627C9">
        <w:rPr>
          <w:sz w:val="24"/>
          <w:szCs w:val="24"/>
        </w:rPr>
        <w:t xml:space="preserve">Участник закупочной процедуры вправе указывать на внешнем конверте свое наименование и почтовый адрес. </w:t>
      </w:r>
    </w:p>
    <w:p w14:paraId="39088EF6" w14:textId="77777777" w:rsidR="000F1238" w:rsidRPr="002627C9" w:rsidRDefault="000F1238" w:rsidP="001C1A00">
      <w:pPr>
        <w:pStyle w:val="afff"/>
        <w:numPr>
          <w:ilvl w:val="2"/>
          <w:numId w:val="10"/>
        </w:numPr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627C9">
        <w:rPr>
          <w:sz w:val="24"/>
          <w:szCs w:val="24"/>
        </w:rPr>
        <w:t>Если конверт не запечатан и не маркирован в соответствии с требованиями наст</w:t>
      </w:r>
      <w:r w:rsidRPr="002627C9">
        <w:rPr>
          <w:sz w:val="24"/>
          <w:szCs w:val="24"/>
        </w:rPr>
        <w:t>о</w:t>
      </w:r>
      <w:r w:rsidRPr="002627C9">
        <w:rPr>
          <w:sz w:val="24"/>
          <w:szCs w:val="24"/>
        </w:rPr>
        <w:t>ящего пункта, Организатор закупочной процедуры не несет ответственности в случае его потери или досрочного вскрытия.</w:t>
      </w:r>
    </w:p>
    <w:p w14:paraId="39088EF7" w14:textId="77777777" w:rsidR="00F77BCB" w:rsidRPr="002627C9" w:rsidRDefault="000F1238" w:rsidP="001C1A00">
      <w:pPr>
        <w:pStyle w:val="afff"/>
        <w:numPr>
          <w:ilvl w:val="2"/>
          <w:numId w:val="10"/>
        </w:numPr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627C9">
        <w:rPr>
          <w:sz w:val="24"/>
          <w:szCs w:val="24"/>
        </w:rPr>
        <w:t>Заявка на участие в запросе предложений, все документы и корреспонденция ме</w:t>
      </w:r>
      <w:r w:rsidRPr="002627C9">
        <w:rPr>
          <w:sz w:val="24"/>
          <w:szCs w:val="24"/>
        </w:rPr>
        <w:t>ж</w:t>
      </w:r>
      <w:r w:rsidRPr="002627C9">
        <w:rPr>
          <w:sz w:val="24"/>
          <w:szCs w:val="24"/>
        </w:rPr>
        <w:t>ду заказчиком и участником запроса предложений, относящиеся к заявке, должны быть соста</w:t>
      </w:r>
      <w:r w:rsidRPr="002627C9">
        <w:rPr>
          <w:sz w:val="24"/>
          <w:szCs w:val="24"/>
        </w:rPr>
        <w:t>в</w:t>
      </w:r>
      <w:r w:rsidRPr="002627C9">
        <w:rPr>
          <w:sz w:val="24"/>
          <w:szCs w:val="24"/>
        </w:rPr>
        <w:t>лены на русском языке. Любые вспомогательные документы и печатные материалы, предста</w:t>
      </w:r>
      <w:r w:rsidRPr="002627C9">
        <w:rPr>
          <w:sz w:val="24"/>
          <w:szCs w:val="24"/>
        </w:rPr>
        <w:t>в</w:t>
      </w:r>
      <w:r w:rsidRPr="002627C9">
        <w:rPr>
          <w:sz w:val="24"/>
          <w:szCs w:val="24"/>
        </w:rPr>
        <w:t>ленные участником, могут быть написаны на другом языке, если такие материалы сопровожд</w:t>
      </w:r>
      <w:r w:rsidRPr="002627C9">
        <w:rPr>
          <w:sz w:val="24"/>
          <w:szCs w:val="24"/>
        </w:rPr>
        <w:t>а</w:t>
      </w:r>
      <w:r w:rsidRPr="002627C9">
        <w:rPr>
          <w:sz w:val="24"/>
          <w:szCs w:val="24"/>
        </w:rPr>
        <w:t xml:space="preserve">ются </w:t>
      </w:r>
      <w:r w:rsidR="00010BCC" w:rsidRPr="002627C9">
        <w:rPr>
          <w:sz w:val="24"/>
          <w:szCs w:val="24"/>
        </w:rPr>
        <w:t xml:space="preserve">нотариально </w:t>
      </w:r>
      <w:r w:rsidRPr="002627C9">
        <w:rPr>
          <w:sz w:val="24"/>
          <w:szCs w:val="24"/>
        </w:rPr>
        <w:t>заверенным точным переводом на русский язык.</w:t>
      </w:r>
    </w:p>
    <w:p w14:paraId="39088EF8" w14:textId="77777777" w:rsidR="008418AF" w:rsidRPr="002627C9" w:rsidRDefault="004E42DB" w:rsidP="007856B0">
      <w:pPr>
        <w:pStyle w:val="afff"/>
        <w:numPr>
          <w:ilvl w:val="1"/>
          <w:numId w:val="10"/>
        </w:numPr>
        <w:tabs>
          <w:tab w:val="left" w:pos="1134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b/>
          <w:sz w:val="24"/>
          <w:szCs w:val="24"/>
        </w:rPr>
      </w:pPr>
      <w:r w:rsidRPr="002627C9">
        <w:rPr>
          <w:b/>
          <w:sz w:val="24"/>
          <w:szCs w:val="24"/>
        </w:rPr>
        <w:t>Требования к описанию участниками закупки выполняемой работы, которые являются предметом закупки, их количественных и качественных характеристи</w:t>
      </w:r>
      <w:r w:rsidR="0074080E" w:rsidRPr="002627C9">
        <w:rPr>
          <w:b/>
          <w:sz w:val="24"/>
          <w:szCs w:val="24"/>
        </w:rPr>
        <w:t>к.</w:t>
      </w:r>
    </w:p>
    <w:p w14:paraId="39088EF9" w14:textId="77777777" w:rsidR="00916D62" w:rsidRPr="002627C9" w:rsidRDefault="00916D62" w:rsidP="007856B0">
      <w:pPr>
        <w:pStyle w:val="afff"/>
        <w:numPr>
          <w:ilvl w:val="2"/>
          <w:numId w:val="1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627C9">
        <w:rPr>
          <w:sz w:val="24"/>
          <w:szCs w:val="24"/>
        </w:rPr>
        <w:t>Участник запроса предложений может представить в составе заявки документальные подтверждения о соответствии предлагаемых выполнению работ, техническим требованиям д</w:t>
      </w:r>
      <w:r w:rsidRPr="002627C9">
        <w:rPr>
          <w:sz w:val="24"/>
          <w:szCs w:val="24"/>
        </w:rPr>
        <w:t>о</w:t>
      </w:r>
      <w:r w:rsidRPr="002627C9">
        <w:rPr>
          <w:sz w:val="24"/>
          <w:szCs w:val="24"/>
        </w:rPr>
        <w:t xml:space="preserve">кументации по запросу предложений по формам, прилагаемым в Разделе 3. </w:t>
      </w:r>
      <w:hyperlink w:anchor="_Раздел_I.5._Образцы" w:history="1"/>
      <w:r w:rsidRPr="002627C9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</w:t>
      </w:r>
      <w:r w:rsidRPr="002627C9">
        <w:rPr>
          <w:sz w:val="24"/>
          <w:szCs w:val="24"/>
        </w:rPr>
        <w:t>н</w:t>
      </w:r>
      <w:r w:rsidRPr="002627C9">
        <w:rPr>
          <w:sz w:val="24"/>
          <w:szCs w:val="24"/>
        </w:rPr>
        <w:t>тариев и должны включать:</w:t>
      </w:r>
    </w:p>
    <w:p w14:paraId="39088EFA" w14:textId="77777777" w:rsidR="00916D62" w:rsidRPr="002627C9" w:rsidRDefault="00916D62" w:rsidP="00BA34DB">
      <w:pPr>
        <w:pStyle w:val="afff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z w:val="24"/>
          <w:szCs w:val="24"/>
        </w:rPr>
      </w:pPr>
      <w:r w:rsidRPr="002627C9">
        <w:rPr>
          <w:sz w:val="24"/>
          <w:szCs w:val="24"/>
        </w:rPr>
        <w:t xml:space="preserve">- постатейные комментарии к </w:t>
      </w:r>
      <w:r w:rsidR="002576EC" w:rsidRPr="002627C9">
        <w:rPr>
          <w:sz w:val="24"/>
          <w:szCs w:val="24"/>
        </w:rPr>
        <w:t>заданию на проектирование</w:t>
      </w:r>
      <w:r w:rsidRPr="002627C9">
        <w:rPr>
          <w:sz w:val="24"/>
          <w:szCs w:val="24"/>
        </w:rPr>
        <w:t xml:space="preserve"> Заказчика, демонстрирующие, что работы, услуги в основном будут соответствовать этим условиям;</w:t>
      </w:r>
    </w:p>
    <w:p w14:paraId="39088EFB" w14:textId="77777777" w:rsidR="00916D62" w:rsidRPr="002627C9" w:rsidRDefault="00916D62" w:rsidP="00BA34DB">
      <w:pPr>
        <w:pStyle w:val="afff"/>
        <w:tabs>
          <w:tab w:val="left" w:pos="1276"/>
        </w:tabs>
        <w:autoSpaceDE w:val="0"/>
        <w:autoSpaceDN w:val="0"/>
        <w:adjustRightInd w:val="0"/>
        <w:spacing w:after="120"/>
        <w:ind w:left="709"/>
        <w:jc w:val="both"/>
        <w:outlineLvl w:val="1"/>
        <w:rPr>
          <w:sz w:val="24"/>
          <w:szCs w:val="24"/>
        </w:rPr>
      </w:pPr>
      <w:r w:rsidRPr="002627C9">
        <w:rPr>
          <w:sz w:val="24"/>
          <w:szCs w:val="24"/>
        </w:rPr>
        <w:t>- расчеты (по усмотрению участника запроса предложений).</w:t>
      </w:r>
    </w:p>
    <w:p w14:paraId="39088EFC" w14:textId="77777777" w:rsidR="004E42DB" w:rsidRPr="002627C9" w:rsidRDefault="004E42DB" w:rsidP="007856B0">
      <w:pPr>
        <w:pStyle w:val="afff"/>
        <w:numPr>
          <w:ilvl w:val="1"/>
          <w:numId w:val="10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627C9">
        <w:rPr>
          <w:b/>
          <w:sz w:val="24"/>
          <w:szCs w:val="24"/>
        </w:rPr>
        <w:t>Место, условия и сроки  выполнения работы:</w:t>
      </w:r>
      <w:r w:rsidRPr="002627C9">
        <w:rPr>
          <w:sz w:val="24"/>
          <w:szCs w:val="24"/>
        </w:rPr>
        <w:t xml:space="preserve"> </w:t>
      </w:r>
    </w:p>
    <w:p w14:paraId="39088EFD" w14:textId="77777777" w:rsidR="00040866" w:rsidRPr="002627C9" w:rsidRDefault="00CD27E5" w:rsidP="007856B0">
      <w:pPr>
        <w:pStyle w:val="afff"/>
        <w:numPr>
          <w:ilvl w:val="2"/>
          <w:numId w:val="1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627C9">
        <w:rPr>
          <w:sz w:val="24"/>
          <w:szCs w:val="24"/>
        </w:rPr>
        <w:t xml:space="preserve"> Место условия и сроки выполнения работы указаны в Разделе 1 документации.</w:t>
      </w:r>
    </w:p>
    <w:p w14:paraId="39088EFE" w14:textId="77777777" w:rsidR="00EA3CE7" w:rsidRPr="002627C9" w:rsidRDefault="004E42DB" w:rsidP="007856B0">
      <w:pPr>
        <w:pStyle w:val="afff"/>
        <w:numPr>
          <w:ilvl w:val="1"/>
          <w:numId w:val="10"/>
        </w:numPr>
        <w:tabs>
          <w:tab w:val="left" w:pos="1134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sz w:val="24"/>
          <w:szCs w:val="24"/>
        </w:rPr>
      </w:pPr>
      <w:r w:rsidRPr="002627C9">
        <w:rPr>
          <w:b/>
          <w:sz w:val="24"/>
          <w:szCs w:val="24"/>
        </w:rPr>
        <w:lastRenderedPageBreak/>
        <w:t>Сведения о начальной (максимальной) цене договора (цене лота):</w:t>
      </w:r>
      <w:r w:rsidRPr="002627C9">
        <w:rPr>
          <w:sz w:val="24"/>
          <w:szCs w:val="24"/>
        </w:rPr>
        <w:t xml:space="preserve"> </w:t>
      </w:r>
    </w:p>
    <w:p w14:paraId="39088EFF" w14:textId="77777777" w:rsidR="00EA3CE7" w:rsidRPr="002627C9" w:rsidRDefault="00EA3CE7" w:rsidP="007856B0">
      <w:pPr>
        <w:pStyle w:val="afff"/>
        <w:numPr>
          <w:ilvl w:val="2"/>
          <w:numId w:val="1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627C9">
        <w:rPr>
          <w:sz w:val="24"/>
          <w:szCs w:val="24"/>
        </w:rPr>
        <w:t>Начальная (максимальная) цена договора указана в извещении о проведении запроса предложений и Разделе</w:t>
      </w:r>
      <w:r w:rsidR="008C1A15" w:rsidRPr="002627C9">
        <w:rPr>
          <w:sz w:val="24"/>
          <w:szCs w:val="24"/>
        </w:rPr>
        <w:t xml:space="preserve"> </w:t>
      </w:r>
      <w:r w:rsidRPr="002627C9">
        <w:rPr>
          <w:sz w:val="24"/>
          <w:szCs w:val="24"/>
        </w:rPr>
        <w:t>1 документации. Данная цена не может быть превышена при заключении договора по итогам запроса предложений.</w:t>
      </w:r>
    </w:p>
    <w:p w14:paraId="39088F00" w14:textId="77777777" w:rsidR="00B0672B" w:rsidRPr="002627C9" w:rsidRDefault="004E42DB" w:rsidP="007856B0">
      <w:pPr>
        <w:pStyle w:val="afff"/>
        <w:numPr>
          <w:ilvl w:val="1"/>
          <w:numId w:val="10"/>
        </w:numPr>
        <w:tabs>
          <w:tab w:val="left" w:pos="1134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sz w:val="24"/>
          <w:szCs w:val="24"/>
        </w:rPr>
      </w:pPr>
      <w:r w:rsidRPr="002627C9">
        <w:rPr>
          <w:b/>
          <w:sz w:val="24"/>
          <w:szCs w:val="24"/>
        </w:rPr>
        <w:t xml:space="preserve">Форма, сроки и порядок оплаты </w:t>
      </w:r>
      <w:r w:rsidR="00936D0D" w:rsidRPr="002627C9">
        <w:rPr>
          <w:b/>
          <w:sz w:val="24"/>
          <w:szCs w:val="24"/>
        </w:rPr>
        <w:t>работы</w:t>
      </w:r>
      <w:r w:rsidRPr="002627C9">
        <w:rPr>
          <w:b/>
          <w:sz w:val="24"/>
          <w:szCs w:val="24"/>
        </w:rPr>
        <w:t>:</w:t>
      </w:r>
      <w:r w:rsidRPr="002627C9">
        <w:rPr>
          <w:sz w:val="24"/>
          <w:szCs w:val="24"/>
        </w:rPr>
        <w:t xml:space="preserve"> </w:t>
      </w:r>
    </w:p>
    <w:p w14:paraId="39088F01" w14:textId="77777777" w:rsidR="00542A68" w:rsidRPr="002627C9" w:rsidRDefault="00B0672B" w:rsidP="007856B0">
      <w:pPr>
        <w:pStyle w:val="afff"/>
        <w:numPr>
          <w:ilvl w:val="2"/>
          <w:numId w:val="1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627C9">
        <w:rPr>
          <w:sz w:val="24"/>
          <w:szCs w:val="24"/>
        </w:rPr>
        <w:t>Форма</w:t>
      </w:r>
      <w:r w:rsidR="00542A68" w:rsidRPr="002627C9">
        <w:rPr>
          <w:sz w:val="24"/>
          <w:szCs w:val="24"/>
        </w:rPr>
        <w:t xml:space="preserve"> оплаты: оплата производится в российских рублях по безналичному расчёту.</w:t>
      </w:r>
    </w:p>
    <w:p w14:paraId="39088F02" w14:textId="77777777" w:rsidR="004E42DB" w:rsidRPr="002627C9" w:rsidRDefault="00542A68" w:rsidP="007856B0">
      <w:pPr>
        <w:pStyle w:val="afff"/>
        <w:numPr>
          <w:ilvl w:val="2"/>
          <w:numId w:val="1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627C9">
        <w:rPr>
          <w:sz w:val="24"/>
          <w:szCs w:val="24"/>
        </w:rPr>
        <w:t>С</w:t>
      </w:r>
      <w:r w:rsidR="00B0672B" w:rsidRPr="002627C9">
        <w:rPr>
          <w:sz w:val="24"/>
          <w:szCs w:val="24"/>
        </w:rPr>
        <w:t>роки и порядок оплаты работы</w:t>
      </w:r>
      <w:r w:rsidR="00F0705A" w:rsidRPr="002627C9">
        <w:rPr>
          <w:sz w:val="24"/>
          <w:szCs w:val="24"/>
        </w:rPr>
        <w:t xml:space="preserve"> </w:t>
      </w:r>
      <w:r w:rsidR="00FB299F" w:rsidRPr="002627C9">
        <w:rPr>
          <w:sz w:val="24"/>
          <w:szCs w:val="24"/>
        </w:rPr>
        <w:t>определены</w:t>
      </w:r>
      <w:r w:rsidR="00F0705A" w:rsidRPr="002627C9">
        <w:rPr>
          <w:sz w:val="24"/>
          <w:szCs w:val="24"/>
        </w:rPr>
        <w:t xml:space="preserve"> в Проекте договора (Раздел </w:t>
      </w:r>
      <w:r w:rsidR="0074080E" w:rsidRPr="002627C9">
        <w:rPr>
          <w:sz w:val="24"/>
          <w:szCs w:val="24"/>
        </w:rPr>
        <w:t>5</w:t>
      </w:r>
      <w:r w:rsidR="00F0705A" w:rsidRPr="002627C9">
        <w:rPr>
          <w:sz w:val="24"/>
          <w:szCs w:val="24"/>
        </w:rPr>
        <w:t xml:space="preserve"> насто</w:t>
      </w:r>
      <w:r w:rsidR="00F0705A" w:rsidRPr="002627C9">
        <w:rPr>
          <w:sz w:val="24"/>
          <w:szCs w:val="24"/>
        </w:rPr>
        <w:t>я</w:t>
      </w:r>
      <w:r w:rsidR="00F0705A" w:rsidRPr="002627C9">
        <w:rPr>
          <w:sz w:val="24"/>
          <w:szCs w:val="24"/>
        </w:rPr>
        <w:t>щей Документации)</w:t>
      </w:r>
      <w:r w:rsidR="00FB299F" w:rsidRPr="002627C9">
        <w:rPr>
          <w:sz w:val="24"/>
          <w:szCs w:val="24"/>
        </w:rPr>
        <w:t xml:space="preserve"> и указаны в Разделе 1</w:t>
      </w:r>
      <w:r w:rsidR="00F0705A" w:rsidRPr="002627C9">
        <w:rPr>
          <w:sz w:val="24"/>
          <w:szCs w:val="24"/>
        </w:rPr>
        <w:t xml:space="preserve">. </w:t>
      </w:r>
    </w:p>
    <w:p w14:paraId="39088F03" w14:textId="77777777" w:rsidR="00542A68" w:rsidRPr="002627C9" w:rsidRDefault="00542A68" w:rsidP="007856B0">
      <w:pPr>
        <w:pStyle w:val="afff"/>
        <w:numPr>
          <w:ilvl w:val="2"/>
          <w:numId w:val="1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627C9">
        <w:rPr>
          <w:sz w:val="24"/>
          <w:szCs w:val="24"/>
        </w:rPr>
        <w:t>Основные данные о финансировании заказа: собственные средства Заказчика.</w:t>
      </w:r>
    </w:p>
    <w:p w14:paraId="39088F04" w14:textId="77777777" w:rsidR="00F0705A" w:rsidRPr="002627C9" w:rsidRDefault="004E42DB" w:rsidP="007856B0">
      <w:pPr>
        <w:pStyle w:val="afff"/>
        <w:numPr>
          <w:ilvl w:val="1"/>
          <w:numId w:val="10"/>
        </w:numPr>
        <w:tabs>
          <w:tab w:val="left" w:pos="1134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sz w:val="24"/>
          <w:szCs w:val="24"/>
        </w:rPr>
      </w:pPr>
      <w:r w:rsidRPr="002627C9">
        <w:rPr>
          <w:b/>
          <w:sz w:val="24"/>
          <w:szCs w:val="24"/>
        </w:rPr>
        <w:t xml:space="preserve">Порядок формирования цены договора: </w:t>
      </w:r>
    </w:p>
    <w:p w14:paraId="39088F05" w14:textId="77777777" w:rsidR="00F0705A" w:rsidRPr="002627C9" w:rsidRDefault="00F0705A" w:rsidP="007856B0">
      <w:pPr>
        <w:pStyle w:val="afff"/>
        <w:numPr>
          <w:ilvl w:val="2"/>
          <w:numId w:val="10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i/>
          <w:sz w:val="24"/>
          <w:szCs w:val="24"/>
        </w:rPr>
      </w:pPr>
      <w:proofErr w:type="gramStart"/>
      <w:r w:rsidRPr="002627C9">
        <w:rPr>
          <w:sz w:val="24"/>
          <w:szCs w:val="24"/>
        </w:rPr>
        <w:t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расходы на упаковку, тару, экспедирование, расходы на погрузочно-разгрузочные работы в месте поставки, выполнения работ, оказания услуг и другие обязательные платежи, которые Подрядчик</w:t>
      </w:r>
      <w:r w:rsidR="004D6CC7" w:rsidRPr="002627C9">
        <w:rPr>
          <w:sz w:val="24"/>
          <w:szCs w:val="24"/>
        </w:rPr>
        <w:t xml:space="preserve"> </w:t>
      </w:r>
      <w:r w:rsidRPr="002627C9">
        <w:rPr>
          <w:sz w:val="24"/>
          <w:szCs w:val="24"/>
        </w:rPr>
        <w:t>должен выплатить в связи с выполнением обязательств по Догов</w:t>
      </w:r>
      <w:r w:rsidRPr="002627C9">
        <w:rPr>
          <w:sz w:val="24"/>
          <w:szCs w:val="24"/>
        </w:rPr>
        <w:t>о</w:t>
      </w:r>
      <w:r w:rsidRPr="002627C9">
        <w:rPr>
          <w:sz w:val="24"/>
          <w:szCs w:val="24"/>
        </w:rPr>
        <w:t>ру</w:t>
      </w:r>
      <w:r w:rsidR="001C1A00">
        <w:rPr>
          <w:sz w:val="24"/>
          <w:szCs w:val="24"/>
        </w:rPr>
        <w:t>,</w:t>
      </w:r>
      <w:r w:rsidRPr="002627C9">
        <w:rPr>
          <w:sz w:val="24"/>
          <w:szCs w:val="24"/>
        </w:rPr>
        <w:t xml:space="preserve"> в</w:t>
      </w:r>
      <w:proofErr w:type="gramEnd"/>
      <w:r w:rsidRPr="002627C9">
        <w:rPr>
          <w:sz w:val="24"/>
          <w:szCs w:val="24"/>
        </w:rPr>
        <w:t xml:space="preserve"> </w:t>
      </w:r>
      <w:proofErr w:type="gramStart"/>
      <w:r w:rsidRPr="002627C9">
        <w:rPr>
          <w:sz w:val="24"/>
          <w:szCs w:val="24"/>
        </w:rPr>
        <w:t>соответствии</w:t>
      </w:r>
      <w:proofErr w:type="gramEnd"/>
      <w:r w:rsidRPr="002627C9">
        <w:rPr>
          <w:sz w:val="24"/>
          <w:szCs w:val="24"/>
        </w:rPr>
        <w:t xml:space="preserve"> с законодательством Российской Федерации.</w:t>
      </w:r>
      <w:r w:rsidRPr="002627C9">
        <w:rPr>
          <w:i/>
          <w:sz w:val="24"/>
          <w:szCs w:val="24"/>
        </w:rPr>
        <w:t xml:space="preserve">  </w:t>
      </w:r>
    </w:p>
    <w:p w14:paraId="39088F06" w14:textId="77777777" w:rsidR="004E42DB" w:rsidRPr="002627C9" w:rsidRDefault="004E42DB" w:rsidP="007856B0">
      <w:pPr>
        <w:pStyle w:val="afff"/>
        <w:numPr>
          <w:ilvl w:val="1"/>
          <w:numId w:val="10"/>
        </w:numPr>
        <w:tabs>
          <w:tab w:val="left" w:pos="1134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sz w:val="24"/>
          <w:szCs w:val="24"/>
        </w:rPr>
      </w:pPr>
      <w:r w:rsidRPr="002627C9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</w:p>
    <w:p w14:paraId="39088F07" w14:textId="77777777" w:rsidR="004C657F" w:rsidRPr="002627C9" w:rsidRDefault="004C657F" w:rsidP="007856B0">
      <w:pPr>
        <w:pStyle w:val="afff"/>
        <w:numPr>
          <w:ilvl w:val="2"/>
          <w:numId w:val="1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627C9">
        <w:rPr>
          <w:sz w:val="24"/>
          <w:szCs w:val="24"/>
        </w:rPr>
        <w:t>Любой участник запроса предложений, в том числе участник запроса предложений, которому не направлялся запрос, вправе подать только одну заявку в отношении каждого пре</w:t>
      </w:r>
      <w:r w:rsidRPr="002627C9">
        <w:rPr>
          <w:sz w:val="24"/>
          <w:szCs w:val="24"/>
        </w:rPr>
        <w:t>д</w:t>
      </w:r>
      <w:r w:rsidRPr="002627C9">
        <w:rPr>
          <w:sz w:val="24"/>
          <w:szCs w:val="24"/>
        </w:rPr>
        <w:t>мета запроса предложений (лота) по форме, указанной в Разделе 3 настоящей документации, внесение изменений в которую не допускается.</w:t>
      </w:r>
    </w:p>
    <w:p w14:paraId="39088F08" w14:textId="77777777" w:rsidR="00010BCC" w:rsidRPr="002627C9" w:rsidRDefault="000F1238" w:rsidP="007856B0">
      <w:pPr>
        <w:pStyle w:val="afff"/>
        <w:numPr>
          <w:ilvl w:val="2"/>
          <w:numId w:val="1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627C9">
        <w:rPr>
          <w:sz w:val="24"/>
          <w:szCs w:val="24"/>
        </w:rPr>
        <w:t>Заявка на участие в запросе предложений подаётся участником Заказчику в пис</w:t>
      </w:r>
      <w:r w:rsidRPr="002627C9">
        <w:rPr>
          <w:sz w:val="24"/>
          <w:szCs w:val="24"/>
        </w:rPr>
        <w:t>ь</w:t>
      </w:r>
      <w:r w:rsidRPr="002627C9">
        <w:rPr>
          <w:sz w:val="24"/>
          <w:szCs w:val="24"/>
        </w:rPr>
        <w:t xml:space="preserve">менной форме в срок, указанный в извещении о проведении запроса предложений. </w:t>
      </w:r>
    </w:p>
    <w:p w14:paraId="39088F09" w14:textId="77777777" w:rsidR="000F1238" w:rsidRPr="002627C9" w:rsidRDefault="000F1238" w:rsidP="007856B0">
      <w:pPr>
        <w:pStyle w:val="afff"/>
        <w:numPr>
          <w:ilvl w:val="2"/>
          <w:numId w:val="1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627C9">
        <w:rPr>
          <w:sz w:val="24"/>
          <w:szCs w:val="24"/>
        </w:rPr>
        <w:t>Поданная в срок, указанный в извещении о проведении запроса предложений, заявка регистрируется Заказчиком. По требованию участника запроса предложений, подавшего заявку, Заказчик выдаёт расписку в получении  заявки с указанием даты и времени ее получения.</w:t>
      </w:r>
    </w:p>
    <w:p w14:paraId="39088F0A" w14:textId="77777777" w:rsidR="000F1238" w:rsidRPr="002627C9" w:rsidRDefault="000F1238" w:rsidP="007856B0">
      <w:pPr>
        <w:pStyle w:val="afff"/>
        <w:numPr>
          <w:ilvl w:val="2"/>
          <w:numId w:val="1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627C9">
        <w:rPr>
          <w:sz w:val="24"/>
          <w:szCs w:val="24"/>
        </w:rPr>
        <w:t>Участник закупки, подавший заявку на участие в запросе предложений, вправе и</w:t>
      </w:r>
      <w:r w:rsidRPr="002627C9">
        <w:rPr>
          <w:sz w:val="24"/>
          <w:szCs w:val="24"/>
        </w:rPr>
        <w:t>з</w:t>
      </w:r>
      <w:r w:rsidRPr="002627C9">
        <w:rPr>
          <w:sz w:val="24"/>
          <w:szCs w:val="24"/>
        </w:rPr>
        <w:t>менить или отозвать заявку на участие в</w:t>
      </w:r>
      <w:r w:rsidR="00221915" w:rsidRPr="002627C9">
        <w:rPr>
          <w:sz w:val="24"/>
          <w:szCs w:val="24"/>
        </w:rPr>
        <w:t xml:space="preserve"> запросе предложений</w:t>
      </w:r>
      <w:r w:rsidRPr="002627C9">
        <w:rPr>
          <w:sz w:val="24"/>
          <w:szCs w:val="24"/>
        </w:rPr>
        <w:t xml:space="preserve"> в любое время до окончания срока подачи на участие в запросе предложений.</w:t>
      </w:r>
    </w:p>
    <w:p w14:paraId="39088F0B" w14:textId="77777777" w:rsidR="000F1238" w:rsidRPr="002627C9" w:rsidRDefault="000F1238" w:rsidP="007856B0">
      <w:pPr>
        <w:pStyle w:val="afff"/>
        <w:numPr>
          <w:ilvl w:val="2"/>
          <w:numId w:val="1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627C9">
        <w:rPr>
          <w:sz w:val="24"/>
          <w:szCs w:val="24"/>
        </w:rPr>
        <w:t>Проведение переговоров между Заказчиком или закупочной комиссией и участн</w:t>
      </w:r>
      <w:r w:rsidRPr="002627C9">
        <w:rPr>
          <w:sz w:val="24"/>
          <w:szCs w:val="24"/>
        </w:rPr>
        <w:t>и</w:t>
      </w:r>
      <w:r w:rsidRPr="002627C9">
        <w:rPr>
          <w:sz w:val="24"/>
          <w:szCs w:val="24"/>
        </w:rPr>
        <w:t>ком размещения заказа в отношении поданной им заявки не допускается.</w:t>
      </w:r>
    </w:p>
    <w:p w14:paraId="39088F0C" w14:textId="2EE481AD" w:rsidR="000F1238" w:rsidRPr="002627C9" w:rsidRDefault="000F1238" w:rsidP="007856B0">
      <w:pPr>
        <w:pStyle w:val="afff"/>
        <w:numPr>
          <w:ilvl w:val="2"/>
          <w:numId w:val="1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627C9">
        <w:rPr>
          <w:sz w:val="24"/>
          <w:szCs w:val="24"/>
        </w:rPr>
        <w:t>Заявки на участие в запросе предложений, поданные после дня окончания срока п</w:t>
      </w:r>
      <w:r w:rsidRPr="002627C9">
        <w:rPr>
          <w:sz w:val="24"/>
          <w:szCs w:val="24"/>
        </w:rPr>
        <w:t>о</w:t>
      </w:r>
      <w:r w:rsidRPr="002627C9">
        <w:rPr>
          <w:sz w:val="24"/>
          <w:szCs w:val="24"/>
        </w:rPr>
        <w:t xml:space="preserve">дачи заявок, указанного в извещении о проведении запроса предложений, не рассматриваются </w:t>
      </w:r>
      <w:r w:rsidR="00010BCC" w:rsidRPr="002627C9">
        <w:rPr>
          <w:sz w:val="24"/>
          <w:szCs w:val="24"/>
        </w:rPr>
        <w:t xml:space="preserve">независимо от причин опоздания </w:t>
      </w:r>
      <w:r w:rsidRPr="002627C9">
        <w:rPr>
          <w:sz w:val="24"/>
          <w:szCs w:val="24"/>
        </w:rPr>
        <w:t>и в день их поступления возвращаются участникам, подавшим такие заявки.</w:t>
      </w:r>
    </w:p>
    <w:p w14:paraId="39088F0D" w14:textId="77777777" w:rsidR="00F967E2" w:rsidRPr="002627C9" w:rsidRDefault="00DE1CA5" w:rsidP="007856B0">
      <w:pPr>
        <w:pStyle w:val="afff"/>
        <w:numPr>
          <w:ilvl w:val="2"/>
          <w:numId w:val="1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627C9">
        <w:rPr>
          <w:sz w:val="24"/>
          <w:szCs w:val="24"/>
          <w:u w:val="single"/>
        </w:rPr>
        <w:t>Дата начала и дата окончания срока подачи заявок</w:t>
      </w:r>
      <w:r w:rsidRPr="002627C9">
        <w:rPr>
          <w:sz w:val="24"/>
          <w:szCs w:val="24"/>
        </w:rPr>
        <w:t xml:space="preserve"> на участие в закупке указаны</w:t>
      </w:r>
      <w:r w:rsidR="003E4677" w:rsidRPr="002627C9">
        <w:rPr>
          <w:sz w:val="24"/>
          <w:szCs w:val="24"/>
        </w:rPr>
        <w:t xml:space="preserve"> в Извещении о проведении запроса предложений и Разделе</w:t>
      </w:r>
      <w:r w:rsidR="005D3C5F" w:rsidRPr="002627C9">
        <w:rPr>
          <w:sz w:val="24"/>
          <w:szCs w:val="24"/>
        </w:rPr>
        <w:t xml:space="preserve"> </w:t>
      </w:r>
      <w:r w:rsidR="003E4677" w:rsidRPr="002627C9">
        <w:rPr>
          <w:sz w:val="24"/>
          <w:szCs w:val="24"/>
        </w:rPr>
        <w:t>1 документации.</w:t>
      </w:r>
    </w:p>
    <w:p w14:paraId="39088F0E" w14:textId="77777777" w:rsidR="004C657F" w:rsidRPr="002627C9" w:rsidRDefault="004C657F" w:rsidP="007856B0">
      <w:pPr>
        <w:pStyle w:val="afff"/>
        <w:numPr>
          <w:ilvl w:val="2"/>
          <w:numId w:val="1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627C9">
        <w:rPr>
          <w:sz w:val="24"/>
          <w:szCs w:val="24"/>
        </w:rPr>
        <w:t>В случае</w:t>
      </w:r>
      <w:proofErr w:type="gramStart"/>
      <w:r w:rsidRPr="002627C9">
        <w:rPr>
          <w:sz w:val="24"/>
          <w:szCs w:val="24"/>
        </w:rPr>
        <w:t>,</w:t>
      </w:r>
      <w:proofErr w:type="gramEnd"/>
      <w:r w:rsidRPr="002627C9">
        <w:rPr>
          <w:sz w:val="24"/>
          <w:szCs w:val="24"/>
        </w:rPr>
        <w:t xml:space="preserve"> если по запросу предложений не подана ни одна заявка на участие в запр</w:t>
      </w:r>
      <w:r w:rsidRPr="002627C9">
        <w:rPr>
          <w:sz w:val="24"/>
          <w:szCs w:val="24"/>
        </w:rPr>
        <w:t>о</w:t>
      </w:r>
      <w:r w:rsidRPr="002627C9">
        <w:rPr>
          <w:sz w:val="24"/>
          <w:szCs w:val="24"/>
        </w:rPr>
        <w:t>се предложений или подана только одна заявка на участие в запросе предложений или по резул</w:t>
      </w:r>
      <w:r w:rsidRPr="002627C9">
        <w:rPr>
          <w:sz w:val="24"/>
          <w:szCs w:val="24"/>
        </w:rPr>
        <w:t>ь</w:t>
      </w:r>
      <w:r w:rsidRPr="002627C9">
        <w:rPr>
          <w:sz w:val="24"/>
          <w:szCs w:val="24"/>
        </w:rPr>
        <w:t>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При наличии единстве</w:t>
      </w:r>
      <w:r w:rsidRPr="002627C9">
        <w:rPr>
          <w:sz w:val="24"/>
          <w:szCs w:val="24"/>
        </w:rPr>
        <w:t>н</w:t>
      </w:r>
      <w:r w:rsidRPr="002627C9">
        <w:rPr>
          <w:sz w:val="24"/>
          <w:szCs w:val="24"/>
        </w:rPr>
        <w:t xml:space="preserve">ного участника закупки его заявка рассматривается, и в случае соответствия заявки и участника закупки требованиям документации о запросе предложений, с таким участником заключается договор. Участник, подавший такую заявку, не вправе отказаться от заключения договора. При непредставлении  Заказчику  участником запроса предложений в срок, предусмотренный </w:t>
      </w:r>
      <w:r w:rsidR="006952F7" w:rsidRPr="002627C9">
        <w:rPr>
          <w:sz w:val="24"/>
          <w:szCs w:val="24"/>
        </w:rPr>
        <w:t>в И</w:t>
      </w:r>
      <w:r w:rsidR="006952F7" w:rsidRPr="002627C9">
        <w:rPr>
          <w:sz w:val="24"/>
          <w:szCs w:val="24"/>
        </w:rPr>
        <w:t>з</w:t>
      </w:r>
      <w:r w:rsidR="006952F7" w:rsidRPr="002627C9">
        <w:rPr>
          <w:sz w:val="24"/>
          <w:szCs w:val="24"/>
        </w:rPr>
        <w:t>вещении о запросе предложений и Разделом 1 настоящей документации</w:t>
      </w:r>
      <w:r w:rsidRPr="002627C9">
        <w:rPr>
          <w:sz w:val="24"/>
          <w:szCs w:val="24"/>
        </w:rPr>
        <w:t xml:space="preserve">, подписанного договора, участник запроса предложений признается уклонившимся от заключения договора. </w:t>
      </w:r>
    </w:p>
    <w:p w14:paraId="39088F0F" w14:textId="77777777" w:rsidR="004C657F" w:rsidRDefault="004C657F" w:rsidP="007856B0">
      <w:pPr>
        <w:pStyle w:val="afff"/>
        <w:numPr>
          <w:ilvl w:val="2"/>
          <w:numId w:val="1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627C9">
        <w:rPr>
          <w:sz w:val="24"/>
          <w:szCs w:val="24"/>
        </w:rPr>
        <w:t>В случае</w:t>
      </w:r>
      <w:proofErr w:type="gramStart"/>
      <w:r w:rsidRPr="002627C9">
        <w:rPr>
          <w:sz w:val="24"/>
          <w:szCs w:val="24"/>
        </w:rPr>
        <w:t>,</w:t>
      </w:r>
      <w:proofErr w:type="gramEnd"/>
      <w:r w:rsidRPr="002627C9">
        <w:rPr>
          <w:sz w:val="24"/>
          <w:szCs w:val="24"/>
        </w:rPr>
        <w:t xml:space="preserve"> если не подана ни одна заявка, Заказчик вправе осуществить повторное размещение заказа путём запроса предложений. При этом Заказчик вправе изменить условия и</w:t>
      </w:r>
      <w:r w:rsidRPr="002627C9">
        <w:rPr>
          <w:sz w:val="24"/>
          <w:szCs w:val="24"/>
        </w:rPr>
        <w:t>с</w:t>
      </w:r>
      <w:r w:rsidRPr="002627C9">
        <w:rPr>
          <w:sz w:val="24"/>
          <w:szCs w:val="24"/>
        </w:rPr>
        <w:t>полнения договора.</w:t>
      </w:r>
    </w:p>
    <w:p w14:paraId="2A72FFD4" w14:textId="77777777" w:rsidR="004F78FC" w:rsidRPr="002627C9" w:rsidRDefault="004F78FC" w:rsidP="004F78FC">
      <w:pPr>
        <w:pStyle w:val="afff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z w:val="24"/>
          <w:szCs w:val="24"/>
        </w:rPr>
      </w:pPr>
    </w:p>
    <w:p w14:paraId="39088F10" w14:textId="77777777" w:rsidR="004E42DB" w:rsidRPr="002627C9" w:rsidRDefault="004E42DB" w:rsidP="007856B0">
      <w:pPr>
        <w:pStyle w:val="afff"/>
        <w:numPr>
          <w:ilvl w:val="1"/>
          <w:numId w:val="10"/>
        </w:numPr>
        <w:tabs>
          <w:tab w:val="left" w:pos="1134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sz w:val="24"/>
          <w:szCs w:val="24"/>
        </w:rPr>
      </w:pPr>
      <w:r w:rsidRPr="002627C9">
        <w:rPr>
          <w:b/>
          <w:sz w:val="24"/>
          <w:szCs w:val="24"/>
        </w:rPr>
        <w:lastRenderedPageBreak/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  <w:r w:rsidR="003604DF" w:rsidRPr="002627C9">
        <w:rPr>
          <w:b/>
          <w:sz w:val="24"/>
          <w:szCs w:val="24"/>
        </w:rPr>
        <w:t>.</w:t>
      </w:r>
    </w:p>
    <w:p w14:paraId="39088F11" w14:textId="77777777" w:rsidR="003604DF" w:rsidRPr="002627C9" w:rsidRDefault="003604DF" w:rsidP="007856B0">
      <w:pPr>
        <w:pStyle w:val="afff"/>
        <w:numPr>
          <w:ilvl w:val="2"/>
          <w:numId w:val="1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proofErr w:type="gramStart"/>
      <w:r w:rsidRPr="002627C9">
        <w:rPr>
          <w:snapToGrid w:val="0"/>
          <w:sz w:val="24"/>
          <w:szCs w:val="24"/>
          <w:lang w:eastAsia="ru-RU"/>
        </w:rPr>
        <w:t>Участвовать в данной процедуре Запроса предложений может любое юридическое лицо или несколько юридических лиц, выступающих на стороне одного участника закупки, нез</w:t>
      </w:r>
      <w:r w:rsidRPr="002627C9">
        <w:rPr>
          <w:snapToGrid w:val="0"/>
          <w:sz w:val="24"/>
          <w:szCs w:val="24"/>
          <w:lang w:eastAsia="ru-RU"/>
        </w:rPr>
        <w:t>а</w:t>
      </w:r>
      <w:r w:rsidRPr="002627C9">
        <w:rPr>
          <w:snapToGrid w:val="0"/>
          <w:sz w:val="24"/>
          <w:szCs w:val="24"/>
          <w:lang w:eastAsia="ru-RU"/>
        </w:rPr>
        <w:t>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</w:t>
      </w:r>
      <w:r w:rsidRPr="002627C9">
        <w:rPr>
          <w:snapToGrid w:val="0"/>
          <w:sz w:val="24"/>
          <w:szCs w:val="24"/>
          <w:lang w:eastAsia="ru-RU"/>
        </w:rPr>
        <w:t>а</w:t>
      </w:r>
      <w:r w:rsidRPr="002627C9">
        <w:rPr>
          <w:snapToGrid w:val="0"/>
          <w:sz w:val="24"/>
          <w:szCs w:val="24"/>
          <w:lang w:eastAsia="ru-RU"/>
        </w:rPr>
        <w:t>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</w:t>
      </w:r>
      <w:proofErr w:type="gramEnd"/>
      <w:r w:rsidRPr="002627C9">
        <w:rPr>
          <w:snapToGrid w:val="0"/>
          <w:sz w:val="24"/>
          <w:szCs w:val="24"/>
          <w:lang w:eastAsia="ru-RU"/>
        </w:rPr>
        <w:t xml:space="preserve"> з</w:t>
      </w:r>
      <w:r w:rsidRPr="002627C9">
        <w:rPr>
          <w:snapToGrid w:val="0"/>
          <w:sz w:val="24"/>
          <w:szCs w:val="24"/>
          <w:lang w:eastAsia="ru-RU"/>
        </w:rPr>
        <w:t>а</w:t>
      </w:r>
      <w:r w:rsidRPr="002627C9">
        <w:rPr>
          <w:snapToGrid w:val="0"/>
          <w:sz w:val="24"/>
          <w:szCs w:val="24"/>
          <w:lang w:eastAsia="ru-RU"/>
        </w:rPr>
        <w:t xml:space="preserve">купки, которые соответствуют требованиям, установленным заказчиком </w:t>
      </w:r>
      <w:proofErr w:type="gramStart"/>
      <w:r w:rsidRPr="002627C9">
        <w:rPr>
          <w:snapToGrid w:val="0"/>
          <w:sz w:val="24"/>
          <w:szCs w:val="24"/>
          <w:lang w:eastAsia="ru-RU"/>
        </w:rPr>
        <w:t>в</w:t>
      </w:r>
      <w:proofErr w:type="gramEnd"/>
      <w:r w:rsidRPr="002627C9">
        <w:rPr>
          <w:snapToGrid w:val="0"/>
          <w:sz w:val="24"/>
          <w:szCs w:val="24"/>
          <w:lang w:eastAsia="ru-RU"/>
        </w:rPr>
        <w:t xml:space="preserve"> настоящей документ</w:t>
      </w:r>
      <w:r w:rsidRPr="002627C9">
        <w:rPr>
          <w:snapToGrid w:val="0"/>
          <w:sz w:val="24"/>
          <w:szCs w:val="24"/>
          <w:lang w:eastAsia="ru-RU"/>
        </w:rPr>
        <w:t>а</w:t>
      </w:r>
      <w:r w:rsidRPr="002627C9">
        <w:rPr>
          <w:snapToGrid w:val="0"/>
          <w:sz w:val="24"/>
          <w:szCs w:val="24"/>
          <w:lang w:eastAsia="ru-RU"/>
        </w:rPr>
        <w:t>цией.</w:t>
      </w:r>
    </w:p>
    <w:p w14:paraId="39088F12" w14:textId="77777777" w:rsidR="003604DF" w:rsidRPr="002627C9" w:rsidRDefault="00755877" w:rsidP="007856B0">
      <w:pPr>
        <w:pStyle w:val="afff"/>
        <w:numPr>
          <w:ilvl w:val="2"/>
          <w:numId w:val="1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u w:val="single"/>
          <w:lang w:eastAsia="ru-RU"/>
        </w:rPr>
        <w:t xml:space="preserve"> </w:t>
      </w:r>
      <w:r w:rsidR="003604DF" w:rsidRPr="002627C9">
        <w:rPr>
          <w:snapToGrid w:val="0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="003604DF" w:rsidRPr="002627C9">
        <w:rPr>
          <w:snapToGrid w:val="0"/>
          <w:sz w:val="24"/>
          <w:szCs w:val="24"/>
          <w:lang w:eastAsia="ru-RU"/>
        </w:rPr>
        <w:t xml:space="preserve"> </w:t>
      </w:r>
    </w:p>
    <w:p w14:paraId="39088F13" w14:textId="77777777" w:rsidR="003604DF" w:rsidRPr="002627C9" w:rsidRDefault="00623617" w:rsidP="00BA34DB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 xml:space="preserve">а) </w:t>
      </w:r>
      <w:r w:rsidR="003604DF" w:rsidRPr="002627C9">
        <w:rPr>
          <w:snapToGrid w:val="0"/>
          <w:sz w:val="24"/>
          <w:szCs w:val="24"/>
          <w:lang w:eastAsia="ru-RU"/>
        </w:rPr>
        <w:t>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39088F14" w14:textId="77777777" w:rsidR="003604DF" w:rsidRPr="002627C9" w:rsidRDefault="00623617" w:rsidP="00BA34DB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>б)</w:t>
      </w:r>
      <w:r w:rsidR="003604DF" w:rsidRPr="002627C9">
        <w:rPr>
          <w:snapToGrid w:val="0"/>
          <w:sz w:val="24"/>
          <w:szCs w:val="24"/>
          <w:lang w:eastAsia="ru-RU"/>
        </w:rPr>
        <w:t xml:space="preserve"> </w:t>
      </w:r>
      <w:proofErr w:type="spellStart"/>
      <w:r w:rsidR="003604DF" w:rsidRPr="002627C9">
        <w:rPr>
          <w:snapToGrid w:val="0"/>
          <w:sz w:val="24"/>
          <w:szCs w:val="24"/>
          <w:lang w:eastAsia="ru-RU"/>
        </w:rPr>
        <w:t>непроведение</w:t>
      </w:r>
      <w:proofErr w:type="spellEnd"/>
      <w:r w:rsidR="003604DF" w:rsidRPr="002627C9">
        <w:rPr>
          <w:snapToGrid w:val="0"/>
          <w:sz w:val="24"/>
          <w:szCs w:val="24"/>
          <w:lang w:eastAsia="ru-RU"/>
        </w:rPr>
        <w:t xml:space="preserve"> ликвидации участника </w:t>
      </w:r>
      <w:r w:rsidRPr="002627C9">
        <w:rPr>
          <w:snapToGrid w:val="0"/>
          <w:sz w:val="24"/>
          <w:szCs w:val="24"/>
          <w:lang w:eastAsia="ru-RU"/>
        </w:rPr>
        <w:t>запроса предложений</w:t>
      </w:r>
      <w:r w:rsidR="003604DF" w:rsidRPr="002627C9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открытии конкурсного производства.</w:t>
      </w:r>
    </w:p>
    <w:p w14:paraId="39088F15" w14:textId="77777777" w:rsidR="003604DF" w:rsidRPr="002627C9" w:rsidRDefault="00623617" w:rsidP="00BA34DB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>в)</w:t>
      </w:r>
      <w:r w:rsidR="003604DF" w:rsidRPr="002627C9">
        <w:rPr>
          <w:snapToGrid w:val="0"/>
          <w:sz w:val="24"/>
          <w:szCs w:val="24"/>
          <w:lang w:eastAsia="ru-RU"/>
        </w:rPr>
        <w:t xml:space="preserve"> </w:t>
      </w:r>
      <w:proofErr w:type="spellStart"/>
      <w:r w:rsidR="003604DF" w:rsidRPr="002627C9">
        <w:rPr>
          <w:snapToGrid w:val="0"/>
          <w:sz w:val="24"/>
          <w:szCs w:val="24"/>
          <w:lang w:eastAsia="ru-RU"/>
        </w:rPr>
        <w:t>неприостановление</w:t>
      </w:r>
      <w:proofErr w:type="spellEnd"/>
      <w:r w:rsidR="003604DF" w:rsidRPr="002627C9">
        <w:rPr>
          <w:snapToGrid w:val="0"/>
          <w:sz w:val="24"/>
          <w:szCs w:val="24"/>
          <w:lang w:eastAsia="ru-RU"/>
        </w:rPr>
        <w:t xml:space="preserve"> деятельности участника </w:t>
      </w:r>
      <w:r w:rsidRPr="002627C9">
        <w:rPr>
          <w:snapToGrid w:val="0"/>
          <w:sz w:val="24"/>
          <w:szCs w:val="24"/>
          <w:lang w:eastAsia="ru-RU"/>
        </w:rPr>
        <w:t>запроса предложений</w:t>
      </w:r>
      <w:r w:rsidR="003604DF" w:rsidRPr="002627C9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39088F16" w14:textId="77777777" w:rsidR="003604DF" w:rsidRPr="002627C9" w:rsidRDefault="00623617" w:rsidP="00BA34DB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>г)</w:t>
      </w:r>
      <w:r w:rsidR="003604DF" w:rsidRPr="002627C9">
        <w:rPr>
          <w:snapToGrid w:val="0"/>
          <w:sz w:val="24"/>
          <w:szCs w:val="24"/>
          <w:lang w:eastAsia="ru-RU"/>
        </w:rPr>
        <w:t xml:space="preserve"> отсутствие у участника </w:t>
      </w:r>
      <w:r w:rsidRPr="002627C9">
        <w:rPr>
          <w:snapToGrid w:val="0"/>
          <w:sz w:val="24"/>
          <w:szCs w:val="24"/>
          <w:lang w:eastAsia="ru-RU"/>
        </w:rPr>
        <w:t>запроса предложений</w:t>
      </w:r>
      <w:r w:rsidR="003604DF" w:rsidRPr="002627C9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</w:t>
      </w:r>
      <w:r w:rsidR="00B3095F" w:rsidRPr="002627C9">
        <w:rPr>
          <w:snapToGrid w:val="0"/>
          <w:sz w:val="24"/>
          <w:szCs w:val="24"/>
          <w:lang w:eastAsia="ru-RU"/>
        </w:rPr>
        <w:t>ды;</w:t>
      </w:r>
    </w:p>
    <w:p w14:paraId="39088F17" w14:textId="77777777" w:rsidR="00846BC9" w:rsidRPr="002627C9" w:rsidRDefault="00623617" w:rsidP="00BA34DB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>д)</w:t>
      </w:r>
      <w:r w:rsidR="003604DF" w:rsidRPr="002627C9">
        <w:rPr>
          <w:snapToGrid w:val="0"/>
          <w:sz w:val="24"/>
          <w:szCs w:val="24"/>
          <w:lang w:eastAsia="ru-RU"/>
        </w:rPr>
        <w:t xml:space="preserve"> отсутствие сведений об участнике </w:t>
      </w:r>
      <w:r w:rsidRPr="002627C9">
        <w:rPr>
          <w:snapToGrid w:val="0"/>
          <w:sz w:val="24"/>
          <w:szCs w:val="24"/>
          <w:lang w:eastAsia="ru-RU"/>
        </w:rPr>
        <w:t>запроса предложений</w:t>
      </w:r>
      <w:r w:rsidR="003604DF" w:rsidRPr="002627C9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 w:rsidRPr="002627C9">
        <w:rPr>
          <w:snapToGrid w:val="0"/>
          <w:sz w:val="24"/>
          <w:szCs w:val="24"/>
          <w:lang w:eastAsia="ru-RU"/>
        </w:rPr>
        <w:t>тавщиков, предусмотренном статье</w:t>
      </w:r>
      <w:r w:rsidR="003604DF" w:rsidRPr="002627C9">
        <w:rPr>
          <w:snapToGrid w:val="0"/>
          <w:sz w:val="24"/>
          <w:szCs w:val="24"/>
          <w:lang w:eastAsia="ru-RU"/>
        </w:rPr>
        <w:t>й 5 Федерального закона от 18 июля 2011 года № 223-ФЗ «О закупках товаров, работ, услуг отдельными видами юридических лиц»</w:t>
      </w:r>
      <w:r w:rsidR="00846BC9" w:rsidRPr="002627C9">
        <w:rPr>
          <w:snapToGrid w:val="0"/>
          <w:sz w:val="24"/>
          <w:szCs w:val="24"/>
          <w:lang w:eastAsia="ru-RU"/>
        </w:rPr>
        <w:t>;</w:t>
      </w:r>
    </w:p>
    <w:p w14:paraId="39088F18" w14:textId="77777777" w:rsidR="00BD6616" w:rsidRPr="002627C9" w:rsidRDefault="00846BC9" w:rsidP="00B3095F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>е)</w:t>
      </w:r>
      <w:r w:rsidR="003604DF" w:rsidRPr="002627C9">
        <w:rPr>
          <w:snapToGrid w:val="0"/>
          <w:sz w:val="24"/>
          <w:szCs w:val="24"/>
          <w:lang w:eastAsia="ru-RU"/>
        </w:rPr>
        <w:t xml:space="preserve"> </w:t>
      </w:r>
      <w:r w:rsidRPr="002627C9">
        <w:rPr>
          <w:snapToGrid w:val="0"/>
          <w:sz w:val="24"/>
          <w:szCs w:val="24"/>
          <w:lang w:eastAsia="ru-RU"/>
        </w:rPr>
        <w:t>отсутствие сведений об участнике запроса предложений в реестре недобросовестных поставщиков, предусмотренном</w:t>
      </w:r>
      <w:r w:rsidR="003604DF" w:rsidRPr="002627C9">
        <w:rPr>
          <w:snapToGrid w:val="0"/>
          <w:sz w:val="24"/>
          <w:szCs w:val="24"/>
          <w:lang w:eastAsia="ru-RU"/>
        </w:rPr>
        <w:t xml:space="preserve"> статьей </w:t>
      </w:r>
      <w:r w:rsidR="002C4C09" w:rsidRPr="002627C9">
        <w:rPr>
          <w:snapToGrid w:val="0"/>
          <w:sz w:val="24"/>
          <w:szCs w:val="24"/>
          <w:lang w:eastAsia="ru-RU"/>
        </w:rPr>
        <w:t>104 Федерального закона от 05 апреля 2013 года № 44-ФЗ "О контрактной системе в сфере закупок товаров, работ, услуг для обеспечения государственных и муниципальных нужд"</w:t>
      </w:r>
      <w:r w:rsidR="002007F9" w:rsidRPr="002627C9">
        <w:rPr>
          <w:snapToGrid w:val="0"/>
          <w:sz w:val="24"/>
          <w:szCs w:val="24"/>
          <w:lang w:eastAsia="ru-RU"/>
        </w:rPr>
        <w:t>;</w:t>
      </w:r>
    </w:p>
    <w:p w14:paraId="39088F19" w14:textId="09FC8A77" w:rsidR="002007F9" w:rsidRPr="002627C9" w:rsidRDefault="00B3095F" w:rsidP="004339CA">
      <w:pPr>
        <w:spacing w:after="120"/>
        <w:ind w:firstLine="709"/>
        <w:jc w:val="both"/>
        <w:rPr>
          <w:snapToGrid w:val="0"/>
          <w:sz w:val="24"/>
          <w:szCs w:val="24"/>
          <w:lang w:eastAsia="ru-RU"/>
        </w:rPr>
      </w:pPr>
      <w:proofErr w:type="gramStart"/>
      <w:r w:rsidRPr="002627C9">
        <w:rPr>
          <w:snapToGrid w:val="0"/>
          <w:sz w:val="24"/>
          <w:szCs w:val="24"/>
          <w:lang w:eastAsia="ru-RU"/>
        </w:rPr>
        <w:t>ж) наличие у участника закупки</w:t>
      </w:r>
      <w:r w:rsidRPr="002627C9">
        <w:rPr>
          <w:sz w:val="24"/>
          <w:szCs w:val="24"/>
        </w:rPr>
        <w:t xml:space="preserve"> действующего </w:t>
      </w:r>
      <w:r w:rsidRPr="002627C9">
        <w:rPr>
          <w:snapToGrid w:val="0"/>
          <w:sz w:val="24"/>
          <w:szCs w:val="24"/>
          <w:lang w:eastAsia="ru-RU"/>
        </w:rPr>
        <w:t xml:space="preserve">свидетельства </w:t>
      </w:r>
      <w:proofErr w:type="spellStart"/>
      <w:r w:rsidRPr="002627C9">
        <w:rPr>
          <w:snapToGrid w:val="0"/>
          <w:sz w:val="24"/>
          <w:szCs w:val="24"/>
          <w:lang w:eastAsia="ru-RU"/>
        </w:rPr>
        <w:t>СРО</w:t>
      </w:r>
      <w:proofErr w:type="spellEnd"/>
      <w:r w:rsidRPr="002627C9">
        <w:rPr>
          <w:snapToGrid w:val="0"/>
          <w:sz w:val="24"/>
          <w:szCs w:val="24"/>
          <w:lang w:eastAsia="ru-RU"/>
        </w:rPr>
        <w:t xml:space="preserve"> о допуске </w:t>
      </w:r>
      <w:r w:rsidR="008A6A6C" w:rsidRPr="002627C9">
        <w:rPr>
          <w:sz w:val="24"/>
          <w:szCs w:val="24"/>
        </w:rPr>
        <w:t>к работам по организации подготовки проектной документации привлекаемым застройщиком или заказчиком на основании договора юридическим лицом или индивидуальным предпринимателем (генерал</w:t>
      </w:r>
      <w:r w:rsidR="008A6A6C" w:rsidRPr="002627C9">
        <w:rPr>
          <w:sz w:val="24"/>
          <w:szCs w:val="24"/>
        </w:rPr>
        <w:t>ь</w:t>
      </w:r>
      <w:r w:rsidR="008A6A6C" w:rsidRPr="002627C9">
        <w:rPr>
          <w:sz w:val="24"/>
          <w:szCs w:val="24"/>
        </w:rPr>
        <w:t xml:space="preserve">ным проектировщиком) и допуске </w:t>
      </w:r>
      <w:r w:rsidRPr="002627C9">
        <w:rPr>
          <w:snapToGrid w:val="0"/>
          <w:sz w:val="24"/>
          <w:szCs w:val="24"/>
          <w:lang w:eastAsia="ru-RU"/>
        </w:rPr>
        <w:t xml:space="preserve">к видам работ, </w:t>
      </w:r>
      <w:r w:rsidR="000E7825" w:rsidRPr="002627C9">
        <w:rPr>
          <w:snapToGrid w:val="0"/>
          <w:sz w:val="24"/>
          <w:szCs w:val="24"/>
          <w:lang w:eastAsia="ru-RU"/>
        </w:rPr>
        <w:t xml:space="preserve">указанным в </w:t>
      </w:r>
      <w:r w:rsidR="0089098B" w:rsidRPr="002627C9">
        <w:rPr>
          <w:snapToGrid w:val="0"/>
          <w:sz w:val="24"/>
          <w:szCs w:val="24"/>
          <w:lang w:eastAsia="ru-RU"/>
        </w:rPr>
        <w:t>п.</w:t>
      </w:r>
      <w:r w:rsidR="004B2472" w:rsidRPr="002627C9">
        <w:rPr>
          <w:snapToGrid w:val="0"/>
          <w:sz w:val="24"/>
          <w:szCs w:val="24"/>
          <w:lang w:eastAsia="ru-RU"/>
        </w:rPr>
        <w:t>11 пп.</w:t>
      </w:r>
      <w:r w:rsidR="00630655" w:rsidRPr="002627C9">
        <w:rPr>
          <w:snapToGrid w:val="0"/>
          <w:sz w:val="24"/>
          <w:szCs w:val="24"/>
          <w:lang w:eastAsia="ru-RU"/>
        </w:rPr>
        <w:t>3</w:t>
      </w:r>
      <w:r w:rsidR="005D0A3B" w:rsidRPr="002627C9">
        <w:rPr>
          <w:snapToGrid w:val="0"/>
          <w:sz w:val="24"/>
          <w:szCs w:val="24"/>
          <w:lang w:eastAsia="ru-RU"/>
        </w:rPr>
        <w:t xml:space="preserve"> Задания на проектир</w:t>
      </w:r>
      <w:r w:rsidR="005D0A3B" w:rsidRPr="002627C9">
        <w:rPr>
          <w:snapToGrid w:val="0"/>
          <w:sz w:val="24"/>
          <w:szCs w:val="24"/>
          <w:lang w:eastAsia="ru-RU"/>
        </w:rPr>
        <w:t>о</w:t>
      </w:r>
      <w:r w:rsidR="005D0A3B" w:rsidRPr="002627C9">
        <w:rPr>
          <w:snapToGrid w:val="0"/>
          <w:sz w:val="24"/>
          <w:szCs w:val="24"/>
          <w:lang w:eastAsia="ru-RU"/>
        </w:rPr>
        <w:t>вание (Раздел 4) настоящей Документации по запросу предложений</w:t>
      </w:r>
      <w:r w:rsidR="00855ABC" w:rsidRPr="002627C9">
        <w:rPr>
          <w:snapToGrid w:val="0"/>
          <w:sz w:val="24"/>
          <w:szCs w:val="24"/>
          <w:lang w:eastAsia="ru-RU"/>
        </w:rPr>
        <w:t>:</w:t>
      </w:r>
      <w:proofErr w:type="gramEnd"/>
      <w:r w:rsidR="00630655" w:rsidRPr="002627C9">
        <w:rPr>
          <w:snapToGrid w:val="0"/>
          <w:sz w:val="24"/>
          <w:szCs w:val="24"/>
          <w:lang w:eastAsia="ru-RU"/>
        </w:rPr>
        <w:t xml:space="preserve"> </w:t>
      </w:r>
      <w:proofErr w:type="gramStart"/>
      <w:r w:rsidR="00CD1536">
        <w:rPr>
          <w:snapToGrid w:val="0"/>
          <w:sz w:val="24"/>
          <w:szCs w:val="24"/>
          <w:lang w:eastAsia="ru-RU"/>
        </w:rPr>
        <w:t>«</w:t>
      </w:r>
      <w:r w:rsidR="00CD1536" w:rsidRPr="00CD1536">
        <w:rPr>
          <w:snapToGrid w:val="0"/>
          <w:sz w:val="24"/>
          <w:szCs w:val="24"/>
          <w:lang w:eastAsia="ru-RU"/>
        </w:rPr>
        <w:t>Работы по подготовке сх</w:t>
      </w:r>
      <w:r w:rsidR="00CD1536" w:rsidRPr="00CD1536">
        <w:rPr>
          <w:snapToGrid w:val="0"/>
          <w:sz w:val="24"/>
          <w:szCs w:val="24"/>
          <w:lang w:eastAsia="ru-RU"/>
        </w:rPr>
        <w:t>е</w:t>
      </w:r>
      <w:r w:rsidR="00CD1536" w:rsidRPr="00CD1536">
        <w:rPr>
          <w:snapToGrid w:val="0"/>
          <w:sz w:val="24"/>
          <w:szCs w:val="24"/>
          <w:lang w:eastAsia="ru-RU"/>
        </w:rPr>
        <w:t>мы планировочной организации земельного участка</w:t>
      </w:r>
      <w:r w:rsidR="00CD1536">
        <w:rPr>
          <w:snapToGrid w:val="0"/>
          <w:sz w:val="24"/>
          <w:szCs w:val="24"/>
          <w:lang w:eastAsia="ru-RU"/>
        </w:rPr>
        <w:t>»,</w:t>
      </w:r>
      <w:r w:rsidR="00CD1536" w:rsidRPr="00CD1536">
        <w:rPr>
          <w:snapToGrid w:val="0"/>
          <w:sz w:val="24"/>
          <w:szCs w:val="24"/>
          <w:lang w:eastAsia="ru-RU"/>
        </w:rPr>
        <w:t xml:space="preserve"> </w:t>
      </w:r>
      <w:r w:rsidR="00855ABC" w:rsidRPr="002627C9">
        <w:rPr>
          <w:snapToGrid w:val="0"/>
          <w:sz w:val="24"/>
          <w:szCs w:val="24"/>
          <w:lang w:eastAsia="ru-RU"/>
        </w:rPr>
        <w:t>«</w:t>
      </w:r>
      <w:r w:rsidR="002E6BC8" w:rsidRPr="002627C9">
        <w:rPr>
          <w:sz w:val="24"/>
          <w:szCs w:val="24"/>
        </w:rPr>
        <w:t>Работы по подготовке конструктивных решений</w:t>
      </w:r>
      <w:r w:rsidR="00855ABC" w:rsidRPr="002627C9">
        <w:rPr>
          <w:sz w:val="24"/>
          <w:szCs w:val="24"/>
        </w:rPr>
        <w:t>»</w:t>
      </w:r>
      <w:r w:rsidR="00EF133F" w:rsidRPr="002627C9">
        <w:rPr>
          <w:sz w:val="24"/>
          <w:szCs w:val="24"/>
        </w:rPr>
        <w:t xml:space="preserve">, </w:t>
      </w:r>
      <w:r w:rsidR="00CD1536">
        <w:rPr>
          <w:sz w:val="24"/>
          <w:szCs w:val="24"/>
        </w:rPr>
        <w:t>«</w:t>
      </w:r>
      <w:r w:rsidR="00CD1536" w:rsidRPr="00CD1536">
        <w:rPr>
          <w:sz w:val="24"/>
          <w:szCs w:val="24"/>
        </w:rPr>
        <w:t>Работы по подготовке сведений о наружных сетях инженерно-технического обесп</w:t>
      </w:r>
      <w:r w:rsidR="00CD1536" w:rsidRPr="00CD1536">
        <w:rPr>
          <w:sz w:val="24"/>
          <w:szCs w:val="24"/>
        </w:rPr>
        <w:t>е</w:t>
      </w:r>
      <w:r w:rsidR="00CD1536" w:rsidRPr="00CD1536">
        <w:rPr>
          <w:sz w:val="24"/>
          <w:szCs w:val="24"/>
        </w:rPr>
        <w:t>чения, о перечне инженерно-технических мероприятий</w:t>
      </w:r>
      <w:r w:rsidR="00CD1536">
        <w:rPr>
          <w:sz w:val="24"/>
          <w:szCs w:val="24"/>
        </w:rPr>
        <w:t>»,</w:t>
      </w:r>
      <w:r w:rsidR="00CD1536" w:rsidRPr="00CD1536">
        <w:rPr>
          <w:sz w:val="24"/>
          <w:szCs w:val="24"/>
        </w:rPr>
        <w:t xml:space="preserve"> </w:t>
      </w:r>
      <w:r w:rsidR="00EF133F" w:rsidRPr="002627C9">
        <w:rPr>
          <w:sz w:val="24"/>
          <w:szCs w:val="24"/>
        </w:rPr>
        <w:t>«Работы по подготовке проектов орг</w:t>
      </w:r>
      <w:r w:rsidR="00EF133F" w:rsidRPr="002627C9">
        <w:rPr>
          <w:sz w:val="24"/>
          <w:szCs w:val="24"/>
        </w:rPr>
        <w:t>а</w:t>
      </w:r>
      <w:r w:rsidR="00EF133F" w:rsidRPr="002627C9">
        <w:rPr>
          <w:sz w:val="24"/>
          <w:szCs w:val="24"/>
        </w:rPr>
        <w:t>низации строительства, сносу и демонтажу зданий и сооружений, продлению срока эксплуатации и консервации»</w:t>
      </w:r>
      <w:r w:rsidRPr="002627C9">
        <w:rPr>
          <w:snapToGrid w:val="0"/>
          <w:sz w:val="24"/>
          <w:szCs w:val="24"/>
          <w:lang w:eastAsia="ru-RU"/>
        </w:rPr>
        <w:t>, которые оказывают влияние на безопасность объектов капитального ст</w:t>
      </w:r>
      <w:r w:rsidR="00763A20" w:rsidRPr="002627C9">
        <w:rPr>
          <w:snapToGrid w:val="0"/>
          <w:sz w:val="24"/>
          <w:szCs w:val="24"/>
          <w:lang w:eastAsia="ru-RU"/>
        </w:rPr>
        <w:t>роител</w:t>
      </w:r>
      <w:r w:rsidR="00763A20" w:rsidRPr="002627C9">
        <w:rPr>
          <w:snapToGrid w:val="0"/>
          <w:sz w:val="24"/>
          <w:szCs w:val="24"/>
          <w:lang w:eastAsia="ru-RU"/>
        </w:rPr>
        <w:t>ь</w:t>
      </w:r>
      <w:r w:rsidR="00763A20" w:rsidRPr="002627C9">
        <w:rPr>
          <w:snapToGrid w:val="0"/>
          <w:sz w:val="24"/>
          <w:szCs w:val="24"/>
          <w:lang w:eastAsia="ru-RU"/>
        </w:rPr>
        <w:t>ства</w:t>
      </w:r>
      <w:r w:rsidR="003E410D" w:rsidRPr="002627C9">
        <w:rPr>
          <w:snapToGrid w:val="0"/>
          <w:sz w:val="24"/>
          <w:szCs w:val="24"/>
          <w:lang w:eastAsia="ru-RU"/>
        </w:rPr>
        <w:t>,</w:t>
      </w:r>
      <w:r w:rsidR="00C83B19" w:rsidRPr="002627C9">
        <w:rPr>
          <w:sz w:val="24"/>
          <w:szCs w:val="24"/>
        </w:rPr>
        <w:t xml:space="preserve"> </w:t>
      </w:r>
      <w:r w:rsidR="00C83B19" w:rsidRPr="002627C9">
        <w:rPr>
          <w:snapToGrid w:val="0"/>
          <w:sz w:val="24"/>
          <w:szCs w:val="24"/>
          <w:lang w:eastAsia="ru-RU"/>
        </w:rPr>
        <w:t>включая особо опасные и технически сложные объекты капитального строительства</w:t>
      </w:r>
      <w:proofErr w:type="gramEnd"/>
      <w:r w:rsidR="00C83B19" w:rsidRPr="002627C9">
        <w:rPr>
          <w:snapToGrid w:val="0"/>
          <w:sz w:val="24"/>
          <w:szCs w:val="24"/>
          <w:lang w:eastAsia="ru-RU"/>
        </w:rPr>
        <w:t xml:space="preserve"> (кроме объектов использования атомной энергии), предусмотренные ст.48.1 Градостроительного коде</w:t>
      </w:r>
      <w:r w:rsidR="00C83B19" w:rsidRPr="002627C9">
        <w:rPr>
          <w:snapToGrid w:val="0"/>
          <w:sz w:val="24"/>
          <w:szCs w:val="24"/>
          <w:lang w:eastAsia="ru-RU"/>
        </w:rPr>
        <w:t>к</w:t>
      </w:r>
      <w:r w:rsidR="00C83B19" w:rsidRPr="002627C9">
        <w:rPr>
          <w:snapToGrid w:val="0"/>
          <w:sz w:val="24"/>
          <w:szCs w:val="24"/>
          <w:lang w:eastAsia="ru-RU"/>
        </w:rPr>
        <w:t>са РФ.</w:t>
      </w:r>
      <w:r w:rsidR="00785066" w:rsidRPr="002627C9">
        <w:rPr>
          <w:sz w:val="24"/>
          <w:szCs w:val="24"/>
        </w:rPr>
        <w:t xml:space="preserve"> </w:t>
      </w:r>
    </w:p>
    <w:p w14:paraId="39088F1A" w14:textId="77777777" w:rsidR="00B1740D" w:rsidRPr="002627C9" w:rsidRDefault="003604DF" w:rsidP="00B1740D">
      <w:pPr>
        <w:ind w:firstLine="708"/>
        <w:jc w:val="both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>К участникам закупки также предъявляются следующие дополнительные требования</w:t>
      </w:r>
      <w:r w:rsidR="00F64560" w:rsidRPr="002627C9">
        <w:rPr>
          <w:snapToGrid w:val="0"/>
          <w:sz w:val="24"/>
          <w:szCs w:val="24"/>
          <w:lang w:eastAsia="ru-RU"/>
        </w:rPr>
        <w:t xml:space="preserve"> (н</w:t>
      </w:r>
      <w:r w:rsidR="00F64560" w:rsidRPr="002627C9">
        <w:rPr>
          <w:snapToGrid w:val="0"/>
          <w:sz w:val="24"/>
          <w:szCs w:val="24"/>
          <w:lang w:eastAsia="ru-RU"/>
        </w:rPr>
        <w:t>е</w:t>
      </w:r>
      <w:r w:rsidR="00F64560" w:rsidRPr="002627C9">
        <w:rPr>
          <w:snapToGrid w:val="0"/>
          <w:sz w:val="24"/>
          <w:szCs w:val="24"/>
          <w:lang w:eastAsia="ru-RU"/>
        </w:rPr>
        <w:t>обязательные)</w:t>
      </w:r>
      <w:r w:rsidRPr="002627C9">
        <w:rPr>
          <w:snapToGrid w:val="0"/>
          <w:sz w:val="24"/>
          <w:szCs w:val="24"/>
          <w:lang w:eastAsia="ru-RU"/>
        </w:rPr>
        <w:t>:</w:t>
      </w:r>
      <w:r w:rsidR="009B6EDE" w:rsidRPr="002627C9">
        <w:rPr>
          <w:snapToGrid w:val="0"/>
          <w:sz w:val="24"/>
          <w:szCs w:val="24"/>
          <w:lang w:eastAsia="ru-RU"/>
        </w:rPr>
        <w:t xml:space="preserve"> </w:t>
      </w:r>
    </w:p>
    <w:p w14:paraId="39088F1B" w14:textId="56837B3E" w:rsidR="00B1740D" w:rsidRPr="00F445EE" w:rsidRDefault="00B1740D" w:rsidP="00B1740D">
      <w:pPr>
        <w:ind w:firstLine="708"/>
        <w:jc w:val="both"/>
        <w:rPr>
          <w:sz w:val="24"/>
          <w:szCs w:val="24"/>
        </w:rPr>
      </w:pPr>
      <w:r w:rsidRPr="002627C9">
        <w:rPr>
          <w:snapToGrid w:val="0"/>
          <w:sz w:val="24"/>
          <w:szCs w:val="24"/>
          <w:lang w:eastAsia="ru-RU"/>
        </w:rPr>
        <w:t xml:space="preserve">- </w:t>
      </w:r>
      <w:r w:rsidRPr="002627C9">
        <w:rPr>
          <w:sz w:val="24"/>
          <w:szCs w:val="24"/>
        </w:rPr>
        <w:t xml:space="preserve">опыт </w:t>
      </w:r>
      <w:r w:rsidR="001447E4" w:rsidRPr="002627C9">
        <w:rPr>
          <w:sz w:val="24"/>
          <w:szCs w:val="24"/>
        </w:rPr>
        <w:t xml:space="preserve">выполнения проектных работ </w:t>
      </w:r>
      <w:r w:rsidR="00AB2E26" w:rsidRPr="00AB2E26">
        <w:rPr>
          <w:sz w:val="24"/>
          <w:szCs w:val="24"/>
        </w:rPr>
        <w:t xml:space="preserve">за последние 5 лет </w:t>
      </w:r>
      <w:r w:rsidR="00C57150" w:rsidRPr="002627C9">
        <w:rPr>
          <w:sz w:val="24"/>
          <w:szCs w:val="24"/>
        </w:rPr>
        <w:t xml:space="preserve">по </w:t>
      </w:r>
      <w:r w:rsidR="0029663E">
        <w:rPr>
          <w:sz w:val="24"/>
          <w:szCs w:val="24"/>
        </w:rPr>
        <w:t>установке/строительству</w:t>
      </w:r>
      <w:r w:rsidR="00CD1536">
        <w:rPr>
          <w:sz w:val="24"/>
          <w:szCs w:val="24"/>
        </w:rPr>
        <w:t xml:space="preserve"> трансформаторных подстанций, наружных сетей электроснабжения</w:t>
      </w:r>
      <w:r w:rsidR="00CD1536" w:rsidRPr="00F445EE">
        <w:rPr>
          <w:sz w:val="24"/>
          <w:szCs w:val="24"/>
        </w:rPr>
        <w:t>, наружных сетей водосна</w:t>
      </w:r>
      <w:r w:rsidR="00CD1536" w:rsidRPr="00F445EE">
        <w:rPr>
          <w:sz w:val="24"/>
          <w:szCs w:val="24"/>
        </w:rPr>
        <w:t>б</w:t>
      </w:r>
      <w:r w:rsidR="00CD1536" w:rsidRPr="00F445EE">
        <w:rPr>
          <w:sz w:val="24"/>
          <w:szCs w:val="24"/>
        </w:rPr>
        <w:t>жения</w:t>
      </w:r>
      <w:r w:rsidR="006A0C3F" w:rsidRPr="00F445EE">
        <w:rPr>
          <w:sz w:val="24"/>
          <w:szCs w:val="24"/>
        </w:rPr>
        <w:t>.</w:t>
      </w:r>
    </w:p>
    <w:p w14:paraId="39088F1C" w14:textId="77777777" w:rsidR="00B1740D" w:rsidRPr="002627C9" w:rsidRDefault="00B1740D" w:rsidP="007856B0">
      <w:pPr>
        <w:pStyle w:val="afff"/>
        <w:numPr>
          <w:ilvl w:val="2"/>
          <w:numId w:val="1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>В случае если несколько юридических лиц, физических лиц (в том числе индив</w:t>
      </w:r>
      <w:r w:rsidRPr="002627C9">
        <w:rPr>
          <w:snapToGrid w:val="0"/>
          <w:sz w:val="24"/>
          <w:szCs w:val="24"/>
          <w:lang w:eastAsia="ru-RU"/>
        </w:rPr>
        <w:t>и</w:t>
      </w:r>
      <w:r w:rsidRPr="002627C9">
        <w:rPr>
          <w:snapToGrid w:val="0"/>
          <w:sz w:val="24"/>
          <w:szCs w:val="24"/>
          <w:lang w:eastAsia="ru-RU"/>
        </w:rPr>
        <w:t>дуальных предпринимателей) выступают на стороне одного участника закупки, требования, установленные Заказчиком в документации о запросе цен к участникам, предъявляются к кажд</w:t>
      </w:r>
      <w:r w:rsidRPr="002627C9">
        <w:rPr>
          <w:snapToGrid w:val="0"/>
          <w:sz w:val="24"/>
          <w:szCs w:val="24"/>
          <w:lang w:eastAsia="ru-RU"/>
        </w:rPr>
        <w:t>о</w:t>
      </w:r>
      <w:r w:rsidRPr="002627C9">
        <w:rPr>
          <w:snapToGrid w:val="0"/>
          <w:sz w:val="24"/>
          <w:szCs w:val="24"/>
          <w:lang w:eastAsia="ru-RU"/>
        </w:rPr>
        <w:t>му из указанных лиц в отдельности.</w:t>
      </w:r>
    </w:p>
    <w:p w14:paraId="39088F1D" w14:textId="77777777" w:rsidR="00242998" w:rsidRPr="002627C9" w:rsidRDefault="00E07731" w:rsidP="007856B0">
      <w:pPr>
        <w:pStyle w:val="afff"/>
        <w:numPr>
          <w:ilvl w:val="2"/>
          <w:numId w:val="1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bookmarkStart w:id="13" w:name="_Ref86827631"/>
      <w:bookmarkStart w:id="14" w:name="_Toc90385072"/>
      <w:r w:rsidRPr="002627C9">
        <w:rPr>
          <w:snapToGrid w:val="0"/>
          <w:sz w:val="24"/>
          <w:szCs w:val="24"/>
          <w:lang w:eastAsia="ru-RU"/>
        </w:rPr>
        <w:t>Участник</w:t>
      </w:r>
      <w:r w:rsidR="00242998" w:rsidRPr="002627C9">
        <w:rPr>
          <w:snapToGrid w:val="0"/>
          <w:sz w:val="24"/>
          <w:szCs w:val="24"/>
          <w:lang w:eastAsia="ru-RU"/>
        </w:rPr>
        <w:t xml:space="preserve"> запроса предложений имеет право для выполнения работ</w:t>
      </w:r>
      <w:r w:rsidR="00221651" w:rsidRPr="002627C9">
        <w:rPr>
          <w:snapToGrid w:val="0"/>
          <w:sz w:val="24"/>
          <w:szCs w:val="24"/>
          <w:lang w:eastAsia="ru-RU"/>
        </w:rPr>
        <w:t xml:space="preserve"> (оказания услуг)</w:t>
      </w:r>
      <w:r w:rsidR="00242998" w:rsidRPr="002627C9">
        <w:rPr>
          <w:snapToGrid w:val="0"/>
          <w:sz w:val="24"/>
          <w:szCs w:val="24"/>
          <w:lang w:eastAsia="ru-RU"/>
        </w:rPr>
        <w:t xml:space="preserve"> по предмету </w:t>
      </w:r>
      <w:r w:rsidR="00221651" w:rsidRPr="002627C9">
        <w:rPr>
          <w:snapToGrid w:val="0"/>
          <w:sz w:val="24"/>
          <w:szCs w:val="24"/>
          <w:lang w:eastAsia="ru-RU"/>
        </w:rPr>
        <w:t>запроса предложений</w:t>
      </w:r>
      <w:r w:rsidR="00242998" w:rsidRPr="002627C9">
        <w:rPr>
          <w:snapToGrid w:val="0"/>
          <w:sz w:val="24"/>
          <w:szCs w:val="24"/>
          <w:lang w:eastAsia="ru-RU"/>
        </w:rPr>
        <w:t xml:space="preserve"> привлечь субподрядные организации.</w:t>
      </w:r>
    </w:p>
    <w:p w14:paraId="39088F1E" w14:textId="77777777" w:rsidR="00242998" w:rsidRPr="002627C9" w:rsidRDefault="00242998" w:rsidP="007856B0">
      <w:pPr>
        <w:pStyle w:val="afff"/>
        <w:numPr>
          <w:ilvl w:val="2"/>
          <w:numId w:val="1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lastRenderedPageBreak/>
        <w:t>Информация о привлекаемых субподряд</w:t>
      </w:r>
      <w:r w:rsidR="004D0137" w:rsidRPr="002627C9">
        <w:rPr>
          <w:snapToGrid w:val="0"/>
          <w:sz w:val="24"/>
          <w:szCs w:val="24"/>
          <w:lang w:eastAsia="ru-RU"/>
        </w:rPr>
        <w:t>ных организациях</w:t>
      </w:r>
      <w:r w:rsidRPr="002627C9">
        <w:rPr>
          <w:snapToGrid w:val="0"/>
          <w:sz w:val="24"/>
          <w:szCs w:val="24"/>
          <w:lang w:eastAsia="ru-RU"/>
        </w:rPr>
        <w:t>, объем передаваемых работ</w:t>
      </w:r>
      <w:r w:rsidR="00221651" w:rsidRPr="002627C9">
        <w:rPr>
          <w:snapToGrid w:val="0"/>
          <w:sz w:val="24"/>
          <w:szCs w:val="24"/>
          <w:lang w:eastAsia="ru-RU"/>
        </w:rPr>
        <w:t>,</w:t>
      </w:r>
      <w:r w:rsidRPr="002627C9">
        <w:rPr>
          <w:snapToGrid w:val="0"/>
          <w:sz w:val="24"/>
          <w:szCs w:val="24"/>
          <w:lang w:eastAsia="ru-RU"/>
        </w:rPr>
        <w:t xml:space="preserve"> которы</w:t>
      </w:r>
      <w:r w:rsidR="00221651" w:rsidRPr="002627C9">
        <w:rPr>
          <w:snapToGrid w:val="0"/>
          <w:sz w:val="24"/>
          <w:szCs w:val="24"/>
          <w:lang w:eastAsia="ru-RU"/>
        </w:rPr>
        <w:t>й</w:t>
      </w:r>
      <w:r w:rsidRPr="002627C9">
        <w:rPr>
          <w:snapToGrid w:val="0"/>
          <w:sz w:val="24"/>
          <w:szCs w:val="24"/>
          <w:lang w:eastAsia="ru-RU"/>
        </w:rPr>
        <w:t xml:space="preserve"> составляет более 10% от суммы </w:t>
      </w:r>
      <w:r w:rsidR="00221651" w:rsidRPr="002627C9">
        <w:rPr>
          <w:snapToGrid w:val="0"/>
          <w:sz w:val="24"/>
          <w:szCs w:val="24"/>
          <w:lang w:eastAsia="ru-RU"/>
        </w:rPr>
        <w:t>договора</w:t>
      </w:r>
      <w:r w:rsidRPr="002627C9">
        <w:rPr>
          <w:snapToGrid w:val="0"/>
          <w:sz w:val="24"/>
          <w:szCs w:val="24"/>
          <w:lang w:eastAsia="ru-RU"/>
        </w:rPr>
        <w:t xml:space="preserve"> (по </w:t>
      </w:r>
      <w:r w:rsidR="004D0137" w:rsidRPr="002627C9">
        <w:rPr>
          <w:snapToGrid w:val="0"/>
          <w:sz w:val="24"/>
          <w:szCs w:val="24"/>
          <w:lang w:eastAsia="ru-RU"/>
        </w:rPr>
        <w:t xml:space="preserve">каждой </w:t>
      </w:r>
      <w:r w:rsidRPr="002627C9">
        <w:rPr>
          <w:snapToGrid w:val="0"/>
          <w:sz w:val="24"/>
          <w:szCs w:val="24"/>
          <w:lang w:eastAsia="ru-RU"/>
        </w:rPr>
        <w:t>субподряд</w:t>
      </w:r>
      <w:r w:rsidR="004D0137" w:rsidRPr="002627C9">
        <w:rPr>
          <w:snapToGrid w:val="0"/>
          <w:sz w:val="24"/>
          <w:szCs w:val="24"/>
          <w:lang w:eastAsia="ru-RU"/>
        </w:rPr>
        <w:t>ной организ</w:t>
      </w:r>
      <w:r w:rsidR="004D0137" w:rsidRPr="002627C9">
        <w:rPr>
          <w:snapToGrid w:val="0"/>
          <w:sz w:val="24"/>
          <w:szCs w:val="24"/>
          <w:lang w:eastAsia="ru-RU"/>
        </w:rPr>
        <w:t>а</w:t>
      </w:r>
      <w:r w:rsidR="004D0137" w:rsidRPr="002627C9">
        <w:rPr>
          <w:snapToGrid w:val="0"/>
          <w:sz w:val="24"/>
          <w:szCs w:val="24"/>
          <w:lang w:eastAsia="ru-RU"/>
        </w:rPr>
        <w:t>ции</w:t>
      </w:r>
      <w:r w:rsidRPr="002627C9">
        <w:rPr>
          <w:snapToGrid w:val="0"/>
          <w:sz w:val="24"/>
          <w:szCs w:val="24"/>
          <w:lang w:eastAsia="ru-RU"/>
        </w:rPr>
        <w:t xml:space="preserve">), может быть представлена в составе </w:t>
      </w:r>
      <w:r w:rsidR="00221651" w:rsidRPr="002627C9">
        <w:rPr>
          <w:snapToGrid w:val="0"/>
          <w:sz w:val="24"/>
          <w:szCs w:val="24"/>
          <w:lang w:eastAsia="ru-RU"/>
        </w:rPr>
        <w:t>Заявки</w:t>
      </w:r>
      <w:r w:rsidRPr="002627C9">
        <w:rPr>
          <w:snapToGrid w:val="0"/>
          <w:sz w:val="24"/>
          <w:szCs w:val="24"/>
          <w:lang w:eastAsia="ru-RU"/>
        </w:rPr>
        <w:t xml:space="preserve"> участника </w:t>
      </w:r>
      <w:r w:rsidR="00221651" w:rsidRPr="002627C9">
        <w:rPr>
          <w:snapToGrid w:val="0"/>
          <w:sz w:val="24"/>
          <w:szCs w:val="24"/>
          <w:lang w:eastAsia="ru-RU"/>
        </w:rPr>
        <w:t>запроса предложений</w:t>
      </w:r>
      <w:r w:rsidRPr="002627C9">
        <w:rPr>
          <w:snapToGrid w:val="0"/>
          <w:sz w:val="24"/>
          <w:szCs w:val="24"/>
          <w:lang w:eastAsia="ru-RU"/>
        </w:rPr>
        <w:t xml:space="preserve"> по форме, уст</w:t>
      </w:r>
      <w:r w:rsidRPr="002627C9">
        <w:rPr>
          <w:snapToGrid w:val="0"/>
          <w:sz w:val="24"/>
          <w:szCs w:val="24"/>
          <w:lang w:eastAsia="ru-RU"/>
        </w:rPr>
        <w:t>а</w:t>
      </w:r>
      <w:r w:rsidRPr="002627C9">
        <w:rPr>
          <w:snapToGrid w:val="0"/>
          <w:sz w:val="24"/>
          <w:szCs w:val="24"/>
          <w:lang w:eastAsia="ru-RU"/>
        </w:rPr>
        <w:t>новленной в</w:t>
      </w:r>
      <w:r w:rsidR="00221651" w:rsidRPr="002627C9">
        <w:rPr>
          <w:snapToGrid w:val="0"/>
          <w:sz w:val="24"/>
          <w:szCs w:val="24"/>
          <w:lang w:eastAsia="ru-RU"/>
        </w:rPr>
        <w:t xml:space="preserve"> Разделе 3 (Форма 2).</w:t>
      </w:r>
    </w:p>
    <w:bookmarkEnd w:id="13"/>
    <w:bookmarkEnd w:id="14"/>
    <w:p w14:paraId="39088F1F" w14:textId="77777777" w:rsidR="003604DF" w:rsidRPr="002627C9" w:rsidRDefault="003604DF" w:rsidP="007856B0">
      <w:pPr>
        <w:pStyle w:val="afff"/>
        <w:numPr>
          <w:ilvl w:val="2"/>
          <w:numId w:val="1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 xml:space="preserve"> </w:t>
      </w:r>
      <w:r w:rsidRPr="002627C9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</w:t>
      </w:r>
      <w:r w:rsidRPr="002627C9">
        <w:rPr>
          <w:snapToGrid w:val="0"/>
          <w:sz w:val="24"/>
          <w:szCs w:val="24"/>
          <w:u w:val="single"/>
          <w:lang w:eastAsia="ru-RU"/>
        </w:rPr>
        <w:t>а</w:t>
      </w:r>
      <w:r w:rsidRPr="002627C9">
        <w:rPr>
          <w:snapToGrid w:val="0"/>
          <w:sz w:val="24"/>
          <w:szCs w:val="24"/>
          <w:u w:val="single"/>
          <w:lang w:eastAsia="ru-RU"/>
        </w:rPr>
        <w:t>ющие его соответствие вышеуказанным требованиям:</w:t>
      </w:r>
    </w:p>
    <w:p w14:paraId="39088F20" w14:textId="77777777" w:rsidR="003604DF" w:rsidRPr="002627C9" w:rsidRDefault="009B6EDE" w:rsidP="00BA34DB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>а</w:t>
      </w:r>
      <w:r w:rsidR="003604DF" w:rsidRPr="002627C9">
        <w:rPr>
          <w:snapToGrid w:val="0"/>
          <w:sz w:val="24"/>
          <w:szCs w:val="24"/>
          <w:lang w:eastAsia="ru-RU"/>
        </w:rPr>
        <w:t>) опись документов, представленных для участия в запросе предложений;</w:t>
      </w:r>
    </w:p>
    <w:p w14:paraId="39088F21" w14:textId="77777777" w:rsidR="00A75DED" w:rsidRPr="002627C9" w:rsidRDefault="00A75DED" w:rsidP="00A75DED">
      <w:pPr>
        <w:ind w:firstLine="708"/>
        <w:jc w:val="both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>б) заявку по установленной в Разделе 3 настоящей Документации по запросу предложений форме;</w:t>
      </w:r>
    </w:p>
    <w:p w14:paraId="39088F22" w14:textId="77777777" w:rsidR="00A75DED" w:rsidRPr="002627C9" w:rsidRDefault="00A75DED" w:rsidP="00A75DED">
      <w:pPr>
        <w:ind w:firstLine="708"/>
        <w:jc w:val="both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>в) анкету участника (форма 3 настоящей Документации);</w:t>
      </w:r>
    </w:p>
    <w:p w14:paraId="39088F23" w14:textId="77777777" w:rsidR="00A75DED" w:rsidRPr="002627C9" w:rsidRDefault="00A75DED" w:rsidP="00A75DED">
      <w:pPr>
        <w:ind w:firstLine="708"/>
        <w:jc w:val="both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 xml:space="preserve">г) </w:t>
      </w:r>
      <w:proofErr w:type="gramStart"/>
      <w:r w:rsidRPr="002627C9">
        <w:rPr>
          <w:snapToGrid w:val="0"/>
          <w:sz w:val="24"/>
          <w:szCs w:val="24"/>
          <w:lang w:eastAsia="ru-RU"/>
        </w:rPr>
        <w:t>заверенные</w:t>
      </w:r>
      <w:proofErr w:type="gramEnd"/>
      <w:r w:rsidRPr="002627C9">
        <w:rPr>
          <w:snapToGrid w:val="0"/>
          <w:sz w:val="24"/>
          <w:szCs w:val="24"/>
          <w:lang w:eastAsia="ru-RU"/>
        </w:rPr>
        <w:t xml:space="preserve"> Участником: </w:t>
      </w:r>
    </w:p>
    <w:p w14:paraId="39088F24" w14:textId="77777777" w:rsidR="00A75DED" w:rsidRPr="002627C9" w:rsidRDefault="00A75DED" w:rsidP="00A75DED">
      <w:pPr>
        <w:ind w:firstLine="708"/>
        <w:jc w:val="both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>- копию свидетельства о внесении записи об Участнике в Единый государственный реестр юридических лиц</w:t>
      </w:r>
      <w:r w:rsidR="00721C8F" w:rsidRPr="002627C9">
        <w:rPr>
          <w:snapToGrid w:val="0"/>
          <w:sz w:val="24"/>
          <w:szCs w:val="24"/>
          <w:lang w:eastAsia="ru-RU"/>
        </w:rPr>
        <w:t xml:space="preserve"> – при наличии</w:t>
      </w:r>
      <w:r w:rsidRPr="002627C9">
        <w:rPr>
          <w:snapToGrid w:val="0"/>
          <w:sz w:val="24"/>
          <w:szCs w:val="24"/>
          <w:lang w:eastAsia="ru-RU"/>
        </w:rPr>
        <w:t xml:space="preserve">, </w:t>
      </w:r>
    </w:p>
    <w:p w14:paraId="39088F25" w14:textId="77777777" w:rsidR="00A75DED" w:rsidRPr="002627C9" w:rsidRDefault="00A75DED" w:rsidP="00A75DED">
      <w:pPr>
        <w:ind w:firstLine="708"/>
        <w:jc w:val="both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>- копию свидетельства о государственной регистрации,</w:t>
      </w:r>
    </w:p>
    <w:p w14:paraId="39088F26" w14:textId="77777777" w:rsidR="00A75DED" w:rsidRPr="002627C9" w:rsidRDefault="00A75DED" w:rsidP="00A75DED">
      <w:pPr>
        <w:ind w:firstLine="708"/>
        <w:jc w:val="both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 xml:space="preserve">- копию свидетельства постановки на учёт в налоговом органе, </w:t>
      </w:r>
    </w:p>
    <w:p w14:paraId="39088F27" w14:textId="77777777" w:rsidR="00A75DED" w:rsidRPr="002627C9" w:rsidRDefault="00A75DED" w:rsidP="00A75DED">
      <w:pPr>
        <w:ind w:firstLine="708"/>
        <w:jc w:val="both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>- копию устава в действующей редакции;</w:t>
      </w:r>
    </w:p>
    <w:p w14:paraId="39088F28" w14:textId="77777777" w:rsidR="00A75DED" w:rsidRPr="002627C9" w:rsidRDefault="00A75DED" w:rsidP="00A75DED">
      <w:pPr>
        <w:ind w:firstLine="708"/>
        <w:jc w:val="both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>д) заверенные Участником копии документов (приказов, протоколов собрания учредит</w:t>
      </w:r>
      <w:r w:rsidRPr="002627C9">
        <w:rPr>
          <w:snapToGrid w:val="0"/>
          <w:sz w:val="24"/>
          <w:szCs w:val="24"/>
          <w:lang w:eastAsia="ru-RU"/>
        </w:rPr>
        <w:t>е</w:t>
      </w:r>
      <w:r w:rsidRPr="002627C9">
        <w:rPr>
          <w:snapToGrid w:val="0"/>
          <w:sz w:val="24"/>
          <w:szCs w:val="24"/>
          <w:lang w:eastAsia="ru-RU"/>
        </w:rPr>
        <w:t xml:space="preserve">лей о назначении руководителя и т.д.), подтверждающие полномочия лица, подписавшего Заявку на участие в запросе предложений, а также его право на заключение соответствующего Договора по результатам запроса предложений. </w:t>
      </w:r>
      <w:proofErr w:type="gramStart"/>
      <w:r w:rsidRPr="002627C9">
        <w:rPr>
          <w:snapToGrid w:val="0"/>
          <w:sz w:val="24"/>
          <w:szCs w:val="24"/>
          <w:lang w:eastAsia="ru-RU"/>
        </w:rPr>
        <w:t>Если Заявка подписывается по доверенности, предоставл</w:t>
      </w:r>
      <w:r w:rsidRPr="002627C9">
        <w:rPr>
          <w:snapToGrid w:val="0"/>
          <w:sz w:val="24"/>
          <w:szCs w:val="24"/>
          <w:lang w:eastAsia="ru-RU"/>
        </w:rPr>
        <w:t>я</w:t>
      </w:r>
      <w:r w:rsidRPr="002627C9">
        <w:rPr>
          <w:snapToGrid w:val="0"/>
          <w:sz w:val="24"/>
          <w:szCs w:val="24"/>
          <w:lang w:eastAsia="ru-RU"/>
        </w:rPr>
        <w:t>ется оригинал или нотариально заверенная копия доверенности и вышеуказанные документы на лицо, выдавшее доверенность;</w:t>
      </w:r>
      <w:proofErr w:type="gramEnd"/>
    </w:p>
    <w:p w14:paraId="39088F29" w14:textId="3D4394DB" w:rsidR="00A75DED" w:rsidRPr="002627C9" w:rsidRDefault="00A75DED" w:rsidP="00A75DED">
      <w:pPr>
        <w:ind w:firstLine="708"/>
        <w:jc w:val="both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>е) для юридических лиц: выписку из Единого государственного реестра юридических лиц (копию заверенную Участником), полученную не ранее чем за 6 (шесть) месяцев до дня разм</w:t>
      </w:r>
      <w:r w:rsidRPr="002627C9">
        <w:rPr>
          <w:snapToGrid w:val="0"/>
          <w:sz w:val="24"/>
          <w:szCs w:val="24"/>
          <w:lang w:eastAsia="ru-RU"/>
        </w:rPr>
        <w:t>е</w:t>
      </w:r>
      <w:r w:rsidRPr="002627C9">
        <w:rPr>
          <w:snapToGrid w:val="0"/>
          <w:sz w:val="24"/>
          <w:szCs w:val="24"/>
          <w:lang w:eastAsia="ru-RU"/>
        </w:rPr>
        <w:t>щения на сайте Заказчика извещения о проведении запроса предложений;</w:t>
      </w:r>
    </w:p>
    <w:p w14:paraId="39088F2A" w14:textId="77777777" w:rsidR="00A75DED" w:rsidRPr="002627C9" w:rsidRDefault="00A75DED" w:rsidP="00A75DED">
      <w:pPr>
        <w:ind w:firstLine="708"/>
        <w:jc w:val="both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 xml:space="preserve">ж) справку из </w:t>
      </w:r>
      <w:proofErr w:type="spellStart"/>
      <w:r w:rsidRPr="002627C9">
        <w:rPr>
          <w:snapToGrid w:val="0"/>
          <w:sz w:val="24"/>
          <w:szCs w:val="24"/>
          <w:lang w:eastAsia="ru-RU"/>
        </w:rPr>
        <w:t>ИФНС</w:t>
      </w:r>
      <w:proofErr w:type="spellEnd"/>
      <w:r w:rsidRPr="002627C9">
        <w:rPr>
          <w:snapToGrid w:val="0"/>
          <w:sz w:val="24"/>
          <w:szCs w:val="24"/>
          <w:lang w:eastAsia="ru-RU"/>
        </w:rPr>
        <w:t xml:space="preserve"> об отсутствии задолженности перед бюджетом, полученную не б</w:t>
      </w:r>
      <w:r w:rsidRPr="002627C9">
        <w:rPr>
          <w:snapToGrid w:val="0"/>
          <w:sz w:val="24"/>
          <w:szCs w:val="24"/>
          <w:lang w:eastAsia="ru-RU"/>
        </w:rPr>
        <w:t>о</w:t>
      </w:r>
      <w:r w:rsidRPr="002627C9">
        <w:rPr>
          <w:snapToGrid w:val="0"/>
          <w:sz w:val="24"/>
          <w:szCs w:val="24"/>
          <w:lang w:eastAsia="ru-RU"/>
        </w:rPr>
        <w:t>лее чем за 90 календарных дней до даты размещения на сайте Заказчика  извещения о провед</w:t>
      </w:r>
      <w:r w:rsidRPr="002627C9">
        <w:rPr>
          <w:snapToGrid w:val="0"/>
          <w:sz w:val="24"/>
          <w:szCs w:val="24"/>
          <w:lang w:eastAsia="ru-RU"/>
        </w:rPr>
        <w:t>е</w:t>
      </w:r>
      <w:r w:rsidRPr="002627C9">
        <w:rPr>
          <w:snapToGrid w:val="0"/>
          <w:sz w:val="24"/>
          <w:szCs w:val="24"/>
          <w:lang w:eastAsia="ru-RU"/>
        </w:rPr>
        <w:t>нии запроса предложений (оригинал или копию заверенную Участником);</w:t>
      </w:r>
    </w:p>
    <w:p w14:paraId="39088F2B" w14:textId="20C09A31" w:rsidR="00A75DED" w:rsidRPr="002627C9" w:rsidRDefault="00A75DED" w:rsidP="00A75DED">
      <w:pPr>
        <w:ind w:firstLine="708"/>
        <w:jc w:val="both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 xml:space="preserve">з) копии форм № 1, № 2 бухгалтерской отчетности организации </w:t>
      </w:r>
      <w:r w:rsidR="008D6852" w:rsidRPr="00F445EE">
        <w:rPr>
          <w:snapToGrid w:val="0"/>
          <w:sz w:val="24"/>
          <w:szCs w:val="24"/>
          <w:lang w:eastAsia="ru-RU"/>
        </w:rPr>
        <w:t>на последнюю отчётную дату</w:t>
      </w:r>
      <w:r w:rsidRPr="00F445EE">
        <w:rPr>
          <w:snapToGrid w:val="0"/>
          <w:sz w:val="24"/>
          <w:szCs w:val="24"/>
          <w:lang w:eastAsia="ru-RU"/>
        </w:rPr>
        <w:t xml:space="preserve"> с отметкой налоговой инспекции о принятии отчетов (копии заверенные </w:t>
      </w:r>
      <w:r w:rsidRPr="002627C9">
        <w:rPr>
          <w:snapToGrid w:val="0"/>
          <w:sz w:val="24"/>
          <w:szCs w:val="24"/>
          <w:lang w:eastAsia="ru-RU"/>
        </w:rPr>
        <w:t xml:space="preserve">Участником). </w:t>
      </w:r>
    </w:p>
    <w:p w14:paraId="39088F2C" w14:textId="77777777" w:rsidR="00A75DED" w:rsidRPr="002627C9" w:rsidRDefault="00A75DED" w:rsidP="00A75DED">
      <w:pPr>
        <w:ind w:firstLine="708"/>
        <w:jc w:val="both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>и)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</w:t>
      </w:r>
      <w:r w:rsidRPr="002627C9">
        <w:rPr>
          <w:snapToGrid w:val="0"/>
          <w:sz w:val="24"/>
          <w:szCs w:val="24"/>
          <w:lang w:eastAsia="ru-RU"/>
        </w:rPr>
        <w:t>ь</w:t>
      </w:r>
      <w:r w:rsidRPr="002627C9">
        <w:rPr>
          <w:snapToGrid w:val="0"/>
          <w:sz w:val="24"/>
          <w:szCs w:val="24"/>
          <w:lang w:eastAsia="ru-RU"/>
        </w:rPr>
        <w:t>ством РФ или учредительными документами юридического лица – участника запроса предлож</w:t>
      </w:r>
      <w:r w:rsidRPr="002627C9">
        <w:rPr>
          <w:snapToGrid w:val="0"/>
          <w:sz w:val="24"/>
          <w:szCs w:val="24"/>
          <w:lang w:eastAsia="ru-RU"/>
        </w:rPr>
        <w:t>е</w:t>
      </w:r>
      <w:r w:rsidRPr="002627C9">
        <w:rPr>
          <w:snapToGrid w:val="0"/>
          <w:sz w:val="24"/>
          <w:szCs w:val="24"/>
          <w:lang w:eastAsia="ru-RU"/>
        </w:rPr>
        <w:t>ний;</w:t>
      </w:r>
    </w:p>
    <w:p w14:paraId="39088F2D" w14:textId="672664FF" w:rsidR="00AF4F96" w:rsidRPr="002627C9" w:rsidRDefault="00C55551" w:rsidP="002627C9">
      <w:pPr>
        <w:spacing w:after="120"/>
        <w:ind w:firstLine="709"/>
        <w:jc w:val="both"/>
        <w:rPr>
          <w:sz w:val="24"/>
          <w:szCs w:val="24"/>
        </w:rPr>
      </w:pPr>
      <w:r w:rsidRPr="002627C9">
        <w:rPr>
          <w:sz w:val="24"/>
          <w:szCs w:val="24"/>
        </w:rPr>
        <w:t>к</w:t>
      </w:r>
      <w:r w:rsidR="00D706EC" w:rsidRPr="002627C9">
        <w:rPr>
          <w:sz w:val="24"/>
          <w:szCs w:val="24"/>
        </w:rPr>
        <w:t>)</w:t>
      </w:r>
      <w:r w:rsidR="0001058D" w:rsidRPr="002627C9">
        <w:rPr>
          <w:sz w:val="24"/>
          <w:szCs w:val="24"/>
        </w:rPr>
        <w:t xml:space="preserve"> </w:t>
      </w:r>
      <w:r w:rsidR="00260A61" w:rsidRPr="002627C9">
        <w:rPr>
          <w:snapToGrid w:val="0"/>
          <w:sz w:val="24"/>
          <w:szCs w:val="24"/>
          <w:lang w:eastAsia="ru-RU"/>
        </w:rPr>
        <w:t>копию</w:t>
      </w:r>
      <w:r w:rsidR="00260A61" w:rsidRPr="002627C9">
        <w:rPr>
          <w:sz w:val="24"/>
          <w:szCs w:val="24"/>
        </w:rPr>
        <w:t xml:space="preserve"> </w:t>
      </w:r>
      <w:r w:rsidR="00D65C26" w:rsidRPr="002627C9">
        <w:rPr>
          <w:sz w:val="24"/>
          <w:szCs w:val="24"/>
        </w:rPr>
        <w:t xml:space="preserve">действующего </w:t>
      </w:r>
      <w:r w:rsidR="00EF0B10" w:rsidRPr="002627C9">
        <w:rPr>
          <w:snapToGrid w:val="0"/>
          <w:sz w:val="24"/>
          <w:szCs w:val="24"/>
          <w:lang w:eastAsia="ru-RU"/>
        </w:rPr>
        <w:t xml:space="preserve">свидетельства </w:t>
      </w:r>
      <w:proofErr w:type="spellStart"/>
      <w:r w:rsidR="00EF0B10" w:rsidRPr="002627C9">
        <w:rPr>
          <w:snapToGrid w:val="0"/>
          <w:sz w:val="24"/>
          <w:szCs w:val="24"/>
          <w:lang w:eastAsia="ru-RU"/>
        </w:rPr>
        <w:t>СРО</w:t>
      </w:r>
      <w:proofErr w:type="spellEnd"/>
      <w:r w:rsidR="00EF0B10" w:rsidRPr="002627C9">
        <w:rPr>
          <w:snapToGrid w:val="0"/>
          <w:sz w:val="24"/>
          <w:szCs w:val="24"/>
          <w:lang w:eastAsia="ru-RU"/>
        </w:rPr>
        <w:t xml:space="preserve"> о допуске </w:t>
      </w:r>
      <w:r w:rsidR="00EF0B10" w:rsidRPr="002627C9">
        <w:rPr>
          <w:sz w:val="24"/>
          <w:szCs w:val="24"/>
        </w:rPr>
        <w:t>к работам по организации подг</w:t>
      </w:r>
      <w:r w:rsidR="00EF0B10" w:rsidRPr="002627C9">
        <w:rPr>
          <w:sz w:val="24"/>
          <w:szCs w:val="24"/>
        </w:rPr>
        <w:t>о</w:t>
      </w:r>
      <w:r w:rsidR="00EF0B10" w:rsidRPr="002627C9">
        <w:rPr>
          <w:sz w:val="24"/>
          <w:szCs w:val="24"/>
        </w:rPr>
        <w:t>товки проектной документации привлекаемым застройщиком или заказчиком на основании д</w:t>
      </w:r>
      <w:r w:rsidR="00EF0B10" w:rsidRPr="002627C9">
        <w:rPr>
          <w:sz w:val="24"/>
          <w:szCs w:val="24"/>
        </w:rPr>
        <w:t>о</w:t>
      </w:r>
      <w:r w:rsidR="00EF0B10" w:rsidRPr="002627C9">
        <w:rPr>
          <w:sz w:val="24"/>
          <w:szCs w:val="24"/>
        </w:rPr>
        <w:t xml:space="preserve">говора </w:t>
      </w:r>
      <w:r w:rsidR="00257AA9" w:rsidRPr="002627C9">
        <w:rPr>
          <w:sz w:val="24"/>
          <w:szCs w:val="24"/>
        </w:rPr>
        <w:t xml:space="preserve">с </w:t>
      </w:r>
      <w:r w:rsidR="00EF0B10" w:rsidRPr="002627C9">
        <w:rPr>
          <w:sz w:val="24"/>
          <w:szCs w:val="24"/>
        </w:rPr>
        <w:t>юридическим лицом или индивидуальным предпринимателем (генеральным проект</w:t>
      </w:r>
      <w:r w:rsidR="00EF0B10" w:rsidRPr="002627C9">
        <w:rPr>
          <w:sz w:val="24"/>
          <w:szCs w:val="24"/>
        </w:rPr>
        <w:t>и</w:t>
      </w:r>
      <w:r w:rsidR="00EF0B10" w:rsidRPr="002627C9">
        <w:rPr>
          <w:sz w:val="24"/>
          <w:szCs w:val="24"/>
        </w:rPr>
        <w:t xml:space="preserve">ровщиком) и допуске </w:t>
      </w:r>
      <w:r w:rsidR="00EF0B10" w:rsidRPr="002627C9">
        <w:rPr>
          <w:snapToGrid w:val="0"/>
          <w:sz w:val="24"/>
          <w:szCs w:val="24"/>
          <w:lang w:eastAsia="ru-RU"/>
        </w:rPr>
        <w:t xml:space="preserve">к видам работ, указанным </w:t>
      </w:r>
      <w:r w:rsidR="005D0A3B" w:rsidRPr="002627C9">
        <w:rPr>
          <w:snapToGrid w:val="0"/>
          <w:sz w:val="24"/>
          <w:szCs w:val="24"/>
          <w:lang w:eastAsia="ru-RU"/>
        </w:rPr>
        <w:t xml:space="preserve">в п.11 пп.3 Задания на проектирование (Раздел 4) настоящей Документации по запросу предложений: </w:t>
      </w:r>
      <w:proofErr w:type="gramStart"/>
      <w:r w:rsidR="008D6852">
        <w:rPr>
          <w:snapToGrid w:val="0"/>
          <w:sz w:val="24"/>
          <w:szCs w:val="24"/>
          <w:lang w:eastAsia="ru-RU"/>
        </w:rPr>
        <w:t>«</w:t>
      </w:r>
      <w:r w:rsidR="008D6852" w:rsidRPr="00CD1536">
        <w:rPr>
          <w:snapToGrid w:val="0"/>
          <w:sz w:val="24"/>
          <w:szCs w:val="24"/>
          <w:lang w:eastAsia="ru-RU"/>
        </w:rPr>
        <w:t>Работы по подготовке схемы планирово</w:t>
      </w:r>
      <w:r w:rsidR="008D6852" w:rsidRPr="00CD1536">
        <w:rPr>
          <w:snapToGrid w:val="0"/>
          <w:sz w:val="24"/>
          <w:szCs w:val="24"/>
          <w:lang w:eastAsia="ru-RU"/>
        </w:rPr>
        <w:t>ч</w:t>
      </w:r>
      <w:r w:rsidR="008D6852" w:rsidRPr="00CD1536">
        <w:rPr>
          <w:snapToGrid w:val="0"/>
          <w:sz w:val="24"/>
          <w:szCs w:val="24"/>
          <w:lang w:eastAsia="ru-RU"/>
        </w:rPr>
        <w:t>ной организации земельного участка</w:t>
      </w:r>
      <w:r w:rsidR="008D6852">
        <w:rPr>
          <w:snapToGrid w:val="0"/>
          <w:sz w:val="24"/>
          <w:szCs w:val="24"/>
          <w:lang w:eastAsia="ru-RU"/>
        </w:rPr>
        <w:t>»,</w:t>
      </w:r>
      <w:r w:rsidR="008D6852" w:rsidRPr="00CD1536">
        <w:rPr>
          <w:snapToGrid w:val="0"/>
          <w:sz w:val="24"/>
          <w:szCs w:val="24"/>
          <w:lang w:eastAsia="ru-RU"/>
        </w:rPr>
        <w:t xml:space="preserve"> </w:t>
      </w:r>
      <w:r w:rsidR="008D6852" w:rsidRPr="002627C9">
        <w:rPr>
          <w:snapToGrid w:val="0"/>
          <w:sz w:val="24"/>
          <w:szCs w:val="24"/>
          <w:lang w:eastAsia="ru-RU"/>
        </w:rPr>
        <w:t>«</w:t>
      </w:r>
      <w:r w:rsidR="008D6852" w:rsidRPr="002627C9">
        <w:rPr>
          <w:sz w:val="24"/>
          <w:szCs w:val="24"/>
        </w:rPr>
        <w:t xml:space="preserve">Работы по подготовке конструктивных решений», </w:t>
      </w:r>
      <w:r w:rsidR="008D6852">
        <w:rPr>
          <w:sz w:val="24"/>
          <w:szCs w:val="24"/>
        </w:rPr>
        <w:t>«</w:t>
      </w:r>
      <w:r w:rsidR="008D6852" w:rsidRPr="00CD1536">
        <w:rPr>
          <w:sz w:val="24"/>
          <w:szCs w:val="24"/>
        </w:rPr>
        <w:t>Р</w:t>
      </w:r>
      <w:r w:rsidR="008D6852" w:rsidRPr="00CD1536">
        <w:rPr>
          <w:sz w:val="24"/>
          <w:szCs w:val="24"/>
        </w:rPr>
        <w:t>а</w:t>
      </w:r>
      <w:r w:rsidR="008D6852" w:rsidRPr="00CD1536">
        <w:rPr>
          <w:sz w:val="24"/>
          <w:szCs w:val="24"/>
        </w:rPr>
        <w:t>боты по подготовке сведений о наружных сетях инженерно-технического обеспечения, о перечне инженерно-технических мероприятий</w:t>
      </w:r>
      <w:r w:rsidR="008D6852">
        <w:rPr>
          <w:sz w:val="24"/>
          <w:szCs w:val="24"/>
        </w:rPr>
        <w:t>»,</w:t>
      </w:r>
      <w:r w:rsidR="008D6852" w:rsidRPr="00CD1536">
        <w:rPr>
          <w:sz w:val="24"/>
          <w:szCs w:val="24"/>
        </w:rPr>
        <w:t xml:space="preserve"> </w:t>
      </w:r>
      <w:r w:rsidR="008D6852" w:rsidRPr="002627C9">
        <w:rPr>
          <w:sz w:val="24"/>
          <w:szCs w:val="24"/>
        </w:rPr>
        <w:t>«Работы по подготовке проектов организации строител</w:t>
      </w:r>
      <w:r w:rsidR="008D6852" w:rsidRPr="002627C9">
        <w:rPr>
          <w:sz w:val="24"/>
          <w:szCs w:val="24"/>
        </w:rPr>
        <w:t>ь</w:t>
      </w:r>
      <w:r w:rsidR="008D6852" w:rsidRPr="002627C9">
        <w:rPr>
          <w:sz w:val="24"/>
          <w:szCs w:val="24"/>
        </w:rPr>
        <w:t>ства, сносу и демонтажу зданий и сооружений, продлению срока эксплуатации и консервации»</w:t>
      </w:r>
      <w:r w:rsidR="005D0A3B" w:rsidRPr="002627C9">
        <w:rPr>
          <w:snapToGrid w:val="0"/>
          <w:sz w:val="24"/>
          <w:szCs w:val="24"/>
          <w:lang w:eastAsia="ru-RU"/>
        </w:rPr>
        <w:t>, которые оказывают влияние на безопасность объектов капитального строительства,</w:t>
      </w:r>
      <w:r w:rsidR="005D0A3B" w:rsidRPr="002627C9">
        <w:rPr>
          <w:sz w:val="24"/>
          <w:szCs w:val="24"/>
        </w:rPr>
        <w:t xml:space="preserve"> </w:t>
      </w:r>
      <w:r w:rsidR="005D0A3B" w:rsidRPr="002627C9">
        <w:rPr>
          <w:snapToGrid w:val="0"/>
          <w:sz w:val="24"/>
          <w:szCs w:val="24"/>
          <w:lang w:eastAsia="ru-RU"/>
        </w:rPr>
        <w:t>включая особо опасные и технически сложные объекты капитального строительства</w:t>
      </w:r>
      <w:proofErr w:type="gramEnd"/>
      <w:r w:rsidR="005D0A3B" w:rsidRPr="002627C9">
        <w:rPr>
          <w:snapToGrid w:val="0"/>
          <w:sz w:val="24"/>
          <w:szCs w:val="24"/>
          <w:lang w:eastAsia="ru-RU"/>
        </w:rPr>
        <w:t xml:space="preserve"> (кроме объектов и</w:t>
      </w:r>
      <w:r w:rsidR="005D0A3B" w:rsidRPr="002627C9">
        <w:rPr>
          <w:snapToGrid w:val="0"/>
          <w:sz w:val="24"/>
          <w:szCs w:val="24"/>
          <w:lang w:eastAsia="ru-RU"/>
        </w:rPr>
        <w:t>с</w:t>
      </w:r>
      <w:r w:rsidR="005D0A3B" w:rsidRPr="002627C9">
        <w:rPr>
          <w:snapToGrid w:val="0"/>
          <w:sz w:val="24"/>
          <w:szCs w:val="24"/>
          <w:lang w:eastAsia="ru-RU"/>
        </w:rPr>
        <w:t>пользования атомной энергии), предусмотренные ст.48.1 Градостроительного кодекса РФ.</w:t>
      </w:r>
      <w:r w:rsidR="005D0A3B" w:rsidRPr="002627C9">
        <w:rPr>
          <w:sz w:val="24"/>
          <w:szCs w:val="24"/>
        </w:rPr>
        <w:t xml:space="preserve"> </w:t>
      </w:r>
    </w:p>
    <w:p w14:paraId="39088F2E" w14:textId="77777777" w:rsidR="00626AE7" w:rsidRPr="002627C9" w:rsidRDefault="00D87E6E" w:rsidP="00260A61">
      <w:pPr>
        <w:ind w:firstLine="708"/>
        <w:jc w:val="both"/>
        <w:rPr>
          <w:sz w:val="24"/>
          <w:szCs w:val="24"/>
        </w:rPr>
      </w:pPr>
      <w:r w:rsidRPr="002627C9">
        <w:rPr>
          <w:sz w:val="24"/>
          <w:szCs w:val="24"/>
        </w:rPr>
        <w:t>При привлечении субподрядных организаций</w:t>
      </w:r>
      <w:r w:rsidR="006D3BDA" w:rsidRPr="002627C9">
        <w:rPr>
          <w:sz w:val="24"/>
          <w:szCs w:val="24"/>
        </w:rPr>
        <w:t>,</w:t>
      </w:r>
      <w:r w:rsidRPr="002627C9">
        <w:rPr>
          <w:sz w:val="24"/>
          <w:szCs w:val="24"/>
        </w:rPr>
        <w:t xml:space="preserve"> и</w:t>
      </w:r>
      <w:r w:rsidR="00DD69EF" w:rsidRPr="002627C9">
        <w:rPr>
          <w:sz w:val="24"/>
          <w:szCs w:val="24"/>
        </w:rPr>
        <w:t>нформация о привлекаемых субподря</w:t>
      </w:r>
      <w:r w:rsidR="00DD69EF" w:rsidRPr="002627C9">
        <w:rPr>
          <w:sz w:val="24"/>
          <w:szCs w:val="24"/>
        </w:rPr>
        <w:t>д</w:t>
      </w:r>
      <w:r w:rsidR="00DD69EF" w:rsidRPr="002627C9">
        <w:rPr>
          <w:sz w:val="24"/>
          <w:szCs w:val="24"/>
        </w:rPr>
        <w:t>ных организациях</w:t>
      </w:r>
      <w:r w:rsidR="00BB6A56" w:rsidRPr="002627C9">
        <w:rPr>
          <w:sz w:val="24"/>
          <w:szCs w:val="24"/>
        </w:rPr>
        <w:t xml:space="preserve"> указывается</w:t>
      </w:r>
      <w:r w:rsidR="00DD69EF" w:rsidRPr="002627C9">
        <w:rPr>
          <w:sz w:val="24"/>
          <w:szCs w:val="24"/>
        </w:rPr>
        <w:t xml:space="preserve"> в составе Заявки участника запроса предложений по фор</w:t>
      </w:r>
      <w:r w:rsidR="00BB6A56" w:rsidRPr="002627C9">
        <w:rPr>
          <w:sz w:val="24"/>
          <w:szCs w:val="24"/>
        </w:rPr>
        <w:t>ме, уст</w:t>
      </w:r>
      <w:r w:rsidR="00BB6A56" w:rsidRPr="002627C9">
        <w:rPr>
          <w:sz w:val="24"/>
          <w:szCs w:val="24"/>
        </w:rPr>
        <w:t>а</w:t>
      </w:r>
      <w:r w:rsidR="00DD69EF" w:rsidRPr="002627C9">
        <w:rPr>
          <w:sz w:val="24"/>
          <w:szCs w:val="24"/>
        </w:rPr>
        <w:t>новленной в Разделе 3 (Форма 2)</w:t>
      </w:r>
      <w:r w:rsidR="00626AE7" w:rsidRPr="002627C9">
        <w:rPr>
          <w:sz w:val="24"/>
          <w:szCs w:val="24"/>
        </w:rPr>
        <w:t>.</w:t>
      </w:r>
    </w:p>
    <w:p w14:paraId="39088F2F" w14:textId="77777777" w:rsidR="00260A61" w:rsidRPr="002627C9" w:rsidRDefault="00626AE7" w:rsidP="00260A61">
      <w:pPr>
        <w:ind w:firstLine="708"/>
        <w:jc w:val="both"/>
        <w:rPr>
          <w:snapToGrid w:val="0"/>
          <w:sz w:val="24"/>
          <w:szCs w:val="24"/>
          <w:lang w:eastAsia="ru-RU"/>
        </w:rPr>
      </w:pPr>
      <w:proofErr w:type="gramStart"/>
      <w:r w:rsidRPr="002627C9">
        <w:rPr>
          <w:sz w:val="24"/>
          <w:szCs w:val="24"/>
        </w:rPr>
        <w:t xml:space="preserve">При привлечении субподрядных организаций для </w:t>
      </w:r>
      <w:r w:rsidR="008111C0" w:rsidRPr="002627C9">
        <w:rPr>
          <w:sz w:val="24"/>
          <w:szCs w:val="24"/>
        </w:rPr>
        <w:t xml:space="preserve">выполнения </w:t>
      </w:r>
      <w:r w:rsidR="00257AA9" w:rsidRPr="002627C9">
        <w:rPr>
          <w:sz w:val="24"/>
          <w:szCs w:val="24"/>
        </w:rPr>
        <w:t xml:space="preserve">отдельных разделов </w:t>
      </w:r>
      <w:r w:rsidR="008111C0" w:rsidRPr="002627C9">
        <w:rPr>
          <w:sz w:val="24"/>
          <w:szCs w:val="24"/>
        </w:rPr>
        <w:t>пр</w:t>
      </w:r>
      <w:r w:rsidR="008111C0" w:rsidRPr="002627C9">
        <w:rPr>
          <w:sz w:val="24"/>
          <w:szCs w:val="24"/>
        </w:rPr>
        <w:t>о</w:t>
      </w:r>
      <w:r w:rsidR="008111C0" w:rsidRPr="002627C9">
        <w:rPr>
          <w:sz w:val="24"/>
          <w:szCs w:val="24"/>
        </w:rPr>
        <w:t>ектных работ</w:t>
      </w:r>
      <w:r w:rsidR="00BB6A56" w:rsidRPr="002627C9">
        <w:rPr>
          <w:sz w:val="24"/>
          <w:szCs w:val="24"/>
        </w:rPr>
        <w:t xml:space="preserve">, </w:t>
      </w:r>
      <w:r w:rsidR="008A224D" w:rsidRPr="002627C9">
        <w:rPr>
          <w:sz w:val="24"/>
          <w:szCs w:val="24"/>
        </w:rPr>
        <w:t xml:space="preserve">к заявке участника </w:t>
      </w:r>
      <w:r w:rsidR="00BB6A56" w:rsidRPr="002627C9">
        <w:rPr>
          <w:sz w:val="24"/>
          <w:szCs w:val="24"/>
        </w:rPr>
        <w:t>при</w:t>
      </w:r>
      <w:r w:rsidR="008A224D" w:rsidRPr="002627C9">
        <w:rPr>
          <w:sz w:val="24"/>
          <w:szCs w:val="24"/>
        </w:rPr>
        <w:t>ложить</w:t>
      </w:r>
      <w:r w:rsidR="006617BB" w:rsidRPr="002627C9">
        <w:rPr>
          <w:sz w:val="24"/>
          <w:szCs w:val="24"/>
        </w:rPr>
        <w:t xml:space="preserve"> копи</w:t>
      </w:r>
      <w:r w:rsidR="008A224D" w:rsidRPr="002627C9">
        <w:rPr>
          <w:sz w:val="24"/>
          <w:szCs w:val="24"/>
        </w:rPr>
        <w:t>ю</w:t>
      </w:r>
      <w:r w:rsidR="00BB6A56" w:rsidRPr="002627C9">
        <w:rPr>
          <w:sz w:val="24"/>
          <w:szCs w:val="24"/>
        </w:rPr>
        <w:t xml:space="preserve"> свидетельств</w:t>
      </w:r>
      <w:r w:rsidR="006617BB" w:rsidRPr="002627C9">
        <w:rPr>
          <w:sz w:val="24"/>
          <w:szCs w:val="24"/>
        </w:rPr>
        <w:t>а</w:t>
      </w:r>
      <w:r w:rsidR="00BB6A56" w:rsidRPr="002627C9">
        <w:rPr>
          <w:sz w:val="24"/>
          <w:szCs w:val="24"/>
        </w:rPr>
        <w:t xml:space="preserve"> </w:t>
      </w:r>
      <w:proofErr w:type="spellStart"/>
      <w:r w:rsidR="00BB6A56" w:rsidRPr="002627C9">
        <w:rPr>
          <w:sz w:val="24"/>
          <w:szCs w:val="24"/>
        </w:rPr>
        <w:t>СРО</w:t>
      </w:r>
      <w:proofErr w:type="spellEnd"/>
      <w:r w:rsidR="00BB6A56" w:rsidRPr="002627C9">
        <w:rPr>
          <w:sz w:val="24"/>
          <w:szCs w:val="24"/>
        </w:rPr>
        <w:t xml:space="preserve"> субподрядн</w:t>
      </w:r>
      <w:r w:rsidR="007429C2" w:rsidRPr="002627C9">
        <w:rPr>
          <w:sz w:val="24"/>
          <w:szCs w:val="24"/>
        </w:rPr>
        <w:t>ой</w:t>
      </w:r>
      <w:r w:rsidR="00BB6A56" w:rsidRPr="002627C9">
        <w:rPr>
          <w:sz w:val="24"/>
          <w:szCs w:val="24"/>
        </w:rPr>
        <w:t xml:space="preserve"> организ</w:t>
      </w:r>
      <w:r w:rsidR="00BB6A56" w:rsidRPr="002627C9">
        <w:rPr>
          <w:sz w:val="24"/>
          <w:szCs w:val="24"/>
        </w:rPr>
        <w:t>а</w:t>
      </w:r>
      <w:r w:rsidR="00BB6A56" w:rsidRPr="002627C9">
        <w:rPr>
          <w:sz w:val="24"/>
          <w:szCs w:val="24"/>
        </w:rPr>
        <w:t>ци</w:t>
      </w:r>
      <w:r w:rsidR="007429C2" w:rsidRPr="002627C9">
        <w:rPr>
          <w:sz w:val="24"/>
          <w:szCs w:val="24"/>
        </w:rPr>
        <w:t>и</w:t>
      </w:r>
      <w:r w:rsidR="001946C7" w:rsidRPr="002627C9">
        <w:rPr>
          <w:sz w:val="24"/>
          <w:szCs w:val="24"/>
        </w:rPr>
        <w:t xml:space="preserve"> о </w:t>
      </w:r>
      <w:r w:rsidR="00AF4F96" w:rsidRPr="002627C9">
        <w:rPr>
          <w:sz w:val="24"/>
          <w:szCs w:val="24"/>
        </w:rPr>
        <w:t xml:space="preserve">допуске </w:t>
      </w:r>
      <w:r w:rsidR="00AF4F96" w:rsidRPr="002627C9">
        <w:rPr>
          <w:snapToGrid w:val="0"/>
          <w:sz w:val="24"/>
          <w:szCs w:val="24"/>
          <w:lang w:eastAsia="ru-RU"/>
        </w:rPr>
        <w:t xml:space="preserve">к видам работ, указанным в </w:t>
      </w:r>
      <w:r w:rsidR="00DB6BDB" w:rsidRPr="002627C9">
        <w:rPr>
          <w:snapToGrid w:val="0"/>
          <w:sz w:val="24"/>
          <w:szCs w:val="24"/>
          <w:lang w:eastAsia="ru-RU"/>
        </w:rPr>
        <w:t>п.</w:t>
      </w:r>
      <w:r w:rsidR="00B157FA" w:rsidRPr="002627C9">
        <w:rPr>
          <w:snapToGrid w:val="0"/>
          <w:sz w:val="24"/>
          <w:szCs w:val="24"/>
          <w:lang w:eastAsia="ru-RU"/>
        </w:rPr>
        <w:t>11 пп.3 Задания на проектирование (Раздел 4) наст</w:t>
      </w:r>
      <w:r w:rsidR="00B157FA" w:rsidRPr="002627C9">
        <w:rPr>
          <w:snapToGrid w:val="0"/>
          <w:sz w:val="24"/>
          <w:szCs w:val="24"/>
          <w:lang w:eastAsia="ru-RU"/>
        </w:rPr>
        <w:t>о</w:t>
      </w:r>
      <w:r w:rsidR="00B157FA" w:rsidRPr="002627C9">
        <w:rPr>
          <w:snapToGrid w:val="0"/>
          <w:sz w:val="24"/>
          <w:szCs w:val="24"/>
          <w:lang w:eastAsia="ru-RU"/>
        </w:rPr>
        <w:t>ящей Документации по запросу предложений</w:t>
      </w:r>
      <w:r w:rsidR="00DB6BDB" w:rsidRPr="002627C9">
        <w:rPr>
          <w:snapToGrid w:val="0"/>
          <w:sz w:val="24"/>
          <w:szCs w:val="24"/>
          <w:lang w:eastAsia="ru-RU"/>
        </w:rPr>
        <w:t>, которые оказывают влияние на безопасность об</w:t>
      </w:r>
      <w:r w:rsidR="00DB6BDB" w:rsidRPr="002627C9">
        <w:rPr>
          <w:snapToGrid w:val="0"/>
          <w:sz w:val="24"/>
          <w:szCs w:val="24"/>
          <w:lang w:eastAsia="ru-RU"/>
        </w:rPr>
        <w:t>ъ</w:t>
      </w:r>
      <w:r w:rsidR="00DB6BDB" w:rsidRPr="002627C9">
        <w:rPr>
          <w:snapToGrid w:val="0"/>
          <w:sz w:val="24"/>
          <w:szCs w:val="24"/>
          <w:lang w:eastAsia="ru-RU"/>
        </w:rPr>
        <w:t>ектов капитального строительства, включая особо опасные и технически сложные объекты кап</w:t>
      </w:r>
      <w:r w:rsidR="00DB6BDB" w:rsidRPr="002627C9">
        <w:rPr>
          <w:snapToGrid w:val="0"/>
          <w:sz w:val="24"/>
          <w:szCs w:val="24"/>
          <w:lang w:eastAsia="ru-RU"/>
        </w:rPr>
        <w:t>и</w:t>
      </w:r>
      <w:r w:rsidR="00DB6BDB" w:rsidRPr="002627C9">
        <w:rPr>
          <w:snapToGrid w:val="0"/>
          <w:sz w:val="24"/>
          <w:szCs w:val="24"/>
          <w:lang w:eastAsia="ru-RU"/>
        </w:rPr>
        <w:lastRenderedPageBreak/>
        <w:t>тального строительства (кроме объектов использования</w:t>
      </w:r>
      <w:proofErr w:type="gramEnd"/>
      <w:r w:rsidR="00DB6BDB" w:rsidRPr="002627C9">
        <w:rPr>
          <w:snapToGrid w:val="0"/>
          <w:sz w:val="24"/>
          <w:szCs w:val="24"/>
          <w:lang w:eastAsia="ru-RU"/>
        </w:rPr>
        <w:t xml:space="preserve"> атомной энергии), предусмотренные ст.48.1 Градостроительного кодекса РФ</w:t>
      </w:r>
      <w:r w:rsidR="00DD69EF" w:rsidRPr="002627C9">
        <w:rPr>
          <w:sz w:val="24"/>
          <w:szCs w:val="24"/>
        </w:rPr>
        <w:t>.</w:t>
      </w:r>
    </w:p>
    <w:p w14:paraId="39088F30" w14:textId="5E0002C5" w:rsidR="00A07492" w:rsidRPr="002627C9" w:rsidRDefault="00C55551" w:rsidP="00D904AB">
      <w:pPr>
        <w:ind w:firstLine="708"/>
        <w:jc w:val="both"/>
        <w:rPr>
          <w:sz w:val="24"/>
          <w:szCs w:val="24"/>
        </w:rPr>
      </w:pPr>
      <w:proofErr w:type="gramStart"/>
      <w:r w:rsidRPr="002627C9">
        <w:rPr>
          <w:sz w:val="24"/>
          <w:szCs w:val="24"/>
        </w:rPr>
        <w:t>л</w:t>
      </w:r>
      <w:r w:rsidR="00260A61" w:rsidRPr="002627C9">
        <w:rPr>
          <w:sz w:val="24"/>
          <w:szCs w:val="24"/>
        </w:rPr>
        <w:t xml:space="preserve">) </w:t>
      </w:r>
      <w:r w:rsidR="0001058D" w:rsidRPr="002627C9">
        <w:rPr>
          <w:sz w:val="24"/>
          <w:szCs w:val="24"/>
        </w:rPr>
        <w:t>подтверждение наличия опы</w:t>
      </w:r>
      <w:r w:rsidR="00A07492" w:rsidRPr="002627C9">
        <w:rPr>
          <w:sz w:val="24"/>
          <w:szCs w:val="24"/>
        </w:rPr>
        <w:t xml:space="preserve">та </w:t>
      </w:r>
      <w:r w:rsidR="00A82EE6" w:rsidRPr="002627C9">
        <w:rPr>
          <w:sz w:val="24"/>
          <w:szCs w:val="24"/>
        </w:rPr>
        <w:t xml:space="preserve">выполнения проектных работ </w:t>
      </w:r>
      <w:r w:rsidR="00AB2E26" w:rsidRPr="00AB2E26">
        <w:rPr>
          <w:sz w:val="24"/>
          <w:szCs w:val="24"/>
        </w:rPr>
        <w:t xml:space="preserve">за последние 5 лет </w:t>
      </w:r>
      <w:r w:rsidR="0029663E" w:rsidRPr="002627C9">
        <w:rPr>
          <w:sz w:val="24"/>
          <w:szCs w:val="24"/>
        </w:rPr>
        <w:t xml:space="preserve">по </w:t>
      </w:r>
      <w:r w:rsidR="0029663E">
        <w:rPr>
          <w:sz w:val="24"/>
          <w:szCs w:val="24"/>
        </w:rPr>
        <w:t>установке/строительству трансформаторных подстанций, наружных сетей электроснабжения, наружных сетей водоснабжения</w:t>
      </w:r>
      <w:r w:rsidR="00776133" w:rsidRPr="002627C9">
        <w:rPr>
          <w:sz w:val="24"/>
          <w:szCs w:val="24"/>
        </w:rPr>
        <w:t>,</w:t>
      </w:r>
      <w:r w:rsidR="00D904AB" w:rsidRPr="002627C9">
        <w:rPr>
          <w:sz w:val="24"/>
          <w:szCs w:val="24"/>
        </w:rPr>
        <w:t xml:space="preserve"> по форме 4 «Сведения о квалификации участника» </w:t>
      </w:r>
      <w:r w:rsidR="00327120" w:rsidRPr="002627C9">
        <w:rPr>
          <w:sz w:val="24"/>
          <w:szCs w:val="24"/>
        </w:rPr>
        <w:t>настоящей Д</w:t>
      </w:r>
      <w:r w:rsidR="00D904AB" w:rsidRPr="002627C9">
        <w:rPr>
          <w:sz w:val="24"/>
          <w:szCs w:val="24"/>
        </w:rPr>
        <w:t>окументации по запросу предложений</w:t>
      </w:r>
      <w:r w:rsidR="009E46D5" w:rsidRPr="002627C9">
        <w:rPr>
          <w:sz w:val="24"/>
          <w:szCs w:val="24"/>
        </w:rPr>
        <w:t xml:space="preserve">, с приложением копий актов выполненных работ </w:t>
      </w:r>
      <w:r w:rsidR="00D904AB" w:rsidRPr="002627C9">
        <w:rPr>
          <w:sz w:val="24"/>
          <w:szCs w:val="24"/>
        </w:rPr>
        <w:t>– при наличии опыта.</w:t>
      </w:r>
      <w:proofErr w:type="gramEnd"/>
    </w:p>
    <w:p w14:paraId="39088F31" w14:textId="77777777" w:rsidR="00691A2D" w:rsidRPr="002627C9" w:rsidRDefault="00260A61" w:rsidP="00BA34DB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>м</w:t>
      </w:r>
      <w:r w:rsidR="00B84CDC" w:rsidRPr="002627C9">
        <w:rPr>
          <w:snapToGrid w:val="0"/>
          <w:sz w:val="24"/>
          <w:szCs w:val="24"/>
          <w:lang w:eastAsia="ru-RU"/>
        </w:rPr>
        <w:t xml:space="preserve">) </w:t>
      </w:r>
      <w:r w:rsidR="003604DF" w:rsidRPr="002627C9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</w:t>
      </w:r>
      <w:r w:rsidR="003B6BC1" w:rsidRPr="002627C9">
        <w:rPr>
          <w:snapToGrid w:val="0"/>
          <w:sz w:val="24"/>
          <w:szCs w:val="24"/>
          <w:lang w:eastAsia="ru-RU"/>
        </w:rPr>
        <w:t>ах</w:t>
      </w:r>
      <w:r w:rsidR="003604DF" w:rsidRPr="002627C9">
        <w:rPr>
          <w:snapToGrid w:val="0"/>
          <w:sz w:val="24"/>
          <w:szCs w:val="24"/>
          <w:lang w:eastAsia="ru-RU"/>
        </w:rPr>
        <w:t xml:space="preserve"> </w:t>
      </w:r>
      <w:r w:rsidR="003B6BC1" w:rsidRPr="002627C9">
        <w:rPr>
          <w:snapToGrid w:val="0"/>
          <w:sz w:val="24"/>
          <w:szCs w:val="24"/>
          <w:lang w:eastAsia="ru-RU"/>
        </w:rPr>
        <w:t>2.</w:t>
      </w:r>
      <w:r w:rsidR="00691A2D" w:rsidRPr="002627C9">
        <w:rPr>
          <w:snapToGrid w:val="0"/>
          <w:sz w:val="24"/>
          <w:szCs w:val="24"/>
          <w:lang w:eastAsia="ru-RU"/>
        </w:rPr>
        <w:t>10.2.</w:t>
      </w:r>
      <w:r w:rsidR="003604DF" w:rsidRPr="002627C9">
        <w:rPr>
          <w:snapToGrid w:val="0"/>
          <w:sz w:val="24"/>
          <w:szCs w:val="24"/>
          <w:lang w:eastAsia="ru-RU"/>
        </w:rPr>
        <w:t xml:space="preserve"> настоящей Документации, с соответствующими комментариями, разъясняющими цель предоставления этих документов.</w:t>
      </w:r>
    </w:p>
    <w:p w14:paraId="39088F32" w14:textId="77777777" w:rsidR="004A02DF" w:rsidRPr="002627C9" w:rsidRDefault="003604DF" w:rsidP="007856B0">
      <w:pPr>
        <w:pStyle w:val="afff"/>
        <w:numPr>
          <w:ilvl w:val="2"/>
          <w:numId w:val="1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627C9">
        <w:rPr>
          <w:snapToGrid w:val="0"/>
          <w:sz w:val="24"/>
          <w:szCs w:val="24"/>
          <w:lang w:eastAsia="ru-RU"/>
        </w:rPr>
        <w:t>Оригиналы требуемых документов должны быть подписаны Руководителем орг</w:t>
      </w:r>
      <w:r w:rsidRPr="002627C9">
        <w:rPr>
          <w:snapToGrid w:val="0"/>
          <w:sz w:val="24"/>
          <w:szCs w:val="24"/>
          <w:lang w:eastAsia="ru-RU"/>
        </w:rPr>
        <w:t>а</w:t>
      </w:r>
      <w:r w:rsidRPr="002627C9">
        <w:rPr>
          <w:snapToGrid w:val="0"/>
          <w:sz w:val="24"/>
          <w:szCs w:val="24"/>
          <w:lang w:eastAsia="ru-RU"/>
        </w:rPr>
        <w:t xml:space="preserve">низации участника (иным уполномоченным лицом по доверенности), копии – должны быть </w:t>
      </w:r>
      <w:r w:rsidR="001C1757" w:rsidRPr="002627C9">
        <w:rPr>
          <w:sz w:val="24"/>
          <w:szCs w:val="24"/>
        </w:rPr>
        <w:t>н</w:t>
      </w:r>
      <w:r w:rsidR="001C1757" w:rsidRPr="002627C9">
        <w:rPr>
          <w:sz w:val="24"/>
          <w:szCs w:val="24"/>
        </w:rPr>
        <w:t>о</w:t>
      </w:r>
      <w:r w:rsidR="001C1757" w:rsidRPr="002627C9">
        <w:rPr>
          <w:sz w:val="24"/>
          <w:szCs w:val="24"/>
        </w:rPr>
        <w:t xml:space="preserve">тариально заверены или заверены организацией в установленном порядке. Документация </w:t>
      </w:r>
      <w:r w:rsidR="006F1494" w:rsidRPr="002627C9">
        <w:rPr>
          <w:sz w:val="24"/>
          <w:szCs w:val="24"/>
        </w:rPr>
        <w:t>на б</w:t>
      </w:r>
      <w:r w:rsidR="006F1494" w:rsidRPr="002627C9">
        <w:rPr>
          <w:sz w:val="24"/>
          <w:szCs w:val="24"/>
        </w:rPr>
        <w:t>у</w:t>
      </w:r>
      <w:r w:rsidR="006F1494" w:rsidRPr="002627C9">
        <w:rPr>
          <w:sz w:val="24"/>
          <w:szCs w:val="24"/>
        </w:rPr>
        <w:t xml:space="preserve">мажном носителе </w:t>
      </w:r>
      <w:r w:rsidR="001C1757" w:rsidRPr="002627C9">
        <w:rPr>
          <w:sz w:val="24"/>
          <w:szCs w:val="24"/>
        </w:rPr>
        <w:t>должна быть пронумерована</w:t>
      </w:r>
      <w:r w:rsidR="006F1494" w:rsidRPr="002627C9">
        <w:rPr>
          <w:sz w:val="24"/>
          <w:szCs w:val="24"/>
        </w:rPr>
        <w:t>,</w:t>
      </w:r>
      <w:r w:rsidR="001C1757" w:rsidRPr="002627C9">
        <w:rPr>
          <w:sz w:val="24"/>
          <w:szCs w:val="24"/>
        </w:rPr>
        <w:t xml:space="preserve"> прошита</w:t>
      </w:r>
      <w:r w:rsidR="006F1494" w:rsidRPr="002627C9">
        <w:rPr>
          <w:sz w:val="24"/>
          <w:szCs w:val="24"/>
        </w:rPr>
        <w:t xml:space="preserve"> и скреплена печатью</w:t>
      </w:r>
      <w:r w:rsidR="001C1757" w:rsidRPr="002627C9">
        <w:rPr>
          <w:sz w:val="24"/>
          <w:szCs w:val="24"/>
        </w:rPr>
        <w:t>.</w:t>
      </w:r>
    </w:p>
    <w:p w14:paraId="39088F33" w14:textId="77777777" w:rsidR="004E42DB" w:rsidRPr="002627C9" w:rsidRDefault="004E42DB" w:rsidP="007856B0">
      <w:pPr>
        <w:pStyle w:val="afff"/>
        <w:numPr>
          <w:ilvl w:val="1"/>
          <w:numId w:val="1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627C9">
        <w:rPr>
          <w:sz w:val="24"/>
          <w:szCs w:val="24"/>
        </w:rPr>
        <w:t xml:space="preserve"> </w:t>
      </w:r>
      <w:r w:rsidRPr="002627C9">
        <w:rPr>
          <w:b/>
          <w:sz w:val="24"/>
          <w:szCs w:val="24"/>
        </w:rPr>
        <w:t>Формы, порядок, дата начала и дата окончания срока предоставления учас</w:t>
      </w:r>
      <w:r w:rsidRPr="002627C9">
        <w:rPr>
          <w:b/>
          <w:sz w:val="24"/>
          <w:szCs w:val="24"/>
        </w:rPr>
        <w:t>т</w:t>
      </w:r>
      <w:r w:rsidRPr="002627C9">
        <w:rPr>
          <w:b/>
          <w:sz w:val="24"/>
          <w:szCs w:val="24"/>
        </w:rPr>
        <w:t>никам закупки разъяснений положений документации о закупке</w:t>
      </w:r>
      <w:r w:rsidR="00EA1479" w:rsidRPr="002627C9">
        <w:rPr>
          <w:b/>
          <w:sz w:val="24"/>
          <w:szCs w:val="24"/>
        </w:rPr>
        <w:t>.</w:t>
      </w:r>
    </w:p>
    <w:p w14:paraId="39088F34" w14:textId="77777777" w:rsidR="0089601E" w:rsidRPr="002627C9" w:rsidRDefault="0089601E" w:rsidP="007856B0">
      <w:pPr>
        <w:pStyle w:val="afff"/>
        <w:numPr>
          <w:ilvl w:val="2"/>
          <w:numId w:val="1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627C9">
        <w:rPr>
          <w:sz w:val="24"/>
          <w:szCs w:val="24"/>
        </w:rPr>
        <w:t>Заказчик вправе давать разъяснения положений документации о запросе предлож</w:t>
      </w:r>
      <w:r w:rsidRPr="002627C9">
        <w:rPr>
          <w:sz w:val="24"/>
          <w:szCs w:val="24"/>
        </w:rPr>
        <w:t>е</w:t>
      </w:r>
      <w:r w:rsidRPr="002627C9">
        <w:rPr>
          <w:sz w:val="24"/>
          <w:szCs w:val="24"/>
        </w:rPr>
        <w:t>ний.</w:t>
      </w:r>
    </w:p>
    <w:p w14:paraId="39088F35" w14:textId="2E8FF7A9" w:rsidR="0079039A" w:rsidRPr="002627C9" w:rsidRDefault="00351F1F" w:rsidP="007856B0">
      <w:pPr>
        <w:pStyle w:val="afff"/>
        <w:numPr>
          <w:ilvl w:val="2"/>
          <w:numId w:val="1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627C9">
        <w:rPr>
          <w:sz w:val="24"/>
          <w:szCs w:val="24"/>
        </w:rPr>
        <w:t xml:space="preserve">Любой участник запроса предложений, начиная </w:t>
      </w:r>
      <w:proofErr w:type="gramStart"/>
      <w:r w:rsidRPr="002627C9">
        <w:rPr>
          <w:sz w:val="24"/>
          <w:szCs w:val="24"/>
        </w:rPr>
        <w:t>с даты размещения</w:t>
      </w:r>
      <w:proofErr w:type="gramEnd"/>
      <w:r w:rsidRPr="002627C9">
        <w:rPr>
          <w:sz w:val="24"/>
          <w:szCs w:val="24"/>
        </w:rPr>
        <w:t xml:space="preserve"> извещения о проведении запроса предложений, вправе направить в письменной форме оформленный надл</w:t>
      </w:r>
      <w:r w:rsidRPr="002627C9">
        <w:rPr>
          <w:sz w:val="24"/>
          <w:szCs w:val="24"/>
        </w:rPr>
        <w:t>е</w:t>
      </w:r>
      <w:r w:rsidRPr="002627C9">
        <w:rPr>
          <w:sz w:val="24"/>
          <w:szCs w:val="24"/>
        </w:rPr>
        <w:t>жащим образом (в том числе по электронной почте, факсу) Заказчику запрос о разъяснении п</w:t>
      </w:r>
      <w:r w:rsidRPr="002627C9">
        <w:rPr>
          <w:sz w:val="24"/>
          <w:szCs w:val="24"/>
        </w:rPr>
        <w:t>о</w:t>
      </w:r>
      <w:r w:rsidRPr="002627C9">
        <w:rPr>
          <w:sz w:val="24"/>
          <w:szCs w:val="24"/>
        </w:rPr>
        <w:t>ложений документации о запросе предложений. В течение 1 (одного) рабочего дня со дня п</w:t>
      </w:r>
      <w:r w:rsidRPr="002627C9">
        <w:rPr>
          <w:sz w:val="24"/>
          <w:szCs w:val="24"/>
        </w:rPr>
        <w:t>о</w:t>
      </w:r>
      <w:r w:rsidRPr="002627C9">
        <w:rPr>
          <w:sz w:val="24"/>
          <w:szCs w:val="24"/>
        </w:rPr>
        <w:t>ступления указанного запроса Заказчик направляет в письменной форме или в форме электро</w:t>
      </w:r>
      <w:r w:rsidRPr="002627C9">
        <w:rPr>
          <w:sz w:val="24"/>
          <w:szCs w:val="24"/>
        </w:rPr>
        <w:t>н</w:t>
      </w:r>
      <w:r w:rsidRPr="002627C9">
        <w:rPr>
          <w:sz w:val="24"/>
          <w:szCs w:val="24"/>
        </w:rPr>
        <w:t>ного документа разъяснения положений документации о запросе</w:t>
      </w:r>
      <w:r w:rsidR="004D6CC7" w:rsidRPr="002627C9">
        <w:rPr>
          <w:sz w:val="24"/>
          <w:szCs w:val="24"/>
        </w:rPr>
        <w:t xml:space="preserve"> предложений, если указанный за</w:t>
      </w:r>
      <w:r w:rsidRPr="002627C9">
        <w:rPr>
          <w:sz w:val="24"/>
          <w:szCs w:val="24"/>
        </w:rPr>
        <w:t xml:space="preserve">прос поступил к Заказчику не </w:t>
      </w:r>
      <w:proofErr w:type="gramStart"/>
      <w:r w:rsidRPr="002627C9">
        <w:rPr>
          <w:sz w:val="24"/>
          <w:szCs w:val="24"/>
        </w:rPr>
        <w:t>позднее</w:t>
      </w:r>
      <w:proofErr w:type="gramEnd"/>
      <w:r w:rsidR="004D6CC7" w:rsidRPr="002627C9">
        <w:rPr>
          <w:sz w:val="24"/>
          <w:szCs w:val="24"/>
        </w:rPr>
        <w:t xml:space="preserve"> </w:t>
      </w:r>
      <w:r w:rsidR="00615FD6">
        <w:rPr>
          <w:sz w:val="24"/>
          <w:szCs w:val="24"/>
        </w:rPr>
        <w:t>чем за 2 дня до</w:t>
      </w:r>
      <w:r w:rsidR="004D6CC7" w:rsidRPr="002627C9">
        <w:rPr>
          <w:sz w:val="24"/>
          <w:szCs w:val="24"/>
        </w:rPr>
        <w:t xml:space="preserve"> окон</w:t>
      </w:r>
      <w:r w:rsidRPr="002627C9">
        <w:rPr>
          <w:sz w:val="24"/>
          <w:szCs w:val="24"/>
        </w:rPr>
        <w:t>чания срока подачи заявок на уч</w:t>
      </w:r>
      <w:r w:rsidRPr="002627C9">
        <w:rPr>
          <w:sz w:val="24"/>
          <w:szCs w:val="24"/>
        </w:rPr>
        <w:t>а</w:t>
      </w:r>
      <w:r w:rsidRPr="002627C9">
        <w:rPr>
          <w:sz w:val="24"/>
          <w:szCs w:val="24"/>
        </w:rPr>
        <w:t>стие в закупке.</w:t>
      </w:r>
      <w:r w:rsidR="004D6CC7" w:rsidRPr="002627C9">
        <w:rPr>
          <w:sz w:val="24"/>
          <w:szCs w:val="24"/>
        </w:rPr>
        <w:t xml:space="preserve"> </w:t>
      </w:r>
      <w:r w:rsidR="0079039A" w:rsidRPr="002627C9">
        <w:rPr>
          <w:sz w:val="24"/>
          <w:szCs w:val="24"/>
          <w:u w:val="single"/>
        </w:rPr>
        <w:t xml:space="preserve">Запросы </w:t>
      </w:r>
      <w:r w:rsidR="00A20BA2" w:rsidRPr="002627C9">
        <w:rPr>
          <w:sz w:val="24"/>
          <w:szCs w:val="24"/>
          <w:u w:val="single"/>
        </w:rPr>
        <w:t xml:space="preserve">о предоставлении разъяснений положений документации </w:t>
      </w:r>
      <w:r w:rsidR="00A20BA2" w:rsidRPr="002627C9">
        <w:rPr>
          <w:sz w:val="24"/>
          <w:szCs w:val="24"/>
        </w:rPr>
        <w:t>направляются</w:t>
      </w:r>
      <w:r w:rsidR="00F158A1" w:rsidRPr="002627C9">
        <w:rPr>
          <w:sz w:val="24"/>
          <w:szCs w:val="24"/>
        </w:rPr>
        <w:t xml:space="preserve"> по адресу, указан</w:t>
      </w:r>
      <w:r w:rsidR="00A23A84" w:rsidRPr="002627C9">
        <w:rPr>
          <w:sz w:val="24"/>
          <w:szCs w:val="24"/>
        </w:rPr>
        <w:t>н</w:t>
      </w:r>
      <w:r w:rsidR="00F158A1" w:rsidRPr="002627C9">
        <w:rPr>
          <w:sz w:val="24"/>
          <w:szCs w:val="24"/>
        </w:rPr>
        <w:t>ому в Разделе 1 настоящей документации.</w:t>
      </w:r>
    </w:p>
    <w:p w14:paraId="39088F36" w14:textId="77777777" w:rsidR="0003195D" w:rsidRPr="002627C9" w:rsidRDefault="0003195D" w:rsidP="007856B0">
      <w:pPr>
        <w:pStyle w:val="afff"/>
        <w:numPr>
          <w:ilvl w:val="2"/>
          <w:numId w:val="1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627C9">
        <w:rPr>
          <w:sz w:val="24"/>
          <w:szCs w:val="24"/>
          <w:u w:val="single"/>
        </w:rPr>
        <w:t>Дата начала и дата окончания срока предоставления участникам закупки разъясн</w:t>
      </w:r>
      <w:r w:rsidRPr="002627C9">
        <w:rPr>
          <w:sz w:val="24"/>
          <w:szCs w:val="24"/>
          <w:u w:val="single"/>
        </w:rPr>
        <w:t>е</w:t>
      </w:r>
      <w:r w:rsidRPr="002627C9">
        <w:rPr>
          <w:sz w:val="24"/>
          <w:szCs w:val="24"/>
          <w:u w:val="single"/>
        </w:rPr>
        <w:t>ний</w:t>
      </w:r>
      <w:r w:rsidRPr="002627C9">
        <w:rPr>
          <w:sz w:val="24"/>
          <w:szCs w:val="24"/>
        </w:rPr>
        <w:t xml:space="preserve"> </w:t>
      </w:r>
      <w:r w:rsidR="00F158A1" w:rsidRPr="002627C9">
        <w:rPr>
          <w:sz w:val="24"/>
          <w:szCs w:val="24"/>
        </w:rPr>
        <w:t>указаны в Разделе</w:t>
      </w:r>
      <w:proofErr w:type="gramStart"/>
      <w:r w:rsidR="00F158A1" w:rsidRPr="002627C9">
        <w:rPr>
          <w:sz w:val="24"/>
          <w:szCs w:val="24"/>
        </w:rPr>
        <w:t>1</w:t>
      </w:r>
      <w:proofErr w:type="gramEnd"/>
      <w:r w:rsidR="00F158A1" w:rsidRPr="002627C9">
        <w:rPr>
          <w:sz w:val="24"/>
          <w:szCs w:val="24"/>
        </w:rPr>
        <w:t xml:space="preserve"> настоящей документации.</w:t>
      </w:r>
    </w:p>
    <w:p w14:paraId="39088F37" w14:textId="77777777" w:rsidR="00F7786C" w:rsidRPr="002627C9" w:rsidRDefault="00F7786C" w:rsidP="007856B0">
      <w:pPr>
        <w:pStyle w:val="afff"/>
        <w:numPr>
          <w:ilvl w:val="2"/>
          <w:numId w:val="1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627C9">
        <w:rPr>
          <w:sz w:val="24"/>
          <w:szCs w:val="24"/>
        </w:rPr>
        <w:t>Запрос о предоставлении разъяснений положений документации должен содержать следующую информацию:</w:t>
      </w:r>
    </w:p>
    <w:p w14:paraId="39088F38" w14:textId="77777777" w:rsidR="00F7786C" w:rsidRPr="002627C9" w:rsidRDefault="00F7786C" w:rsidP="00BA34DB">
      <w:pPr>
        <w:pStyle w:val="afff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z w:val="24"/>
          <w:szCs w:val="24"/>
        </w:rPr>
      </w:pPr>
      <w:r w:rsidRPr="002627C9">
        <w:rPr>
          <w:sz w:val="24"/>
          <w:szCs w:val="24"/>
        </w:rPr>
        <w:t>- номер и предмет закупки, номер и названи</w:t>
      </w:r>
      <w:r w:rsidR="0003195D" w:rsidRPr="002627C9">
        <w:rPr>
          <w:sz w:val="24"/>
          <w:szCs w:val="24"/>
        </w:rPr>
        <w:t>е</w:t>
      </w:r>
      <w:r w:rsidRPr="002627C9">
        <w:rPr>
          <w:sz w:val="24"/>
          <w:szCs w:val="24"/>
        </w:rPr>
        <w:t xml:space="preserve"> лота, по которому запрашивается </w:t>
      </w:r>
      <w:r w:rsidR="0003195D" w:rsidRPr="002627C9">
        <w:rPr>
          <w:sz w:val="24"/>
          <w:szCs w:val="24"/>
        </w:rPr>
        <w:t>разъясн</w:t>
      </w:r>
      <w:r w:rsidR="0003195D" w:rsidRPr="002627C9">
        <w:rPr>
          <w:sz w:val="24"/>
          <w:szCs w:val="24"/>
        </w:rPr>
        <w:t>е</w:t>
      </w:r>
      <w:r w:rsidR="0003195D" w:rsidRPr="002627C9">
        <w:rPr>
          <w:sz w:val="24"/>
          <w:szCs w:val="24"/>
        </w:rPr>
        <w:t xml:space="preserve">ние положений </w:t>
      </w:r>
      <w:r w:rsidRPr="002627C9">
        <w:rPr>
          <w:sz w:val="24"/>
          <w:szCs w:val="24"/>
        </w:rPr>
        <w:t>документация о закупке.</w:t>
      </w:r>
    </w:p>
    <w:p w14:paraId="39088F39" w14:textId="77777777" w:rsidR="00F7786C" w:rsidRPr="002627C9" w:rsidRDefault="00F7786C" w:rsidP="00BA34DB">
      <w:pPr>
        <w:pStyle w:val="afff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z w:val="24"/>
          <w:szCs w:val="24"/>
        </w:rPr>
      </w:pPr>
      <w:r w:rsidRPr="002627C9">
        <w:rPr>
          <w:sz w:val="24"/>
          <w:szCs w:val="24"/>
        </w:rPr>
        <w:t xml:space="preserve">- наименование заинтересованного лица, запрашивающего </w:t>
      </w:r>
      <w:r w:rsidR="0003195D" w:rsidRPr="002627C9">
        <w:rPr>
          <w:sz w:val="24"/>
          <w:szCs w:val="24"/>
        </w:rPr>
        <w:t xml:space="preserve">разъяснения положений </w:t>
      </w:r>
      <w:r w:rsidRPr="002627C9">
        <w:rPr>
          <w:sz w:val="24"/>
          <w:szCs w:val="24"/>
        </w:rPr>
        <w:t>док</w:t>
      </w:r>
      <w:r w:rsidRPr="002627C9">
        <w:rPr>
          <w:sz w:val="24"/>
          <w:szCs w:val="24"/>
        </w:rPr>
        <w:t>у</w:t>
      </w:r>
      <w:r w:rsidRPr="002627C9">
        <w:rPr>
          <w:sz w:val="24"/>
          <w:szCs w:val="24"/>
        </w:rPr>
        <w:t xml:space="preserve">ментацию (для физических лиц – Ф.И.О.) Ф.И.О. контактного лица и адрес электронной почты (почтовый адрес), по которому следует направить </w:t>
      </w:r>
      <w:r w:rsidR="0003195D" w:rsidRPr="002627C9">
        <w:rPr>
          <w:sz w:val="24"/>
          <w:szCs w:val="24"/>
        </w:rPr>
        <w:t xml:space="preserve">разъяснения положений </w:t>
      </w:r>
      <w:r w:rsidRPr="002627C9">
        <w:rPr>
          <w:sz w:val="24"/>
          <w:szCs w:val="24"/>
        </w:rPr>
        <w:t>док</w:t>
      </w:r>
      <w:r w:rsidRPr="002627C9">
        <w:rPr>
          <w:sz w:val="24"/>
          <w:szCs w:val="24"/>
        </w:rPr>
        <w:t>у</w:t>
      </w:r>
      <w:r w:rsidR="00E9461F" w:rsidRPr="002627C9">
        <w:rPr>
          <w:sz w:val="24"/>
          <w:szCs w:val="24"/>
        </w:rPr>
        <w:t>ментации</w:t>
      </w:r>
      <w:r w:rsidRPr="002627C9">
        <w:rPr>
          <w:sz w:val="24"/>
          <w:szCs w:val="24"/>
        </w:rPr>
        <w:t xml:space="preserve"> о закупке.</w:t>
      </w:r>
    </w:p>
    <w:p w14:paraId="39088F3A" w14:textId="77777777" w:rsidR="0089601E" w:rsidRPr="002627C9" w:rsidRDefault="0089601E" w:rsidP="007856B0">
      <w:pPr>
        <w:pStyle w:val="afff"/>
        <w:numPr>
          <w:ilvl w:val="2"/>
          <w:numId w:val="1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proofErr w:type="gramStart"/>
      <w:r w:rsidRPr="002627C9">
        <w:rPr>
          <w:sz w:val="24"/>
          <w:szCs w:val="24"/>
        </w:rPr>
        <w:t>В течение 1 (одного) рабочего дня со дня направления разъяснения положений д</w:t>
      </w:r>
      <w:r w:rsidRPr="002627C9">
        <w:rPr>
          <w:sz w:val="24"/>
          <w:szCs w:val="24"/>
        </w:rPr>
        <w:t>о</w:t>
      </w:r>
      <w:r w:rsidRPr="002627C9">
        <w:rPr>
          <w:sz w:val="24"/>
          <w:szCs w:val="24"/>
        </w:rPr>
        <w:t xml:space="preserve">кументации о закупке по запросу участника закупки такое разъяснение должно быть размещено Заказчиком на официальном сайте </w:t>
      </w:r>
      <w:hyperlink r:id="rId22" w:history="1">
        <w:r w:rsidRPr="002627C9">
          <w:rPr>
            <w:rStyle w:val="a6"/>
            <w:color w:val="auto"/>
            <w:sz w:val="24"/>
            <w:szCs w:val="24"/>
            <w:lang w:val="en-US"/>
          </w:rPr>
          <w:t>www</w:t>
        </w:r>
        <w:r w:rsidRPr="002627C9">
          <w:rPr>
            <w:rStyle w:val="a6"/>
            <w:color w:val="auto"/>
            <w:sz w:val="24"/>
            <w:szCs w:val="24"/>
          </w:rPr>
          <w:t>.zakupki.gov.ru</w:t>
        </w:r>
      </w:hyperlink>
      <w:r w:rsidRPr="002627C9">
        <w:rPr>
          <w:rStyle w:val="a6"/>
          <w:color w:val="auto"/>
          <w:sz w:val="24"/>
          <w:szCs w:val="24"/>
          <w:u w:val="none"/>
        </w:rPr>
        <w:t xml:space="preserve"> и сайте ОАО «</w:t>
      </w:r>
      <w:proofErr w:type="spellStart"/>
      <w:r w:rsidRPr="002627C9">
        <w:rPr>
          <w:rStyle w:val="a6"/>
          <w:color w:val="auto"/>
          <w:sz w:val="24"/>
          <w:szCs w:val="24"/>
          <w:u w:val="none"/>
        </w:rPr>
        <w:t>ТМТП</w:t>
      </w:r>
      <w:proofErr w:type="spellEnd"/>
      <w:r w:rsidRPr="002627C9">
        <w:rPr>
          <w:rStyle w:val="a6"/>
          <w:color w:val="auto"/>
          <w:sz w:val="24"/>
          <w:szCs w:val="24"/>
          <w:u w:val="none"/>
        </w:rPr>
        <w:t xml:space="preserve">» </w:t>
      </w:r>
      <w:hyperlink r:id="rId23" w:history="1">
        <w:r w:rsidRPr="002627C9">
          <w:rPr>
            <w:rStyle w:val="a6"/>
            <w:color w:val="auto"/>
            <w:sz w:val="24"/>
            <w:szCs w:val="24"/>
            <w:lang w:val="en-US"/>
          </w:rPr>
          <w:t>www</w:t>
        </w:r>
        <w:r w:rsidRPr="002627C9">
          <w:rPr>
            <w:rStyle w:val="a6"/>
            <w:color w:val="auto"/>
            <w:sz w:val="24"/>
            <w:szCs w:val="24"/>
          </w:rPr>
          <w:t>.</w:t>
        </w:r>
        <w:proofErr w:type="spellStart"/>
        <w:r w:rsidRPr="002627C9">
          <w:rPr>
            <w:rStyle w:val="a6"/>
            <w:color w:val="auto"/>
            <w:sz w:val="24"/>
            <w:szCs w:val="24"/>
            <w:lang w:val="en-US"/>
          </w:rPr>
          <w:t>tmtp</w:t>
        </w:r>
        <w:proofErr w:type="spellEnd"/>
        <w:r w:rsidRPr="002627C9">
          <w:rPr>
            <w:rStyle w:val="a6"/>
            <w:color w:val="auto"/>
            <w:sz w:val="24"/>
            <w:szCs w:val="24"/>
          </w:rPr>
          <w:t>.</w:t>
        </w:r>
        <w:proofErr w:type="spellStart"/>
        <w:r w:rsidRPr="002627C9">
          <w:rPr>
            <w:rStyle w:val="a6"/>
            <w:color w:val="auto"/>
            <w:sz w:val="24"/>
            <w:szCs w:val="24"/>
            <w:lang w:val="en-US"/>
          </w:rPr>
          <w:t>ru</w:t>
        </w:r>
        <w:proofErr w:type="spellEnd"/>
      </w:hyperlink>
      <w:r w:rsidRPr="002627C9">
        <w:rPr>
          <w:sz w:val="24"/>
          <w:szCs w:val="24"/>
        </w:rPr>
        <w:t>, с ук</w:t>
      </w:r>
      <w:r w:rsidRPr="002627C9">
        <w:rPr>
          <w:sz w:val="24"/>
          <w:szCs w:val="24"/>
        </w:rPr>
        <w:t>а</w:t>
      </w:r>
      <w:r w:rsidRPr="002627C9">
        <w:rPr>
          <w:sz w:val="24"/>
          <w:szCs w:val="24"/>
        </w:rPr>
        <w:t>занием предмета запроса, но без указания участника запроса предложений, от которого поступил запрос.</w:t>
      </w:r>
      <w:proofErr w:type="gramEnd"/>
      <w:r w:rsidRPr="002627C9">
        <w:rPr>
          <w:sz w:val="24"/>
          <w:szCs w:val="24"/>
        </w:rPr>
        <w:t xml:space="preserve"> Разъяснение положений документации о запросе предложений не должно изменять её суть.</w:t>
      </w:r>
    </w:p>
    <w:p w14:paraId="39088F3B" w14:textId="77777777" w:rsidR="00EF71B5" w:rsidRPr="002627C9" w:rsidRDefault="00EF71B5" w:rsidP="007856B0">
      <w:pPr>
        <w:pStyle w:val="afff"/>
        <w:numPr>
          <w:ilvl w:val="2"/>
          <w:numId w:val="1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>Все Участники, официально получившие настоящую Документацию по запросу предложений, незамедлительно уведомляются об этом с использованием средств оперативной связи (телефон, факс, электронная почта).</w:t>
      </w:r>
    </w:p>
    <w:p w14:paraId="39088F3C" w14:textId="77777777" w:rsidR="00683A80" w:rsidRPr="002627C9" w:rsidRDefault="0089601E" w:rsidP="007856B0">
      <w:pPr>
        <w:pStyle w:val="afff"/>
        <w:numPr>
          <w:ilvl w:val="2"/>
          <w:numId w:val="1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627C9">
        <w:rPr>
          <w:sz w:val="24"/>
          <w:szCs w:val="24"/>
        </w:rPr>
        <w:t>Разъяснения положений документации о запросе предложений предоставляются бесплатно.</w:t>
      </w:r>
    </w:p>
    <w:p w14:paraId="39088F3D" w14:textId="77777777" w:rsidR="00C25186" w:rsidRPr="002627C9" w:rsidRDefault="00C25186" w:rsidP="007856B0">
      <w:pPr>
        <w:pStyle w:val="afff"/>
        <w:numPr>
          <w:ilvl w:val="1"/>
          <w:numId w:val="10"/>
        </w:numPr>
        <w:tabs>
          <w:tab w:val="left" w:pos="1276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b/>
          <w:sz w:val="24"/>
          <w:szCs w:val="24"/>
        </w:rPr>
      </w:pPr>
      <w:r w:rsidRPr="002627C9">
        <w:rPr>
          <w:b/>
          <w:sz w:val="24"/>
          <w:szCs w:val="24"/>
        </w:rPr>
        <w:t>Внесение изменений в извещение и документацию по запросу предложений.</w:t>
      </w:r>
    </w:p>
    <w:p w14:paraId="39088F3E" w14:textId="77777777" w:rsidR="00C25186" w:rsidRPr="002627C9" w:rsidRDefault="00C25186" w:rsidP="007856B0">
      <w:pPr>
        <w:pStyle w:val="afff"/>
        <w:numPr>
          <w:ilvl w:val="2"/>
          <w:numId w:val="1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627C9">
        <w:rPr>
          <w:sz w:val="24"/>
          <w:szCs w:val="24"/>
        </w:rPr>
        <w:t>Заказчик по собственной инициативе или в соответствии с запросом участника з</w:t>
      </w:r>
      <w:r w:rsidRPr="002627C9">
        <w:rPr>
          <w:sz w:val="24"/>
          <w:szCs w:val="24"/>
        </w:rPr>
        <w:t>а</w:t>
      </w:r>
      <w:r w:rsidRPr="002627C9">
        <w:rPr>
          <w:sz w:val="24"/>
          <w:szCs w:val="24"/>
        </w:rPr>
        <w:t xml:space="preserve">проса предложений вправе внести изменения в извещение и документацию не позднее, чем за </w:t>
      </w:r>
      <w:r w:rsidR="003672BC" w:rsidRPr="002627C9">
        <w:rPr>
          <w:sz w:val="24"/>
          <w:szCs w:val="24"/>
        </w:rPr>
        <w:t>пять</w:t>
      </w:r>
      <w:r w:rsidRPr="002627C9">
        <w:rPr>
          <w:sz w:val="24"/>
          <w:szCs w:val="24"/>
        </w:rPr>
        <w:t xml:space="preserve"> д</w:t>
      </w:r>
      <w:r w:rsidR="003672BC" w:rsidRPr="002627C9">
        <w:rPr>
          <w:sz w:val="24"/>
          <w:szCs w:val="24"/>
        </w:rPr>
        <w:t>ней</w:t>
      </w:r>
      <w:r w:rsidRPr="002627C9">
        <w:rPr>
          <w:sz w:val="24"/>
          <w:szCs w:val="24"/>
        </w:rPr>
        <w:t xml:space="preserve"> до даты окончания подачи заявок на участие в запросе предложений.</w:t>
      </w:r>
    </w:p>
    <w:p w14:paraId="39088F3F" w14:textId="77777777" w:rsidR="00C25186" w:rsidRPr="002627C9" w:rsidRDefault="00C25186" w:rsidP="007856B0">
      <w:pPr>
        <w:pStyle w:val="afff"/>
        <w:numPr>
          <w:ilvl w:val="2"/>
          <w:numId w:val="1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proofErr w:type="gramStart"/>
      <w:r w:rsidRPr="002627C9">
        <w:rPr>
          <w:sz w:val="24"/>
          <w:szCs w:val="24"/>
        </w:rPr>
        <w:t xml:space="preserve">В течение одного дня со дня принятия решения о внесении изменений в извещение и документацию такие изменения размещаются Заказчиком на официальном сайте </w:t>
      </w:r>
      <w:hyperlink r:id="rId24" w:history="1">
        <w:r w:rsidRPr="002627C9">
          <w:rPr>
            <w:rStyle w:val="a6"/>
            <w:color w:val="auto"/>
            <w:sz w:val="24"/>
            <w:szCs w:val="24"/>
            <w:lang w:val="en-US"/>
          </w:rPr>
          <w:t>www</w:t>
        </w:r>
        <w:r w:rsidRPr="002627C9">
          <w:rPr>
            <w:rStyle w:val="a6"/>
            <w:color w:val="auto"/>
            <w:sz w:val="24"/>
            <w:szCs w:val="24"/>
          </w:rPr>
          <w:t>.zakupki.gov.ru</w:t>
        </w:r>
      </w:hyperlink>
      <w:r w:rsidRPr="002627C9">
        <w:rPr>
          <w:rStyle w:val="a6"/>
          <w:color w:val="auto"/>
          <w:sz w:val="24"/>
          <w:szCs w:val="24"/>
          <w:u w:val="none"/>
        </w:rPr>
        <w:t xml:space="preserve"> и сайте ОАО «</w:t>
      </w:r>
      <w:proofErr w:type="spellStart"/>
      <w:r w:rsidRPr="002627C9">
        <w:rPr>
          <w:rStyle w:val="a6"/>
          <w:color w:val="auto"/>
          <w:sz w:val="24"/>
          <w:szCs w:val="24"/>
          <w:u w:val="none"/>
        </w:rPr>
        <w:t>ТМТП</w:t>
      </w:r>
      <w:proofErr w:type="spellEnd"/>
      <w:r w:rsidRPr="002627C9">
        <w:rPr>
          <w:rStyle w:val="a6"/>
          <w:color w:val="auto"/>
          <w:sz w:val="24"/>
          <w:szCs w:val="24"/>
          <w:u w:val="none"/>
        </w:rPr>
        <w:t xml:space="preserve">» </w:t>
      </w:r>
      <w:hyperlink r:id="rId25" w:history="1">
        <w:r w:rsidRPr="002627C9">
          <w:rPr>
            <w:rStyle w:val="a6"/>
            <w:color w:val="auto"/>
            <w:sz w:val="24"/>
            <w:szCs w:val="24"/>
            <w:lang w:val="en-US"/>
          </w:rPr>
          <w:t>www</w:t>
        </w:r>
        <w:r w:rsidRPr="002627C9">
          <w:rPr>
            <w:rStyle w:val="a6"/>
            <w:color w:val="auto"/>
            <w:sz w:val="24"/>
            <w:szCs w:val="24"/>
          </w:rPr>
          <w:t>.</w:t>
        </w:r>
        <w:proofErr w:type="spellStart"/>
        <w:r w:rsidRPr="002627C9">
          <w:rPr>
            <w:rStyle w:val="a6"/>
            <w:color w:val="auto"/>
            <w:sz w:val="24"/>
            <w:szCs w:val="24"/>
            <w:lang w:val="en-US"/>
          </w:rPr>
          <w:t>tmtp</w:t>
        </w:r>
        <w:proofErr w:type="spellEnd"/>
        <w:r w:rsidRPr="002627C9">
          <w:rPr>
            <w:rStyle w:val="a6"/>
            <w:color w:val="auto"/>
            <w:sz w:val="24"/>
            <w:szCs w:val="24"/>
          </w:rPr>
          <w:t>.</w:t>
        </w:r>
        <w:proofErr w:type="spellStart"/>
        <w:r w:rsidRPr="002627C9">
          <w:rPr>
            <w:rStyle w:val="a6"/>
            <w:color w:val="auto"/>
            <w:sz w:val="24"/>
            <w:szCs w:val="24"/>
            <w:lang w:val="en-US"/>
          </w:rPr>
          <w:t>ru</w:t>
        </w:r>
        <w:proofErr w:type="spellEnd"/>
      </w:hyperlink>
      <w:r w:rsidRPr="002627C9">
        <w:rPr>
          <w:sz w:val="24"/>
          <w:szCs w:val="24"/>
        </w:rPr>
        <w:t xml:space="preserve">, и в тот же день направляются заказными </w:t>
      </w:r>
      <w:r w:rsidRPr="002627C9">
        <w:rPr>
          <w:sz w:val="24"/>
          <w:szCs w:val="24"/>
        </w:rPr>
        <w:lastRenderedPageBreak/>
        <w:t>письмами или в форме электронных документов всем участникам запроса предложений, кот</w:t>
      </w:r>
      <w:r w:rsidRPr="002627C9">
        <w:rPr>
          <w:sz w:val="24"/>
          <w:szCs w:val="24"/>
        </w:rPr>
        <w:t>о</w:t>
      </w:r>
      <w:r w:rsidRPr="002627C9">
        <w:rPr>
          <w:sz w:val="24"/>
          <w:szCs w:val="24"/>
        </w:rPr>
        <w:t>рым была предоставлена документация.</w:t>
      </w:r>
      <w:proofErr w:type="gramEnd"/>
      <w:r w:rsidRPr="002627C9">
        <w:rPr>
          <w:sz w:val="24"/>
          <w:szCs w:val="24"/>
        </w:rPr>
        <w:t xml:space="preserve"> При этом срок подачи заявок на участие в запросе пре</w:t>
      </w:r>
      <w:r w:rsidRPr="002627C9">
        <w:rPr>
          <w:sz w:val="24"/>
          <w:szCs w:val="24"/>
        </w:rPr>
        <w:t>д</w:t>
      </w:r>
      <w:r w:rsidRPr="002627C9">
        <w:rPr>
          <w:sz w:val="24"/>
          <w:szCs w:val="24"/>
        </w:rPr>
        <w:t>ложений будет продлен так, чтобы со дня размещения на официальном сайте внесенных измен</w:t>
      </w:r>
      <w:r w:rsidRPr="002627C9">
        <w:rPr>
          <w:sz w:val="24"/>
          <w:szCs w:val="24"/>
        </w:rPr>
        <w:t>е</w:t>
      </w:r>
      <w:r w:rsidRPr="002627C9">
        <w:rPr>
          <w:sz w:val="24"/>
          <w:szCs w:val="24"/>
        </w:rPr>
        <w:t>ний в документацию до даты окончания срока подачи заявок на участие в запросе предложений такой срок составлял не менее</w:t>
      </w:r>
      <w:r w:rsidR="00FE4BBE" w:rsidRPr="002627C9">
        <w:rPr>
          <w:sz w:val="24"/>
          <w:szCs w:val="24"/>
        </w:rPr>
        <w:t xml:space="preserve"> чем пять дней.</w:t>
      </w:r>
    </w:p>
    <w:p w14:paraId="39088F40" w14:textId="77777777" w:rsidR="006A6F15" w:rsidRPr="002627C9" w:rsidRDefault="004E42DB" w:rsidP="007856B0">
      <w:pPr>
        <w:pStyle w:val="afff"/>
        <w:numPr>
          <w:ilvl w:val="1"/>
          <w:numId w:val="10"/>
        </w:numPr>
        <w:tabs>
          <w:tab w:val="left" w:pos="1276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b/>
          <w:sz w:val="24"/>
          <w:szCs w:val="24"/>
        </w:rPr>
      </w:pPr>
      <w:r w:rsidRPr="002627C9">
        <w:rPr>
          <w:sz w:val="24"/>
          <w:szCs w:val="24"/>
        </w:rPr>
        <w:t xml:space="preserve"> </w:t>
      </w:r>
      <w:r w:rsidRPr="002627C9">
        <w:rPr>
          <w:b/>
          <w:sz w:val="24"/>
          <w:szCs w:val="24"/>
        </w:rPr>
        <w:t>Место и дата рассмотрения предложений участников закупки и подведения итогов закупки</w:t>
      </w:r>
      <w:r w:rsidR="00EA1479" w:rsidRPr="002627C9">
        <w:rPr>
          <w:b/>
          <w:sz w:val="24"/>
          <w:szCs w:val="24"/>
        </w:rPr>
        <w:t>.</w:t>
      </w:r>
    </w:p>
    <w:p w14:paraId="39088F41" w14:textId="77777777" w:rsidR="007E2140" w:rsidRPr="002627C9" w:rsidRDefault="00A43B95" w:rsidP="00BA34DB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2627C9">
        <w:rPr>
          <w:sz w:val="24"/>
          <w:szCs w:val="24"/>
        </w:rPr>
        <w:t xml:space="preserve">В день, время и место, указанные в </w:t>
      </w:r>
      <w:r w:rsidR="00A23A84" w:rsidRPr="002627C9">
        <w:rPr>
          <w:sz w:val="24"/>
          <w:szCs w:val="24"/>
        </w:rPr>
        <w:t>Извещении о запросе предложений и Разделом 1 настоящей документации, закупочная комиссия вскрывает конверты с заявками на участие в з</w:t>
      </w:r>
      <w:r w:rsidR="00A23A84" w:rsidRPr="002627C9">
        <w:rPr>
          <w:sz w:val="24"/>
          <w:szCs w:val="24"/>
        </w:rPr>
        <w:t>а</w:t>
      </w:r>
      <w:r w:rsidR="00A23A84" w:rsidRPr="002627C9">
        <w:rPr>
          <w:sz w:val="24"/>
          <w:szCs w:val="24"/>
        </w:rPr>
        <w:t>просе предложений.</w:t>
      </w:r>
    </w:p>
    <w:p w14:paraId="39088F42" w14:textId="77777777" w:rsidR="002C4F5F" w:rsidRPr="002627C9" w:rsidRDefault="002C4F5F" w:rsidP="007856B0">
      <w:pPr>
        <w:pStyle w:val="afff"/>
        <w:numPr>
          <w:ilvl w:val="1"/>
          <w:numId w:val="10"/>
        </w:numPr>
        <w:tabs>
          <w:tab w:val="left" w:pos="1276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b/>
          <w:sz w:val="24"/>
          <w:szCs w:val="24"/>
        </w:rPr>
      </w:pPr>
      <w:r w:rsidRPr="002627C9">
        <w:rPr>
          <w:b/>
          <w:sz w:val="24"/>
          <w:szCs w:val="24"/>
        </w:rPr>
        <w:t>Усло</w:t>
      </w:r>
      <w:r w:rsidR="00CA1D00" w:rsidRPr="002627C9">
        <w:rPr>
          <w:b/>
          <w:sz w:val="24"/>
          <w:szCs w:val="24"/>
        </w:rPr>
        <w:t>вия допуска к участию в закупке.</w:t>
      </w:r>
    </w:p>
    <w:p w14:paraId="39088F43" w14:textId="77777777" w:rsidR="00831652" w:rsidRPr="002627C9" w:rsidRDefault="00443BF9" w:rsidP="007856B0">
      <w:pPr>
        <w:pStyle w:val="afff"/>
        <w:numPr>
          <w:ilvl w:val="2"/>
          <w:numId w:val="10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>К участию в процедуре запроса предложений допускаются участники, по всем кр</w:t>
      </w:r>
      <w:r w:rsidRPr="002627C9">
        <w:rPr>
          <w:snapToGrid w:val="0"/>
          <w:sz w:val="24"/>
          <w:szCs w:val="24"/>
          <w:lang w:eastAsia="ru-RU"/>
        </w:rPr>
        <w:t>и</w:t>
      </w:r>
      <w:r w:rsidRPr="002627C9">
        <w:rPr>
          <w:snapToGrid w:val="0"/>
          <w:sz w:val="24"/>
          <w:szCs w:val="24"/>
          <w:lang w:eastAsia="ru-RU"/>
        </w:rPr>
        <w:t>териям и требованиям соответствующие документации о запросе предложений. Коммерческие предложения, не соответствующие указанным критериям и требованиям, отклоняются по осн</w:t>
      </w:r>
      <w:r w:rsidRPr="002627C9">
        <w:rPr>
          <w:snapToGrid w:val="0"/>
          <w:sz w:val="24"/>
          <w:szCs w:val="24"/>
          <w:lang w:eastAsia="ru-RU"/>
        </w:rPr>
        <w:t>о</w:t>
      </w:r>
      <w:r w:rsidRPr="002627C9">
        <w:rPr>
          <w:snapToGrid w:val="0"/>
          <w:sz w:val="24"/>
          <w:szCs w:val="24"/>
          <w:lang w:eastAsia="ru-RU"/>
        </w:rPr>
        <w:t>ваниям, предусмотренным документацией о запросе предложений. При этом не допускается предъявлять к участникам запроса предложений, а также к закупаемым товарам, работам, усл</w:t>
      </w:r>
      <w:r w:rsidRPr="002627C9">
        <w:rPr>
          <w:snapToGrid w:val="0"/>
          <w:sz w:val="24"/>
          <w:szCs w:val="24"/>
          <w:lang w:eastAsia="ru-RU"/>
        </w:rPr>
        <w:t>у</w:t>
      </w:r>
      <w:r w:rsidRPr="002627C9">
        <w:rPr>
          <w:snapToGrid w:val="0"/>
          <w:sz w:val="24"/>
          <w:szCs w:val="24"/>
          <w:lang w:eastAsia="ru-RU"/>
        </w:rPr>
        <w:t>гам и  к условиям исполнения договора требования</w:t>
      </w:r>
      <w:r w:rsidR="00AE13DE" w:rsidRPr="002627C9">
        <w:rPr>
          <w:snapToGrid w:val="0"/>
          <w:sz w:val="24"/>
          <w:szCs w:val="24"/>
          <w:lang w:eastAsia="ru-RU"/>
        </w:rPr>
        <w:t>,</w:t>
      </w:r>
      <w:r w:rsidRPr="002627C9">
        <w:rPr>
          <w:snapToGrid w:val="0"/>
          <w:sz w:val="24"/>
          <w:szCs w:val="24"/>
          <w:lang w:eastAsia="ru-RU"/>
        </w:rPr>
        <w:t xml:space="preserve"> и осуществлять оценку и сопоставление коммерческих предложений  по критериям и в порядке, которые не указаны в документации о запросе предложений. </w:t>
      </w:r>
    </w:p>
    <w:p w14:paraId="39088F44" w14:textId="77777777" w:rsidR="00443BF9" w:rsidRPr="002627C9" w:rsidRDefault="00443BF9" w:rsidP="007856B0">
      <w:pPr>
        <w:pStyle w:val="afff"/>
        <w:numPr>
          <w:ilvl w:val="2"/>
          <w:numId w:val="10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>Требования, предъявляемые к участникам запроса предложений, к закупаемым т</w:t>
      </w:r>
      <w:r w:rsidRPr="002627C9">
        <w:rPr>
          <w:snapToGrid w:val="0"/>
          <w:sz w:val="24"/>
          <w:szCs w:val="24"/>
          <w:lang w:eastAsia="ru-RU"/>
        </w:rPr>
        <w:t>о</w:t>
      </w:r>
      <w:r w:rsidRPr="002627C9">
        <w:rPr>
          <w:snapToGrid w:val="0"/>
          <w:sz w:val="24"/>
          <w:szCs w:val="24"/>
          <w:lang w:eastAsia="ru-RU"/>
        </w:rPr>
        <w:t>варам, работам, услугам, а также к условиям исполнения договора, критерии и порядок оценки и сопоставления коммерческих предложений, установленные заказчиком, применяются в равной степени ко всем участникам, к предлагаемым ими товарам, работам, услугам, к условиям испо</w:t>
      </w:r>
      <w:r w:rsidRPr="002627C9">
        <w:rPr>
          <w:snapToGrid w:val="0"/>
          <w:sz w:val="24"/>
          <w:szCs w:val="24"/>
          <w:lang w:eastAsia="ru-RU"/>
        </w:rPr>
        <w:t>л</w:t>
      </w:r>
      <w:r w:rsidRPr="002627C9">
        <w:rPr>
          <w:snapToGrid w:val="0"/>
          <w:sz w:val="24"/>
          <w:szCs w:val="24"/>
          <w:lang w:eastAsia="ru-RU"/>
        </w:rPr>
        <w:t>нения договора.</w:t>
      </w:r>
    </w:p>
    <w:p w14:paraId="39088F45" w14:textId="77777777" w:rsidR="00CA1D00" w:rsidRPr="002627C9" w:rsidRDefault="00CA1D00" w:rsidP="007856B0">
      <w:pPr>
        <w:pStyle w:val="afff"/>
        <w:numPr>
          <w:ilvl w:val="2"/>
          <w:numId w:val="10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2627C9">
        <w:rPr>
          <w:b/>
          <w:snapToGrid w:val="0"/>
          <w:sz w:val="24"/>
          <w:szCs w:val="24"/>
          <w:lang w:eastAsia="ru-RU"/>
        </w:rPr>
        <w:t xml:space="preserve"> </w:t>
      </w:r>
      <w:r w:rsidR="00657331" w:rsidRPr="002627C9">
        <w:rPr>
          <w:snapToGrid w:val="0"/>
          <w:sz w:val="24"/>
          <w:szCs w:val="24"/>
          <w:lang w:eastAsia="ru-RU"/>
        </w:rPr>
        <w:t>Допуск к участию и о</w:t>
      </w:r>
      <w:r w:rsidRPr="002627C9">
        <w:rPr>
          <w:snapToGrid w:val="0"/>
          <w:sz w:val="24"/>
          <w:szCs w:val="24"/>
          <w:lang w:eastAsia="ru-RU"/>
        </w:rPr>
        <w:t>ценка заявок осуществляется Закупочной комиссией по з</w:t>
      </w:r>
      <w:r w:rsidRPr="002627C9">
        <w:rPr>
          <w:snapToGrid w:val="0"/>
          <w:sz w:val="24"/>
          <w:szCs w:val="24"/>
          <w:lang w:eastAsia="ru-RU"/>
        </w:rPr>
        <w:t>а</w:t>
      </w:r>
      <w:r w:rsidRPr="002627C9">
        <w:rPr>
          <w:snapToGrid w:val="0"/>
          <w:sz w:val="24"/>
          <w:szCs w:val="24"/>
          <w:lang w:eastAsia="ru-RU"/>
        </w:rPr>
        <w:t>просу предложений и при необходимости иными лицами (экспертами и специалистами), привл</w:t>
      </w:r>
      <w:r w:rsidRPr="002627C9">
        <w:rPr>
          <w:snapToGrid w:val="0"/>
          <w:sz w:val="24"/>
          <w:szCs w:val="24"/>
          <w:lang w:eastAsia="ru-RU"/>
        </w:rPr>
        <w:t>е</w:t>
      </w:r>
      <w:r w:rsidRPr="002627C9">
        <w:rPr>
          <w:snapToGrid w:val="0"/>
          <w:sz w:val="24"/>
          <w:szCs w:val="24"/>
          <w:lang w:eastAsia="ru-RU"/>
        </w:rPr>
        <w:t>чёнными закупочной комиссией по запросу предложений.</w:t>
      </w:r>
    </w:p>
    <w:p w14:paraId="39088F46" w14:textId="77777777" w:rsidR="00CA1D00" w:rsidRPr="002627C9" w:rsidRDefault="00CA1D00" w:rsidP="007856B0">
      <w:pPr>
        <w:pStyle w:val="afff"/>
        <w:numPr>
          <w:ilvl w:val="2"/>
          <w:numId w:val="10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39088F47" w14:textId="77777777" w:rsidR="00CA1D00" w:rsidRPr="002627C9" w:rsidRDefault="00CA1D00" w:rsidP="007856B0">
      <w:pPr>
        <w:pStyle w:val="afff"/>
        <w:numPr>
          <w:ilvl w:val="3"/>
          <w:numId w:val="10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2627C9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39088F48" w14:textId="77777777" w:rsidR="00CA1D00" w:rsidRPr="002627C9" w:rsidRDefault="00CA1D00" w:rsidP="00BA34DB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>В рамках отборочной стадии закупочная комиссия (далее - Комиссия по запросу предложений) проверяет:</w:t>
      </w:r>
    </w:p>
    <w:p w14:paraId="39088F49" w14:textId="77777777" w:rsidR="00CA1D00" w:rsidRPr="002627C9" w:rsidRDefault="00CA1D00" w:rsidP="007856B0">
      <w:pPr>
        <w:widowControl w:val="0"/>
        <w:numPr>
          <w:ilvl w:val="4"/>
          <w:numId w:val="8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>правильность оформления</w:t>
      </w:r>
      <w:r w:rsidR="00CD679D" w:rsidRPr="002627C9">
        <w:rPr>
          <w:snapToGrid w:val="0"/>
          <w:sz w:val="24"/>
          <w:szCs w:val="24"/>
          <w:lang w:eastAsia="ru-RU"/>
        </w:rPr>
        <w:t xml:space="preserve"> и состав</w:t>
      </w:r>
      <w:r w:rsidRPr="002627C9">
        <w:rPr>
          <w:snapToGrid w:val="0"/>
          <w:sz w:val="24"/>
          <w:szCs w:val="24"/>
          <w:lang w:eastAsia="ru-RU"/>
        </w:rPr>
        <w:t xml:space="preserve"> </w:t>
      </w:r>
      <w:proofErr w:type="gramStart"/>
      <w:r w:rsidRPr="002627C9">
        <w:rPr>
          <w:snapToGrid w:val="0"/>
          <w:sz w:val="24"/>
          <w:szCs w:val="24"/>
          <w:lang w:eastAsia="ru-RU"/>
        </w:rPr>
        <w:t>заявок</w:t>
      </w:r>
      <w:proofErr w:type="gramEnd"/>
      <w:r w:rsidRPr="002627C9">
        <w:rPr>
          <w:snapToGrid w:val="0"/>
          <w:sz w:val="24"/>
          <w:szCs w:val="24"/>
          <w:lang w:eastAsia="ru-RU"/>
        </w:rPr>
        <w:t xml:space="preserve"> и их соответствие требованиям настоящей Документации по запросу предложений по существу;</w:t>
      </w:r>
    </w:p>
    <w:p w14:paraId="39088F4A" w14:textId="77777777" w:rsidR="00CA1D00" w:rsidRPr="002627C9" w:rsidRDefault="00CA1D00" w:rsidP="007856B0">
      <w:pPr>
        <w:widowControl w:val="0"/>
        <w:numPr>
          <w:ilvl w:val="4"/>
          <w:numId w:val="8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>соответствие Участников требованиям настоящей Документации по запросу предложений;</w:t>
      </w:r>
    </w:p>
    <w:p w14:paraId="39088F4B" w14:textId="77777777" w:rsidR="00CA1D00" w:rsidRPr="002627C9" w:rsidRDefault="00CA1D00" w:rsidP="00BA34DB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>В рамках отборочной стадии Комиссия по запросу предложений может запросить Участников разъяснения или дополнения их заявок, в том числе представления отсутствующих документов. При этом Комиссия по запросу предложений не вправе запрашивать разъяснения или требовать документы, меняющие суть заявки.</w:t>
      </w:r>
      <w:r w:rsidR="00443BF9" w:rsidRPr="002627C9">
        <w:rPr>
          <w:snapToGrid w:val="0"/>
          <w:sz w:val="24"/>
          <w:szCs w:val="24"/>
          <w:lang w:eastAsia="ru-RU"/>
        </w:rPr>
        <w:t xml:space="preserve"> Кроме того, комиссия вправе потребовать от Участников представления оригиналов документов, поступивших в электронной форме.</w:t>
      </w:r>
    </w:p>
    <w:p w14:paraId="39088F4C" w14:textId="77777777" w:rsidR="00CA1D00" w:rsidRPr="002627C9" w:rsidRDefault="00CA1D00" w:rsidP="00BA34DB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>При проверке правильности оформления заявки Комиссия по запросу предложений вправе не обращать внимания на мелкие недочёты и погрешности, которые не влияют на существо заявки. Комиссия по запросу предложений с письменного согласия Участника также может исправлять очевидные арифметические и грамматические ошибки.</w:t>
      </w:r>
    </w:p>
    <w:p w14:paraId="39088F4D" w14:textId="77777777" w:rsidR="00CA1D00" w:rsidRPr="002627C9" w:rsidRDefault="00CA1D00" w:rsidP="00BA34DB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>По результатам проведения отборочной стадии Комиссия по запросу предложений имеет право отклонить заявки, которые:</w:t>
      </w:r>
    </w:p>
    <w:p w14:paraId="39088F4E" w14:textId="77777777" w:rsidR="00CA1D00" w:rsidRPr="002627C9" w:rsidRDefault="00CA1D00" w:rsidP="007856B0">
      <w:pPr>
        <w:widowControl w:val="0"/>
        <w:numPr>
          <w:ilvl w:val="4"/>
          <w:numId w:val="8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>в существенной мере не отвечают требованиям к оформлению</w:t>
      </w:r>
      <w:r w:rsidR="0065723E" w:rsidRPr="002627C9">
        <w:rPr>
          <w:snapToGrid w:val="0"/>
          <w:sz w:val="24"/>
          <w:szCs w:val="24"/>
          <w:lang w:eastAsia="ru-RU"/>
        </w:rPr>
        <w:t xml:space="preserve"> и составу</w:t>
      </w:r>
      <w:r w:rsidRPr="002627C9">
        <w:rPr>
          <w:snapToGrid w:val="0"/>
          <w:sz w:val="24"/>
          <w:szCs w:val="24"/>
          <w:lang w:eastAsia="ru-RU"/>
        </w:rPr>
        <w:t xml:space="preserve"> настоящей Документации по запросу предложений;</w:t>
      </w:r>
    </w:p>
    <w:p w14:paraId="39088F4F" w14:textId="77777777" w:rsidR="00CA1D00" w:rsidRPr="002627C9" w:rsidRDefault="00CA1D00" w:rsidP="007856B0">
      <w:pPr>
        <w:widowControl w:val="0"/>
        <w:numPr>
          <w:ilvl w:val="4"/>
          <w:numId w:val="8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>поданы Участниками, которые не отвечают требованиям настоящей Документации по запросу предложений;</w:t>
      </w:r>
    </w:p>
    <w:p w14:paraId="39088F50" w14:textId="77777777" w:rsidR="00CA1D00" w:rsidRPr="002627C9" w:rsidRDefault="00CA1D00" w:rsidP="007856B0">
      <w:pPr>
        <w:widowControl w:val="0"/>
        <w:numPr>
          <w:ilvl w:val="4"/>
          <w:numId w:val="8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39088F51" w14:textId="77777777" w:rsidR="00CA1D00" w:rsidRPr="002627C9" w:rsidRDefault="00CA1D00" w:rsidP="007856B0">
      <w:pPr>
        <w:pStyle w:val="afff"/>
        <w:numPr>
          <w:ilvl w:val="3"/>
          <w:numId w:val="10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2627C9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39088F52" w14:textId="77777777" w:rsidR="00CA1D00" w:rsidRPr="002627C9" w:rsidRDefault="00CA1D00" w:rsidP="00BA34DB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2627C9">
        <w:rPr>
          <w:bCs/>
          <w:snapToGrid w:val="0"/>
          <w:sz w:val="24"/>
          <w:szCs w:val="24"/>
          <w:lang w:eastAsia="ru-RU"/>
        </w:rPr>
        <w:t>В рамках оценочной стадии Комиссия по запросу предложений оценивает и сопоставляет заявки и проводит их оценку исходя из критериев установленных настоящей документацией.</w:t>
      </w:r>
    </w:p>
    <w:p w14:paraId="39088F53" w14:textId="77777777" w:rsidR="00083A89" w:rsidRPr="002627C9" w:rsidRDefault="00CA1D00" w:rsidP="00BA34DB">
      <w:pPr>
        <w:widowControl w:val="0"/>
        <w:suppressLineNumbers/>
        <w:suppressAutoHyphens/>
        <w:spacing w:after="120"/>
        <w:ind w:firstLine="709"/>
        <w:jc w:val="both"/>
        <w:rPr>
          <w:snapToGrid w:val="0"/>
          <w:sz w:val="24"/>
          <w:szCs w:val="24"/>
          <w:lang w:eastAsia="ru-RU"/>
        </w:rPr>
      </w:pPr>
      <w:r w:rsidRPr="002627C9">
        <w:rPr>
          <w:bCs/>
          <w:snapToGrid w:val="0"/>
          <w:sz w:val="24"/>
          <w:szCs w:val="24"/>
          <w:lang w:eastAsia="ru-RU"/>
        </w:rPr>
        <w:lastRenderedPageBreak/>
        <w:t>В случае</w:t>
      </w:r>
      <w:proofErr w:type="gramStart"/>
      <w:r w:rsidRPr="002627C9">
        <w:rPr>
          <w:bCs/>
          <w:snapToGrid w:val="0"/>
          <w:sz w:val="24"/>
          <w:szCs w:val="24"/>
          <w:lang w:eastAsia="ru-RU"/>
        </w:rPr>
        <w:t>,</w:t>
      </w:r>
      <w:proofErr w:type="gramEnd"/>
      <w:r w:rsidRPr="002627C9">
        <w:rPr>
          <w:bCs/>
          <w:snapToGrid w:val="0"/>
          <w:sz w:val="24"/>
          <w:szCs w:val="24"/>
          <w:lang w:eastAsia="ru-RU"/>
        </w:rPr>
        <w:t xml:space="preserve"> если двумя или более участниками поданы заявки, одинаковые по степени предпочтительности, Победителем признается участник, чья заявка на участие в запросе предложений поступила ранее.</w:t>
      </w:r>
    </w:p>
    <w:p w14:paraId="39088F54" w14:textId="77777777" w:rsidR="004E42DB" w:rsidRPr="002627C9" w:rsidRDefault="004E42DB" w:rsidP="007856B0">
      <w:pPr>
        <w:pStyle w:val="afff"/>
        <w:numPr>
          <w:ilvl w:val="1"/>
          <w:numId w:val="1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627C9">
        <w:rPr>
          <w:b/>
          <w:sz w:val="24"/>
          <w:szCs w:val="24"/>
        </w:rPr>
        <w:t>Критерии оценки и сопоставления заявок на участие в закупке</w:t>
      </w:r>
      <w:r w:rsidR="003306C2" w:rsidRPr="002627C9">
        <w:rPr>
          <w:b/>
          <w:sz w:val="24"/>
          <w:szCs w:val="24"/>
        </w:rPr>
        <w:t>.</w:t>
      </w:r>
    </w:p>
    <w:p w14:paraId="39088F55" w14:textId="77777777" w:rsidR="003306C2" w:rsidRPr="002627C9" w:rsidRDefault="003306C2" w:rsidP="00BA34DB">
      <w:pPr>
        <w:spacing w:after="120"/>
        <w:ind w:firstLine="709"/>
        <w:jc w:val="both"/>
        <w:rPr>
          <w:sz w:val="24"/>
          <w:szCs w:val="24"/>
        </w:rPr>
      </w:pPr>
      <w:r w:rsidRPr="002627C9">
        <w:rPr>
          <w:sz w:val="24"/>
          <w:szCs w:val="24"/>
        </w:rPr>
        <w:t xml:space="preserve">Критерий оценки предложений – </w:t>
      </w:r>
      <w:r w:rsidR="00EF7D2D" w:rsidRPr="002627C9">
        <w:rPr>
          <w:sz w:val="24"/>
          <w:szCs w:val="24"/>
        </w:rPr>
        <w:t xml:space="preserve">лучшая цена и </w:t>
      </w:r>
      <w:r w:rsidR="00083A89" w:rsidRPr="002627C9">
        <w:rPr>
          <w:sz w:val="24"/>
          <w:szCs w:val="24"/>
        </w:rPr>
        <w:t xml:space="preserve">обеспечение </w:t>
      </w:r>
      <w:r w:rsidR="00EF7D2D" w:rsidRPr="002627C9">
        <w:rPr>
          <w:sz w:val="24"/>
          <w:szCs w:val="24"/>
        </w:rPr>
        <w:t>наилучши</w:t>
      </w:r>
      <w:r w:rsidR="00083A89" w:rsidRPr="002627C9">
        <w:rPr>
          <w:sz w:val="24"/>
          <w:szCs w:val="24"/>
        </w:rPr>
        <w:t>х</w:t>
      </w:r>
      <w:r w:rsidR="00EF7D2D" w:rsidRPr="002627C9">
        <w:rPr>
          <w:sz w:val="24"/>
          <w:szCs w:val="24"/>
        </w:rPr>
        <w:t xml:space="preserve"> услови</w:t>
      </w:r>
      <w:r w:rsidR="00083A89" w:rsidRPr="002627C9">
        <w:rPr>
          <w:sz w:val="24"/>
          <w:szCs w:val="24"/>
        </w:rPr>
        <w:t>й</w:t>
      </w:r>
      <w:r w:rsidR="00EF7D2D" w:rsidRPr="002627C9">
        <w:rPr>
          <w:sz w:val="24"/>
          <w:szCs w:val="24"/>
        </w:rPr>
        <w:t xml:space="preserve"> испо</w:t>
      </w:r>
      <w:r w:rsidR="00EF7D2D" w:rsidRPr="002627C9">
        <w:rPr>
          <w:sz w:val="24"/>
          <w:szCs w:val="24"/>
        </w:rPr>
        <w:t>л</w:t>
      </w:r>
      <w:r w:rsidR="00EF7D2D" w:rsidRPr="002627C9">
        <w:rPr>
          <w:sz w:val="24"/>
          <w:szCs w:val="24"/>
        </w:rPr>
        <w:t>нения предполагаемого к заключению договора</w:t>
      </w:r>
      <w:r w:rsidR="00083A89" w:rsidRPr="002627C9">
        <w:rPr>
          <w:sz w:val="24"/>
          <w:szCs w:val="24"/>
        </w:rPr>
        <w:t xml:space="preserve"> на</w:t>
      </w:r>
      <w:r w:rsidR="00EF7D2D" w:rsidRPr="002627C9">
        <w:rPr>
          <w:sz w:val="24"/>
          <w:szCs w:val="24"/>
        </w:rPr>
        <w:t xml:space="preserve"> закупк</w:t>
      </w:r>
      <w:r w:rsidR="00083A89" w:rsidRPr="002627C9">
        <w:rPr>
          <w:sz w:val="24"/>
          <w:szCs w:val="24"/>
        </w:rPr>
        <w:t>у</w:t>
      </w:r>
      <w:r w:rsidR="00EF7D2D" w:rsidRPr="002627C9">
        <w:rPr>
          <w:sz w:val="24"/>
          <w:szCs w:val="24"/>
        </w:rPr>
        <w:t xml:space="preserve"> </w:t>
      </w:r>
      <w:r w:rsidRPr="002627C9">
        <w:rPr>
          <w:sz w:val="24"/>
          <w:szCs w:val="24"/>
        </w:rPr>
        <w:t>товаров,</w:t>
      </w:r>
      <w:r w:rsidR="00083A89" w:rsidRPr="002627C9">
        <w:rPr>
          <w:sz w:val="24"/>
          <w:szCs w:val="24"/>
        </w:rPr>
        <w:t xml:space="preserve"> выполнение работ, оказание услуг,</w:t>
      </w:r>
      <w:r w:rsidRPr="002627C9">
        <w:rPr>
          <w:sz w:val="24"/>
          <w:szCs w:val="24"/>
        </w:rPr>
        <w:t xml:space="preserve"> являющихся предметом запроса предложений, предложенн</w:t>
      </w:r>
      <w:r w:rsidR="00083A89" w:rsidRPr="002627C9">
        <w:rPr>
          <w:sz w:val="24"/>
          <w:szCs w:val="24"/>
        </w:rPr>
        <w:t>ых</w:t>
      </w:r>
      <w:r w:rsidRPr="002627C9">
        <w:rPr>
          <w:sz w:val="24"/>
          <w:szCs w:val="24"/>
        </w:rPr>
        <w:t xml:space="preserve"> участником при условии соответствия всем требованиям настоящего документа, извещения о проведении запроса пре</w:t>
      </w:r>
      <w:r w:rsidRPr="002627C9">
        <w:rPr>
          <w:sz w:val="24"/>
          <w:szCs w:val="24"/>
        </w:rPr>
        <w:t>д</w:t>
      </w:r>
      <w:r w:rsidRPr="002627C9">
        <w:rPr>
          <w:sz w:val="24"/>
          <w:szCs w:val="24"/>
        </w:rPr>
        <w:t xml:space="preserve">ложений и требованиям задания </w:t>
      </w:r>
      <w:r w:rsidR="002576EC" w:rsidRPr="002627C9">
        <w:rPr>
          <w:sz w:val="24"/>
          <w:szCs w:val="24"/>
        </w:rPr>
        <w:t xml:space="preserve">на проектирование </w:t>
      </w:r>
      <w:r w:rsidRPr="002627C9">
        <w:rPr>
          <w:sz w:val="24"/>
          <w:szCs w:val="24"/>
        </w:rPr>
        <w:t>(технических требований).</w:t>
      </w:r>
    </w:p>
    <w:p w14:paraId="39088F56" w14:textId="77777777" w:rsidR="00083A89" w:rsidRPr="002627C9" w:rsidRDefault="00A76D75" w:rsidP="00BA34DB">
      <w:pPr>
        <w:pStyle w:val="afff1"/>
        <w:rPr>
          <w:sz w:val="24"/>
          <w:szCs w:val="24"/>
          <w:u w:val="single"/>
        </w:rPr>
      </w:pPr>
      <w:r w:rsidRPr="002627C9">
        <w:rPr>
          <w:sz w:val="24"/>
          <w:szCs w:val="24"/>
          <w:u w:val="single"/>
        </w:rPr>
        <w:t>Критерии</w:t>
      </w:r>
      <w:r w:rsidR="00083A89" w:rsidRPr="002627C9">
        <w:rPr>
          <w:sz w:val="24"/>
          <w:szCs w:val="24"/>
          <w:u w:val="single"/>
        </w:rPr>
        <w:t xml:space="preserve"> оценки</w:t>
      </w:r>
      <w:r w:rsidRPr="002627C9">
        <w:rPr>
          <w:sz w:val="24"/>
          <w:szCs w:val="24"/>
          <w:u w:val="single"/>
        </w:rPr>
        <w:t xml:space="preserve"> заявок участников:</w:t>
      </w:r>
    </w:p>
    <w:p w14:paraId="39088F57" w14:textId="77777777" w:rsidR="00653B4B" w:rsidRPr="002627C9" w:rsidRDefault="00653B4B" w:rsidP="00BA34DB">
      <w:pPr>
        <w:pStyle w:val="afff1"/>
        <w:rPr>
          <w:sz w:val="24"/>
          <w:szCs w:val="24"/>
          <w:u w:val="single"/>
        </w:rPr>
      </w:pPr>
    </w:p>
    <w:tbl>
      <w:tblPr>
        <w:tblW w:w="9839" w:type="dxa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8"/>
        <w:gridCol w:w="4004"/>
        <w:gridCol w:w="2127"/>
        <w:gridCol w:w="1550"/>
        <w:gridCol w:w="1550"/>
      </w:tblGrid>
      <w:tr w:rsidR="002627C9" w:rsidRPr="002627C9" w14:paraId="39088F5D" w14:textId="77777777" w:rsidTr="002627C9">
        <w:trPr>
          <w:trHeight w:val="302"/>
        </w:trPr>
        <w:tc>
          <w:tcPr>
            <w:tcW w:w="608" w:type="dxa"/>
          </w:tcPr>
          <w:p w14:paraId="39088F58" w14:textId="77777777" w:rsidR="001B69AC" w:rsidRPr="002627C9" w:rsidRDefault="001B69AC" w:rsidP="00BA34DB">
            <w:pPr>
              <w:tabs>
                <w:tab w:val="left" w:pos="709"/>
              </w:tabs>
              <w:ind w:left="-77"/>
              <w:jc w:val="center"/>
            </w:pPr>
            <w:r w:rsidRPr="002627C9">
              <w:t xml:space="preserve">№ </w:t>
            </w:r>
            <w:proofErr w:type="gramStart"/>
            <w:r w:rsidRPr="002627C9">
              <w:t>п</w:t>
            </w:r>
            <w:proofErr w:type="gramEnd"/>
            <w:r w:rsidRPr="002627C9">
              <w:t>/п</w:t>
            </w:r>
          </w:p>
        </w:tc>
        <w:tc>
          <w:tcPr>
            <w:tcW w:w="4004" w:type="dxa"/>
          </w:tcPr>
          <w:p w14:paraId="39088F59" w14:textId="77777777" w:rsidR="001B69AC" w:rsidRPr="002627C9" w:rsidRDefault="001B69AC" w:rsidP="00BA34DB">
            <w:pPr>
              <w:tabs>
                <w:tab w:val="left" w:pos="709"/>
              </w:tabs>
              <w:ind w:left="-77"/>
              <w:jc w:val="center"/>
            </w:pPr>
            <w:r w:rsidRPr="002627C9">
              <w:t>Наименование Критериев и Показателей</w:t>
            </w:r>
          </w:p>
        </w:tc>
        <w:tc>
          <w:tcPr>
            <w:tcW w:w="2127" w:type="dxa"/>
          </w:tcPr>
          <w:p w14:paraId="39088F5A" w14:textId="77777777" w:rsidR="001B69AC" w:rsidRPr="002627C9" w:rsidRDefault="001B69AC" w:rsidP="00BA34DB">
            <w:pPr>
              <w:tabs>
                <w:tab w:val="left" w:pos="709"/>
              </w:tabs>
              <w:ind w:left="-77"/>
              <w:jc w:val="center"/>
            </w:pPr>
            <w:r w:rsidRPr="002627C9">
              <w:t>Для проведения оце</w:t>
            </w:r>
            <w:r w:rsidRPr="002627C9">
              <w:t>н</w:t>
            </w:r>
            <w:r w:rsidRPr="002627C9">
              <w:t>ки в документации необходимо устан</w:t>
            </w:r>
            <w:r w:rsidRPr="002627C9">
              <w:t>о</w:t>
            </w:r>
            <w:r w:rsidRPr="002627C9">
              <w:t>вить</w:t>
            </w:r>
          </w:p>
        </w:tc>
        <w:tc>
          <w:tcPr>
            <w:tcW w:w="1550" w:type="dxa"/>
          </w:tcPr>
          <w:p w14:paraId="39088F5B" w14:textId="77777777" w:rsidR="001B69AC" w:rsidRPr="002627C9" w:rsidRDefault="001B69AC" w:rsidP="00BA34DB">
            <w:pPr>
              <w:tabs>
                <w:tab w:val="left" w:pos="709"/>
              </w:tabs>
              <w:ind w:left="-77"/>
              <w:jc w:val="center"/>
            </w:pPr>
            <w:r w:rsidRPr="002627C9">
              <w:t>Значимость критериев, %</w:t>
            </w:r>
          </w:p>
        </w:tc>
        <w:tc>
          <w:tcPr>
            <w:tcW w:w="1550" w:type="dxa"/>
          </w:tcPr>
          <w:p w14:paraId="39088F5C" w14:textId="77777777" w:rsidR="001B69AC" w:rsidRPr="002627C9" w:rsidRDefault="001B69AC" w:rsidP="00BA34DB">
            <w:pPr>
              <w:tabs>
                <w:tab w:val="left" w:pos="709"/>
              </w:tabs>
              <w:ind w:left="-77"/>
              <w:jc w:val="center"/>
            </w:pPr>
            <w:r w:rsidRPr="002627C9">
              <w:t>Макс. кол-во баллов по пок</w:t>
            </w:r>
            <w:r w:rsidRPr="002627C9">
              <w:t>а</w:t>
            </w:r>
            <w:r w:rsidRPr="002627C9">
              <w:t>зателям</w:t>
            </w:r>
          </w:p>
        </w:tc>
      </w:tr>
      <w:tr w:rsidR="001B69AC" w:rsidRPr="002627C9" w14:paraId="39088F63" w14:textId="77777777" w:rsidTr="001B69AC">
        <w:trPr>
          <w:trHeight w:val="264"/>
        </w:trPr>
        <w:tc>
          <w:tcPr>
            <w:tcW w:w="608" w:type="dxa"/>
            <w:vAlign w:val="center"/>
          </w:tcPr>
          <w:p w14:paraId="39088F5E" w14:textId="77777777" w:rsidR="001B69AC" w:rsidRPr="002627C9" w:rsidRDefault="001B69AC" w:rsidP="00BA34DB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1.</w:t>
            </w:r>
          </w:p>
        </w:tc>
        <w:tc>
          <w:tcPr>
            <w:tcW w:w="4004" w:type="dxa"/>
          </w:tcPr>
          <w:p w14:paraId="39088F5F" w14:textId="77777777" w:rsidR="001B69AC" w:rsidRPr="002627C9" w:rsidRDefault="001B69AC" w:rsidP="004375DA">
            <w:pPr>
              <w:tabs>
                <w:tab w:val="left" w:pos="709"/>
              </w:tabs>
              <w:ind w:left="-77"/>
              <w:rPr>
                <w:sz w:val="24"/>
                <w:szCs w:val="24"/>
              </w:rPr>
            </w:pPr>
            <w:r w:rsidRPr="002627C9">
              <w:rPr>
                <w:b/>
                <w:sz w:val="24"/>
                <w:szCs w:val="24"/>
              </w:rPr>
              <w:t xml:space="preserve">Цена договора </w:t>
            </w:r>
            <w:r w:rsidRPr="002627C9">
              <w:rPr>
                <w:sz w:val="24"/>
                <w:szCs w:val="24"/>
              </w:rPr>
              <w:t xml:space="preserve">(в </w:t>
            </w:r>
            <w:proofErr w:type="spellStart"/>
            <w:r w:rsidRPr="002627C9">
              <w:rPr>
                <w:sz w:val="24"/>
                <w:szCs w:val="24"/>
              </w:rPr>
              <w:t>т.ч</w:t>
            </w:r>
            <w:proofErr w:type="spellEnd"/>
            <w:r w:rsidRPr="002627C9">
              <w:rPr>
                <w:sz w:val="24"/>
                <w:szCs w:val="24"/>
              </w:rPr>
              <w:t>. НДС 18%), руб.</w:t>
            </w:r>
          </w:p>
        </w:tc>
        <w:tc>
          <w:tcPr>
            <w:tcW w:w="2127" w:type="dxa"/>
          </w:tcPr>
          <w:p w14:paraId="39088F60" w14:textId="77777777" w:rsidR="001B69AC" w:rsidRPr="001C4284" w:rsidRDefault="001B69AC" w:rsidP="004375DA">
            <w:pPr>
              <w:tabs>
                <w:tab w:val="left" w:pos="709"/>
              </w:tabs>
              <w:ind w:left="-77"/>
              <w:jc w:val="center"/>
              <w:rPr>
                <w:i/>
              </w:rPr>
            </w:pPr>
            <w:r w:rsidRPr="001C4284">
              <w:rPr>
                <w:i/>
              </w:rPr>
              <w:t>Указывается предл</w:t>
            </w:r>
            <w:r w:rsidRPr="001C4284">
              <w:rPr>
                <w:i/>
              </w:rPr>
              <w:t>а</w:t>
            </w:r>
            <w:r w:rsidRPr="001C4284">
              <w:rPr>
                <w:i/>
              </w:rPr>
              <w:t xml:space="preserve">гаемая цена  </w:t>
            </w:r>
          </w:p>
        </w:tc>
        <w:tc>
          <w:tcPr>
            <w:tcW w:w="1550" w:type="dxa"/>
          </w:tcPr>
          <w:p w14:paraId="39088F61" w14:textId="77777777" w:rsidR="001B69AC" w:rsidRPr="002627C9" w:rsidRDefault="001B69AC" w:rsidP="00BA34DB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60</w:t>
            </w:r>
          </w:p>
        </w:tc>
        <w:tc>
          <w:tcPr>
            <w:tcW w:w="1550" w:type="dxa"/>
          </w:tcPr>
          <w:p w14:paraId="39088F62" w14:textId="77777777" w:rsidR="001B69AC" w:rsidRPr="002627C9" w:rsidDel="006D3BDA" w:rsidRDefault="001B69AC" w:rsidP="00BA34DB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</w:p>
        </w:tc>
      </w:tr>
      <w:tr w:rsidR="001B69AC" w:rsidRPr="002627C9" w14:paraId="39088F69" w14:textId="77777777" w:rsidTr="00D6471C">
        <w:trPr>
          <w:trHeight w:val="309"/>
        </w:trPr>
        <w:tc>
          <w:tcPr>
            <w:tcW w:w="608" w:type="dxa"/>
            <w:vAlign w:val="center"/>
          </w:tcPr>
          <w:p w14:paraId="39088F64" w14:textId="77777777" w:rsidR="001B69AC" w:rsidRPr="002627C9" w:rsidRDefault="001B69AC" w:rsidP="00DC43ED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2</w:t>
            </w:r>
          </w:p>
        </w:tc>
        <w:tc>
          <w:tcPr>
            <w:tcW w:w="4004" w:type="dxa"/>
            <w:vAlign w:val="center"/>
          </w:tcPr>
          <w:p w14:paraId="39088F65" w14:textId="77777777" w:rsidR="001B69AC" w:rsidRPr="002627C9" w:rsidRDefault="001B69AC" w:rsidP="00667C40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sz w:val="24"/>
                <w:szCs w:val="24"/>
              </w:rPr>
            </w:pPr>
            <w:r w:rsidRPr="002627C9">
              <w:rPr>
                <w:b/>
                <w:sz w:val="24"/>
                <w:szCs w:val="24"/>
              </w:rPr>
              <w:t>Финансовое состояние участника</w:t>
            </w:r>
          </w:p>
        </w:tc>
        <w:tc>
          <w:tcPr>
            <w:tcW w:w="2127" w:type="dxa"/>
            <w:vAlign w:val="center"/>
          </w:tcPr>
          <w:p w14:paraId="39088F66" w14:textId="77777777" w:rsidR="001B69AC" w:rsidRPr="002627C9" w:rsidRDefault="001B69AC" w:rsidP="00667C40">
            <w:pPr>
              <w:tabs>
                <w:tab w:val="left" w:pos="709"/>
              </w:tabs>
              <w:ind w:left="-77"/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550" w:type="dxa"/>
            <w:vAlign w:val="center"/>
          </w:tcPr>
          <w:p w14:paraId="39088F67" w14:textId="77777777" w:rsidR="001B69AC" w:rsidRPr="002627C9" w:rsidDel="006D3BDA" w:rsidRDefault="00A84E80" w:rsidP="00A44D5E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2</w:t>
            </w:r>
            <w:r w:rsidR="001B69AC" w:rsidRPr="002627C9">
              <w:rPr>
                <w:sz w:val="24"/>
                <w:szCs w:val="24"/>
              </w:rPr>
              <w:t>0</w:t>
            </w:r>
          </w:p>
        </w:tc>
        <w:tc>
          <w:tcPr>
            <w:tcW w:w="1550" w:type="dxa"/>
          </w:tcPr>
          <w:p w14:paraId="39088F68" w14:textId="77777777" w:rsidR="001B69AC" w:rsidRPr="002627C9" w:rsidDel="006D3BDA" w:rsidRDefault="001B69AC" w:rsidP="00BA34DB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</w:p>
        </w:tc>
      </w:tr>
      <w:tr w:rsidR="001B69AC" w:rsidRPr="002627C9" w14:paraId="39088F6F" w14:textId="77777777" w:rsidTr="00D6471C">
        <w:trPr>
          <w:trHeight w:val="309"/>
        </w:trPr>
        <w:tc>
          <w:tcPr>
            <w:tcW w:w="608" w:type="dxa"/>
            <w:vAlign w:val="center"/>
          </w:tcPr>
          <w:p w14:paraId="39088F6A" w14:textId="77777777" w:rsidR="001B69AC" w:rsidRPr="002627C9" w:rsidRDefault="001B69AC" w:rsidP="00DC43ED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</w:p>
        </w:tc>
        <w:tc>
          <w:tcPr>
            <w:tcW w:w="4004" w:type="dxa"/>
          </w:tcPr>
          <w:p w14:paraId="39088F6B" w14:textId="77777777" w:rsidR="001B69AC" w:rsidRPr="002627C9" w:rsidRDefault="001B69AC" w:rsidP="00667C40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sz w:val="24"/>
                <w:szCs w:val="24"/>
              </w:rPr>
            </w:pPr>
            <w:r w:rsidRPr="002627C9">
              <w:rPr>
                <w:b/>
                <w:i/>
                <w:snapToGrid w:val="0"/>
                <w:sz w:val="22"/>
                <w:szCs w:val="22"/>
                <w:lang w:eastAsia="ru-RU"/>
              </w:rPr>
              <w:t>Подкритерии:</w:t>
            </w:r>
          </w:p>
        </w:tc>
        <w:tc>
          <w:tcPr>
            <w:tcW w:w="2127" w:type="dxa"/>
          </w:tcPr>
          <w:p w14:paraId="39088F6C" w14:textId="77777777" w:rsidR="001B69AC" w:rsidRPr="002627C9" w:rsidRDefault="001B69AC" w:rsidP="00667C40">
            <w:pPr>
              <w:tabs>
                <w:tab w:val="left" w:pos="709"/>
              </w:tabs>
              <w:ind w:left="-77"/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550" w:type="dxa"/>
          </w:tcPr>
          <w:p w14:paraId="39088F6D" w14:textId="77777777" w:rsidR="001B69AC" w:rsidRPr="002627C9" w:rsidDel="006D3BDA" w:rsidRDefault="001B69AC" w:rsidP="00BA34DB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9088F6E" w14:textId="77777777" w:rsidR="001B69AC" w:rsidRPr="002627C9" w:rsidDel="006D3BDA" w:rsidRDefault="001B69AC" w:rsidP="00BA34DB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</w:p>
        </w:tc>
      </w:tr>
      <w:tr w:rsidR="001B69AC" w:rsidRPr="002627C9" w14:paraId="39088F75" w14:textId="77777777" w:rsidTr="001B69AC">
        <w:trPr>
          <w:trHeight w:val="309"/>
        </w:trPr>
        <w:tc>
          <w:tcPr>
            <w:tcW w:w="608" w:type="dxa"/>
            <w:vAlign w:val="center"/>
          </w:tcPr>
          <w:p w14:paraId="39088F70" w14:textId="77777777" w:rsidR="001B69AC" w:rsidRPr="002627C9" w:rsidRDefault="001B69AC" w:rsidP="00DC43ED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2.1.</w:t>
            </w:r>
          </w:p>
        </w:tc>
        <w:tc>
          <w:tcPr>
            <w:tcW w:w="4004" w:type="dxa"/>
          </w:tcPr>
          <w:p w14:paraId="39088F71" w14:textId="440F84FE" w:rsidR="001B69AC" w:rsidRPr="002627C9" w:rsidRDefault="001B69AC" w:rsidP="00AB2E26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sz w:val="24"/>
                <w:szCs w:val="24"/>
              </w:rPr>
            </w:pPr>
            <w:r w:rsidRPr="002627C9">
              <w:rPr>
                <w:i/>
                <w:snapToGrid w:val="0"/>
                <w:sz w:val="22"/>
                <w:szCs w:val="22"/>
                <w:lang w:eastAsia="ru-RU"/>
              </w:rPr>
              <w:t xml:space="preserve">Показатель основных средств не менее </w:t>
            </w:r>
            <w:r w:rsidR="00AB2E26">
              <w:rPr>
                <w:i/>
                <w:snapToGrid w:val="0"/>
                <w:sz w:val="22"/>
                <w:szCs w:val="22"/>
                <w:lang w:eastAsia="ru-RU"/>
              </w:rPr>
              <w:t>1</w:t>
            </w:r>
            <w:r w:rsidR="00A44D5E" w:rsidRPr="002627C9">
              <w:rPr>
                <w:i/>
                <w:snapToGrid w:val="0"/>
                <w:sz w:val="22"/>
                <w:szCs w:val="22"/>
                <w:lang w:eastAsia="ru-RU"/>
              </w:rPr>
              <w:t xml:space="preserve"> </w:t>
            </w:r>
            <w:r w:rsidRPr="002627C9">
              <w:rPr>
                <w:i/>
                <w:snapToGrid w:val="0"/>
                <w:sz w:val="22"/>
                <w:szCs w:val="22"/>
                <w:lang w:eastAsia="ru-RU"/>
              </w:rPr>
              <w:t>млн. рублей, млн. руб.</w:t>
            </w:r>
          </w:p>
        </w:tc>
        <w:tc>
          <w:tcPr>
            <w:tcW w:w="2127" w:type="dxa"/>
            <w:vMerge w:val="restart"/>
          </w:tcPr>
          <w:p w14:paraId="39088F72" w14:textId="120745F8" w:rsidR="001B69AC" w:rsidRPr="002627C9" w:rsidRDefault="001B69AC" w:rsidP="00AB2E26">
            <w:pPr>
              <w:tabs>
                <w:tab w:val="left" w:pos="709"/>
              </w:tabs>
              <w:ind w:left="-77"/>
              <w:jc w:val="center"/>
              <w:rPr>
                <w:bCs/>
                <w:i/>
                <w:sz w:val="22"/>
                <w:szCs w:val="22"/>
              </w:rPr>
            </w:pPr>
            <w:r w:rsidRPr="002627C9">
              <w:rPr>
                <w:i/>
                <w:iCs/>
              </w:rPr>
              <w:t>Заполняется участн</w:t>
            </w:r>
            <w:r w:rsidRPr="002627C9">
              <w:rPr>
                <w:i/>
                <w:iCs/>
              </w:rPr>
              <w:t>и</w:t>
            </w:r>
            <w:r w:rsidRPr="002627C9">
              <w:rPr>
                <w:i/>
                <w:iCs/>
              </w:rPr>
              <w:t xml:space="preserve">ком </w:t>
            </w:r>
            <w:proofErr w:type="gramStart"/>
            <w:r w:rsidRPr="002627C9">
              <w:rPr>
                <w:i/>
                <w:iCs/>
              </w:rPr>
              <w:t>согласно форм</w:t>
            </w:r>
            <w:proofErr w:type="gramEnd"/>
            <w:r w:rsidRPr="002627C9">
              <w:rPr>
                <w:i/>
                <w:iCs/>
              </w:rPr>
              <w:t xml:space="preserve"> бухгалтерской </w:t>
            </w:r>
            <w:r w:rsidRPr="00F445EE">
              <w:rPr>
                <w:i/>
                <w:iCs/>
              </w:rPr>
              <w:t>отчё</w:t>
            </w:r>
            <w:r w:rsidRPr="00F445EE">
              <w:rPr>
                <w:i/>
                <w:iCs/>
              </w:rPr>
              <w:t>т</w:t>
            </w:r>
            <w:r w:rsidRPr="00F445EE">
              <w:rPr>
                <w:i/>
                <w:iCs/>
              </w:rPr>
              <w:t xml:space="preserve">ности </w:t>
            </w:r>
            <w:r w:rsidR="00AB2E26" w:rsidRPr="00F445EE">
              <w:rPr>
                <w:i/>
                <w:iCs/>
              </w:rPr>
              <w:t>на последнюю отчётную дату</w:t>
            </w:r>
            <w:r w:rsidRPr="00F445EE">
              <w:rPr>
                <w:i/>
                <w:iCs/>
              </w:rPr>
              <w:t xml:space="preserve">, </w:t>
            </w:r>
            <w:r w:rsidRPr="002627C9">
              <w:rPr>
                <w:i/>
                <w:iCs/>
              </w:rPr>
              <w:t>предоставляемых участниками в сост</w:t>
            </w:r>
            <w:r w:rsidRPr="002627C9">
              <w:rPr>
                <w:i/>
                <w:iCs/>
              </w:rPr>
              <w:t>а</w:t>
            </w:r>
            <w:r w:rsidRPr="002627C9">
              <w:rPr>
                <w:i/>
                <w:iCs/>
              </w:rPr>
              <w:t>ве заявки</w:t>
            </w:r>
          </w:p>
        </w:tc>
        <w:tc>
          <w:tcPr>
            <w:tcW w:w="1550" w:type="dxa"/>
          </w:tcPr>
          <w:p w14:paraId="39088F73" w14:textId="77777777" w:rsidR="001B69AC" w:rsidRPr="002627C9" w:rsidDel="006D3BDA" w:rsidRDefault="001B69AC" w:rsidP="00BA34DB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9088F74" w14:textId="77777777" w:rsidR="001B69AC" w:rsidRPr="002627C9" w:rsidDel="006D3BDA" w:rsidRDefault="001B69AC" w:rsidP="00BA34DB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2627C9">
              <w:rPr>
                <w:i/>
              </w:rPr>
              <w:t>40 баллов</w:t>
            </w:r>
          </w:p>
        </w:tc>
      </w:tr>
      <w:tr w:rsidR="001B69AC" w:rsidRPr="002627C9" w14:paraId="39088F7B" w14:textId="77777777" w:rsidTr="001B69AC">
        <w:trPr>
          <w:trHeight w:val="309"/>
        </w:trPr>
        <w:tc>
          <w:tcPr>
            <w:tcW w:w="608" w:type="dxa"/>
            <w:vAlign w:val="center"/>
          </w:tcPr>
          <w:p w14:paraId="39088F76" w14:textId="77777777" w:rsidR="001B69AC" w:rsidRPr="002627C9" w:rsidRDefault="001B69AC" w:rsidP="00DC43ED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2.2.</w:t>
            </w:r>
          </w:p>
        </w:tc>
        <w:tc>
          <w:tcPr>
            <w:tcW w:w="4004" w:type="dxa"/>
          </w:tcPr>
          <w:p w14:paraId="39088F77" w14:textId="6E2DB657" w:rsidR="001B69AC" w:rsidRPr="002627C9" w:rsidRDefault="001B69AC" w:rsidP="00AB2E26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sz w:val="24"/>
                <w:szCs w:val="24"/>
              </w:rPr>
            </w:pPr>
            <w:r w:rsidRPr="002627C9">
              <w:rPr>
                <w:i/>
                <w:snapToGrid w:val="0"/>
                <w:sz w:val="22"/>
                <w:szCs w:val="22"/>
                <w:lang w:eastAsia="ru-RU"/>
              </w:rPr>
              <w:t xml:space="preserve">Показатель оборотных средств не </w:t>
            </w:r>
            <w:r w:rsidRPr="00F445EE">
              <w:rPr>
                <w:i/>
                <w:snapToGrid w:val="0"/>
                <w:sz w:val="22"/>
                <w:szCs w:val="22"/>
                <w:lang w:eastAsia="ru-RU"/>
              </w:rPr>
              <w:t>м</w:t>
            </w:r>
            <w:r w:rsidRPr="00F445EE">
              <w:rPr>
                <w:i/>
                <w:snapToGrid w:val="0"/>
                <w:sz w:val="22"/>
                <w:szCs w:val="22"/>
                <w:lang w:eastAsia="ru-RU"/>
              </w:rPr>
              <w:t>е</w:t>
            </w:r>
            <w:r w:rsidRPr="00F445EE">
              <w:rPr>
                <w:i/>
                <w:snapToGrid w:val="0"/>
                <w:sz w:val="22"/>
                <w:szCs w:val="22"/>
                <w:lang w:eastAsia="ru-RU"/>
              </w:rPr>
              <w:t xml:space="preserve">нее </w:t>
            </w:r>
            <w:r w:rsidR="00CD679D" w:rsidRPr="00F445EE">
              <w:rPr>
                <w:i/>
                <w:snapToGrid w:val="0"/>
                <w:sz w:val="22"/>
                <w:szCs w:val="22"/>
                <w:lang w:eastAsia="ru-RU"/>
              </w:rPr>
              <w:t>0,</w:t>
            </w:r>
            <w:r w:rsidR="00AB2E26" w:rsidRPr="00F445EE">
              <w:rPr>
                <w:i/>
                <w:snapToGrid w:val="0"/>
                <w:sz w:val="22"/>
                <w:szCs w:val="22"/>
                <w:lang w:eastAsia="ru-RU"/>
              </w:rPr>
              <w:t>5</w:t>
            </w:r>
            <w:r w:rsidRPr="00F445EE">
              <w:rPr>
                <w:i/>
                <w:snapToGrid w:val="0"/>
                <w:sz w:val="22"/>
                <w:szCs w:val="22"/>
                <w:lang w:eastAsia="ru-RU"/>
              </w:rPr>
              <w:t xml:space="preserve"> млн</w:t>
            </w:r>
            <w:r w:rsidRPr="002627C9">
              <w:rPr>
                <w:i/>
                <w:snapToGrid w:val="0"/>
                <w:sz w:val="22"/>
                <w:szCs w:val="22"/>
                <w:lang w:eastAsia="ru-RU"/>
              </w:rPr>
              <w:t xml:space="preserve">. рублей, </w:t>
            </w:r>
            <w:r w:rsidRPr="002627C9">
              <w:rPr>
                <w:i/>
                <w:snapToGrid w:val="0"/>
                <w:lang w:eastAsia="ru-RU"/>
              </w:rPr>
              <w:t>млн. руб.</w:t>
            </w:r>
          </w:p>
        </w:tc>
        <w:tc>
          <w:tcPr>
            <w:tcW w:w="2127" w:type="dxa"/>
            <w:vMerge/>
          </w:tcPr>
          <w:p w14:paraId="39088F78" w14:textId="77777777" w:rsidR="001B69AC" w:rsidRPr="002627C9" w:rsidRDefault="001B69AC" w:rsidP="00667C40">
            <w:pPr>
              <w:tabs>
                <w:tab w:val="left" w:pos="709"/>
              </w:tabs>
              <w:ind w:left="-77"/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550" w:type="dxa"/>
          </w:tcPr>
          <w:p w14:paraId="39088F79" w14:textId="77777777" w:rsidR="001B69AC" w:rsidRPr="002627C9" w:rsidDel="006D3BDA" w:rsidRDefault="001B69AC" w:rsidP="00BA34DB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9088F7A" w14:textId="77777777" w:rsidR="001B69AC" w:rsidRPr="002627C9" w:rsidDel="006D3BDA" w:rsidRDefault="001B69AC" w:rsidP="00BA34DB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2627C9">
              <w:rPr>
                <w:i/>
              </w:rPr>
              <w:t>30 баллов</w:t>
            </w:r>
          </w:p>
        </w:tc>
      </w:tr>
      <w:tr w:rsidR="001B69AC" w:rsidRPr="002627C9" w14:paraId="39088F81" w14:textId="77777777" w:rsidTr="001B69AC">
        <w:trPr>
          <w:trHeight w:val="309"/>
        </w:trPr>
        <w:tc>
          <w:tcPr>
            <w:tcW w:w="608" w:type="dxa"/>
            <w:vAlign w:val="center"/>
          </w:tcPr>
          <w:p w14:paraId="39088F7C" w14:textId="77777777" w:rsidR="001B69AC" w:rsidRPr="002627C9" w:rsidRDefault="001B69AC" w:rsidP="00DC43ED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2.3.</w:t>
            </w:r>
          </w:p>
        </w:tc>
        <w:tc>
          <w:tcPr>
            <w:tcW w:w="4004" w:type="dxa"/>
          </w:tcPr>
          <w:p w14:paraId="39088F7D" w14:textId="77777777" w:rsidR="001B69AC" w:rsidRPr="002627C9" w:rsidRDefault="001B69AC" w:rsidP="00667C40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sz w:val="24"/>
                <w:szCs w:val="24"/>
              </w:rPr>
            </w:pPr>
            <w:r w:rsidRPr="002627C9">
              <w:rPr>
                <w:i/>
                <w:snapToGrid w:val="0"/>
                <w:sz w:val="22"/>
                <w:szCs w:val="22"/>
                <w:lang w:eastAsia="ru-RU"/>
              </w:rPr>
              <w:t>Показатель дебиторской (не проср</w:t>
            </w:r>
            <w:r w:rsidRPr="002627C9">
              <w:rPr>
                <w:i/>
                <w:snapToGrid w:val="0"/>
                <w:sz w:val="22"/>
                <w:szCs w:val="22"/>
                <w:lang w:eastAsia="ru-RU"/>
              </w:rPr>
              <w:t>о</w:t>
            </w:r>
            <w:r w:rsidRPr="002627C9">
              <w:rPr>
                <w:i/>
                <w:snapToGrid w:val="0"/>
                <w:sz w:val="22"/>
                <w:szCs w:val="22"/>
                <w:lang w:eastAsia="ru-RU"/>
              </w:rPr>
              <w:t>ченной) задолженности должен пр</w:t>
            </w:r>
            <w:r w:rsidRPr="002627C9">
              <w:rPr>
                <w:i/>
                <w:snapToGrid w:val="0"/>
                <w:sz w:val="22"/>
                <w:szCs w:val="22"/>
                <w:lang w:eastAsia="ru-RU"/>
              </w:rPr>
              <w:t>е</w:t>
            </w:r>
            <w:r w:rsidRPr="002627C9">
              <w:rPr>
                <w:i/>
                <w:snapToGrid w:val="0"/>
                <w:sz w:val="22"/>
                <w:szCs w:val="22"/>
                <w:lang w:eastAsia="ru-RU"/>
              </w:rPr>
              <w:t>вышать показатель кредиторской з</w:t>
            </w:r>
            <w:r w:rsidRPr="002627C9">
              <w:rPr>
                <w:i/>
                <w:snapToGrid w:val="0"/>
                <w:sz w:val="22"/>
                <w:szCs w:val="22"/>
                <w:lang w:eastAsia="ru-RU"/>
              </w:rPr>
              <w:t>а</w:t>
            </w:r>
            <w:r w:rsidRPr="002627C9">
              <w:rPr>
                <w:i/>
                <w:snapToGrid w:val="0"/>
                <w:sz w:val="22"/>
                <w:szCs w:val="22"/>
                <w:lang w:eastAsia="ru-RU"/>
              </w:rPr>
              <w:t xml:space="preserve">долженности не менее чем на 30%, </w:t>
            </w:r>
            <w:r w:rsidRPr="002627C9">
              <w:rPr>
                <w:i/>
                <w:snapToGrid w:val="0"/>
                <w:lang w:eastAsia="ru-RU"/>
              </w:rPr>
              <w:t xml:space="preserve"> %</w:t>
            </w:r>
          </w:p>
        </w:tc>
        <w:tc>
          <w:tcPr>
            <w:tcW w:w="2127" w:type="dxa"/>
            <w:vMerge/>
          </w:tcPr>
          <w:p w14:paraId="39088F7E" w14:textId="77777777" w:rsidR="001B69AC" w:rsidRPr="002627C9" w:rsidRDefault="001B69AC" w:rsidP="00667C40">
            <w:pPr>
              <w:tabs>
                <w:tab w:val="left" w:pos="709"/>
              </w:tabs>
              <w:ind w:left="-77"/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550" w:type="dxa"/>
          </w:tcPr>
          <w:p w14:paraId="39088F7F" w14:textId="77777777" w:rsidR="001B69AC" w:rsidRPr="002627C9" w:rsidDel="006D3BDA" w:rsidRDefault="001B69AC" w:rsidP="00BA34DB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9088F80" w14:textId="77777777" w:rsidR="001B69AC" w:rsidRPr="002627C9" w:rsidDel="006D3BDA" w:rsidRDefault="001B69AC" w:rsidP="00BA34DB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2627C9">
              <w:rPr>
                <w:i/>
              </w:rPr>
              <w:t>30 баллов</w:t>
            </w:r>
          </w:p>
        </w:tc>
      </w:tr>
      <w:tr w:rsidR="001B69AC" w:rsidRPr="002627C9" w14:paraId="39088F89" w14:textId="77777777" w:rsidTr="001A4758">
        <w:trPr>
          <w:trHeight w:val="309"/>
        </w:trPr>
        <w:tc>
          <w:tcPr>
            <w:tcW w:w="608" w:type="dxa"/>
          </w:tcPr>
          <w:p w14:paraId="39088F82" w14:textId="77777777" w:rsidR="001B69AC" w:rsidRPr="002627C9" w:rsidRDefault="001B69AC" w:rsidP="00DC43ED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</w:p>
          <w:p w14:paraId="39088F83" w14:textId="77777777" w:rsidR="001B69AC" w:rsidRPr="002627C9" w:rsidRDefault="008B3044" w:rsidP="00DC43ED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3</w:t>
            </w:r>
            <w:r w:rsidR="001B69AC" w:rsidRPr="002627C9">
              <w:rPr>
                <w:sz w:val="24"/>
                <w:szCs w:val="24"/>
              </w:rPr>
              <w:t>.</w:t>
            </w:r>
          </w:p>
        </w:tc>
        <w:tc>
          <w:tcPr>
            <w:tcW w:w="4004" w:type="dxa"/>
          </w:tcPr>
          <w:p w14:paraId="39088F84" w14:textId="77777777" w:rsidR="001B69AC" w:rsidRPr="002627C9" w:rsidRDefault="001B69AC" w:rsidP="00667C40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sz w:val="24"/>
                <w:szCs w:val="24"/>
              </w:rPr>
            </w:pPr>
            <w:r w:rsidRPr="002627C9">
              <w:rPr>
                <w:b/>
                <w:sz w:val="24"/>
                <w:szCs w:val="24"/>
              </w:rPr>
              <w:t>Квалификация участника.</w:t>
            </w:r>
          </w:p>
          <w:p w14:paraId="39088F85" w14:textId="4F55F7C8" w:rsidR="001B69AC" w:rsidRPr="002627C9" w:rsidRDefault="001B69AC" w:rsidP="0043453D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 xml:space="preserve">Опыт </w:t>
            </w:r>
            <w:r w:rsidR="00A84E80" w:rsidRPr="002627C9">
              <w:rPr>
                <w:sz w:val="24"/>
                <w:szCs w:val="24"/>
              </w:rPr>
              <w:t>выполнения проектных работ</w:t>
            </w:r>
            <w:r w:rsidR="00AB2E26">
              <w:rPr>
                <w:sz w:val="24"/>
                <w:szCs w:val="24"/>
              </w:rPr>
              <w:t xml:space="preserve"> за последние 5 лет</w:t>
            </w:r>
            <w:r w:rsidR="00A84E80" w:rsidRPr="002627C9">
              <w:rPr>
                <w:sz w:val="24"/>
                <w:szCs w:val="24"/>
              </w:rPr>
              <w:t xml:space="preserve"> </w:t>
            </w:r>
            <w:r w:rsidR="00AB2E26" w:rsidRPr="00AB2E26">
              <w:rPr>
                <w:sz w:val="24"/>
                <w:szCs w:val="24"/>
              </w:rPr>
              <w:t>по устано</w:t>
            </w:r>
            <w:r w:rsidR="00AB2E26" w:rsidRPr="00AB2E26">
              <w:rPr>
                <w:sz w:val="24"/>
                <w:szCs w:val="24"/>
              </w:rPr>
              <w:t>в</w:t>
            </w:r>
            <w:r w:rsidR="00AB2E26" w:rsidRPr="00AB2E26">
              <w:rPr>
                <w:sz w:val="24"/>
                <w:szCs w:val="24"/>
              </w:rPr>
              <w:t>ке/строительству трансформато</w:t>
            </w:r>
            <w:r w:rsidR="00AB2E26" w:rsidRPr="00AB2E26">
              <w:rPr>
                <w:sz w:val="24"/>
                <w:szCs w:val="24"/>
              </w:rPr>
              <w:t>р</w:t>
            </w:r>
            <w:r w:rsidR="00AB2E26" w:rsidRPr="00AB2E26">
              <w:rPr>
                <w:sz w:val="24"/>
                <w:szCs w:val="24"/>
              </w:rPr>
              <w:t>ных подстанций, наружных сетей электроснабжения, наружных сетей водоснабжения</w:t>
            </w:r>
            <w:r w:rsidRPr="002627C9">
              <w:rPr>
                <w:sz w:val="24"/>
                <w:szCs w:val="24"/>
              </w:rPr>
              <w:t>, ед.</w:t>
            </w:r>
          </w:p>
        </w:tc>
        <w:tc>
          <w:tcPr>
            <w:tcW w:w="2127" w:type="dxa"/>
          </w:tcPr>
          <w:p w14:paraId="39088F86" w14:textId="77777777" w:rsidR="001B69AC" w:rsidRPr="002627C9" w:rsidRDefault="001B69AC" w:rsidP="00667C40">
            <w:pPr>
              <w:tabs>
                <w:tab w:val="left" w:pos="709"/>
              </w:tabs>
              <w:ind w:left="-77"/>
              <w:jc w:val="center"/>
              <w:rPr>
                <w:i/>
              </w:rPr>
            </w:pPr>
            <w:r w:rsidRPr="002627C9">
              <w:rPr>
                <w:bCs/>
                <w:i/>
              </w:rPr>
              <w:t>В таблице указывае</w:t>
            </w:r>
            <w:r w:rsidRPr="002627C9">
              <w:rPr>
                <w:bCs/>
                <w:i/>
              </w:rPr>
              <w:t>т</w:t>
            </w:r>
            <w:r w:rsidRPr="002627C9">
              <w:rPr>
                <w:bCs/>
                <w:i/>
              </w:rPr>
              <w:t>ся количество выпо</w:t>
            </w:r>
            <w:r w:rsidRPr="002627C9">
              <w:rPr>
                <w:bCs/>
                <w:i/>
              </w:rPr>
              <w:t>л</w:t>
            </w:r>
            <w:r w:rsidRPr="002627C9">
              <w:rPr>
                <w:bCs/>
                <w:i/>
              </w:rPr>
              <w:t>ненных работ, а пер</w:t>
            </w:r>
            <w:r w:rsidRPr="002627C9">
              <w:rPr>
                <w:bCs/>
                <w:i/>
              </w:rPr>
              <w:t>е</w:t>
            </w:r>
            <w:r w:rsidRPr="002627C9">
              <w:rPr>
                <w:bCs/>
                <w:i/>
              </w:rPr>
              <w:t>чень работ указыв</w:t>
            </w:r>
            <w:r w:rsidRPr="002627C9">
              <w:rPr>
                <w:bCs/>
                <w:i/>
              </w:rPr>
              <w:t>а</w:t>
            </w:r>
            <w:r w:rsidRPr="002627C9">
              <w:rPr>
                <w:bCs/>
                <w:i/>
              </w:rPr>
              <w:t>ется в отдельном приложении к заявке (Форма 4) с прилож</w:t>
            </w:r>
            <w:r w:rsidRPr="002627C9">
              <w:rPr>
                <w:bCs/>
                <w:i/>
              </w:rPr>
              <w:t>е</w:t>
            </w:r>
            <w:r w:rsidRPr="002627C9">
              <w:rPr>
                <w:bCs/>
                <w:i/>
              </w:rPr>
              <w:t>нием к</w:t>
            </w:r>
            <w:r w:rsidRPr="002627C9">
              <w:rPr>
                <w:i/>
              </w:rPr>
              <w:t xml:space="preserve">опий актов выполненных работ </w:t>
            </w:r>
          </w:p>
        </w:tc>
        <w:tc>
          <w:tcPr>
            <w:tcW w:w="1550" w:type="dxa"/>
          </w:tcPr>
          <w:p w14:paraId="39088F87" w14:textId="77777777" w:rsidR="001B69AC" w:rsidRPr="002627C9" w:rsidRDefault="00921D42" w:rsidP="00921D42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10</w:t>
            </w:r>
          </w:p>
        </w:tc>
        <w:tc>
          <w:tcPr>
            <w:tcW w:w="1550" w:type="dxa"/>
          </w:tcPr>
          <w:p w14:paraId="39088F88" w14:textId="77777777" w:rsidR="001B69AC" w:rsidRPr="002627C9" w:rsidDel="006D3BDA" w:rsidRDefault="001B69AC" w:rsidP="00BA34DB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</w:p>
        </w:tc>
      </w:tr>
      <w:tr w:rsidR="001B69AC" w:rsidRPr="002627C9" w14:paraId="39088F90" w14:textId="77777777" w:rsidTr="001A4758">
        <w:trPr>
          <w:trHeight w:val="309"/>
        </w:trPr>
        <w:tc>
          <w:tcPr>
            <w:tcW w:w="608" w:type="dxa"/>
          </w:tcPr>
          <w:p w14:paraId="39088F8A" w14:textId="77777777" w:rsidR="001B69AC" w:rsidRPr="002627C9" w:rsidRDefault="008B3044" w:rsidP="00DC43ED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4</w:t>
            </w:r>
            <w:r w:rsidR="001B69AC" w:rsidRPr="002627C9">
              <w:rPr>
                <w:sz w:val="24"/>
                <w:szCs w:val="24"/>
              </w:rPr>
              <w:t>.</w:t>
            </w:r>
          </w:p>
        </w:tc>
        <w:tc>
          <w:tcPr>
            <w:tcW w:w="4004" w:type="dxa"/>
          </w:tcPr>
          <w:p w14:paraId="39088F8B" w14:textId="77777777" w:rsidR="001B69AC" w:rsidRPr="002627C9" w:rsidRDefault="001B69AC" w:rsidP="006C1F48">
            <w:pPr>
              <w:tabs>
                <w:tab w:val="left" w:pos="709"/>
              </w:tabs>
              <w:ind w:left="-73"/>
              <w:rPr>
                <w:sz w:val="24"/>
                <w:szCs w:val="24"/>
              </w:rPr>
            </w:pPr>
            <w:r w:rsidRPr="002627C9">
              <w:rPr>
                <w:b/>
                <w:sz w:val="24"/>
                <w:szCs w:val="24"/>
              </w:rPr>
              <w:t xml:space="preserve">Срок выполнения работ, </w:t>
            </w:r>
            <w:r w:rsidR="000A7E8A" w:rsidRPr="002627C9">
              <w:rPr>
                <w:sz w:val="24"/>
                <w:szCs w:val="24"/>
              </w:rPr>
              <w:t>календа</w:t>
            </w:r>
            <w:r w:rsidR="000A7E8A" w:rsidRPr="002627C9">
              <w:rPr>
                <w:sz w:val="24"/>
                <w:szCs w:val="24"/>
              </w:rPr>
              <w:t>р</w:t>
            </w:r>
            <w:r w:rsidR="000A7E8A" w:rsidRPr="002627C9">
              <w:rPr>
                <w:sz w:val="24"/>
                <w:szCs w:val="24"/>
              </w:rPr>
              <w:t xml:space="preserve">ные </w:t>
            </w:r>
            <w:r w:rsidRPr="002627C9">
              <w:rPr>
                <w:sz w:val="24"/>
                <w:szCs w:val="24"/>
              </w:rPr>
              <w:t>дни.</w:t>
            </w:r>
          </w:p>
          <w:p w14:paraId="39088F8C" w14:textId="77777777" w:rsidR="001B69AC" w:rsidRPr="002627C9" w:rsidRDefault="001B69AC" w:rsidP="006C1F48">
            <w:pPr>
              <w:tabs>
                <w:tab w:val="left" w:pos="709"/>
              </w:tabs>
              <w:ind w:left="-73"/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39088F8D" w14:textId="05F7B3A5" w:rsidR="001B69AC" w:rsidRPr="001C4284" w:rsidRDefault="001B69AC" w:rsidP="006506D8">
            <w:pPr>
              <w:tabs>
                <w:tab w:val="left" w:pos="33"/>
              </w:tabs>
              <w:ind w:left="-77"/>
              <w:jc w:val="center"/>
              <w:rPr>
                <w:i/>
              </w:rPr>
            </w:pPr>
            <w:r w:rsidRPr="001C4284">
              <w:rPr>
                <w:i/>
              </w:rPr>
              <w:t xml:space="preserve">Не более </w:t>
            </w:r>
            <w:r w:rsidR="006506D8" w:rsidRPr="001C4284">
              <w:rPr>
                <w:i/>
              </w:rPr>
              <w:t>6</w:t>
            </w:r>
            <w:r w:rsidR="00D6471C" w:rsidRPr="001C4284">
              <w:rPr>
                <w:i/>
              </w:rPr>
              <w:t xml:space="preserve">0 </w:t>
            </w:r>
            <w:r w:rsidR="00921D42" w:rsidRPr="001C4284">
              <w:rPr>
                <w:i/>
              </w:rPr>
              <w:t>календа</w:t>
            </w:r>
            <w:r w:rsidR="00921D42" w:rsidRPr="001C4284">
              <w:rPr>
                <w:i/>
              </w:rPr>
              <w:t>р</w:t>
            </w:r>
            <w:r w:rsidR="00921D42" w:rsidRPr="001C4284">
              <w:rPr>
                <w:i/>
              </w:rPr>
              <w:t xml:space="preserve">ных </w:t>
            </w:r>
            <w:r w:rsidRPr="001C4284">
              <w:rPr>
                <w:i/>
              </w:rPr>
              <w:t>дней</w:t>
            </w:r>
          </w:p>
        </w:tc>
        <w:tc>
          <w:tcPr>
            <w:tcW w:w="1550" w:type="dxa"/>
          </w:tcPr>
          <w:p w14:paraId="39088F8E" w14:textId="77777777" w:rsidR="001B69AC" w:rsidRPr="002627C9" w:rsidRDefault="001B69AC" w:rsidP="00BA34DB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10</w:t>
            </w:r>
          </w:p>
        </w:tc>
        <w:tc>
          <w:tcPr>
            <w:tcW w:w="1550" w:type="dxa"/>
          </w:tcPr>
          <w:p w14:paraId="39088F8F" w14:textId="77777777" w:rsidR="001B69AC" w:rsidRPr="002627C9" w:rsidRDefault="001B69AC" w:rsidP="00BA34DB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</w:p>
        </w:tc>
      </w:tr>
      <w:tr w:rsidR="001B69AC" w:rsidRPr="002627C9" w14:paraId="39088F96" w14:textId="77777777" w:rsidTr="001A4758">
        <w:trPr>
          <w:trHeight w:val="307"/>
        </w:trPr>
        <w:tc>
          <w:tcPr>
            <w:tcW w:w="608" w:type="dxa"/>
          </w:tcPr>
          <w:p w14:paraId="39088F91" w14:textId="77777777" w:rsidR="001B69AC" w:rsidRPr="002627C9" w:rsidRDefault="001B69AC" w:rsidP="00BA34DB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</w:p>
        </w:tc>
        <w:tc>
          <w:tcPr>
            <w:tcW w:w="4004" w:type="dxa"/>
          </w:tcPr>
          <w:p w14:paraId="39088F92" w14:textId="77777777" w:rsidR="001B69AC" w:rsidRPr="002627C9" w:rsidRDefault="001B69AC" w:rsidP="00BA34DB">
            <w:pPr>
              <w:tabs>
                <w:tab w:val="left" w:pos="709"/>
              </w:tabs>
              <w:ind w:left="-77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39088F93" w14:textId="77777777" w:rsidR="001B69AC" w:rsidRPr="002627C9" w:rsidRDefault="001B69AC" w:rsidP="00BA34DB">
            <w:pPr>
              <w:tabs>
                <w:tab w:val="left" w:pos="709"/>
              </w:tabs>
              <w:ind w:left="-7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0" w:type="dxa"/>
          </w:tcPr>
          <w:p w14:paraId="39088F94" w14:textId="77777777" w:rsidR="001B69AC" w:rsidRPr="002627C9" w:rsidRDefault="001B69AC" w:rsidP="00BA34DB">
            <w:pPr>
              <w:tabs>
                <w:tab w:val="left" w:pos="709"/>
              </w:tabs>
              <w:ind w:left="-77"/>
              <w:jc w:val="center"/>
              <w:rPr>
                <w:b/>
                <w:sz w:val="24"/>
                <w:szCs w:val="24"/>
              </w:rPr>
            </w:pPr>
            <w:r w:rsidRPr="002627C9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1550" w:type="dxa"/>
          </w:tcPr>
          <w:p w14:paraId="39088F95" w14:textId="77777777" w:rsidR="001B69AC" w:rsidRPr="002627C9" w:rsidRDefault="001B69AC" w:rsidP="00BA34DB">
            <w:pPr>
              <w:tabs>
                <w:tab w:val="left" w:pos="709"/>
              </w:tabs>
              <w:ind w:left="-77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39088F97" w14:textId="77777777" w:rsidR="004E42DB" w:rsidRPr="002627C9" w:rsidRDefault="004E42DB" w:rsidP="007856B0">
      <w:pPr>
        <w:pStyle w:val="afff"/>
        <w:numPr>
          <w:ilvl w:val="1"/>
          <w:numId w:val="10"/>
        </w:numPr>
        <w:tabs>
          <w:tab w:val="left" w:pos="1276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sz w:val="24"/>
          <w:szCs w:val="24"/>
        </w:rPr>
      </w:pPr>
      <w:r w:rsidRPr="002627C9">
        <w:rPr>
          <w:b/>
          <w:sz w:val="24"/>
          <w:szCs w:val="24"/>
        </w:rPr>
        <w:t>Порядок оценки и сопоставления заявок на участие в закупке</w:t>
      </w:r>
      <w:r w:rsidR="006E59C2" w:rsidRPr="002627C9">
        <w:rPr>
          <w:b/>
          <w:sz w:val="24"/>
          <w:szCs w:val="24"/>
        </w:rPr>
        <w:t>.</w:t>
      </w:r>
    </w:p>
    <w:p w14:paraId="39088F98" w14:textId="77777777" w:rsidR="00831652" w:rsidRPr="002627C9" w:rsidRDefault="00831652" w:rsidP="00BA34DB">
      <w:pPr>
        <w:spacing w:after="120"/>
        <w:ind w:firstLine="709"/>
        <w:jc w:val="both"/>
        <w:rPr>
          <w:sz w:val="24"/>
          <w:szCs w:val="24"/>
        </w:rPr>
      </w:pPr>
      <w:r w:rsidRPr="002627C9">
        <w:rPr>
          <w:sz w:val="24"/>
          <w:szCs w:val="24"/>
        </w:rPr>
        <w:t xml:space="preserve">Коммерческие предложения, соответствующие документации о запросе предложений,  и допущенные закупочной комиссией до участия в процедуре запроса предложений, оцениваются закупочной комиссией в день </w:t>
      </w:r>
      <w:r w:rsidR="00037A89" w:rsidRPr="002627C9">
        <w:rPr>
          <w:sz w:val="24"/>
          <w:szCs w:val="24"/>
        </w:rPr>
        <w:t>подведения итогов процедуры запроса предложений</w:t>
      </w:r>
      <w:r w:rsidRPr="002627C9">
        <w:rPr>
          <w:sz w:val="24"/>
          <w:szCs w:val="24"/>
        </w:rPr>
        <w:t>, указанный в извещении о проведении запроса предложений</w:t>
      </w:r>
      <w:r w:rsidR="00037A89" w:rsidRPr="002627C9">
        <w:rPr>
          <w:sz w:val="24"/>
          <w:szCs w:val="24"/>
        </w:rPr>
        <w:t xml:space="preserve"> и в настоящей документации</w:t>
      </w:r>
      <w:r w:rsidRPr="002627C9">
        <w:rPr>
          <w:sz w:val="24"/>
          <w:szCs w:val="24"/>
        </w:rPr>
        <w:t>.</w:t>
      </w:r>
    </w:p>
    <w:p w14:paraId="39088F99" w14:textId="77777777" w:rsidR="00037A89" w:rsidRPr="002627C9" w:rsidRDefault="00037A89" w:rsidP="007856B0">
      <w:pPr>
        <w:pStyle w:val="afff"/>
        <w:numPr>
          <w:ilvl w:val="2"/>
          <w:numId w:val="10"/>
        </w:numPr>
        <w:ind w:left="1418"/>
        <w:jc w:val="both"/>
        <w:rPr>
          <w:b/>
          <w:i/>
          <w:sz w:val="24"/>
          <w:szCs w:val="24"/>
        </w:rPr>
      </w:pPr>
      <w:r w:rsidRPr="002627C9">
        <w:rPr>
          <w:b/>
          <w:i/>
          <w:sz w:val="24"/>
          <w:szCs w:val="24"/>
        </w:rPr>
        <w:t>Оценка зая</w:t>
      </w:r>
      <w:r w:rsidR="003C0C86" w:rsidRPr="002627C9">
        <w:rPr>
          <w:b/>
          <w:i/>
          <w:sz w:val="24"/>
          <w:szCs w:val="24"/>
        </w:rPr>
        <w:t>вок по критерию «Цена договора»</w:t>
      </w:r>
    </w:p>
    <w:p w14:paraId="39088F9A" w14:textId="77777777" w:rsidR="001E6016" w:rsidRPr="002627C9" w:rsidRDefault="00037A89" w:rsidP="00BA34DB">
      <w:pPr>
        <w:ind w:firstLine="709"/>
        <w:jc w:val="both"/>
        <w:rPr>
          <w:sz w:val="24"/>
          <w:szCs w:val="24"/>
        </w:rPr>
      </w:pPr>
      <w:r w:rsidRPr="002627C9">
        <w:rPr>
          <w:sz w:val="24"/>
          <w:szCs w:val="24"/>
        </w:rPr>
        <w:t>Рейтинг в баллах, присуждаемый заявке по критерию «</w:t>
      </w:r>
      <w:r w:rsidR="000E0AE3" w:rsidRPr="002627C9">
        <w:rPr>
          <w:sz w:val="24"/>
          <w:szCs w:val="24"/>
        </w:rPr>
        <w:t>Цена договора</w:t>
      </w:r>
      <w:r w:rsidRPr="002627C9">
        <w:rPr>
          <w:sz w:val="24"/>
          <w:szCs w:val="24"/>
        </w:rPr>
        <w:t>», определя</w:t>
      </w:r>
      <w:r w:rsidR="00D339C6" w:rsidRPr="002627C9">
        <w:rPr>
          <w:sz w:val="24"/>
          <w:szCs w:val="24"/>
        </w:rPr>
        <w:t xml:space="preserve">ется </w:t>
      </w:r>
      <w:r w:rsidRPr="002627C9">
        <w:rPr>
          <w:sz w:val="24"/>
          <w:szCs w:val="24"/>
        </w:rPr>
        <w:t>по формуле:</w:t>
      </w:r>
      <w:r w:rsidR="00D339C6" w:rsidRPr="002627C9">
        <w:rPr>
          <w:sz w:val="24"/>
          <w:szCs w:val="24"/>
        </w:rPr>
        <w:t xml:space="preserve">     </w:t>
      </w:r>
    </w:p>
    <w:p w14:paraId="39088F9B" w14:textId="77777777" w:rsidR="003441CF" w:rsidRPr="002627C9" w:rsidRDefault="003441CF" w:rsidP="00BA34DB">
      <w:pPr>
        <w:jc w:val="both"/>
        <w:rPr>
          <w:sz w:val="24"/>
          <w:szCs w:val="24"/>
        </w:rPr>
      </w:pPr>
      <w:r w:rsidRPr="002627C9">
        <w:rPr>
          <w:position w:val="-40"/>
          <w:sz w:val="24"/>
          <w:szCs w:val="24"/>
        </w:rPr>
        <w:object w:dxaOrig="2720" w:dyaOrig="940" w14:anchorId="390892A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8.2pt;height:34.6pt" o:ole="" fillcolor="window">
            <v:imagedata r:id="rId26" o:title=""/>
          </v:shape>
          <o:OLEObject Type="Embed" ProgID="Equation.3" ShapeID="_x0000_i1025" DrawAspect="Content" ObjectID="_1505653791" r:id="rId27"/>
        </w:object>
      </w:r>
      <w:r w:rsidRPr="002627C9">
        <w:rPr>
          <w:sz w:val="24"/>
          <w:szCs w:val="24"/>
        </w:rPr>
        <w:t>,</w:t>
      </w:r>
      <w:r w:rsidR="00B57BD4" w:rsidRPr="002627C9">
        <w:rPr>
          <w:sz w:val="24"/>
          <w:szCs w:val="24"/>
        </w:rPr>
        <w:t xml:space="preserve">            </w:t>
      </w:r>
    </w:p>
    <w:p w14:paraId="39088F9C" w14:textId="77777777" w:rsidR="003441CF" w:rsidRPr="002627C9" w:rsidRDefault="003441CF" w:rsidP="00BA34DB">
      <w:pPr>
        <w:rPr>
          <w:sz w:val="24"/>
          <w:szCs w:val="24"/>
        </w:rPr>
      </w:pPr>
      <w:r w:rsidRPr="002627C9">
        <w:rPr>
          <w:sz w:val="24"/>
          <w:szCs w:val="24"/>
        </w:rPr>
        <w:t>где:</w:t>
      </w:r>
    </w:p>
    <w:p w14:paraId="39088F9D" w14:textId="77777777" w:rsidR="003441CF" w:rsidRPr="002627C9" w:rsidRDefault="00D339C6" w:rsidP="00BA34DB">
      <w:pPr>
        <w:rPr>
          <w:sz w:val="24"/>
          <w:szCs w:val="24"/>
        </w:rPr>
      </w:pPr>
      <w:r w:rsidRPr="002627C9">
        <w:rPr>
          <w:sz w:val="24"/>
          <w:szCs w:val="24"/>
          <w:lang w:val="en-US"/>
        </w:rPr>
        <w:t>Rai</w:t>
      </w:r>
      <w:r w:rsidRPr="002627C9">
        <w:rPr>
          <w:sz w:val="24"/>
          <w:szCs w:val="24"/>
        </w:rPr>
        <w:t xml:space="preserve"> –</w:t>
      </w:r>
      <w:r w:rsidR="003441CF" w:rsidRPr="002627C9">
        <w:rPr>
          <w:sz w:val="24"/>
          <w:szCs w:val="24"/>
        </w:rPr>
        <w:t> рейтинг</w:t>
      </w:r>
      <w:r w:rsidRPr="002627C9">
        <w:rPr>
          <w:sz w:val="24"/>
          <w:szCs w:val="24"/>
        </w:rPr>
        <w:t xml:space="preserve"> в баллах</w:t>
      </w:r>
      <w:r w:rsidR="003441CF" w:rsidRPr="002627C9">
        <w:rPr>
          <w:sz w:val="24"/>
          <w:szCs w:val="24"/>
        </w:rPr>
        <w:t xml:space="preserve">, присуждаемый </w:t>
      </w:r>
      <w:proofErr w:type="spellStart"/>
      <w:r w:rsidR="003441CF" w:rsidRPr="002627C9">
        <w:rPr>
          <w:sz w:val="24"/>
          <w:szCs w:val="24"/>
          <w:lang w:val="en-US"/>
        </w:rPr>
        <w:t>i</w:t>
      </w:r>
      <w:proofErr w:type="spellEnd"/>
      <w:r w:rsidR="003441CF" w:rsidRPr="002627C9">
        <w:rPr>
          <w:sz w:val="24"/>
          <w:szCs w:val="24"/>
        </w:rPr>
        <w:t>-й заявке по указанному критерию;</w:t>
      </w:r>
    </w:p>
    <w:p w14:paraId="39088F9E" w14:textId="77777777" w:rsidR="003441CF" w:rsidRPr="002627C9" w:rsidRDefault="003441CF" w:rsidP="00BA34DB">
      <w:pPr>
        <w:jc w:val="both"/>
        <w:rPr>
          <w:sz w:val="24"/>
          <w:szCs w:val="24"/>
        </w:rPr>
      </w:pPr>
      <w:r w:rsidRPr="002627C9">
        <w:rPr>
          <w:sz w:val="24"/>
          <w:szCs w:val="24"/>
          <w:lang w:val="en-US"/>
        </w:rPr>
        <w:t>A</w:t>
      </w:r>
      <w:r w:rsidRPr="002627C9">
        <w:rPr>
          <w:sz w:val="24"/>
          <w:szCs w:val="24"/>
          <w:vertAlign w:val="subscript"/>
          <w:lang w:val="en-US"/>
        </w:rPr>
        <w:t>max</w:t>
      </w:r>
      <w:r w:rsidRPr="002627C9">
        <w:rPr>
          <w:sz w:val="24"/>
          <w:szCs w:val="24"/>
        </w:rPr>
        <w:t> -</w:t>
      </w:r>
      <w:proofErr w:type="gramStart"/>
      <w:r w:rsidRPr="002627C9">
        <w:rPr>
          <w:sz w:val="24"/>
          <w:szCs w:val="24"/>
        </w:rPr>
        <w:t> </w:t>
      </w:r>
      <w:r w:rsidRPr="002627C9" w:rsidDel="00714713">
        <w:rPr>
          <w:sz w:val="24"/>
          <w:szCs w:val="24"/>
        </w:rPr>
        <w:t xml:space="preserve"> </w:t>
      </w:r>
      <w:r w:rsidRPr="002627C9">
        <w:rPr>
          <w:sz w:val="24"/>
          <w:szCs w:val="24"/>
        </w:rPr>
        <w:t>начальная</w:t>
      </w:r>
      <w:proofErr w:type="gramEnd"/>
      <w:r w:rsidRPr="002627C9">
        <w:rPr>
          <w:sz w:val="24"/>
          <w:szCs w:val="24"/>
        </w:rPr>
        <w:t xml:space="preserve"> (максимальная) цена договора, установленная </w:t>
      </w:r>
      <w:r w:rsidR="00D339C6" w:rsidRPr="002627C9">
        <w:rPr>
          <w:sz w:val="24"/>
          <w:szCs w:val="24"/>
        </w:rPr>
        <w:t>в закупочной документации</w:t>
      </w:r>
      <w:r w:rsidRPr="002627C9">
        <w:rPr>
          <w:sz w:val="24"/>
          <w:szCs w:val="24"/>
        </w:rPr>
        <w:t>;</w:t>
      </w:r>
    </w:p>
    <w:p w14:paraId="39088F9F" w14:textId="77777777" w:rsidR="003441CF" w:rsidRPr="002627C9" w:rsidRDefault="003441CF" w:rsidP="00BA34DB">
      <w:pPr>
        <w:jc w:val="both"/>
        <w:rPr>
          <w:sz w:val="24"/>
          <w:szCs w:val="24"/>
        </w:rPr>
      </w:pPr>
      <w:r w:rsidRPr="002627C9">
        <w:rPr>
          <w:sz w:val="24"/>
          <w:szCs w:val="24"/>
          <w:lang w:val="en-US"/>
        </w:rPr>
        <w:t>A</w:t>
      </w:r>
      <w:r w:rsidRPr="002627C9">
        <w:rPr>
          <w:sz w:val="24"/>
          <w:szCs w:val="24"/>
          <w:vertAlign w:val="subscript"/>
          <w:lang w:val="en-US"/>
        </w:rPr>
        <w:t>i</w:t>
      </w:r>
      <w:r w:rsidRPr="002627C9">
        <w:rPr>
          <w:sz w:val="24"/>
          <w:szCs w:val="24"/>
        </w:rPr>
        <w:t xml:space="preserve"> – цена договора, предложенная </w:t>
      </w:r>
      <w:proofErr w:type="spellStart"/>
      <w:r w:rsidRPr="002627C9">
        <w:rPr>
          <w:sz w:val="24"/>
          <w:szCs w:val="24"/>
          <w:lang w:val="en-US"/>
        </w:rPr>
        <w:t>i</w:t>
      </w:r>
      <w:proofErr w:type="spellEnd"/>
      <w:r w:rsidRPr="002627C9">
        <w:rPr>
          <w:sz w:val="24"/>
          <w:szCs w:val="24"/>
        </w:rPr>
        <w:t>-м участником запроса предложений</w:t>
      </w:r>
      <w:r w:rsidR="00B57BD4" w:rsidRPr="002627C9">
        <w:rPr>
          <w:sz w:val="24"/>
          <w:szCs w:val="24"/>
        </w:rPr>
        <w:t>;</w:t>
      </w:r>
    </w:p>
    <w:p w14:paraId="39088FA0" w14:textId="77777777" w:rsidR="00B57BD4" w:rsidRPr="002627C9" w:rsidRDefault="00B57BD4" w:rsidP="00BA34DB">
      <w:pPr>
        <w:jc w:val="both"/>
        <w:rPr>
          <w:sz w:val="24"/>
          <w:szCs w:val="24"/>
        </w:rPr>
      </w:pPr>
      <w:r w:rsidRPr="002627C9">
        <w:rPr>
          <w:sz w:val="24"/>
          <w:szCs w:val="24"/>
        </w:rPr>
        <w:t>А – значимость критерия</w:t>
      </w:r>
      <w:r w:rsidR="001634D3" w:rsidRPr="002627C9">
        <w:rPr>
          <w:sz w:val="24"/>
          <w:szCs w:val="24"/>
        </w:rPr>
        <w:t>, установленная в закупочной документации</w:t>
      </w:r>
      <w:r w:rsidRPr="002627C9">
        <w:rPr>
          <w:sz w:val="24"/>
          <w:szCs w:val="24"/>
        </w:rPr>
        <w:t>.</w:t>
      </w:r>
    </w:p>
    <w:p w14:paraId="39088FA1" w14:textId="77777777" w:rsidR="003441CF" w:rsidRPr="002627C9" w:rsidRDefault="003441CF" w:rsidP="00BA34DB">
      <w:pPr>
        <w:ind w:firstLine="708"/>
        <w:jc w:val="both"/>
        <w:rPr>
          <w:sz w:val="24"/>
          <w:szCs w:val="24"/>
        </w:rPr>
      </w:pPr>
      <w:r w:rsidRPr="002627C9">
        <w:rPr>
          <w:sz w:val="24"/>
          <w:szCs w:val="24"/>
        </w:rPr>
        <w:lastRenderedPageBreak/>
        <w:t>Для расчёта и</w:t>
      </w:r>
      <w:r w:rsidR="00D339C6" w:rsidRPr="002627C9">
        <w:rPr>
          <w:sz w:val="24"/>
          <w:szCs w:val="24"/>
        </w:rPr>
        <w:t>тогового рейтинга</w:t>
      </w:r>
      <w:r w:rsidR="0090591F" w:rsidRPr="002627C9">
        <w:rPr>
          <w:sz w:val="24"/>
          <w:szCs w:val="24"/>
        </w:rPr>
        <w:t xml:space="preserve"> </w:t>
      </w:r>
      <w:r w:rsidR="00D339C6" w:rsidRPr="002627C9">
        <w:rPr>
          <w:sz w:val="24"/>
          <w:szCs w:val="24"/>
        </w:rPr>
        <w:t>по критерию «Ц</w:t>
      </w:r>
      <w:r w:rsidRPr="002627C9">
        <w:rPr>
          <w:sz w:val="24"/>
          <w:szCs w:val="24"/>
        </w:rPr>
        <w:t xml:space="preserve">ена договора», </w:t>
      </w:r>
      <w:proofErr w:type="gramStart"/>
      <w:r w:rsidRPr="002627C9">
        <w:rPr>
          <w:sz w:val="24"/>
          <w:szCs w:val="24"/>
        </w:rPr>
        <w:t xml:space="preserve">рейтинг, присуждаемый </w:t>
      </w:r>
      <w:proofErr w:type="spellStart"/>
      <w:r w:rsidRPr="002627C9">
        <w:rPr>
          <w:sz w:val="24"/>
          <w:szCs w:val="24"/>
          <w:lang w:val="en-US"/>
        </w:rPr>
        <w:t>i</w:t>
      </w:r>
      <w:proofErr w:type="spellEnd"/>
      <w:r w:rsidRPr="002627C9">
        <w:rPr>
          <w:sz w:val="24"/>
          <w:szCs w:val="24"/>
        </w:rPr>
        <w:t>-й заявке по указанному критерию умножается</w:t>
      </w:r>
      <w:proofErr w:type="gramEnd"/>
      <w:r w:rsidRPr="002627C9">
        <w:rPr>
          <w:sz w:val="24"/>
          <w:szCs w:val="24"/>
        </w:rPr>
        <w:t xml:space="preserve"> на соответствующую указанному критерию зн</w:t>
      </w:r>
      <w:r w:rsidRPr="002627C9">
        <w:rPr>
          <w:sz w:val="24"/>
          <w:szCs w:val="24"/>
        </w:rPr>
        <w:t>а</w:t>
      </w:r>
      <w:r w:rsidRPr="002627C9">
        <w:rPr>
          <w:sz w:val="24"/>
          <w:szCs w:val="24"/>
        </w:rPr>
        <w:t xml:space="preserve">чимость. </w:t>
      </w:r>
    </w:p>
    <w:p w14:paraId="39088FA2" w14:textId="77777777" w:rsidR="00883463" w:rsidRPr="002627C9" w:rsidRDefault="00883463" w:rsidP="00BA34DB">
      <w:pPr>
        <w:spacing w:after="120"/>
        <w:ind w:firstLine="709"/>
        <w:jc w:val="center"/>
        <w:rPr>
          <w:sz w:val="24"/>
          <w:szCs w:val="24"/>
        </w:rPr>
      </w:pPr>
      <w:r w:rsidRPr="002627C9">
        <w:rPr>
          <w:position w:val="-12"/>
          <w:sz w:val="24"/>
          <w:szCs w:val="24"/>
        </w:rPr>
        <w:object w:dxaOrig="2060" w:dyaOrig="360" w14:anchorId="390892B0">
          <v:shape id="_x0000_i1026" type="#_x0000_t75" style="width:102.85pt;height:18.7pt" o:ole="">
            <v:imagedata r:id="rId28" o:title=""/>
          </v:shape>
          <o:OLEObject Type="Embed" ProgID="Equation.3" ShapeID="_x0000_i1026" DrawAspect="Content" ObjectID="_1505653792" r:id="rId29"/>
        </w:object>
      </w:r>
    </w:p>
    <w:p w14:paraId="39088FA3" w14:textId="77777777" w:rsidR="000A7E8A" w:rsidRPr="002627C9" w:rsidRDefault="000A7E8A" w:rsidP="000A7E8A">
      <w:pPr>
        <w:pStyle w:val="afff"/>
        <w:numPr>
          <w:ilvl w:val="2"/>
          <w:numId w:val="10"/>
        </w:numPr>
        <w:ind w:left="1418" w:hanging="709"/>
        <w:jc w:val="both"/>
        <w:rPr>
          <w:i/>
          <w:sz w:val="24"/>
          <w:szCs w:val="24"/>
        </w:rPr>
      </w:pPr>
      <w:r w:rsidRPr="002627C9">
        <w:rPr>
          <w:b/>
          <w:i/>
          <w:sz w:val="24"/>
          <w:szCs w:val="24"/>
        </w:rPr>
        <w:t>Оценка заявок по критерию «Финансовое состояние участника».</w:t>
      </w:r>
    </w:p>
    <w:p w14:paraId="39088FA4" w14:textId="77777777" w:rsidR="000A7E8A" w:rsidRPr="002627C9" w:rsidRDefault="000A7E8A" w:rsidP="000A7E8A">
      <w:pPr>
        <w:ind w:firstLine="708"/>
        <w:jc w:val="both"/>
        <w:rPr>
          <w:sz w:val="24"/>
          <w:szCs w:val="24"/>
          <w:lang w:eastAsia="en-US"/>
        </w:rPr>
      </w:pPr>
      <w:r w:rsidRPr="002627C9">
        <w:rPr>
          <w:sz w:val="24"/>
          <w:szCs w:val="24"/>
          <w:lang w:eastAsia="en-US"/>
        </w:rPr>
        <w:t>Рейтинг заявки по данному критерию определяется по формуле:</w:t>
      </w:r>
    </w:p>
    <w:p w14:paraId="39088FA5" w14:textId="77777777" w:rsidR="000A7E8A" w:rsidRPr="002627C9" w:rsidRDefault="000A7E8A" w:rsidP="000A7E8A">
      <w:pPr>
        <w:jc w:val="both"/>
        <w:rPr>
          <w:i/>
          <w:sz w:val="28"/>
          <w:szCs w:val="28"/>
          <w:vertAlign w:val="superscript"/>
          <w:lang w:val="en-US" w:eastAsia="en-US"/>
        </w:rPr>
      </w:pPr>
      <w:proofErr w:type="spellStart"/>
      <w:r w:rsidRPr="002627C9">
        <w:rPr>
          <w:i/>
          <w:sz w:val="28"/>
          <w:szCs w:val="28"/>
          <w:lang w:val="en-US" w:eastAsia="en-US"/>
        </w:rPr>
        <w:t>R</w:t>
      </w:r>
      <w:r w:rsidRPr="002627C9">
        <w:rPr>
          <w:i/>
          <w:sz w:val="28"/>
          <w:szCs w:val="28"/>
          <w:vertAlign w:val="subscript"/>
          <w:lang w:val="en-US" w:eastAsia="en-US"/>
        </w:rPr>
        <w:t>c</w:t>
      </w:r>
      <w:r w:rsidRPr="002627C9">
        <w:rPr>
          <w:i/>
          <w:sz w:val="28"/>
          <w:szCs w:val="28"/>
          <w:vertAlign w:val="superscript"/>
          <w:lang w:val="en-US" w:eastAsia="en-US"/>
        </w:rPr>
        <w:t>i</w:t>
      </w:r>
      <w:proofErr w:type="spellEnd"/>
      <w:r w:rsidRPr="002627C9">
        <w:rPr>
          <w:i/>
          <w:sz w:val="28"/>
          <w:szCs w:val="28"/>
          <w:lang w:val="en-US" w:eastAsia="en-US"/>
        </w:rPr>
        <w:t>=C</w:t>
      </w:r>
      <w:r w:rsidRPr="002627C9">
        <w:rPr>
          <w:i/>
          <w:sz w:val="28"/>
          <w:szCs w:val="28"/>
          <w:vertAlign w:val="subscript"/>
          <w:lang w:val="en-US" w:eastAsia="en-US"/>
        </w:rPr>
        <w:t>1</w:t>
      </w:r>
      <w:r w:rsidRPr="002627C9">
        <w:rPr>
          <w:i/>
          <w:sz w:val="28"/>
          <w:szCs w:val="28"/>
          <w:vertAlign w:val="superscript"/>
          <w:lang w:val="en-US" w:eastAsia="en-US"/>
        </w:rPr>
        <w:t>i</w:t>
      </w:r>
      <w:r w:rsidRPr="002627C9">
        <w:rPr>
          <w:i/>
          <w:sz w:val="28"/>
          <w:szCs w:val="28"/>
          <w:lang w:val="en-US" w:eastAsia="en-US"/>
        </w:rPr>
        <w:t>+C</w:t>
      </w:r>
      <w:r w:rsidRPr="002627C9">
        <w:rPr>
          <w:i/>
          <w:sz w:val="28"/>
          <w:szCs w:val="28"/>
          <w:vertAlign w:val="subscript"/>
          <w:lang w:val="en-US" w:eastAsia="en-US"/>
        </w:rPr>
        <w:t>2</w:t>
      </w:r>
      <w:r w:rsidRPr="002627C9">
        <w:rPr>
          <w:i/>
          <w:sz w:val="28"/>
          <w:szCs w:val="28"/>
          <w:vertAlign w:val="superscript"/>
          <w:lang w:val="en-US" w:eastAsia="en-US"/>
        </w:rPr>
        <w:t>i</w:t>
      </w:r>
      <w:r w:rsidRPr="002627C9">
        <w:rPr>
          <w:i/>
          <w:sz w:val="28"/>
          <w:szCs w:val="28"/>
          <w:lang w:val="en-US" w:eastAsia="en-US"/>
        </w:rPr>
        <w:t>+…</w:t>
      </w:r>
      <w:proofErr w:type="spellStart"/>
      <w:r w:rsidRPr="002627C9">
        <w:rPr>
          <w:i/>
          <w:sz w:val="28"/>
          <w:szCs w:val="28"/>
          <w:lang w:val="en-US" w:eastAsia="en-US"/>
        </w:rPr>
        <w:t>C</w:t>
      </w:r>
      <w:r w:rsidRPr="002627C9">
        <w:rPr>
          <w:i/>
          <w:sz w:val="28"/>
          <w:szCs w:val="28"/>
          <w:vertAlign w:val="subscript"/>
          <w:lang w:val="en-US" w:eastAsia="en-US"/>
        </w:rPr>
        <w:t>k</w:t>
      </w:r>
      <w:r w:rsidRPr="002627C9">
        <w:rPr>
          <w:i/>
          <w:sz w:val="28"/>
          <w:szCs w:val="28"/>
          <w:vertAlign w:val="superscript"/>
          <w:lang w:val="en-US" w:eastAsia="en-US"/>
        </w:rPr>
        <w:t>i</w:t>
      </w:r>
      <w:proofErr w:type="spellEnd"/>
    </w:p>
    <w:p w14:paraId="39088FA6" w14:textId="77777777" w:rsidR="000A7E8A" w:rsidRPr="002627C9" w:rsidRDefault="000A7E8A" w:rsidP="000A7E8A">
      <w:pPr>
        <w:jc w:val="both"/>
        <w:rPr>
          <w:sz w:val="24"/>
          <w:szCs w:val="24"/>
          <w:lang w:val="en-US" w:eastAsia="en-US"/>
        </w:rPr>
      </w:pPr>
      <w:r w:rsidRPr="002627C9">
        <w:rPr>
          <w:sz w:val="24"/>
          <w:szCs w:val="24"/>
          <w:lang w:val="en-US" w:eastAsia="en-US"/>
        </w:rPr>
        <w:t xml:space="preserve"> </w:t>
      </w:r>
      <w:r w:rsidRPr="002627C9">
        <w:rPr>
          <w:sz w:val="24"/>
          <w:szCs w:val="24"/>
          <w:lang w:eastAsia="en-US"/>
        </w:rPr>
        <w:t>где</w:t>
      </w:r>
      <w:r w:rsidRPr="002627C9">
        <w:rPr>
          <w:sz w:val="24"/>
          <w:szCs w:val="24"/>
          <w:lang w:val="en-US" w:eastAsia="en-US"/>
        </w:rPr>
        <w:t>:</w:t>
      </w:r>
    </w:p>
    <w:p w14:paraId="39088FA7" w14:textId="77777777" w:rsidR="000A7E8A" w:rsidRPr="002627C9" w:rsidRDefault="000A7E8A" w:rsidP="000A7E8A">
      <w:pPr>
        <w:jc w:val="both"/>
        <w:rPr>
          <w:sz w:val="24"/>
          <w:szCs w:val="24"/>
          <w:lang w:eastAsia="en-US"/>
        </w:rPr>
      </w:pPr>
      <w:proofErr w:type="spellStart"/>
      <w:r w:rsidRPr="002627C9">
        <w:rPr>
          <w:i/>
          <w:sz w:val="28"/>
          <w:szCs w:val="28"/>
          <w:lang w:val="en-US" w:eastAsia="en-US"/>
        </w:rPr>
        <w:t>R</w:t>
      </w:r>
      <w:r w:rsidRPr="002627C9">
        <w:rPr>
          <w:i/>
          <w:sz w:val="28"/>
          <w:szCs w:val="28"/>
          <w:vertAlign w:val="subscript"/>
          <w:lang w:val="en-US" w:eastAsia="en-US"/>
        </w:rPr>
        <w:t>c</w:t>
      </w:r>
      <w:r w:rsidRPr="002627C9">
        <w:rPr>
          <w:i/>
          <w:sz w:val="28"/>
          <w:szCs w:val="28"/>
          <w:vertAlign w:val="superscript"/>
          <w:lang w:val="en-US" w:eastAsia="en-US"/>
        </w:rPr>
        <w:t>i</w:t>
      </w:r>
      <w:proofErr w:type="spellEnd"/>
      <w:r w:rsidRPr="002627C9">
        <w:rPr>
          <w:sz w:val="24"/>
          <w:szCs w:val="24"/>
          <w:lang w:eastAsia="en-US"/>
        </w:rPr>
        <w:t xml:space="preserve"> - рейтинг, присуждаемый i-й заявке по указанному критерию;</w:t>
      </w:r>
    </w:p>
    <w:p w14:paraId="39088FA8" w14:textId="77777777" w:rsidR="000A7E8A" w:rsidRPr="002627C9" w:rsidRDefault="000A7E8A" w:rsidP="000A7E8A">
      <w:pPr>
        <w:jc w:val="both"/>
        <w:rPr>
          <w:sz w:val="24"/>
          <w:szCs w:val="24"/>
          <w:lang w:eastAsia="en-US"/>
        </w:rPr>
      </w:pPr>
      <w:proofErr w:type="spellStart"/>
      <w:r w:rsidRPr="002627C9">
        <w:rPr>
          <w:i/>
          <w:sz w:val="28"/>
          <w:szCs w:val="28"/>
          <w:lang w:val="en-US" w:eastAsia="en-US"/>
        </w:rPr>
        <w:t>C</w:t>
      </w:r>
      <w:r w:rsidRPr="002627C9">
        <w:rPr>
          <w:i/>
          <w:sz w:val="28"/>
          <w:szCs w:val="28"/>
          <w:vertAlign w:val="subscript"/>
          <w:lang w:val="en-US" w:eastAsia="en-US"/>
        </w:rPr>
        <w:t>k</w:t>
      </w:r>
      <w:r w:rsidRPr="002627C9">
        <w:rPr>
          <w:i/>
          <w:sz w:val="28"/>
          <w:szCs w:val="28"/>
          <w:vertAlign w:val="superscript"/>
          <w:lang w:val="en-US" w:eastAsia="en-US"/>
        </w:rPr>
        <w:t>i</w:t>
      </w:r>
      <w:proofErr w:type="spellEnd"/>
      <w:r w:rsidRPr="002627C9">
        <w:rPr>
          <w:sz w:val="24"/>
          <w:szCs w:val="24"/>
          <w:lang w:eastAsia="en-US"/>
        </w:rPr>
        <w:t xml:space="preserve"> - значение в баллах (среднее арифметическое оценок в баллах всех членов закупочной коми</w:t>
      </w:r>
      <w:r w:rsidRPr="002627C9">
        <w:rPr>
          <w:sz w:val="24"/>
          <w:szCs w:val="24"/>
          <w:lang w:eastAsia="en-US"/>
        </w:rPr>
        <w:t>с</w:t>
      </w:r>
      <w:r w:rsidRPr="002627C9">
        <w:rPr>
          <w:sz w:val="24"/>
          <w:szCs w:val="24"/>
          <w:lang w:eastAsia="en-US"/>
        </w:rPr>
        <w:t>сии), присуждаемое комиссией i- й заявке на участие в запросе предложений по k-</w:t>
      </w:r>
      <w:proofErr w:type="spellStart"/>
      <w:r w:rsidRPr="002627C9">
        <w:rPr>
          <w:sz w:val="24"/>
          <w:szCs w:val="24"/>
          <w:lang w:eastAsia="en-US"/>
        </w:rPr>
        <w:t>му</w:t>
      </w:r>
      <w:proofErr w:type="spellEnd"/>
      <w:r w:rsidRPr="002627C9">
        <w:rPr>
          <w:sz w:val="24"/>
          <w:szCs w:val="24"/>
          <w:lang w:eastAsia="en-US"/>
        </w:rPr>
        <w:t xml:space="preserve"> показателю</w:t>
      </w:r>
      <w:proofErr w:type="gramStart"/>
      <w:r w:rsidRPr="002627C9">
        <w:rPr>
          <w:sz w:val="24"/>
          <w:szCs w:val="24"/>
          <w:lang w:eastAsia="en-US"/>
        </w:rPr>
        <w:t>,  где</w:t>
      </w:r>
      <w:proofErr w:type="gramEnd"/>
      <w:r w:rsidRPr="002627C9">
        <w:rPr>
          <w:sz w:val="24"/>
          <w:szCs w:val="24"/>
          <w:lang w:eastAsia="en-US"/>
        </w:rPr>
        <w:t xml:space="preserve"> k – количество установленных показателей.</w:t>
      </w:r>
    </w:p>
    <w:p w14:paraId="39088FA9" w14:textId="77777777" w:rsidR="000A7E8A" w:rsidRPr="002627C9" w:rsidRDefault="000A7E8A" w:rsidP="000A7E8A">
      <w:pPr>
        <w:jc w:val="both"/>
        <w:rPr>
          <w:sz w:val="24"/>
          <w:szCs w:val="24"/>
        </w:rPr>
      </w:pPr>
      <w:proofErr w:type="gramStart"/>
      <w:r w:rsidRPr="002627C9">
        <w:rPr>
          <w:sz w:val="24"/>
          <w:szCs w:val="24"/>
        </w:rPr>
        <w:t>С</w:t>
      </w:r>
      <w:proofErr w:type="gramEnd"/>
      <w:r w:rsidRPr="002627C9">
        <w:rPr>
          <w:sz w:val="24"/>
          <w:szCs w:val="24"/>
        </w:rPr>
        <w:t xml:space="preserve"> – значимость критерия, установленная в закупочной документации.</w:t>
      </w:r>
    </w:p>
    <w:p w14:paraId="39088FAA" w14:textId="77777777" w:rsidR="000A7E8A" w:rsidRPr="002627C9" w:rsidRDefault="000A7E8A" w:rsidP="000A7E8A">
      <w:pPr>
        <w:jc w:val="both"/>
        <w:rPr>
          <w:sz w:val="24"/>
          <w:szCs w:val="24"/>
          <w:lang w:eastAsia="en-US"/>
        </w:rPr>
      </w:pPr>
    </w:p>
    <w:p w14:paraId="39088FAB" w14:textId="77777777" w:rsidR="000A7E8A" w:rsidRPr="002627C9" w:rsidRDefault="000A7E8A" w:rsidP="000A7E8A">
      <w:pPr>
        <w:ind w:firstLine="708"/>
        <w:jc w:val="both"/>
        <w:rPr>
          <w:sz w:val="24"/>
          <w:szCs w:val="24"/>
          <w:lang w:eastAsia="en-US"/>
        </w:rPr>
      </w:pPr>
      <w:r w:rsidRPr="002627C9">
        <w:rPr>
          <w:sz w:val="24"/>
          <w:szCs w:val="24"/>
          <w:lang w:eastAsia="en-US"/>
        </w:rPr>
        <w:t xml:space="preserve">По критерию </w:t>
      </w:r>
      <w:r w:rsidRPr="002627C9">
        <w:rPr>
          <w:i/>
          <w:sz w:val="24"/>
          <w:szCs w:val="24"/>
          <w:lang w:eastAsia="en-US"/>
        </w:rPr>
        <w:t>«Финансовое состояние участника»</w:t>
      </w:r>
      <w:r w:rsidRPr="002627C9">
        <w:rPr>
          <w:sz w:val="24"/>
          <w:szCs w:val="24"/>
          <w:lang w:eastAsia="en-US"/>
        </w:rPr>
        <w:t xml:space="preserve"> максимальная оценка 100 баллов, в том числе:</w:t>
      </w:r>
    </w:p>
    <w:p w14:paraId="39088FAC" w14:textId="4B905219" w:rsidR="000A7E8A" w:rsidRPr="002627C9" w:rsidRDefault="000A7E8A" w:rsidP="000A7E8A">
      <w:pPr>
        <w:jc w:val="both"/>
        <w:rPr>
          <w:sz w:val="24"/>
          <w:szCs w:val="24"/>
          <w:lang w:eastAsia="en-US"/>
        </w:rPr>
      </w:pPr>
      <w:r w:rsidRPr="002627C9">
        <w:rPr>
          <w:sz w:val="24"/>
          <w:szCs w:val="24"/>
          <w:lang w:eastAsia="en-US"/>
        </w:rPr>
        <w:t xml:space="preserve">а) Оценка заявок по подкритерию </w:t>
      </w:r>
      <w:r w:rsidRPr="002627C9">
        <w:rPr>
          <w:b/>
          <w:i/>
          <w:sz w:val="24"/>
          <w:szCs w:val="24"/>
        </w:rPr>
        <w:t xml:space="preserve">«Показатель основных средств не менее </w:t>
      </w:r>
      <w:r w:rsidR="00AB6F31">
        <w:rPr>
          <w:b/>
          <w:i/>
          <w:sz w:val="24"/>
          <w:szCs w:val="24"/>
        </w:rPr>
        <w:t>1</w:t>
      </w:r>
      <w:r w:rsidR="00D31CC5" w:rsidRPr="002627C9">
        <w:rPr>
          <w:b/>
          <w:i/>
          <w:sz w:val="24"/>
          <w:szCs w:val="24"/>
        </w:rPr>
        <w:t xml:space="preserve"> </w:t>
      </w:r>
      <w:r w:rsidRPr="002627C9">
        <w:rPr>
          <w:b/>
          <w:i/>
          <w:sz w:val="24"/>
          <w:szCs w:val="24"/>
        </w:rPr>
        <w:t xml:space="preserve">млн. рублей» </w:t>
      </w:r>
      <w:r w:rsidRPr="002627C9">
        <w:rPr>
          <w:sz w:val="24"/>
          <w:szCs w:val="24"/>
          <w:lang w:eastAsia="en-US"/>
        </w:rPr>
        <w:t>оц</w:t>
      </w:r>
      <w:r w:rsidRPr="002627C9">
        <w:rPr>
          <w:sz w:val="24"/>
          <w:szCs w:val="24"/>
          <w:lang w:eastAsia="en-US"/>
        </w:rPr>
        <w:t>е</w:t>
      </w:r>
      <w:r w:rsidRPr="002627C9">
        <w:rPr>
          <w:sz w:val="24"/>
          <w:szCs w:val="24"/>
          <w:lang w:eastAsia="en-US"/>
        </w:rPr>
        <w:t>нивается в следующем порядке:</w:t>
      </w:r>
    </w:p>
    <w:p w14:paraId="39088FAD" w14:textId="77777777" w:rsidR="000A7E8A" w:rsidRPr="002627C9" w:rsidRDefault="000A7E8A" w:rsidP="000A7E8A">
      <w:pPr>
        <w:autoSpaceDE w:val="0"/>
        <w:autoSpaceDN w:val="0"/>
        <w:adjustRightInd w:val="0"/>
        <w:jc w:val="both"/>
        <w:outlineLvl w:val="2"/>
        <w:rPr>
          <w:sz w:val="24"/>
          <w:szCs w:val="24"/>
          <w:lang w:eastAsia="en-US"/>
        </w:rPr>
      </w:pPr>
      <w:r w:rsidRPr="002627C9">
        <w:rPr>
          <w:sz w:val="24"/>
          <w:szCs w:val="24"/>
          <w:lang w:eastAsia="en-US"/>
        </w:rPr>
        <w:t xml:space="preserve">Более </w:t>
      </w:r>
      <w:r w:rsidR="00D31CC5" w:rsidRPr="002627C9">
        <w:rPr>
          <w:sz w:val="24"/>
          <w:szCs w:val="24"/>
          <w:lang w:eastAsia="en-US"/>
        </w:rPr>
        <w:t>5</w:t>
      </w:r>
      <w:r w:rsidRPr="002627C9">
        <w:rPr>
          <w:sz w:val="24"/>
          <w:szCs w:val="24"/>
          <w:lang w:eastAsia="en-US"/>
        </w:rPr>
        <w:t xml:space="preserve"> млн. руб. - 40 баллов</w:t>
      </w:r>
    </w:p>
    <w:p w14:paraId="39088FAE" w14:textId="759EE988" w:rsidR="000A7E8A" w:rsidRPr="002627C9" w:rsidRDefault="00AB6F31" w:rsidP="000A7E8A">
      <w:pPr>
        <w:autoSpaceDE w:val="0"/>
        <w:autoSpaceDN w:val="0"/>
        <w:adjustRightInd w:val="0"/>
        <w:jc w:val="both"/>
        <w:outlineLvl w:val="2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</w:t>
      </w:r>
      <w:r w:rsidR="00E17E02" w:rsidRPr="002627C9">
        <w:rPr>
          <w:sz w:val="24"/>
          <w:szCs w:val="24"/>
          <w:lang w:eastAsia="en-US"/>
        </w:rPr>
        <w:t xml:space="preserve"> </w:t>
      </w:r>
      <w:r w:rsidR="000A7E8A" w:rsidRPr="002627C9">
        <w:rPr>
          <w:sz w:val="24"/>
          <w:szCs w:val="24"/>
          <w:lang w:eastAsia="en-US"/>
        </w:rPr>
        <w:t xml:space="preserve">– </w:t>
      </w:r>
      <w:r w:rsidR="00D31CC5" w:rsidRPr="002627C9">
        <w:rPr>
          <w:sz w:val="24"/>
          <w:szCs w:val="24"/>
          <w:lang w:eastAsia="en-US"/>
        </w:rPr>
        <w:t>5</w:t>
      </w:r>
      <w:r w:rsidR="000A7E8A" w:rsidRPr="002627C9">
        <w:rPr>
          <w:sz w:val="24"/>
          <w:szCs w:val="24"/>
          <w:lang w:eastAsia="en-US"/>
        </w:rPr>
        <w:t xml:space="preserve"> млн. руб. - 20 баллов</w:t>
      </w:r>
    </w:p>
    <w:p w14:paraId="39088FAF" w14:textId="6E0419F3" w:rsidR="000A7E8A" w:rsidRPr="002627C9" w:rsidRDefault="000A7E8A" w:rsidP="000A7E8A">
      <w:pPr>
        <w:autoSpaceDE w:val="0"/>
        <w:autoSpaceDN w:val="0"/>
        <w:adjustRightInd w:val="0"/>
        <w:jc w:val="both"/>
        <w:outlineLvl w:val="2"/>
        <w:rPr>
          <w:sz w:val="24"/>
          <w:szCs w:val="24"/>
          <w:lang w:eastAsia="en-US"/>
        </w:rPr>
      </w:pPr>
      <w:r w:rsidRPr="002627C9">
        <w:rPr>
          <w:sz w:val="24"/>
          <w:szCs w:val="24"/>
          <w:lang w:eastAsia="en-US"/>
        </w:rPr>
        <w:t xml:space="preserve">Менее </w:t>
      </w:r>
      <w:r w:rsidR="00AB6F31">
        <w:rPr>
          <w:sz w:val="24"/>
          <w:szCs w:val="24"/>
          <w:lang w:eastAsia="en-US"/>
        </w:rPr>
        <w:t>1</w:t>
      </w:r>
      <w:r w:rsidRPr="002627C9">
        <w:rPr>
          <w:sz w:val="24"/>
          <w:szCs w:val="24"/>
          <w:lang w:eastAsia="en-US"/>
        </w:rPr>
        <w:t xml:space="preserve"> млн. руб. - 0 баллов</w:t>
      </w:r>
    </w:p>
    <w:p w14:paraId="39088FB0" w14:textId="5F56309F" w:rsidR="000A7E8A" w:rsidRPr="002627C9" w:rsidRDefault="000A7E8A" w:rsidP="000A7E8A">
      <w:pPr>
        <w:jc w:val="both"/>
        <w:rPr>
          <w:sz w:val="24"/>
          <w:szCs w:val="24"/>
          <w:lang w:eastAsia="en-US"/>
        </w:rPr>
      </w:pPr>
      <w:r w:rsidRPr="002627C9">
        <w:rPr>
          <w:sz w:val="24"/>
          <w:szCs w:val="24"/>
        </w:rPr>
        <w:t xml:space="preserve">* - Подтверждающие документы: формы бухгалтерской отчетности организации </w:t>
      </w:r>
      <w:r w:rsidR="00AB6F31">
        <w:rPr>
          <w:sz w:val="24"/>
          <w:szCs w:val="24"/>
        </w:rPr>
        <w:t>на последнюю отчётную дату</w:t>
      </w:r>
      <w:r w:rsidRPr="002627C9">
        <w:rPr>
          <w:sz w:val="24"/>
          <w:szCs w:val="24"/>
        </w:rPr>
        <w:t xml:space="preserve"> (Формы №1, №2).</w:t>
      </w:r>
    </w:p>
    <w:p w14:paraId="39088FB1" w14:textId="77777777" w:rsidR="000A7E8A" w:rsidRPr="002627C9" w:rsidRDefault="000A7E8A" w:rsidP="000A7E8A">
      <w:pPr>
        <w:jc w:val="both"/>
        <w:rPr>
          <w:sz w:val="24"/>
          <w:szCs w:val="24"/>
          <w:lang w:eastAsia="en-US"/>
        </w:rPr>
      </w:pPr>
    </w:p>
    <w:p w14:paraId="39088FB2" w14:textId="35FB4636" w:rsidR="000A7E8A" w:rsidRPr="002627C9" w:rsidRDefault="000A7E8A" w:rsidP="000A7E8A">
      <w:pPr>
        <w:jc w:val="both"/>
        <w:rPr>
          <w:sz w:val="24"/>
          <w:szCs w:val="24"/>
          <w:lang w:eastAsia="en-US"/>
        </w:rPr>
      </w:pPr>
      <w:r w:rsidRPr="002627C9">
        <w:rPr>
          <w:sz w:val="24"/>
          <w:szCs w:val="24"/>
          <w:lang w:eastAsia="en-US"/>
        </w:rPr>
        <w:t xml:space="preserve">б) Оценка заявок по подкритерию </w:t>
      </w:r>
      <w:r w:rsidRPr="002627C9">
        <w:rPr>
          <w:b/>
          <w:i/>
          <w:sz w:val="24"/>
          <w:szCs w:val="24"/>
        </w:rPr>
        <w:t>«</w:t>
      </w:r>
      <w:r w:rsidRPr="002627C9">
        <w:rPr>
          <w:b/>
          <w:i/>
          <w:snapToGrid w:val="0"/>
          <w:sz w:val="24"/>
          <w:szCs w:val="24"/>
          <w:lang w:eastAsia="ru-RU"/>
        </w:rPr>
        <w:t>Показатель оборотных средств не менее 0,</w:t>
      </w:r>
      <w:r w:rsidR="00AB6F31">
        <w:rPr>
          <w:b/>
          <w:i/>
          <w:snapToGrid w:val="0"/>
          <w:sz w:val="24"/>
          <w:szCs w:val="24"/>
          <w:lang w:eastAsia="ru-RU"/>
        </w:rPr>
        <w:t>5</w:t>
      </w:r>
      <w:r w:rsidRPr="002627C9">
        <w:rPr>
          <w:b/>
          <w:i/>
          <w:snapToGrid w:val="0"/>
          <w:sz w:val="24"/>
          <w:szCs w:val="24"/>
          <w:lang w:eastAsia="ru-RU"/>
        </w:rPr>
        <w:t xml:space="preserve"> млн. рублей</w:t>
      </w:r>
      <w:r w:rsidRPr="002627C9">
        <w:rPr>
          <w:b/>
          <w:i/>
          <w:sz w:val="24"/>
          <w:szCs w:val="24"/>
        </w:rPr>
        <w:t xml:space="preserve">» </w:t>
      </w:r>
      <w:r w:rsidRPr="002627C9">
        <w:rPr>
          <w:sz w:val="24"/>
          <w:szCs w:val="24"/>
          <w:lang w:eastAsia="en-US"/>
        </w:rPr>
        <w:t>оценивается в следующем порядке:</w:t>
      </w:r>
    </w:p>
    <w:p w14:paraId="39088FB3" w14:textId="2C807CCA" w:rsidR="000A7E8A" w:rsidRPr="002627C9" w:rsidRDefault="000A7E8A" w:rsidP="000A7E8A">
      <w:pPr>
        <w:autoSpaceDE w:val="0"/>
        <w:autoSpaceDN w:val="0"/>
        <w:adjustRightInd w:val="0"/>
        <w:jc w:val="both"/>
        <w:outlineLvl w:val="2"/>
        <w:rPr>
          <w:sz w:val="24"/>
          <w:szCs w:val="24"/>
          <w:lang w:eastAsia="en-US"/>
        </w:rPr>
      </w:pPr>
      <w:r w:rsidRPr="002627C9">
        <w:rPr>
          <w:sz w:val="24"/>
          <w:szCs w:val="24"/>
          <w:lang w:eastAsia="en-US"/>
        </w:rPr>
        <w:t xml:space="preserve">Более </w:t>
      </w:r>
      <w:r w:rsidR="00AB6F31">
        <w:rPr>
          <w:sz w:val="24"/>
          <w:szCs w:val="24"/>
          <w:lang w:eastAsia="en-US"/>
        </w:rPr>
        <w:t>1</w:t>
      </w:r>
      <w:r w:rsidRPr="002627C9">
        <w:rPr>
          <w:sz w:val="24"/>
          <w:szCs w:val="24"/>
          <w:lang w:eastAsia="en-US"/>
        </w:rPr>
        <w:t>,0 млн. руб. - 30 баллов</w:t>
      </w:r>
    </w:p>
    <w:p w14:paraId="39088FB4" w14:textId="4934090A" w:rsidR="000A7E8A" w:rsidRPr="002627C9" w:rsidRDefault="000A7E8A" w:rsidP="000A7E8A">
      <w:pPr>
        <w:autoSpaceDE w:val="0"/>
        <w:autoSpaceDN w:val="0"/>
        <w:adjustRightInd w:val="0"/>
        <w:jc w:val="both"/>
        <w:outlineLvl w:val="2"/>
        <w:rPr>
          <w:sz w:val="24"/>
          <w:szCs w:val="24"/>
          <w:lang w:eastAsia="en-US"/>
        </w:rPr>
      </w:pPr>
      <w:r w:rsidRPr="002627C9">
        <w:rPr>
          <w:sz w:val="24"/>
          <w:szCs w:val="24"/>
          <w:lang w:eastAsia="en-US"/>
        </w:rPr>
        <w:t>0,</w:t>
      </w:r>
      <w:r w:rsidR="00AB6F31">
        <w:rPr>
          <w:sz w:val="24"/>
          <w:szCs w:val="24"/>
          <w:lang w:eastAsia="en-US"/>
        </w:rPr>
        <w:t>5</w:t>
      </w:r>
      <w:r w:rsidRPr="002627C9">
        <w:rPr>
          <w:sz w:val="24"/>
          <w:szCs w:val="24"/>
          <w:lang w:eastAsia="en-US"/>
        </w:rPr>
        <w:t xml:space="preserve"> – </w:t>
      </w:r>
      <w:r w:rsidR="00AB6F31">
        <w:rPr>
          <w:sz w:val="24"/>
          <w:szCs w:val="24"/>
          <w:lang w:eastAsia="en-US"/>
        </w:rPr>
        <w:t>1</w:t>
      </w:r>
      <w:r w:rsidRPr="002627C9">
        <w:rPr>
          <w:sz w:val="24"/>
          <w:szCs w:val="24"/>
          <w:lang w:eastAsia="en-US"/>
        </w:rPr>
        <w:t>,0 млн. руб. - 15 баллов</w:t>
      </w:r>
    </w:p>
    <w:p w14:paraId="39088FB5" w14:textId="77777777" w:rsidR="000A7E8A" w:rsidRPr="002627C9" w:rsidRDefault="000A7E8A" w:rsidP="000A7E8A">
      <w:pPr>
        <w:autoSpaceDE w:val="0"/>
        <w:autoSpaceDN w:val="0"/>
        <w:adjustRightInd w:val="0"/>
        <w:jc w:val="both"/>
        <w:outlineLvl w:val="2"/>
        <w:rPr>
          <w:sz w:val="24"/>
          <w:szCs w:val="24"/>
          <w:lang w:eastAsia="en-US"/>
        </w:rPr>
      </w:pPr>
      <w:r w:rsidRPr="002627C9">
        <w:rPr>
          <w:sz w:val="24"/>
          <w:szCs w:val="24"/>
          <w:lang w:eastAsia="en-US"/>
        </w:rPr>
        <w:t>Менее 0,</w:t>
      </w:r>
      <w:r w:rsidR="00E17E02" w:rsidRPr="002627C9">
        <w:rPr>
          <w:sz w:val="24"/>
          <w:szCs w:val="24"/>
          <w:lang w:eastAsia="en-US"/>
        </w:rPr>
        <w:t>7</w:t>
      </w:r>
      <w:r w:rsidRPr="002627C9">
        <w:rPr>
          <w:sz w:val="24"/>
          <w:szCs w:val="24"/>
          <w:lang w:eastAsia="en-US"/>
        </w:rPr>
        <w:t xml:space="preserve"> млн. руб. - 0 баллов</w:t>
      </w:r>
    </w:p>
    <w:p w14:paraId="39088FB6" w14:textId="679ACFF2" w:rsidR="000A7E8A" w:rsidRPr="002627C9" w:rsidRDefault="000A7E8A" w:rsidP="000A7E8A">
      <w:pPr>
        <w:jc w:val="both"/>
        <w:rPr>
          <w:sz w:val="24"/>
          <w:szCs w:val="24"/>
        </w:rPr>
      </w:pPr>
      <w:r w:rsidRPr="002627C9">
        <w:rPr>
          <w:sz w:val="24"/>
          <w:szCs w:val="24"/>
        </w:rPr>
        <w:t xml:space="preserve">* - Подтверждающие документы: формы бухгалтерской отчетности организации </w:t>
      </w:r>
      <w:r w:rsidR="00AB6F31" w:rsidRPr="00AB6F31">
        <w:rPr>
          <w:sz w:val="24"/>
          <w:szCs w:val="24"/>
        </w:rPr>
        <w:t xml:space="preserve">на последнюю отчётную дату </w:t>
      </w:r>
      <w:r w:rsidRPr="002627C9">
        <w:rPr>
          <w:sz w:val="24"/>
          <w:szCs w:val="24"/>
        </w:rPr>
        <w:t>(Формы №1, №2).</w:t>
      </w:r>
    </w:p>
    <w:p w14:paraId="39088FB7" w14:textId="77777777" w:rsidR="000A7E8A" w:rsidRPr="002627C9" w:rsidRDefault="000A7E8A" w:rsidP="000A7E8A">
      <w:pPr>
        <w:jc w:val="both"/>
        <w:rPr>
          <w:sz w:val="24"/>
          <w:szCs w:val="24"/>
          <w:lang w:eastAsia="en-US"/>
        </w:rPr>
      </w:pPr>
    </w:p>
    <w:p w14:paraId="39088FB8" w14:textId="77777777" w:rsidR="000A7E8A" w:rsidRPr="002627C9" w:rsidRDefault="000A7E8A" w:rsidP="000A7E8A">
      <w:pPr>
        <w:jc w:val="both"/>
        <w:rPr>
          <w:sz w:val="24"/>
          <w:szCs w:val="24"/>
          <w:lang w:eastAsia="en-US"/>
        </w:rPr>
      </w:pPr>
      <w:r w:rsidRPr="002627C9">
        <w:rPr>
          <w:sz w:val="24"/>
          <w:szCs w:val="24"/>
          <w:lang w:eastAsia="en-US"/>
        </w:rPr>
        <w:t xml:space="preserve">в) Оценка заявок по подкритерию </w:t>
      </w:r>
      <w:r w:rsidRPr="002627C9">
        <w:rPr>
          <w:b/>
          <w:i/>
          <w:sz w:val="24"/>
          <w:szCs w:val="24"/>
        </w:rPr>
        <w:t>«</w:t>
      </w:r>
      <w:r w:rsidRPr="002627C9">
        <w:rPr>
          <w:b/>
          <w:i/>
          <w:snapToGrid w:val="0"/>
          <w:sz w:val="24"/>
          <w:szCs w:val="24"/>
          <w:lang w:eastAsia="ru-RU"/>
        </w:rPr>
        <w:t>Показатель дебиторской (не просроченной) задолженн</w:t>
      </w:r>
      <w:r w:rsidRPr="002627C9">
        <w:rPr>
          <w:b/>
          <w:i/>
          <w:snapToGrid w:val="0"/>
          <w:sz w:val="24"/>
          <w:szCs w:val="24"/>
          <w:lang w:eastAsia="ru-RU"/>
        </w:rPr>
        <w:t>о</w:t>
      </w:r>
      <w:r w:rsidRPr="002627C9">
        <w:rPr>
          <w:b/>
          <w:i/>
          <w:snapToGrid w:val="0"/>
          <w:sz w:val="24"/>
          <w:szCs w:val="24"/>
          <w:lang w:eastAsia="ru-RU"/>
        </w:rPr>
        <w:t>сти должен превышать показатель кредиторской задолженности не менее чем на 30%</w:t>
      </w:r>
      <w:r w:rsidRPr="002627C9">
        <w:rPr>
          <w:b/>
          <w:i/>
          <w:sz w:val="24"/>
          <w:szCs w:val="24"/>
        </w:rPr>
        <w:t xml:space="preserve">» </w:t>
      </w:r>
      <w:r w:rsidRPr="002627C9">
        <w:rPr>
          <w:sz w:val="24"/>
          <w:szCs w:val="24"/>
          <w:lang w:eastAsia="en-US"/>
        </w:rPr>
        <w:t>оценивается в следующем порядке:</w:t>
      </w:r>
    </w:p>
    <w:p w14:paraId="39088FB9" w14:textId="77777777" w:rsidR="000A7E8A" w:rsidRPr="002627C9" w:rsidRDefault="000A7E8A" w:rsidP="000A7E8A">
      <w:pPr>
        <w:autoSpaceDE w:val="0"/>
        <w:autoSpaceDN w:val="0"/>
        <w:adjustRightInd w:val="0"/>
        <w:jc w:val="both"/>
        <w:outlineLvl w:val="2"/>
        <w:rPr>
          <w:sz w:val="24"/>
          <w:szCs w:val="24"/>
          <w:lang w:eastAsia="en-US"/>
        </w:rPr>
      </w:pPr>
      <w:r w:rsidRPr="002627C9">
        <w:rPr>
          <w:sz w:val="24"/>
          <w:szCs w:val="24"/>
          <w:lang w:eastAsia="en-US"/>
        </w:rPr>
        <w:t>Более 50% - 30 баллов</w:t>
      </w:r>
    </w:p>
    <w:p w14:paraId="39088FBA" w14:textId="77777777" w:rsidR="000A7E8A" w:rsidRPr="002627C9" w:rsidRDefault="000A7E8A" w:rsidP="000A7E8A">
      <w:pPr>
        <w:autoSpaceDE w:val="0"/>
        <w:autoSpaceDN w:val="0"/>
        <w:adjustRightInd w:val="0"/>
        <w:jc w:val="both"/>
        <w:outlineLvl w:val="2"/>
        <w:rPr>
          <w:sz w:val="24"/>
          <w:szCs w:val="24"/>
          <w:lang w:eastAsia="en-US"/>
        </w:rPr>
      </w:pPr>
      <w:r w:rsidRPr="002627C9">
        <w:rPr>
          <w:sz w:val="24"/>
          <w:szCs w:val="24"/>
          <w:lang w:eastAsia="en-US"/>
        </w:rPr>
        <w:t>30 - 50% - 15 баллов</w:t>
      </w:r>
    </w:p>
    <w:p w14:paraId="39088FBB" w14:textId="77777777" w:rsidR="000A7E8A" w:rsidRPr="002627C9" w:rsidRDefault="000A7E8A" w:rsidP="000A7E8A">
      <w:pPr>
        <w:autoSpaceDE w:val="0"/>
        <w:autoSpaceDN w:val="0"/>
        <w:adjustRightInd w:val="0"/>
        <w:jc w:val="both"/>
        <w:outlineLvl w:val="2"/>
        <w:rPr>
          <w:sz w:val="24"/>
          <w:szCs w:val="24"/>
          <w:lang w:eastAsia="en-US"/>
        </w:rPr>
      </w:pPr>
      <w:r w:rsidRPr="002627C9">
        <w:rPr>
          <w:sz w:val="24"/>
          <w:szCs w:val="24"/>
          <w:lang w:eastAsia="en-US"/>
        </w:rPr>
        <w:t>Менее 30% - 0 баллов</w:t>
      </w:r>
    </w:p>
    <w:p w14:paraId="39088FBC" w14:textId="0CA817CF" w:rsidR="000A7E8A" w:rsidRPr="002627C9" w:rsidRDefault="000A7E8A" w:rsidP="002627C9">
      <w:pPr>
        <w:jc w:val="both"/>
        <w:rPr>
          <w:sz w:val="24"/>
          <w:szCs w:val="24"/>
        </w:rPr>
      </w:pPr>
      <w:r w:rsidRPr="002627C9">
        <w:rPr>
          <w:sz w:val="24"/>
          <w:szCs w:val="24"/>
        </w:rPr>
        <w:t xml:space="preserve">* - Подтверждающие документы: формы бухгалтерской отчетности организации </w:t>
      </w:r>
      <w:r w:rsidR="00AB6F31" w:rsidRPr="00AB6F31">
        <w:rPr>
          <w:sz w:val="24"/>
          <w:szCs w:val="24"/>
        </w:rPr>
        <w:t xml:space="preserve">на последнюю отчётную дату </w:t>
      </w:r>
      <w:r w:rsidRPr="002627C9">
        <w:rPr>
          <w:sz w:val="24"/>
          <w:szCs w:val="24"/>
        </w:rPr>
        <w:t>(Формы №1, №2).</w:t>
      </w:r>
    </w:p>
    <w:p w14:paraId="39088FBD" w14:textId="77777777" w:rsidR="000A7E8A" w:rsidRPr="002627C9" w:rsidRDefault="000A7E8A" w:rsidP="000A7E8A">
      <w:pPr>
        <w:ind w:firstLine="708"/>
        <w:jc w:val="both"/>
        <w:rPr>
          <w:sz w:val="24"/>
          <w:szCs w:val="24"/>
        </w:rPr>
      </w:pPr>
      <w:r w:rsidRPr="002627C9">
        <w:rPr>
          <w:sz w:val="24"/>
          <w:szCs w:val="24"/>
        </w:rPr>
        <w:t xml:space="preserve">Для расчёта итогового рейтинга по критерию «Финансовое состояние участника», </w:t>
      </w:r>
      <w:proofErr w:type="gramStart"/>
      <w:r w:rsidRPr="002627C9">
        <w:rPr>
          <w:sz w:val="24"/>
          <w:szCs w:val="24"/>
        </w:rPr>
        <w:t>ре</w:t>
      </w:r>
      <w:r w:rsidRPr="002627C9">
        <w:rPr>
          <w:sz w:val="24"/>
          <w:szCs w:val="24"/>
        </w:rPr>
        <w:t>й</w:t>
      </w:r>
      <w:r w:rsidRPr="002627C9">
        <w:rPr>
          <w:sz w:val="24"/>
          <w:szCs w:val="24"/>
        </w:rPr>
        <w:t xml:space="preserve">тинг, присуждаемый </w:t>
      </w:r>
      <w:proofErr w:type="spellStart"/>
      <w:r w:rsidRPr="002627C9">
        <w:rPr>
          <w:sz w:val="24"/>
          <w:szCs w:val="24"/>
          <w:lang w:val="en-US"/>
        </w:rPr>
        <w:t>i</w:t>
      </w:r>
      <w:proofErr w:type="spellEnd"/>
      <w:r w:rsidRPr="002627C9">
        <w:rPr>
          <w:sz w:val="24"/>
          <w:szCs w:val="24"/>
        </w:rPr>
        <w:t>-й заявке по указанному критерию умножается</w:t>
      </w:r>
      <w:proofErr w:type="gramEnd"/>
      <w:r w:rsidRPr="002627C9">
        <w:rPr>
          <w:sz w:val="24"/>
          <w:szCs w:val="24"/>
        </w:rPr>
        <w:t xml:space="preserve"> на соответствующую ук</w:t>
      </w:r>
      <w:r w:rsidRPr="002627C9">
        <w:rPr>
          <w:sz w:val="24"/>
          <w:szCs w:val="24"/>
        </w:rPr>
        <w:t>а</w:t>
      </w:r>
      <w:r w:rsidRPr="002627C9">
        <w:rPr>
          <w:sz w:val="24"/>
          <w:szCs w:val="24"/>
        </w:rPr>
        <w:t xml:space="preserve">занному критерию значимость. </w:t>
      </w:r>
    </w:p>
    <w:p w14:paraId="39088FBE" w14:textId="77777777" w:rsidR="000A7E8A" w:rsidRPr="002627C9" w:rsidRDefault="000A7E8A" w:rsidP="000A7E8A">
      <w:pPr>
        <w:tabs>
          <w:tab w:val="left" w:pos="1473"/>
        </w:tabs>
        <w:jc w:val="center"/>
        <w:rPr>
          <w:i/>
          <w:sz w:val="24"/>
          <w:szCs w:val="24"/>
          <w:lang w:eastAsia="en-US"/>
        </w:rPr>
      </w:pPr>
      <w:proofErr w:type="spellStart"/>
      <w:r w:rsidRPr="002627C9">
        <w:rPr>
          <w:i/>
          <w:sz w:val="24"/>
          <w:szCs w:val="24"/>
          <w:lang w:val="en-US"/>
        </w:rPr>
        <w:t>Kc</w:t>
      </w:r>
      <w:r w:rsidRPr="002627C9">
        <w:rPr>
          <w:i/>
          <w:sz w:val="24"/>
          <w:szCs w:val="24"/>
          <w:vertAlign w:val="subscript"/>
          <w:lang w:val="en-US"/>
        </w:rPr>
        <w:t>i</w:t>
      </w:r>
      <w:proofErr w:type="spellEnd"/>
      <w:proofErr w:type="gramStart"/>
      <w:r w:rsidRPr="002627C9">
        <w:rPr>
          <w:i/>
          <w:sz w:val="24"/>
          <w:szCs w:val="24"/>
          <w:lang w:val="en-US"/>
        </w:rPr>
        <w:t>=(</w:t>
      </w:r>
      <w:proofErr w:type="spellStart"/>
      <w:proofErr w:type="gramEnd"/>
      <w:r w:rsidRPr="002627C9">
        <w:rPr>
          <w:i/>
          <w:sz w:val="24"/>
          <w:szCs w:val="24"/>
          <w:lang w:val="en-US"/>
        </w:rPr>
        <w:t>Rc</w:t>
      </w:r>
      <w:r w:rsidRPr="002627C9">
        <w:rPr>
          <w:i/>
          <w:sz w:val="24"/>
          <w:szCs w:val="24"/>
          <w:vertAlign w:val="subscript"/>
          <w:lang w:val="en-US"/>
        </w:rPr>
        <w:t>i</w:t>
      </w:r>
      <w:proofErr w:type="spellEnd"/>
      <w:r w:rsidRPr="002627C9">
        <w:rPr>
          <w:i/>
          <w:sz w:val="24"/>
          <w:szCs w:val="24"/>
          <w:lang w:val="en-US"/>
        </w:rPr>
        <w:t xml:space="preserve"> </w:t>
      </w:r>
      <w:r w:rsidRPr="002627C9">
        <w:rPr>
          <w:i/>
          <w:sz w:val="24"/>
          <w:szCs w:val="24"/>
        </w:rPr>
        <w:t xml:space="preserve">х </w:t>
      </w:r>
      <w:r w:rsidRPr="002627C9">
        <w:rPr>
          <w:i/>
          <w:sz w:val="24"/>
          <w:szCs w:val="24"/>
          <w:lang w:val="en-US"/>
        </w:rPr>
        <w:t>C)/100</w:t>
      </w:r>
    </w:p>
    <w:p w14:paraId="39088FBF" w14:textId="77777777" w:rsidR="000A7E8A" w:rsidRPr="002627C9" w:rsidRDefault="000A7E8A" w:rsidP="00BA34DB">
      <w:pPr>
        <w:spacing w:after="120"/>
        <w:ind w:firstLine="709"/>
        <w:jc w:val="center"/>
        <w:rPr>
          <w:sz w:val="24"/>
          <w:szCs w:val="24"/>
        </w:rPr>
      </w:pPr>
    </w:p>
    <w:p w14:paraId="39088FC0" w14:textId="77777777" w:rsidR="00001C30" w:rsidRPr="002627C9" w:rsidRDefault="00E74399" w:rsidP="007856B0">
      <w:pPr>
        <w:pStyle w:val="afff"/>
        <w:numPr>
          <w:ilvl w:val="2"/>
          <w:numId w:val="10"/>
        </w:numPr>
        <w:ind w:left="1418" w:hanging="709"/>
        <w:jc w:val="both"/>
        <w:rPr>
          <w:i/>
          <w:sz w:val="24"/>
          <w:szCs w:val="24"/>
        </w:rPr>
      </w:pPr>
      <w:r w:rsidRPr="002627C9">
        <w:rPr>
          <w:b/>
          <w:i/>
          <w:sz w:val="24"/>
          <w:szCs w:val="24"/>
        </w:rPr>
        <w:t>Оценка заявок по к</w:t>
      </w:r>
      <w:r w:rsidR="003441CF" w:rsidRPr="002627C9">
        <w:rPr>
          <w:b/>
          <w:i/>
          <w:sz w:val="24"/>
          <w:szCs w:val="24"/>
        </w:rPr>
        <w:t>ритери</w:t>
      </w:r>
      <w:r w:rsidRPr="002627C9">
        <w:rPr>
          <w:b/>
          <w:i/>
          <w:sz w:val="24"/>
          <w:szCs w:val="24"/>
        </w:rPr>
        <w:t>ю</w:t>
      </w:r>
      <w:r w:rsidR="003441CF" w:rsidRPr="002627C9">
        <w:rPr>
          <w:b/>
          <w:i/>
          <w:sz w:val="24"/>
          <w:szCs w:val="24"/>
        </w:rPr>
        <w:t xml:space="preserve"> «</w:t>
      </w:r>
      <w:r w:rsidR="006A1C53" w:rsidRPr="002627C9">
        <w:rPr>
          <w:b/>
          <w:i/>
          <w:sz w:val="24"/>
          <w:szCs w:val="24"/>
        </w:rPr>
        <w:t>К</w:t>
      </w:r>
      <w:r w:rsidR="003441CF" w:rsidRPr="002627C9">
        <w:rPr>
          <w:b/>
          <w:i/>
          <w:sz w:val="24"/>
          <w:szCs w:val="24"/>
        </w:rPr>
        <w:t>валификация участника»</w:t>
      </w:r>
      <w:r w:rsidR="00001C30" w:rsidRPr="002627C9">
        <w:rPr>
          <w:b/>
          <w:i/>
          <w:sz w:val="24"/>
          <w:szCs w:val="24"/>
        </w:rPr>
        <w:t>.</w:t>
      </w:r>
    </w:p>
    <w:p w14:paraId="39088FC1" w14:textId="77777777" w:rsidR="00F66DF9" w:rsidRPr="002627C9" w:rsidRDefault="00F66DF9" w:rsidP="004A42BB">
      <w:pPr>
        <w:ind w:firstLine="708"/>
        <w:jc w:val="both"/>
        <w:rPr>
          <w:sz w:val="24"/>
          <w:szCs w:val="24"/>
        </w:rPr>
      </w:pPr>
      <w:r w:rsidRPr="002627C9">
        <w:rPr>
          <w:sz w:val="24"/>
          <w:szCs w:val="24"/>
        </w:rPr>
        <w:t>П</w:t>
      </w:r>
      <w:r w:rsidR="000A0DB9" w:rsidRPr="002627C9">
        <w:rPr>
          <w:sz w:val="24"/>
          <w:szCs w:val="24"/>
        </w:rPr>
        <w:t>ри оценке п</w:t>
      </w:r>
      <w:r w:rsidRPr="002627C9">
        <w:rPr>
          <w:sz w:val="24"/>
          <w:szCs w:val="24"/>
        </w:rPr>
        <w:t>о данному подкритерию баллы участникам присуждаются закупочной к</w:t>
      </w:r>
      <w:r w:rsidRPr="002627C9">
        <w:rPr>
          <w:sz w:val="24"/>
          <w:szCs w:val="24"/>
        </w:rPr>
        <w:t>о</w:t>
      </w:r>
      <w:r w:rsidRPr="002627C9">
        <w:rPr>
          <w:sz w:val="24"/>
          <w:szCs w:val="24"/>
        </w:rPr>
        <w:t xml:space="preserve">миссией, в зависимости от показателя, представленного в </w:t>
      </w:r>
      <w:proofErr w:type="spellStart"/>
      <w:r w:rsidRPr="002627C9">
        <w:rPr>
          <w:sz w:val="24"/>
          <w:szCs w:val="24"/>
          <w:lang w:val="en-US"/>
        </w:rPr>
        <w:t>i</w:t>
      </w:r>
      <w:proofErr w:type="spellEnd"/>
      <w:r w:rsidRPr="002627C9">
        <w:rPr>
          <w:sz w:val="24"/>
          <w:szCs w:val="24"/>
        </w:rPr>
        <w:t>-й заявке:</w:t>
      </w:r>
    </w:p>
    <w:p w14:paraId="39088FC2" w14:textId="0A77FE5A" w:rsidR="00EF4599" w:rsidRPr="002627C9" w:rsidRDefault="00A52736" w:rsidP="00BA34DB">
      <w:pPr>
        <w:jc w:val="both"/>
        <w:rPr>
          <w:snapToGrid w:val="0"/>
          <w:sz w:val="24"/>
          <w:szCs w:val="24"/>
          <w:lang w:eastAsia="ru-RU"/>
        </w:rPr>
      </w:pPr>
      <w:proofErr w:type="spellStart"/>
      <w:r w:rsidRPr="00A52736">
        <w:rPr>
          <w:i/>
          <w:sz w:val="24"/>
          <w:szCs w:val="24"/>
          <w:lang w:val="en-US"/>
        </w:rPr>
        <w:t>R</w:t>
      </w:r>
      <w:r w:rsidR="004D63E2" w:rsidRPr="002627C9">
        <w:rPr>
          <w:i/>
          <w:sz w:val="24"/>
          <w:szCs w:val="24"/>
          <w:lang w:val="en-US"/>
        </w:rPr>
        <w:t>di</w:t>
      </w:r>
      <w:proofErr w:type="spellEnd"/>
      <w:r w:rsidR="004D63E2" w:rsidRPr="002627C9">
        <w:rPr>
          <w:sz w:val="24"/>
        </w:rPr>
        <w:t xml:space="preserve"> =</w:t>
      </w:r>
      <w:r w:rsidR="00EF4599" w:rsidRPr="002627C9">
        <w:rPr>
          <w:sz w:val="24"/>
        </w:rPr>
        <w:t xml:space="preserve">От 1 до </w:t>
      </w:r>
      <w:r w:rsidR="00450C50" w:rsidRPr="002627C9">
        <w:rPr>
          <w:sz w:val="24"/>
        </w:rPr>
        <w:t>4</w:t>
      </w:r>
      <w:r w:rsidR="00EF4599" w:rsidRPr="002627C9">
        <w:rPr>
          <w:sz w:val="24"/>
        </w:rPr>
        <w:t xml:space="preserve"> копий </w:t>
      </w:r>
      <w:r w:rsidR="0082008A" w:rsidRPr="002627C9">
        <w:rPr>
          <w:sz w:val="24"/>
        </w:rPr>
        <w:t xml:space="preserve">актов </w:t>
      </w:r>
      <w:r w:rsidR="004432DF" w:rsidRPr="002627C9">
        <w:rPr>
          <w:snapToGrid w:val="0"/>
          <w:sz w:val="24"/>
          <w:szCs w:val="24"/>
          <w:lang w:eastAsia="ru-RU"/>
        </w:rPr>
        <w:t>–</w:t>
      </w:r>
      <w:r w:rsidR="00EF4599" w:rsidRPr="002627C9">
        <w:rPr>
          <w:snapToGrid w:val="0"/>
          <w:sz w:val="24"/>
          <w:szCs w:val="24"/>
          <w:lang w:eastAsia="ru-RU"/>
        </w:rPr>
        <w:t xml:space="preserve"> </w:t>
      </w:r>
      <w:r w:rsidR="004254F5" w:rsidRPr="002627C9">
        <w:rPr>
          <w:snapToGrid w:val="0"/>
          <w:sz w:val="24"/>
          <w:szCs w:val="24"/>
          <w:lang w:eastAsia="ru-RU"/>
        </w:rPr>
        <w:t>5</w:t>
      </w:r>
      <w:r w:rsidR="00242F90">
        <w:rPr>
          <w:snapToGrid w:val="0"/>
          <w:sz w:val="24"/>
          <w:szCs w:val="24"/>
          <w:lang w:eastAsia="ru-RU"/>
        </w:rPr>
        <w:t>0</w:t>
      </w:r>
      <w:r w:rsidR="004432DF" w:rsidRPr="002627C9">
        <w:rPr>
          <w:snapToGrid w:val="0"/>
          <w:sz w:val="24"/>
          <w:szCs w:val="24"/>
          <w:lang w:eastAsia="ru-RU"/>
        </w:rPr>
        <w:t xml:space="preserve"> баллов</w:t>
      </w:r>
      <w:r w:rsidR="00EF4599" w:rsidRPr="002627C9">
        <w:rPr>
          <w:snapToGrid w:val="0"/>
          <w:sz w:val="24"/>
          <w:szCs w:val="24"/>
          <w:lang w:eastAsia="ru-RU"/>
        </w:rPr>
        <w:t>;</w:t>
      </w:r>
    </w:p>
    <w:p w14:paraId="39088FC3" w14:textId="3E0DD0BD" w:rsidR="00EF4599" w:rsidRPr="002627C9" w:rsidRDefault="00A52736" w:rsidP="00BA34DB">
      <w:pPr>
        <w:jc w:val="both"/>
        <w:rPr>
          <w:sz w:val="24"/>
        </w:rPr>
      </w:pPr>
      <w:proofErr w:type="spellStart"/>
      <w:r w:rsidRPr="00A52736">
        <w:rPr>
          <w:i/>
          <w:sz w:val="24"/>
          <w:szCs w:val="24"/>
          <w:lang w:val="en-US"/>
        </w:rPr>
        <w:t>R</w:t>
      </w:r>
      <w:r w:rsidR="004D63E2" w:rsidRPr="002627C9">
        <w:rPr>
          <w:i/>
          <w:sz w:val="24"/>
          <w:szCs w:val="24"/>
          <w:lang w:val="en-US"/>
        </w:rPr>
        <w:t>di</w:t>
      </w:r>
      <w:proofErr w:type="spellEnd"/>
      <w:r w:rsidR="004D63E2" w:rsidRPr="002627C9">
        <w:rPr>
          <w:sz w:val="24"/>
        </w:rPr>
        <w:t xml:space="preserve"> =</w:t>
      </w:r>
      <w:r w:rsidR="00EF4599" w:rsidRPr="002627C9">
        <w:rPr>
          <w:sz w:val="24"/>
        </w:rPr>
        <w:t xml:space="preserve">От </w:t>
      </w:r>
      <w:r w:rsidR="00450C50" w:rsidRPr="002627C9">
        <w:rPr>
          <w:sz w:val="24"/>
        </w:rPr>
        <w:t>5</w:t>
      </w:r>
      <w:r w:rsidR="00EF4599" w:rsidRPr="002627C9">
        <w:rPr>
          <w:sz w:val="24"/>
        </w:rPr>
        <w:t xml:space="preserve"> до </w:t>
      </w:r>
      <w:r w:rsidR="00450C50" w:rsidRPr="002627C9">
        <w:rPr>
          <w:sz w:val="24"/>
        </w:rPr>
        <w:t>9</w:t>
      </w:r>
      <w:r w:rsidR="00EF4599" w:rsidRPr="002627C9">
        <w:rPr>
          <w:sz w:val="24"/>
        </w:rPr>
        <w:t xml:space="preserve"> копий </w:t>
      </w:r>
      <w:r w:rsidR="0082008A" w:rsidRPr="002627C9">
        <w:rPr>
          <w:sz w:val="24"/>
        </w:rPr>
        <w:t xml:space="preserve">актов </w:t>
      </w:r>
      <w:r w:rsidR="004432DF" w:rsidRPr="002627C9">
        <w:rPr>
          <w:snapToGrid w:val="0"/>
          <w:sz w:val="24"/>
          <w:szCs w:val="24"/>
          <w:lang w:eastAsia="ru-RU"/>
        </w:rPr>
        <w:t>–</w:t>
      </w:r>
      <w:r w:rsidR="00EF4599" w:rsidRPr="002627C9">
        <w:rPr>
          <w:snapToGrid w:val="0"/>
          <w:sz w:val="24"/>
          <w:szCs w:val="24"/>
          <w:lang w:eastAsia="ru-RU"/>
        </w:rPr>
        <w:t xml:space="preserve"> </w:t>
      </w:r>
      <w:r w:rsidR="00450C50" w:rsidRPr="002627C9">
        <w:rPr>
          <w:snapToGrid w:val="0"/>
          <w:sz w:val="24"/>
          <w:szCs w:val="24"/>
          <w:lang w:eastAsia="ru-RU"/>
        </w:rPr>
        <w:t>8</w:t>
      </w:r>
      <w:r w:rsidR="00242F90">
        <w:rPr>
          <w:snapToGrid w:val="0"/>
          <w:sz w:val="24"/>
          <w:szCs w:val="24"/>
          <w:lang w:eastAsia="ru-RU"/>
        </w:rPr>
        <w:t>0</w:t>
      </w:r>
      <w:r w:rsidR="00450C50" w:rsidRPr="002627C9">
        <w:rPr>
          <w:snapToGrid w:val="0"/>
          <w:sz w:val="24"/>
          <w:szCs w:val="24"/>
          <w:lang w:eastAsia="ru-RU"/>
        </w:rPr>
        <w:t xml:space="preserve"> </w:t>
      </w:r>
      <w:r w:rsidR="004432DF" w:rsidRPr="002627C9">
        <w:rPr>
          <w:snapToGrid w:val="0"/>
          <w:sz w:val="24"/>
          <w:szCs w:val="24"/>
          <w:lang w:eastAsia="ru-RU"/>
        </w:rPr>
        <w:t>баллов</w:t>
      </w:r>
      <w:r w:rsidR="00EF4599" w:rsidRPr="002627C9">
        <w:rPr>
          <w:snapToGrid w:val="0"/>
          <w:sz w:val="24"/>
          <w:szCs w:val="24"/>
          <w:lang w:eastAsia="ru-RU"/>
        </w:rPr>
        <w:t>;</w:t>
      </w:r>
    </w:p>
    <w:p w14:paraId="39088FC4" w14:textId="1924B923" w:rsidR="00883463" w:rsidRPr="002627C9" w:rsidRDefault="00A52736" w:rsidP="00BA34DB">
      <w:pPr>
        <w:jc w:val="both"/>
        <w:rPr>
          <w:snapToGrid w:val="0"/>
          <w:sz w:val="24"/>
          <w:szCs w:val="24"/>
          <w:lang w:eastAsia="ru-RU"/>
        </w:rPr>
      </w:pPr>
      <w:proofErr w:type="spellStart"/>
      <w:r w:rsidRPr="00A52736">
        <w:rPr>
          <w:i/>
          <w:sz w:val="24"/>
          <w:szCs w:val="24"/>
          <w:lang w:val="en-US"/>
        </w:rPr>
        <w:t>R</w:t>
      </w:r>
      <w:r w:rsidR="004D63E2" w:rsidRPr="002627C9">
        <w:rPr>
          <w:i/>
          <w:sz w:val="24"/>
          <w:szCs w:val="24"/>
          <w:lang w:val="en-US"/>
        </w:rPr>
        <w:t>di</w:t>
      </w:r>
      <w:proofErr w:type="spellEnd"/>
      <w:r w:rsidR="004D63E2" w:rsidRPr="002627C9">
        <w:rPr>
          <w:sz w:val="24"/>
        </w:rPr>
        <w:t xml:space="preserve"> =</w:t>
      </w:r>
      <w:r w:rsidR="00EF4599" w:rsidRPr="002627C9">
        <w:rPr>
          <w:sz w:val="24"/>
        </w:rPr>
        <w:t xml:space="preserve">При </w:t>
      </w:r>
      <w:r w:rsidR="000137D6" w:rsidRPr="002627C9">
        <w:rPr>
          <w:sz w:val="24"/>
        </w:rPr>
        <w:t>1</w:t>
      </w:r>
      <w:r w:rsidR="00450C50" w:rsidRPr="002627C9">
        <w:rPr>
          <w:sz w:val="24"/>
        </w:rPr>
        <w:t>0</w:t>
      </w:r>
      <w:r w:rsidR="00EF4599" w:rsidRPr="002627C9">
        <w:rPr>
          <w:sz w:val="24"/>
        </w:rPr>
        <w:t xml:space="preserve"> и более копий </w:t>
      </w:r>
      <w:r w:rsidR="0082008A" w:rsidRPr="002627C9">
        <w:rPr>
          <w:sz w:val="24"/>
        </w:rPr>
        <w:t xml:space="preserve">актов </w:t>
      </w:r>
      <w:r w:rsidR="00EF4599" w:rsidRPr="002627C9">
        <w:rPr>
          <w:snapToGrid w:val="0"/>
          <w:sz w:val="24"/>
          <w:szCs w:val="24"/>
          <w:lang w:eastAsia="ru-RU"/>
        </w:rPr>
        <w:t xml:space="preserve">- </w:t>
      </w:r>
      <w:r w:rsidR="00225D94" w:rsidRPr="002627C9">
        <w:rPr>
          <w:snapToGrid w:val="0"/>
          <w:sz w:val="24"/>
          <w:szCs w:val="24"/>
          <w:lang w:eastAsia="ru-RU"/>
        </w:rPr>
        <w:t>10</w:t>
      </w:r>
      <w:r w:rsidR="00242F90">
        <w:rPr>
          <w:snapToGrid w:val="0"/>
          <w:sz w:val="24"/>
          <w:szCs w:val="24"/>
          <w:lang w:eastAsia="ru-RU"/>
        </w:rPr>
        <w:t>0</w:t>
      </w:r>
      <w:r w:rsidR="00225D94" w:rsidRPr="002627C9">
        <w:rPr>
          <w:snapToGrid w:val="0"/>
          <w:sz w:val="24"/>
          <w:szCs w:val="24"/>
          <w:lang w:eastAsia="ru-RU"/>
        </w:rPr>
        <w:t xml:space="preserve"> </w:t>
      </w:r>
      <w:r w:rsidR="004432DF" w:rsidRPr="002627C9">
        <w:rPr>
          <w:snapToGrid w:val="0"/>
          <w:sz w:val="24"/>
          <w:szCs w:val="24"/>
          <w:lang w:eastAsia="ru-RU"/>
        </w:rPr>
        <w:t>баллов</w:t>
      </w:r>
      <w:r w:rsidR="00883463" w:rsidRPr="002627C9">
        <w:rPr>
          <w:snapToGrid w:val="0"/>
          <w:sz w:val="24"/>
          <w:szCs w:val="24"/>
          <w:lang w:eastAsia="ru-RU"/>
        </w:rPr>
        <w:t xml:space="preserve">, </w:t>
      </w:r>
    </w:p>
    <w:p w14:paraId="39088FC5" w14:textId="77777777" w:rsidR="00883463" w:rsidRPr="002627C9" w:rsidRDefault="00883463" w:rsidP="00BA34DB">
      <w:pPr>
        <w:jc w:val="both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 xml:space="preserve">где: </w:t>
      </w:r>
    </w:p>
    <w:p w14:paraId="39088FC6" w14:textId="4F4E060E" w:rsidR="00EF4599" w:rsidRPr="002627C9" w:rsidRDefault="00A52736" w:rsidP="00BA34DB">
      <w:pPr>
        <w:jc w:val="both"/>
        <w:rPr>
          <w:sz w:val="24"/>
        </w:rPr>
      </w:pPr>
      <w:proofErr w:type="spellStart"/>
      <w:proofErr w:type="gramStart"/>
      <w:r w:rsidRPr="00A52736">
        <w:rPr>
          <w:i/>
          <w:sz w:val="24"/>
          <w:szCs w:val="24"/>
          <w:lang w:val="en-US"/>
        </w:rPr>
        <w:t>R</w:t>
      </w:r>
      <w:r w:rsidR="004D63E2" w:rsidRPr="002627C9">
        <w:rPr>
          <w:i/>
          <w:sz w:val="24"/>
          <w:szCs w:val="24"/>
          <w:lang w:val="en-US"/>
        </w:rPr>
        <w:t>di</w:t>
      </w:r>
      <w:proofErr w:type="spellEnd"/>
      <w:r w:rsidR="004D63E2" w:rsidRPr="002627C9">
        <w:rPr>
          <w:sz w:val="24"/>
        </w:rPr>
        <w:t xml:space="preserve"> </w:t>
      </w:r>
      <w:r w:rsidR="00883463" w:rsidRPr="002627C9">
        <w:rPr>
          <w:b/>
          <w:sz w:val="24"/>
        </w:rPr>
        <w:t>-</w:t>
      </w:r>
      <w:r w:rsidR="00883463" w:rsidRPr="002627C9">
        <w:rPr>
          <w:sz w:val="24"/>
        </w:rPr>
        <w:t xml:space="preserve"> рейтинг в баллах, присуждаемой </w:t>
      </w:r>
      <w:proofErr w:type="spellStart"/>
      <w:r w:rsidR="00883463" w:rsidRPr="002627C9">
        <w:rPr>
          <w:sz w:val="24"/>
          <w:lang w:val="en-US"/>
        </w:rPr>
        <w:t>i</w:t>
      </w:r>
      <w:proofErr w:type="spellEnd"/>
      <w:r w:rsidR="00883463" w:rsidRPr="002627C9">
        <w:rPr>
          <w:sz w:val="24"/>
        </w:rPr>
        <w:t>-й заявке по указанному критерию.</w:t>
      </w:r>
      <w:proofErr w:type="gramEnd"/>
    </w:p>
    <w:p w14:paraId="39088FC7" w14:textId="77777777" w:rsidR="00E04E06" w:rsidRPr="002627C9" w:rsidRDefault="00E04E06" w:rsidP="00E04E06">
      <w:pPr>
        <w:ind w:firstLine="708"/>
        <w:jc w:val="both"/>
        <w:rPr>
          <w:sz w:val="24"/>
          <w:szCs w:val="24"/>
        </w:rPr>
      </w:pPr>
      <w:r w:rsidRPr="002627C9">
        <w:rPr>
          <w:sz w:val="24"/>
          <w:szCs w:val="24"/>
        </w:rPr>
        <w:lastRenderedPageBreak/>
        <w:t xml:space="preserve">Для расчёта итогового рейтинга по критерию «Квалификация участника», </w:t>
      </w:r>
      <w:proofErr w:type="gramStart"/>
      <w:r w:rsidRPr="002627C9">
        <w:rPr>
          <w:sz w:val="24"/>
          <w:szCs w:val="24"/>
        </w:rPr>
        <w:t>рейтинг, пр</w:t>
      </w:r>
      <w:r w:rsidRPr="002627C9">
        <w:rPr>
          <w:sz w:val="24"/>
          <w:szCs w:val="24"/>
        </w:rPr>
        <w:t>и</w:t>
      </w:r>
      <w:r w:rsidRPr="002627C9">
        <w:rPr>
          <w:sz w:val="24"/>
          <w:szCs w:val="24"/>
        </w:rPr>
        <w:t xml:space="preserve">суждаемый </w:t>
      </w:r>
      <w:proofErr w:type="spellStart"/>
      <w:r w:rsidRPr="002627C9">
        <w:rPr>
          <w:sz w:val="24"/>
          <w:szCs w:val="24"/>
          <w:lang w:val="en-US"/>
        </w:rPr>
        <w:t>i</w:t>
      </w:r>
      <w:proofErr w:type="spellEnd"/>
      <w:r w:rsidRPr="002627C9">
        <w:rPr>
          <w:sz w:val="24"/>
          <w:szCs w:val="24"/>
        </w:rPr>
        <w:t>-й заявке по указанному критерию умножается</w:t>
      </w:r>
      <w:proofErr w:type="gramEnd"/>
      <w:r w:rsidRPr="002627C9">
        <w:rPr>
          <w:sz w:val="24"/>
          <w:szCs w:val="24"/>
        </w:rPr>
        <w:t xml:space="preserve"> на соответствующую указанному критерию значимость. </w:t>
      </w:r>
    </w:p>
    <w:p w14:paraId="39088FC8" w14:textId="77777777" w:rsidR="00E04E06" w:rsidRPr="002627C9" w:rsidRDefault="00E04E06" w:rsidP="00E04E06">
      <w:pPr>
        <w:tabs>
          <w:tab w:val="left" w:pos="1473"/>
        </w:tabs>
        <w:jc w:val="center"/>
        <w:rPr>
          <w:i/>
          <w:sz w:val="24"/>
          <w:szCs w:val="24"/>
          <w:lang w:eastAsia="en-US"/>
        </w:rPr>
      </w:pPr>
      <w:proofErr w:type="spellStart"/>
      <w:r w:rsidRPr="002627C9">
        <w:rPr>
          <w:i/>
          <w:sz w:val="24"/>
          <w:szCs w:val="24"/>
          <w:lang w:val="en-US"/>
        </w:rPr>
        <w:t>K</w:t>
      </w:r>
      <w:r w:rsidR="004D63E2" w:rsidRPr="002627C9">
        <w:rPr>
          <w:i/>
          <w:sz w:val="24"/>
          <w:szCs w:val="24"/>
          <w:lang w:val="en-US"/>
        </w:rPr>
        <w:t>d</w:t>
      </w:r>
      <w:r w:rsidRPr="002627C9">
        <w:rPr>
          <w:i/>
          <w:sz w:val="24"/>
          <w:szCs w:val="24"/>
          <w:vertAlign w:val="subscript"/>
          <w:lang w:val="en-US"/>
        </w:rPr>
        <w:t>i</w:t>
      </w:r>
      <w:proofErr w:type="spellEnd"/>
      <w:proofErr w:type="gramStart"/>
      <w:r w:rsidRPr="002627C9">
        <w:rPr>
          <w:i/>
          <w:sz w:val="24"/>
          <w:szCs w:val="24"/>
          <w:lang w:val="en-US"/>
        </w:rPr>
        <w:t>=(</w:t>
      </w:r>
      <w:proofErr w:type="spellStart"/>
      <w:proofErr w:type="gramEnd"/>
      <w:r w:rsidRPr="002627C9">
        <w:rPr>
          <w:i/>
          <w:sz w:val="24"/>
          <w:szCs w:val="24"/>
          <w:lang w:val="en-US"/>
        </w:rPr>
        <w:t>R</w:t>
      </w:r>
      <w:r w:rsidR="004D63E2" w:rsidRPr="002627C9">
        <w:rPr>
          <w:i/>
          <w:sz w:val="24"/>
          <w:szCs w:val="24"/>
          <w:lang w:val="en-US"/>
        </w:rPr>
        <w:t>d</w:t>
      </w:r>
      <w:r w:rsidRPr="002627C9">
        <w:rPr>
          <w:i/>
          <w:sz w:val="24"/>
          <w:szCs w:val="24"/>
          <w:vertAlign w:val="subscript"/>
          <w:lang w:val="en-US"/>
        </w:rPr>
        <w:t>i</w:t>
      </w:r>
      <w:proofErr w:type="spellEnd"/>
      <w:r w:rsidRPr="002627C9">
        <w:rPr>
          <w:i/>
          <w:sz w:val="24"/>
          <w:szCs w:val="24"/>
          <w:lang w:val="en-US"/>
        </w:rPr>
        <w:t xml:space="preserve"> </w:t>
      </w:r>
      <w:r w:rsidRPr="002627C9">
        <w:rPr>
          <w:i/>
          <w:sz w:val="24"/>
          <w:szCs w:val="24"/>
        </w:rPr>
        <w:t xml:space="preserve">х </w:t>
      </w:r>
      <w:r w:rsidR="004D63E2" w:rsidRPr="002627C9">
        <w:rPr>
          <w:i/>
          <w:sz w:val="24"/>
          <w:szCs w:val="24"/>
          <w:lang w:val="en-US"/>
        </w:rPr>
        <w:t>D</w:t>
      </w:r>
      <w:r w:rsidRPr="002627C9">
        <w:rPr>
          <w:i/>
          <w:sz w:val="24"/>
          <w:szCs w:val="24"/>
          <w:lang w:val="en-US"/>
        </w:rPr>
        <w:t>)/100</w:t>
      </w:r>
    </w:p>
    <w:p w14:paraId="39088FC9" w14:textId="77777777" w:rsidR="00E04E06" w:rsidRDefault="00E04E06" w:rsidP="00BA34DB">
      <w:pPr>
        <w:jc w:val="both"/>
        <w:rPr>
          <w:sz w:val="24"/>
        </w:rPr>
      </w:pPr>
    </w:p>
    <w:p w14:paraId="39088FCA" w14:textId="77777777" w:rsidR="000D3080" w:rsidRPr="002627C9" w:rsidRDefault="000D3080" w:rsidP="00BA34DB">
      <w:pPr>
        <w:jc w:val="both"/>
        <w:rPr>
          <w:sz w:val="24"/>
        </w:rPr>
      </w:pPr>
    </w:p>
    <w:p w14:paraId="39088FCB" w14:textId="77777777" w:rsidR="00A900F5" w:rsidRPr="002627C9" w:rsidRDefault="00E3055A" w:rsidP="007856B0">
      <w:pPr>
        <w:pStyle w:val="afff"/>
        <w:numPr>
          <w:ilvl w:val="2"/>
          <w:numId w:val="10"/>
        </w:numPr>
        <w:ind w:left="1560" w:hanging="710"/>
        <w:jc w:val="both"/>
        <w:rPr>
          <w:rFonts w:eastAsia="Arial"/>
          <w:b/>
          <w:i/>
          <w:iCs/>
          <w:sz w:val="24"/>
          <w:szCs w:val="24"/>
        </w:rPr>
      </w:pPr>
      <w:r w:rsidRPr="002627C9">
        <w:rPr>
          <w:rFonts w:eastAsia="Arial"/>
          <w:b/>
          <w:i/>
          <w:iCs/>
          <w:sz w:val="24"/>
          <w:szCs w:val="24"/>
        </w:rPr>
        <w:t>Оценка заявок по критерию «Срок</w:t>
      </w:r>
      <w:r w:rsidR="00A900F5" w:rsidRPr="002627C9">
        <w:rPr>
          <w:rFonts w:eastAsia="Arial"/>
          <w:b/>
          <w:i/>
          <w:iCs/>
          <w:sz w:val="24"/>
          <w:szCs w:val="24"/>
        </w:rPr>
        <w:t xml:space="preserve"> выполнения работ»</w:t>
      </w:r>
    </w:p>
    <w:p w14:paraId="39088FCC" w14:textId="77777777" w:rsidR="00A900F5" w:rsidRPr="002627C9" w:rsidRDefault="00A900F5" w:rsidP="00BA34DB">
      <w:pPr>
        <w:ind w:firstLine="709"/>
        <w:jc w:val="both"/>
        <w:rPr>
          <w:sz w:val="28"/>
          <w:szCs w:val="28"/>
        </w:rPr>
      </w:pPr>
      <w:r w:rsidRPr="002627C9">
        <w:rPr>
          <w:sz w:val="24"/>
          <w:szCs w:val="24"/>
        </w:rPr>
        <w:t xml:space="preserve">Рейтинг, присуждаемый i-й заявке по критерию </w:t>
      </w:r>
      <w:r w:rsidRPr="002627C9">
        <w:rPr>
          <w:rFonts w:eastAsia="Arial"/>
          <w:iCs/>
          <w:sz w:val="24"/>
          <w:szCs w:val="24"/>
        </w:rPr>
        <w:t>«Сроки выполнения работ»</w:t>
      </w:r>
      <w:r w:rsidRPr="002627C9">
        <w:rPr>
          <w:sz w:val="24"/>
          <w:szCs w:val="24"/>
        </w:rPr>
        <w:t xml:space="preserve"> определяется по формуле</w:t>
      </w:r>
      <w:r w:rsidRPr="002627C9">
        <w:rPr>
          <w:sz w:val="28"/>
          <w:szCs w:val="28"/>
        </w:rPr>
        <w:t xml:space="preserve">: </w:t>
      </w:r>
    </w:p>
    <w:p w14:paraId="39088FCD" w14:textId="77777777" w:rsidR="00A900F5" w:rsidRPr="002627C9" w:rsidRDefault="00A900F5" w:rsidP="00BA34DB">
      <w:pPr>
        <w:rPr>
          <w:sz w:val="28"/>
          <w:szCs w:val="28"/>
        </w:rPr>
      </w:pPr>
      <w:r w:rsidRPr="002627C9">
        <w:rPr>
          <w:position w:val="-40"/>
          <w:sz w:val="28"/>
          <w:szCs w:val="28"/>
        </w:rPr>
        <w:object w:dxaOrig="2720" w:dyaOrig="900" w14:anchorId="390892B1">
          <v:shape id="_x0000_i1027" type="#_x0000_t75" style="width:109.4pt;height:37.4pt" o:ole="" fillcolor="window">
            <v:imagedata r:id="rId30" o:title=""/>
          </v:shape>
          <o:OLEObject Type="Embed" ProgID="Equation.3" ShapeID="_x0000_i1027" DrawAspect="Content" ObjectID="_1505653793" r:id="rId31"/>
        </w:object>
      </w:r>
      <w:r w:rsidRPr="002627C9">
        <w:rPr>
          <w:sz w:val="28"/>
          <w:szCs w:val="28"/>
        </w:rPr>
        <w:t xml:space="preserve">, </w:t>
      </w:r>
    </w:p>
    <w:p w14:paraId="39088FCE" w14:textId="77777777" w:rsidR="008E71A2" w:rsidRPr="002627C9" w:rsidRDefault="00A900F5" w:rsidP="00BA34DB">
      <w:pPr>
        <w:shd w:val="clear" w:color="auto" w:fill="FFFFFF"/>
        <w:ind w:left="-40"/>
        <w:jc w:val="both"/>
        <w:rPr>
          <w:sz w:val="24"/>
          <w:szCs w:val="24"/>
        </w:rPr>
      </w:pPr>
      <w:r w:rsidRPr="002627C9">
        <w:rPr>
          <w:sz w:val="24"/>
          <w:szCs w:val="24"/>
        </w:rPr>
        <w:t xml:space="preserve">где: </w:t>
      </w:r>
    </w:p>
    <w:p w14:paraId="39088FCF" w14:textId="77777777" w:rsidR="00A900F5" w:rsidRPr="002627C9" w:rsidRDefault="00A900F5" w:rsidP="00BA34DB">
      <w:pPr>
        <w:shd w:val="clear" w:color="auto" w:fill="FFFFFF"/>
        <w:ind w:left="-40"/>
        <w:jc w:val="both"/>
        <w:rPr>
          <w:sz w:val="24"/>
          <w:szCs w:val="24"/>
        </w:rPr>
      </w:pPr>
      <w:proofErr w:type="spellStart"/>
      <w:r w:rsidRPr="002627C9">
        <w:rPr>
          <w:sz w:val="24"/>
          <w:szCs w:val="24"/>
        </w:rPr>
        <w:t>R</w:t>
      </w:r>
      <w:proofErr w:type="gramStart"/>
      <w:r w:rsidRPr="002627C9">
        <w:rPr>
          <w:sz w:val="24"/>
          <w:szCs w:val="24"/>
        </w:rPr>
        <w:t>в</w:t>
      </w:r>
      <w:proofErr w:type="gramEnd"/>
      <w:r w:rsidRPr="002627C9">
        <w:rPr>
          <w:sz w:val="24"/>
          <w:szCs w:val="24"/>
        </w:rPr>
        <w:t>i</w:t>
      </w:r>
      <w:proofErr w:type="spellEnd"/>
      <w:r w:rsidRPr="002627C9">
        <w:rPr>
          <w:sz w:val="24"/>
          <w:szCs w:val="24"/>
        </w:rPr>
        <w:t> – рейтинг в баллах, присуждаемый i-й заявке по указанному критерию;</w:t>
      </w:r>
    </w:p>
    <w:p w14:paraId="39088FD0" w14:textId="77777777" w:rsidR="00A900F5" w:rsidRPr="002627C9" w:rsidRDefault="00A900F5" w:rsidP="00BA34DB">
      <w:pPr>
        <w:shd w:val="clear" w:color="auto" w:fill="FFFFFF"/>
        <w:ind w:left="-40"/>
        <w:jc w:val="both"/>
        <w:rPr>
          <w:sz w:val="24"/>
          <w:szCs w:val="24"/>
        </w:rPr>
      </w:pPr>
      <w:proofErr w:type="spellStart"/>
      <w:proofErr w:type="gramStart"/>
      <w:r w:rsidRPr="002627C9">
        <w:rPr>
          <w:sz w:val="24"/>
          <w:szCs w:val="24"/>
        </w:rPr>
        <w:t>В</w:t>
      </w:r>
      <w:proofErr w:type="gramEnd"/>
      <w:r w:rsidRPr="002627C9">
        <w:rPr>
          <w:sz w:val="24"/>
          <w:szCs w:val="24"/>
        </w:rPr>
        <w:t>max</w:t>
      </w:r>
      <w:proofErr w:type="spellEnd"/>
      <w:r w:rsidRPr="002627C9">
        <w:rPr>
          <w:sz w:val="24"/>
          <w:szCs w:val="24"/>
        </w:rPr>
        <w:t> - максимальный срок (период) поставки товаров (выполнения работ, оказания услуг), уст</w:t>
      </w:r>
      <w:r w:rsidRPr="002627C9">
        <w:rPr>
          <w:sz w:val="24"/>
          <w:szCs w:val="24"/>
        </w:rPr>
        <w:t>а</w:t>
      </w:r>
      <w:r w:rsidRPr="002627C9">
        <w:rPr>
          <w:sz w:val="24"/>
          <w:szCs w:val="24"/>
        </w:rPr>
        <w:t>новленный заказчиком;</w:t>
      </w:r>
    </w:p>
    <w:p w14:paraId="39088FD1" w14:textId="77777777" w:rsidR="00A900F5" w:rsidRPr="002627C9" w:rsidRDefault="00A900F5" w:rsidP="00BA34DB">
      <w:pPr>
        <w:shd w:val="clear" w:color="auto" w:fill="FFFFFF"/>
        <w:ind w:left="-40"/>
        <w:jc w:val="both"/>
        <w:rPr>
          <w:sz w:val="24"/>
          <w:szCs w:val="24"/>
        </w:rPr>
      </w:pPr>
      <w:proofErr w:type="spellStart"/>
      <w:proofErr w:type="gramStart"/>
      <w:r w:rsidRPr="002627C9">
        <w:rPr>
          <w:sz w:val="24"/>
          <w:szCs w:val="24"/>
        </w:rPr>
        <w:t>В</w:t>
      </w:r>
      <w:proofErr w:type="gramEnd"/>
      <w:r w:rsidRPr="002627C9">
        <w:rPr>
          <w:sz w:val="24"/>
          <w:szCs w:val="24"/>
        </w:rPr>
        <w:t>min</w:t>
      </w:r>
      <w:proofErr w:type="spellEnd"/>
      <w:r w:rsidRPr="002627C9">
        <w:rPr>
          <w:sz w:val="24"/>
          <w:szCs w:val="24"/>
        </w:rPr>
        <w:t> - минимальный срок (период) поставки товаров (выполнения работ, оказания услуг), пр</w:t>
      </w:r>
      <w:r w:rsidRPr="002627C9">
        <w:rPr>
          <w:sz w:val="24"/>
          <w:szCs w:val="24"/>
        </w:rPr>
        <w:t>и</w:t>
      </w:r>
      <w:r w:rsidRPr="002627C9">
        <w:rPr>
          <w:sz w:val="24"/>
          <w:szCs w:val="24"/>
        </w:rPr>
        <w:t>нимается равным 0;</w:t>
      </w:r>
    </w:p>
    <w:p w14:paraId="39088FD2" w14:textId="77777777" w:rsidR="00A900F5" w:rsidRPr="002627C9" w:rsidRDefault="00A900F5" w:rsidP="00BA34DB">
      <w:pPr>
        <w:shd w:val="clear" w:color="auto" w:fill="FFFFFF"/>
        <w:ind w:left="-40"/>
        <w:jc w:val="both"/>
        <w:rPr>
          <w:sz w:val="24"/>
          <w:szCs w:val="24"/>
        </w:rPr>
      </w:pPr>
      <w:proofErr w:type="spellStart"/>
      <w:r w:rsidRPr="002627C9">
        <w:rPr>
          <w:sz w:val="24"/>
          <w:szCs w:val="24"/>
        </w:rPr>
        <w:t>В</w:t>
      </w:r>
      <w:proofErr w:type="gramStart"/>
      <w:r w:rsidRPr="002627C9">
        <w:rPr>
          <w:sz w:val="24"/>
          <w:szCs w:val="24"/>
        </w:rPr>
        <w:t>i</w:t>
      </w:r>
      <w:proofErr w:type="spellEnd"/>
      <w:proofErr w:type="gramEnd"/>
      <w:r w:rsidRPr="002627C9">
        <w:rPr>
          <w:sz w:val="24"/>
          <w:szCs w:val="24"/>
        </w:rPr>
        <w:t> - предложение, содержащееся в i-й заявке по сроку (периоду) поставки товаров (выполнения работ, оказания услуг).</w:t>
      </w:r>
    </w:p>
    <w:p w14:paraId="39088FD3" w14:textId="77777777" w:rsidR="00A900F5" w:rsidRPr="002627C9" w:rsidRDefault="00A900F5" w:rsidP="00BA34DB">
      <w:pPr>
        <w:shd w:val="clear" w:color="auto" w:fill="FFFFFF"/>
        <w:ind w:left="-40"/>
        <w:jc w:val="both"/>
        <w:rPr>
          <w:sz w:val="24"/>
          <w:szCs w:val="24"/>
        </w:rPr>
      </w:pPr>
      <w:proofErr w:type="gramStart"/>
      <w:r w:rsidRPr="002627C9">
        <w:rPr>
          <w:sz w:val="24"/>
          <w:szCs w:val="24"/>
        </w:rPr>
        <w:t>В – значимость критерия, установленная в закупочной документации.</w:t>
      </w:r>
      <w:proofErr w:type="gramEnd"/>
    </w:p>
    <w:p w14:paraId="39088FD4" w14:textId="77777777" w:rsidR="00A900F5" w:rsidRPr="002627C9" w:rsidRDefault="00A900F5" w:rsidP="00BA34DB">
      <w:pPr>
        <w:ind w:firstLine="708"/>
        <w:jc w:val="both"/>
        <w:rPr>
          <w:sz w:val="24"/>
          <w:szCs w:val="24"/>
        </w:rPr>
      </w:pPr>
      <w:r w:rsidRPr="002627C9">
        <w:rPr>
          <w:sz w:val="24"/>
          <w:szCs w:val="24"/>
        </w:rPr>
        <w:t xml:space="preserve">Для расчёта итогового рейтинга  по критерию </w:t>
      </w:r>
      <w:r w:rsidRPr="002627C9">
        <w:rPr>
          <w:rFonts w:eastAsia="Arial"/>
          <w:iCs/>
          <w:sz w:val="24"/>
          <w:szCs w:val="24"/>
        </w:rPr>
        <w:t>«Срок выполнения работ»</w:t>
      </w:r>
      <w:r w:rsidRPr="002627C9">
        <w:rPr>
          <w:sz w:val="24"/>
          <w:szCs w:val="24"/>
        </w:rPr>
        <w:t xml:space="preserve">, </w:t>
      </w:r>
      <w:proofErr w:type="gramStart"/>
      <w:r w:rsidRPr="002627C9">
        <w:rPr>
          <w:sz w:val="24"/>
          <w:szCs w:val="24"/>
        </w:rPr>
        <w:t>рейтинг, пр</w:t>
      </w:r>
      <w:r w:rsidRPr="002627C9">
        <w:rPr>
          <w:sz w:val="24"/>
          <w:szCs w:val="24"/>
        </w:rPr>
        <w:t>и</w:t>
      </w:r>
      <w:r w:rsidRPr="002627C9">
        <w:rPr>
          <w:sz w:val="24"/>
          <w:szCs w:val="24"/>
        </w:rPr>
        <w:t>суждаемый i-й заявке по указанному критерию умножается</w:t>
      </w:r>
      <w:proofErr w:type="gramEnd"/>
      <w:r w:rsidRPr="002627C9">
        <w:rPr>
          <w:sz w:val="24"/>
          <w:szCs w:val="24"/>
        </w:rPr>
        <w:t xml:space="preserve"> на соответствующую указанному критерию значимость.</w:t>
      </w:r>
    </w:p>
    <w:p w14:paraId="39088FD5" w14:textId="77777777" w:rsidR="00B92359" w:rsidRPr="002627C9" w:rsidRDefault="00B92359" w:rsidP="00BA34DB">
      <w:pPr>
        <w:jc w:val="center"/>
        <w:rPr>
          <w:sz w:val="24"/>
          <w:szCs w:val="24"/>
        </w:rPr>
      </w:pPr>
      <w:r w:rsidRPr="002627C9">
        <w:rPr>
          <w:position w:val="-12"/>
          <w:sz w:val="24"/>
          <w:szCs w:val="24"/>
        </w:rPr>
        <w:object w:dxaOrig="2040" w:dyaOrig="360" w14:anchorId="390892B2">
          <v:shape id="_x0000_i1028" type="#_x0000_t75" style="width:101.9pt;height:18.7pt" o:ole="">
            <v:imagedata r:id="rId32" o:title=""/>
          </v:shape>
          <o:OLEObject Type="Embed" ProgID="Equation.3" ShapeID="_x0000_i1028" DrawAspect="Content" ObjectID="_1505653794" r:id="rId33"/>
        </w:object>
      </w:r>
    </w:p>
    <w:p w14:paraId="39088FD6" w14:textId="77777777" w:rsidR="00EA2B7B" w:rsidRPr="002627C9" w:rsidRDefault="00EA2B7B" w:rsidP="00BA34DB">
      <w:pPr>
        <w:jc w:val="center"/>
        <w:rPr>
          <w:sz w:val="24"/>
          <w:szCs w:val="24"/>
          <w:lang w:val="en-US"/>
        </w:rPr>
      </w:pPr>
    </w:p>
    <w:p w14:paraId="39088FD7" w14:textId="77777777" w:rsidR="00107152" w:rsidRPr="002627C9" w:rsidRDefault="00774496" w:rsidP="007856B0">
      <w:pPr>
        <w:pStyle w:val="afff"/>
        <w:numPr>
          <w:ilvl w:val="2"/>
          <w:numId w:val="10"/>
        </w:numPr>
        <w:ind w:left="1560" w:hanging="710"/>
        <w:jc w:val="both"/>
        <w:rPr>
          <w:b/>
          <w:i/>
          <w:sz w:val="24"/>
          <w:szCs w:val="24"/>
        </w:rPr>
      </w:pPr>
      <w:r w:rsidRPr="002627C9">
        <w:rPr>
          <w:b/>
          <w:i/>
          <w:sz w:val="24"/>
          <w:szCs w:val="24"/>
        </w:rPr>
        <w:t>Определение победителя.</w:t>
      </w:r>
    </w:p>
    <w:p w14:paraId="39088FD8" w14:textId="77777777" w:rsidR="00774496" w:rsidRPr="002627C9" w:rsidRDefault="00774496" w:rsidP="00BA34DB">
      <w:pPr>
        <w:pStyle w:val="ConsNormal"/>
        <w:widowControl/>
        <w:ind w:righ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C9">
        <w:rPr>
          <w:rFonts w:ascii="Times New Roman" w:eastAsia="Times New Roman" w:hAnsi="Times New Roman" w:cs="Times New Roman"/>
          <w:sz w:val="24"/>
          <w:szCs w:val="24"/>
        </w:rPr>
        <w:t>Для оценки заявки осуществляется расчет итогового рейтинга i-й заявки.</w:t>
      </w:r>
    </w:p>
    <w:p w14:paraId="39088FD9" w14:textId="77777777" w:rsidR="00774496" w:rsidRPr="002627C9" w:rsidRDefault="00774496" w:rsidP="00BA34DB">
      <w:pPr>
        <w:pStyle w:val="ConsNormal"/>
        <w:widowControl/>
        <w:ind w:righ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7C9">
        <w:rPr>
          <w:rFonts w:ascii="Times New Roman" w:eastAsia="Times New Roman" w:hAnsi="Times New Roman" w:cs="Times New Roman"/>
          <w:sz w:val="24"/>
          <w:szCs w:val="24"/>
        </w:rPr>
        <w:t xml:space="preserve">Итоговый рейтинг i-й заявки определяется как сумма </w:t>
      </w:r>
      <w:r w:rsidR="00546945" w:rsidRPr="002627C9">
        <w:rPr>
          <w:rFonts w:ascii="Times New Roman" w:eastAsia="Times New Roman" w:hAnsi="Times New Roman" w:cs="Times New Roman"/>
          <w:sz w:val="24"/>
          <w:szCs w:val="24"/>
        </w:rPr>
        <w:t>итоговых рейтингов по всем критериям</w:t>
      </w:r>
      <w:r w:rsidRPr="002627C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9088FDA" w14:textId="77777777" w:rsidR="00F619B0" w:rsidRPr="002627C9" w:rsidRDefault="00774496" w:rsidP="00F619B0">
      <w:pPr>
        <w:pStyle w:val="ConsNormal"/>
        <w:widowControl/>
        <w:ind w:right="0" w:firstLine="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2627C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Ri</w:t>
      </w:r>
      <w:proofErr w:type="spellEnd"/>
      <w:r w:rsidRPr="002627C9">
        <w:rPr>
          <w:rFonts w:ascii="Times New Roman" w:eastAsia="Times New Roman" w:hAnsi="Times New Roman" w:cs="Times New Roman"/>
          <w:i/>
          <w:sz w:val="24"/>
          <w:szCs w:val="24"/>
        </w:rPr>
        <w:t xml:space="preserve"> = </w:t>
      </w:r>
      <w:proofErr w:type="gramStart"/>
      <w:r w:rsidRPr="002627C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Kai</w:t>
      </w:r>
      <w:r w:rsidRPr="002627C9">
        <w:rPr>
          <w:rFonts w:ascii="Times New Roman" w:eastAsia="Times New Roman" w:hAnsi="Times New Roman" w:cs="Times New Roman"/>
          <w:i/>
          <w:sz w:val="24"/>
          <w:szCs w:val="24"/>
        </w:rPr>
        <w:t xml:space="preserve">  +</w:t>
      </w:r>
      <w:proofErr w:type="gramEnd"/>
      <w:r w:rsidRPr="002627C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627C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Kbi</w:t>
      </w:r>
      <w:proofErr w:type="spellEnd"/>
      <w:r w:rsidRPr="002627C9">
        <w:rPr>
          <w:rFonts w:ascii="Times New Roman" w:eastAsia="Times New Roman" w:hAnsi="Times New Roman" w:cs="Times New Roman"/>
          <w:i/>
          <w:sz w:val="24"/>
          <w:szCs w:val="24"/>
        </w:rPr>
        <w:t xml:space="preserve"> + </w:t>
      </w:r>
      <w:proofErr w:type="spellStart"/>
      <w:r w:rsidRPr="002627C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Kci</w:t>
      </w:r>
      <w:proofErr w:type="spellEnd"/>
      <w:r w:rsidRPr="002627C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707973" w:rsidRPr="002627C9">
        <w:rPr>
          <w:rFonts w:ascii="Times New Roman" w:eastAsia="Times New Roman" w:hAnsi="Times New Roman" w:cs="Times New Roman"/>
          <w:i/>
          <w:sz w:val="24"/>
          <w:szCs w:val="24"/>
        </w:rPr>
        <w:t>+…</w:t>
      </w:r>
    </w:p>
    <w:p w14:paraId="39088FDB" w14:textId="77777777" w:rsidR="00774496" w:rsidRPr="002627C9" w:rsidRDefault="00774496" w:rsidP="00F619B0">
      <w:pPr>
        <w:pStyle w:val="ConsNormal"/>
        <w:widowControl/>
        <w:ind w:righ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2627C9">
        <w:rPr>
          <w:rFonts w:ascii="Times New Roman" w:eastAsia="Times New Roman" w:hAnsi="Times New Roman" w:cs="Times New Roman"/>
          <w:sz w:val="24"/>
          <w:szCs w:val="24"/>
        </w:rPr>
        <w:t>где:</w:t>
      </w:r>
      <w:r w:rsidR="00F619B0" w:rsidRPr="002627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627C9">
        <w:rPr>
          <w:rFonts w:ascii="Times New Roman" w:eastAsia="Times New Roman" w:hAnsi="Times New Roman" w:cs="Times New Roman"/>
          <w:i/>
          <w:sz w:val="24"/>
          <w:szCs w:val="24"/>
        </w:rPr>
        <w:t>Ri</w:t>
      </w:r>
      <w:proofErr w:type="spellEnd"/>
      <w:r w:rsidRPr="002627C9">
        <w:rPr>
          <w:rFonts w:ascii="Times New Roman" w:eastAsia="Times New Roman" w:hAnsi="Times New Roman" w:cs="Times New Roman"/>
          <w:sz w:val="24"/>
          <w:szCs w:val="24"/>
        </w:rPr>
        <w:t xml:space="preserve"> – итоговый рейтинг i-й заявк</w:t>
      </w:r>
      <w:r w:rsidR="003312F1" w:rsidRPr="002627C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2627C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9088FDC" w14:textId="77777777" w:rsidR="00774496" w:rsidRPr="002627C9" w:rsidRDefault="00774496" w:rsidP="007856B0">
      <w:pPr>
        <w:pStyle w:val="afff"/>
        <w:numPr>
          <w:ilvl w:val="2"/>
          <w:numId w:val="10"/>
        </w:numPr>
        <w:ind w:left="0" w:firstLine="709"/>
        <w:jc w:val="both"/>
        <w:rPr>
          <w:sz w:val="24"/>
          <w:szCs w:val="24"/>
        </w:rPr>
      </w:pPr>
      <w:r w:rsidRPr="002627C9">
        <w:rPr>
          <w:sz w:val="24"/>
          <w:szCs w:val="24"/>
        </w:rPr>
        <w:t>Заявке, набравшей наибольший итоговый рейтинг, присваивается первый номер. В порядке убывания итоговых рейтингов, заявкам участников закупки присваивается соответств</w:t>
      </w:r>
      <w:r w:rsidRPr="002627C9">
        <w:rPr>
          <w:sz w:val="24"/>
          <w:szCs w:val="24"/>
        </w:rPr>
        <w:t>у</w:t>
      </w:r>
      <w:r w:rsidRPr="002627C9">
        <w:rPr>
          <w:sz w:val="24"/>
          <w:szCs w:val="24"/>
        </w:rPr>
        <w:t>ющие номера – второй, третий и т.д.</w:t>
      </w:r>
    </w:p>
    <w:p w14:paraId="39088FDD" w14:textId="77777777" w:rsidR="003819A0" w:rsidRPr="002627C9" w:rsidRDefault="003819A0" w:rsidP="007856B0">
      <w:pPr>
        <w:pStyle w:val="afff"/>
        <w:numPr>
          <w:ilvl w:val="2"/>
          <w:numId w:val="10"/>
        </w:numPr>
        <w:ind w:left="0" w:firstLine="709"/>
        <w:jc w:val="both"/>
        <w:rPr>
          <w:sz w:val="24"/>
          <w:szCs w:val="24"/>
        </w:rPr>
      </w:pPr>
      <w:r w:rsidRPr="002627C9">
        <w:rPr>
          <w:snapToGrid w:val="0"/>
          <w:sz w:val="24"/>
          <w:szCs w:val="24"/>
          <w:lang w:eastAsia="ru-RU"/>
        </w:rPr>
        <w:t>Секретарь закупочной комиссии ведет протокол рассмотрения и оценки заявок на участие в запросе предложений.</w:t>
      </w:r>
    </w:p>
    <w:p w14:paraId="39088FDE" w14:textId="77777777" w:rsidR="009E61DF" w:rsidRPr="002627C9" w:rsidRDefault="009E61DF" w:rsidP="007856B0">
      <w:pPr>
        <w:pStyle w:val="afff"/>
        <w:numPr>
          <w:ilvl w:val="2"/>
          <w:numId w:val="10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>Комиссия по запросу предложений на своём заседании принимает решение либо по определению Победителя</w:t>
      </w:r>
      <w:r w:rsidR="00EE41A2" w:rsidRPr="002627C9">
        <w:rPr>
          <w:snapToGrid w:val="0"/>
          <w:sz w:val="24"/>
          <w:szCs w:val="24"/>
          <w:lang w:eastAsia="ru-RU"/>
        </w:rPr>
        <w:t xml:space="preserve">, либо проведения </w:t>
      </w:r>
      <w:proofErr w:type="spellStart"/>
      <w:r w:rsidR="00EE41A2" w:rsidRPr="002627C9">
        <w:rPr>
          <w:snapToGrid w:val="0"/>
          <w:sz w:val="24"/>
          <w:szCs w:val="24"/>
          <w:lang w:eastAsia="ru-RU"/>
        </w:rPr>
        <w:t>постквалификации</w:t>
      </w:r>
      <w:proofErr w:type="spellEnd"/>
      <w:r w:rsidR="00EE41A2" w:rsidRPr="002627C9">
        <w:rPr>
          <w:snapToGrid w:val="0"/>
          <w:sz w:val="24"/>
          <w:szCs w:val="24"/>
          <w:lang w:eastAsia="ru-RU"/>
        </w:rPr>
        <w:t xml:space="preserve"> участника</w:t>
      </w:r>
      <w:r w:rsidRPr="002627C9">
        <w:rPr>
          <w:snapToGrid w:val="0"/>
          <w:sz w:val="24"/>
          <w:szCs w:val="24"/>
          <w:lang w:eastAsia="ru-RU"/>
        </w:rPr>
        <w:t>, либо по завершению данной процедуры запроса предложений без определения Победителя и заключения Договора в соответствии с положениями, определёнными в Положении «О закупке товаров, работ, услуг» ОАО «</w:t>
      </w:r>
      <w:proofErr w:type="spellStart"/>
      <w:r w:rsidRPr="002627C9">
        <w:rPr>
          <w:snapToGrid w:val="0"/>
          <w:sz w:val="24"/>
          <w:szCs w:val="24"/>
          <w:lang w:eastAsia="ru-RU"/>
        </w:rPr>
        <w:t>ТМТП</w:t>
      </w:r>
      <w:proofErr w:type="spellEnd"/>
      <w:r w:rsidRPr="002627C9">
        <w:rPr>
          <w:snapToGrid w:val="0"/>
          <w:sz w:val="24"/>
          <w:szCs w:val="24"/>
          <w:lang w:eastAsia="ru-RU"/>
        </w:rPr>
        <w:t>».</w:t>
      </w:r>
    </w:p>
    <w:p w14:paraId="39088FDF" w14:textId="77777777" w:rsidR="00EE41A2" w:rsidRPr="002627C9" w:rsidRDefault="00EE41A2" w:rsidP="007856B0">
      <w:pPr>
        <w:pStyle w:val="afff"/>
        <w:numPr>
          <w:ilvl w:val="2"/>
          <w:numId w:val="10"/>
        </w:numPr>
        <w:tabs>
          <w:tab w:val="left" w:pos="1560"/>
        </w:tabs>
        <w:ind w:left="0" w:firstLine="709"/>
        <w:jc w:val="both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>Протокол составляется в двух экземплярах</w:t>
      </w:r>
      <w:r w:rsidR="003819A0" w:rsidRPr="002627C9">
        <w:rPr>
          <w:sz w:val="24"/>
          <w:szCs w:val="24"/>
          <w:lang w:eastAsia="ru-RU"/>
        </w:rPr>
        <w:t>,</w:t>
      </w:r>
      <w:r w:rsidRPr="002627C9">
        <w:rPr>
          <w:sz w:val="24"/>
          <w:szCs w:val="24"/>
          <w:lang w:eastAsia="ru-RU"/>
        </w:rPr>
        <w:t xml:space="preserve"> подписывается всеми присутству</w:t>
      </w:r>
      <w:r w:rsidRPr="002627C9">
        <w:rPr>
          <w:sz w:val="24"/>
          <w:szCs w:val="24"/>
          <w:lang w:eastAsia="ru-RU"/>
        </w:rPr>
        <w:t>ю</w:t>
      </w:r>
      <w:r w:rsidRPr="002627C9">
        <w:rPr>
          <w:sz w:val="24"/>
          <w:szCs w:val="24"/>
          <w:lang w:eastAsia="ru-RU"/>
        </w:rPr>
        <w:t xml:space="preserve">щими членами закупочной комиссии и размещается Заказчиком на Официальном сайте </w:t>
      </w:r>
      <w:hyperlink r:id="rId34" w:history="1">
        <w:r w:rsidRPr="002627C9">
          <w:rPr>
            <w:sz w:val="24"/>
            <w:szCs w:val="24"/>
            <w:u w:val="single"/>
            <w:lang w:val="en-US" w:eastAsia="ru-RU"/>
          </w:rPr>
          <w:t>www</w:t>
        </w:r>
        <w:r w:rsidRPr="002627C9">
          <w:rPr>
            <w:sz w:val="24"/>
            <w:szCs w:val="24"/>
            <w:u w:val="single"/>
            <w:lang w:eastAsia="ru-RU"/>
          </w:rPr>
          <w:t>.</w:t>
        </w:r>
        <w:proofErr w:type="spellStart"/>
        <w:r w:rsidRPr="002627C9">
          <w:rPr>
            <w:sz w:val="24"/>
            <w:szCs w:val="24"/>
            <w:u w:val="single"/>
            <w:lang w:val="en-US" w:eastAsia="ru-RU"/>
          </w:rPr>
          <w:t>zakupki</w:t>
        </w:r>
        <w:proofErr w:type="spellEnd"/>
        <w:r w:rsidRPr="002627C9">
          <w:rPr>
            <w:sz w:val="24"/>
            <w:szCs w:val="24"/>
            <w:u w:val="single"/>
            <w:lang w:eastAsia="ru-RU"/>
          </w:rPr>
          <w:t>.</w:t>
        </w:r>
        <w:proofErr w:type="spellStart"/>
        <w:r w:rsidRPr="002627C9">
          <w:rPr>
            <w:sz w:val="24"/>
            <w:szCs w:val="24"/>
            <w:u w:val="single"/>
            <w:lang w:val="en-US" w:eastAsia="ru-RU"/>
          </w:rPr>
          <w:t>gov</w:t>
        </w:r>
        <w:proofErr w:type="spellEnd"/>
        <w:r w:rsidRPr="002627C9">
          <w:rPr>
            <w:sz w:val="24"/>
            <w:szCs w:val="24"/>
            <w:u w:val="single"/>
            <w:lang w:eastAsia="ru-RU"/>
          </w:rPr>
          <w:t>.</w:t>
        </w:r>
        <w:proofErr w:type="spellStart"/>
        <w:r w:rsidRPr="002627C9">
          <w:rPr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2627C9">
        <w:rPr>
          <w:sz w:val="24"/>
          <w:szCs w:val="24"/>
          <w:lang w:eastAsia="ru-RU"/>
        </w:rPr>
        <w:t xml:space="preserve"> и на Сайте заказчика не позднее чем через три дня со дня подписания такого протокола.</w:t>
      </w:r>
    </w:p>
    <w:p w14:paraId="39088FE0" w14:textId="77777777" w:rsidR="0021047D" w:rsidRPr="002627C9" w:rsidRDefault="0021047D" w:rsidP="007856B0">
      <w:pPr>
        <w:pStyle w:val="afff"/>
        <w:numPr>
          <w:ilvl w:val="1"/>
          <w:numId w:val="10"/>
        </w:numPr>
        <w:tabs>
          <w:tab w:val="left" w:pos="1276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b/>
          <w:sz w:val="24"/>
          <w:szCs w:val="24"/>
        </w:rPr>
      </w:pPr>
      <w:r w:rsidRPr="002627C9">
        <w:rPr>
          <w:b/>
          <w:sz w:val="24"/>
          <w:szCs w:val="24"/>
        </w:rPr>
        <w:t>Размер обеспечения заявки на участие в закупке, срок и порядок его предоста</w:t>
      </w:r>
      <w:r w:rsidRPr="002627C9">
        <w:rPr>
          <w:b/>
          <w:sz w:val="24"/>
          <w:szCs w:val="24"/>
        </w:rPr>
        <w:t>в</w:t>
      </w:r>
      <w:r w:rsidRPr="002627C9">
        <w:rPr>
          <w:b/>
          <w:sz w:val="24"/>
          <w:szCs w:val="24"/>
        </w:rPr>
        <w:t>ления участником закупки и возврата Заказчиком, в случае, если Заказчиком установлено требование обеспече</w:t>
      </w:r>
      <w:r w:rsidR="006E59C2" w:rsidRPr="002627C9">
        <w:rPr>
          <w:b/>
          <w:sz w:val="24"/>
          <w:szCs w:val="24"/>
        </w:rPr>
        <w:t>ния заявки на участие в закупке.</w:t>
      </w:r>
    </w:p>
    <w:p w14:paraId="39088FE1" w14:textId="77777777" w:rsidR="006E59C2" w:rsidRPr="002627C9" w:rsidRDefault="009E61DF" w:rsidP="007856B0">
      <w:pPr>
        <w:pStyle w:val="afff"/>
        <w:numPr>
          <w:ilvl w:val="2"/>
          <w:numId w:val="10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2627C9">
        <w:rPr>
          <w:sz w:val="24"/>
          <w:szCs w:val="24"/>
        </w:rPr>
        <w:t xml:space="preserve">Настоящей документацией </w:t>
      </w:r>
      <w:r w:rsidR="008F7DD3" w:rsidRPr="002627C9">
        <w:rPr>
          <w:sz w:val="24"/>
          <w:szCs w:val="24"/>
        </w:rPr>
        <w:t xml:space="preserve">по запросу предложений </w:t>
      </w:r>
      <w:r w:rsidRPr="002627C9">
        <w:rPr>
          <w:sz w:val="24"/>
          <w:szCs w:val="24"/>
        </w:rPr>
        <w:t xml:space="preserve">обеспечение заявки </w:t>
      </w:r>
      <w:r w:rsidR="008F7DD3" w:rsidRPr="002627C9">
        <w:rPr>
          <w:sz w:val="24"/>
          <w:szCs w:val="24"/>
        </w:rPr>
        <w:t>на уч</w:t>
      </w:r>
      <w:r w:rsidR="008F7DD3" w:rsidRPr="002627C9">
        <w:rPr>
          <w:sz w:val="24"/>
          <w:szCs w:val="24"/>
        </w:rPr>
        <w:t>а</w:t>
      </w:r>
      <w:r w:rsidR="008F7DD3" w:rsidRPr="002627C9">
        <w:rPr>
          <w:sz w:val="24"/>
          <w:szCs w:val="24"/>
        </w:rPr>
        <w:t xml:space="preserve">стие в закупке </w:t>
      </w:r>
      <w:r w:rsidRPr="002627C9">
        <w:rPr>
          <w:sz w:val="24"/>
          <w:szCs w:val="24"/>
        </w:rPr>
        <w:t>не предусмотрено.</w:t>
      </w:r>
    </w:p>
    <w:p w14:paraId="39088FE2" w14:textId="77777777" w:rsidR="0021047D" w:rsidRPr="002627C9" w:rsidRDefault="0021047D" w:rsidP="007856B0">
      <w:pPr>
        <w:pStyle w:val="afff"/>
        <w:numPr>
          <w:ilvl w:val="1"/>
          <w:numId w:val="10"/>
        </w:numPr>
        <w:tabs>
          <w:tab w:val="left" w:pos="1276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b/>
          <w:sz w:val="24"/>
          <w:szCs w:val="24"/>
        </w:rPr>
      </w:pPr>
      <w:r w:rsidRPr="002627C9">
        <w:rPr>
          <w:b/>
          <w:sz w:val="24"/>
          <w:szCs w:val="24"/>
        </w:rPr>
        <w:t xml:space="preserve">Размер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 w:rsidR="008F7DD3" w:rsidRPr="002627C9">
        <w:rPr>
          <w:b/>
          <w:sz w:val="24"/>
          <w:szCs w:val="24"/>
        </w:rPr>
        <w:t>обеспечения исполнения договора.</w:t>
      </w:r>
    </w:p>
    <w:p w14:paraId="39088FE3" w14:textId="77777777" w:rsidR="009E61DF" w:rsidRPr="002627C9" w:rsidRDefault="008F7DD3" w:rsidP="007856B0">
      <w:pPr>
        <w:pStyle w:val="afff"/>
        <w:numPr>
          <w:ilvl w:val="2"/>
          <w:numId w:val="10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2627C9">
        <w:rPr>
          <w:sz w:val="24"/>
          <w:szCs w:val="24"/>
        </w:rPr>
        <w:lastRenderedPageBreak/>
        <w:t>Настоящей документацией по запросу предложений обеспечение исполнения д</w:t>
      </w:r>
      <w:r w:rsidRPr="002627C9">
        <w:rPr>
          <w:sz w:val="24"/>
          <w:szCs w:val="24"/>
        </w:rPr>
        <w:t>о</w:t>
      </w:r>
      <w:r w:rsidRPr="002627C9">
        <w:rPr>
          <w:sz w:val="24"/>
          <w:szCs w:val="24"/>
        </w:rPr>
        <w:t>говора не предусмотрено.</w:t>
      </w:r>
    </w:p>
    <w:p w14:paraId="39088FE4" w14:textId="77777777" w:rsidR="0021047D" w:rsidRPr="002627C9" w:rsidRDefault="007C76B2" w:rsidP="007856B0">
      <w:pPr>
        <w:pStyle w:val="afff"/>
        <w:numPr>
          <w:ilvl w:val="1"/>
          <w:numId w:val="10"/>
        </w:numPr>
        <w:tabs>
          <w:tab w:val="left" w:pos="1276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b/>
          <w:sz w:val="24"/>
          <w:szCs w:val="24"/>
        </w:rPr>
      </w:pPr>
      <w:r w:rsidRPr="002627C9">
        <w:rPr>
          <w:b/>
          <w:sz w:val="24"/>
          <w:szCs w:val="24"/>
        </w:rPr>
        <w:t>С</w:t>
      </w:r>
      <w:r w:rsidR="0021047D" w:rsidRPr="002627C9">
        <w:rPr>
          <w:b/>
          <w:sz w:val="24"/>
          <w:szCs w:val="24"/>
        </w:rPr>
        <w:t xml:space="preserve">ведения о возможности проведения </w:t>
      </w:r>
      <w:proofErr w:type="spellStart"/>
      <w:r w:rsidR="0021047D" w:rsidRPr="002627C9">
        <w:rPr>
          <w:b/>
          <w:sz w:val="24"/>
          <w:szCs w:val="24"/>
        </w:rPr>
        <w:t>постквалификации</w:t>
      </w:r>
      <w:proofErr w:type="spellEnd"/>
      <w:r w:rsidR="0021047D" w:rsidRPr="002627C9">
        <w:rPr>
          <w:b/>
          <w:sz w:val="24"/>
          <w:szCs w:val="24"/>
        </w:rPr>
        <w:t xml:space="preserve"> и порядок ее прове</w:t>
      </w:r>
      <w:r w:rsidR="008F7DD3" w:rsidRPr="002627C9">
        <w:rPr>
          <w:b/>
          <w:sz w:val="24"/>
          <w:szCs w:val="24"/>
        </w:rPr>
        <w:t>д</w:t>
      </w:r>
      <w:r w:rsidR="008F7DD3" w:rsidRPr="002627C9">
        <w:rPr>
          <w:b/>
          <w:sz w:val="24"/>
          <w:szCs w:val="24"/>
        </w:rPr>
        <w:t>е</w:t>
      </w:r>
      <w:r w:rsidR="008F7DD3" w:rsidRPr="002627C9">
        <w:rPr>
          <w:b/>
          <w:sz w:val="24"/>
          <w:szCs w:val="24"/>
        </w:rPr>
        <w:t>ния.</w:t>
      </w:r>
    </w:p>
    <w:p w14:paraId="39088FE5" w14:textId="77777777" w:rsidR="00FD1D87" w:rsidRPr="002627C9" w:rsidRDefault="00FD1D87" w:rsidP="007856B0">
      <w:pPr>
        <w:pStyle w:val="afff"/>
        <w:numPr>
          <w:ilvl w:val="2"/>
          <w:numId w:val="10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2627C9">
        <w:rPr>
          <w:sz w:val="24"/>
          <w:szCs w:val="24"/>
        </w:rPr>
        <w:t xml:space="preserve">После </w:t>
      </w:r>
      <w:r w:rsidR="003E6AAF" w:rsidRPr="002627C9">
        <w:rPr>
          <w:sz w:val="24"/>
          <w:szCs w:val="24"/>
        </w:rPr>
        <w:t xml:space="preserve">рассмотрения, </w:t>
      </w:r>
      <w:r w:rsidRPr="002627C9">
        <w:rPr>
          <w:sz w:val="24"/>
          <w:szCs w:val="24"/>
        </w:rPr>
        <w:t xml:space="preserve">оценки </w:t>
      </w:r>
      <w:r w:rsidR="003E6AAF" w:rsidRPr="002627C9">
        <w:rPr>
          <w:sz w:val="24"/>
          <w:szCs w:val="24"/>
        </w:rPr>
        <w:t xml:space="preserve">и сопоставления </w:t>
      </w:r>
      <w:r w:rsidRPr="002627C9">
        <w:rPr>
          <w:sz w:val="24"/>
          <w:szCs w:val="24"/>
        </w:rPr>
        <w:t>заявок участников и присвоения з</w:t>
      </w:r>
      <w:r w:rsidRPr="002627C9">
        <w:rPr>
          <w:sz w:val="24"/>
          <w:szCs w:val="24"/>
        </w:rPr>
        <w:t>а</w:t>
      </w:r>
      <w:r w:rsidRPr="002627C9">
        <w:rPr>
          <w:sz w:val="24"/>
          <w:szCs w:val="24"/>
        </w:rPr>
        <w:t>явкам участников запроса предложений</w:t>
      </w:r>
      <w:r w:rsidR="003E6AAF" w:rsidRPr="002627C9">
        <w:rPr>
          <w:sz w:val="24"/>
          <w:szCs w:val="24"/>
        </w:rPr>
        <w:t xml:space="preserve"> порядковых</w:t>
      </w:r>
      <w:r w:rsidRPr="002627C9">
        <w:rPr>
          <w:sz w:val="24"/>
          <w:szCs w:val="24"/>
        </w:rPr>
        <w:t xml:space="preserve"> номеров</w:t>
      </w:r>
      <w:r w:rsidR="003E6AAF" w:rsidRPr="002627C9">
        <w:rPr>
          <w:sz w:val="24"/>
          <w:szCs w:val="24"/>
        </w:rPr>
        <w:t xml:space="preserve"> по мере уменьшения степени пр</w:t>
      </w:r>
      <w:r w:rsidR="003E6AAF" w:rsidRPr="002627C9">
        <w:rPr>
          <w:sz w:val="24"/>
          <w:szCs w:val="24"/>
        </w:rPr>
        <w:t>и</w:t>
      </w:r>
      <w:r w:rsidR="003E6AAF" w:rsidRPr="002627C9">
        <w:rPr>
          <w:sz w:val="24"/>
          <w:szCs w:val="24"/>
        </w:rPr>
        <w:t>влекательности предложения участника, до признания победителя запроса предложений, зак</w:t>
      </w:r>
      <w:r w:rsidR="003E6AAF" w:rsidRPr="002627C9">
        <w:rPr>
          <w:sz w:val="24"/>
          <w:szCs w:val="24"/>
        </w:rPr>
        <w:t>у</w:t>
      </w:r>
      <w:r w:rsidR="003E6AAF" w:rsidRPr="002627C9">
        <w:rPr>
          <w:sz w:val="24"/>
          <w:szCs w:val="24"/>
        </w:rPr>
        <w:t xml:space="preserve">почная комиссия  может провести </w:t>
      </w:r>
      <w:proofErr w:type="spellStart"/>
      <w:r w:rsidR="003E6AAF" w:rsidRPr="002627C9">
        <w:rPr>
          <w:sz w:val="24"/>
          <w:szCs w:val="24"/>
        </w:rPr>
        <w:t>постквалификацию</w:t>
      </w:r>
      <w:proofErr w:type="spellEnd"/>
      <w:r w:rsidR="003E6AAF" w:rsidRPr="002627C9">
        <w:rPr>
          <w:sz w:val="24"/>
          <w:szCs w:val="24"/>
        </w:rPr>
        <w:t xml:space="preserve"> участника</w:t>
      </w:r>
      <w:r w:rsidR="002162FC" w:rsidRPr="002627C9">
        <w:rPr>
          <w:sz w:val="24"/>
          <w:szCs w:val="24"/>
        </w:rPr>
        <w:t>,</w:t>
      </w:r>
      <w:r w:rsidR="003E6AAF" w:rsidRPr="002627C9">
        <w:rPr>
          <w:sz w:val="24"/>
          <w:szCs w:val="24"/>
        </w:rPr>
        <w:t xml:space="preserve"> заявке которого присвоен пе</w:t>
      </w:r>
      <w:r w:rsidR="003E6AAF" w:rsidRPr="002627C9">
        <w:rPr>
          <w:sz w:val="24"/>
          <w:szCs w:val="24"/>
        </w:rPr>
        <w:t>р</w:t>
      </w:r>
      <w:r w:rsidR="003E6AAF" w:rsidRPr="002627C9">
        <w:rPr>
          <w:sz w:val="24"/>
          <w:szCs w:val="24"/>
        </w:rPr>
        <w:t>вый номер - подтверждения его соответствия квалификационным требованиям перед выбором победителя.</w:t>
      </w:r>
    </w:p>
    <w:p w14:paraId="39088FE6" w14:textId="77777777" w:rsidR="002162FC" w:rsidRPr="002627C9" w:rsidRDefault="002162FC" w:rsidP="007856B0">
      <w:pPr>
        <w:pStyle w:val="afff"/>
        <w:numPr>
          <w:ilvl w:val="2"/>
          <w:numId w:val="10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proofErr w:type="spellStart"/>
      <w:r w:rsidRPr="002627C9">
        <w:rPr>
          <w:sz w:val="24"/>
          <w:szCs w:val="24"/>
        </w:rPr>
        <w:t>Постквалификация</w:t>
      </w:r>
      <w:proofErr w:type="spellEnd"/>
      <w:r w:rsidRPr="002627C9">
        <w:rPr>
          <w:sz w:val="24"/>
          <w:szCs w:val="24"/>
        </w:rPr>
        <w:t xml:space="preserve"> проводится по критериям и требованиям, указанным в наст</w:t>
      </w:r>
      <w:r w:rsidRPr="002627C9">
        <w:rPr>
          <w:sz w:val="24"/>
          <w:szCs w:val="24"/>
        </w:rPr>
        <w:t>о</w:t>
      </w:r>
      <w:r w:rsidRPr="002627C9">
        <w:rPr>
          <w:sz w:val="24"/>
          <w:szCs w:val="24"/>
        </w:rPr>
        <w:t xml:space="preserve">ящей документации по запросу предложений. </w:t>
      </w:r>
      <w:r w:rsidR="0047305E" w:rsidRPr="002627C9">
        <w:rPr>
          <w:sz w:val="24"/>
          <w:szCs w:val="24"/>
        </w:rPr>
        <w:t>Закупочная комиссия проверяет достоверность д</w:t>
      </w:r>
      <w:r w:rsidR="0047305E" w:rsidRPr="002627C9">
        <w:rPr>
          <w:sz w:val="24"/>
          <w:szCs w:val="24"/>
        </w:rPr>
        <w:t>о</w:t>
      </w:r>
      <w:r w:rsidR="0047305E" w:rsidRPr="002627C9">
        <w:rPr>
          <w:sz w:val="24"/>
          <w:szCs w:val="24"/>
        </w:rPr>
        <w:t>кументов</w:t>
      </w:r>
      <w:r w:rsidR="0007303A" w:rsidRPr="002627C9">
        <w:rPr>
          <w:sz w:val="24"/>
          <w:szCs w:val="24"/>
        </w:rPr>
        <w:t xml:space="preserve"> (информации)</w:t>
      </w:r>
      <w:r w:rsidR="0047305E" w:rsidRPr="002627C9">
        <w:rPr>
          <w:sz w:val="24"/>
          <w:szCs w:val="24"/>
        </w:rPr>
        <w:t>, приложенных участником к его заявке на участие в запросе предлож</w:t>
      </w:r>
      <w:r w:rsidR="0047305E" w:rsidRPr="002627C9">
        <w:rPr>
          <w:sz w:val="24"/>
          <w:szCs w:val="24"/>
        </w:rPr>
        <w:t>е</w:t>
      </w:r>
      <w:r w:rsidR="0047305E" w:rsidRPr="002627C9">
        <w:rPr>
          <w:sz w:val="24"/>
          <w:szCs w:val="24"/>
        </w:rPr>
        <w:t xml:space="preserve">ний. </w:t>
      </w:r>
      <w:r w:rsidRPr="002627C9">
        <w:rPr>
          <w:sz w:val="24"/>
          <w:szCs w:val="24"/>
        </w:rPr>
        <w:t>Заявка участника запроса предложений, не отвечающего необходимым требованиям, дол</w:t>
      </w:r>
      <w:r w:rsidRPr="002627C9">
        <w:rPr>
          <w:sz w:val="24"/>
          <w:szCs w:val="24"/>
        </w:rPr>
        <w:t>ж</w:t>
      </w:r>
      <w:r w:rsidRPr="002627C9">
        <w:rPr>
          <w:sz w:val="24"/>
          <w:szCs w:val="24"/>
        </w:rPr>
        <w:t>на быть отклонена, а закупочная комиссия может продолжить отбор победителя среди участн</w:t>
      </w:r>
      <w:r w:rsidRPr="002627C9">
        <w:rPr>
          <w:sz w:val="24"/>
          <w:szCs w:val="24"/>
        </w:rPr>
        <w:t>и</w:t>
      </w:r>
      <w:r w:rsidRPr="002627C9">
        <w:rPr>
          <w:sz w:val="24"/>
          <w:szCs w:val="24"/>
        </w:rPr>
        <w:t xml:space="preserve">ков, </w:t>
      </w:r>
      <w:proofErr w:type="gramStart"/>
      <w:r w:rsidRPr="002627C9">
        <w:rPr>
          <w:sz w:val="24"/>
          <w:szCs w:val="24"/>
        </w:rPr>
        <w:t>заявки</w:t>
      </w:r>
      <w:proofErr w:type="gramEnd"/>
      <w:r w:rsidRPr="002627C9">
        <w:rPr>
          <w:sz w:val="24"/>
          <w:szCs w:val="24"/>
        </w:rPr>
        <w:t xml:space="preserve"> на участие которых имеют наименьшие порядковые номера.</w:t>
      </w:r>
    </w:p>
    <w:p w14:paraId="39088FE7" w14:textId="77777777" w:rsidR="0047305E" w:rsidRPr="002627C9" w:rsidRDefault="0047305E" w:rsidP="007856B0">
      <w:pPr>
        <w:pStyle w:val="afff"/>
        <w:numPr>
          <w:ilvl w:val="2"/>
          <w:numId w:val="10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2627C9">
        <w:rPr>
          <w:sz w:val="24"/>
          <w:szCs w:val="24"/>
        </w:rPr>
        <w:t xml:space="preserve">Итоги </w:t>
      </w:r>
      <w:proofErr w:type="spellStart"/>
      <w:r w:rsidRPr="002627C9">
        <w:rPr>
          <w:sz w:val="24"/>
          <w:szCs w:val="24"/>
        </w:rPr>
        <w:t>постквалификации</w:t>
      </w:r>
      <w:proofErr w:type="spellEnd"/>
      <w:r w:rsidRPr="002627C9">
        <w:rPr>
          <w:sz w:val="24"/>
          <w:szCs w:val="24"/>
        </w:rPr>
        <w:t xml:space="preserve"> участников запроса предложений оформляются прот</w:t>
      </w:r>
      <w:r w:rsidRPr="002627C9">
        <w:rPr>
          <w:sz w:val="24"/>
          <w:szCs w:val="24"/>
        </w:rPr>
        <w:t>о</w:t>
      </w:r>
      <w:r w:rsidRPr="002627C9">
        <w:rPr>
          <w:sz w:val="24"/>
          <w:szCs w:val="24"/>
        </w:rPr>
        <w:t xml:space="preserve">колом заседания закупочной </w:t>
      </w:r>
      <w:proofErr w:type="gramStart"/>
      <w:r w:rsidRPr="002627C9">
        <w:rPr>
          <w:sz w:val="24"/>
          <w:szCs w:val="24"/>
        </w:rPr>
        <w:t>комиссии</w:t>
      </w:r>
      <w:proofErr w:type="gramEnd"/>
      <w:r w:rsidRPr="002627C9">
        <w:t xml:space="preserve"> </w:t>
      </w:r>
      <w:r w:rsidRPr="002627C9">
        <w:rPr>
          <w:sz w:val="24"/>
          <w:szCs w:val="24"/>
        </w:rPr>
        <w:t>и данный протокол размещается Заказчиком на Офиц</w:t>
      </w:r>
      <w:r w:rsidRPr="002627C9">
        <w:rPr>
          <w:sz w:val="24"/>
          <w:szCs w:val="24"/>
        </w:rPr>
        <w:t>и</w:t>
      </w:r>
      <w:r w:rsidRPr="002627C9">
        <w:rPr>
          <w:sz w:val="24"/>
          <w:szCs w:val="24"/>
        </w:rPr>
        <w:t>альном сайте www.zakupki.gov.ru и на Сайте заказчика не позднее чем через три дня со дня по</w:t>
      </w:r>
      <w:r w:rsidRPr="002627C9">
        <w:rPr>
          <w:sz w:val="24"/>
          <w:szCs w:val="24"/>
        </w:rPr>
        <w:t>д</w:t>
      </w:r>
      <w:r w:rsidRPr="002627C9">
        <w:rPr>
          <w:sz w:val="24"/>
          <w:szCs w:val="24"/>
        </w:rPr>
        <w:t>писания такого протокола.</w:t>
      </w:r>
    </w:p>
    <w:p w14:paraId="39088FE8" w14:textId="77777777" w:rsidR="002162FC" w:rsidRPr="002627C9" w:rsidRDefault="005B29DA" w:rsidP="007856B0">
      <w:pPr>
        <w:pStyle w:val="afff"/>
        <w:numPr>
          <w:ilvl w:val="2"/>
          <w:numId w:val="10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2627C9">
        <w:rPr>
          <w:sz w:val="24"/>
          <w:szCs w:val="24"/>
        </w:rPr>
        <w:t xml:space="preserve">Срок проведения </w:t>
      </w:r>
      <w:proofErr w:type="spellStart"/>
      <w:r w:rsidR="00EF5720" w:rsidRPr="002627C9">
        <w:rPr>
          <w:sz w:val="24"/>
          <w:szCs w:val="24"/>
        </w:rPr>
        <w:t>пост</w:t>
      </w:r>
      <w:r w:rsidRPr="002627C9">
        <w:rPr>
          <w:sz w:val="24"/>
          <w:szCs w:val="24"/>
        </w:rPr>
        <w:t>квалификации</w:t>
      </w:r>
      <w:proofErr w:type="spellEnd"/>
      <w:r w:rsidRPr="002627C9">
        <w:rPr>
          <w:sz w:val="24"/>
          <w:szCs w:val="24"/>
        </w:rPr>
        <w:t xml:space="preserve"> </w:t>
      </w:r>
      <w:r w:rsidR="00EF5720" w:rsidRPr="002627C9">
        <w:rPr>
          <w:sz w:val="24"/>
          <w:szCs w:val="24"/>
        </w:rPr>
        <w:t xml:space="preserve">участников запроса предложений </w:t>
      </w:r>
      <w:r w:rsidRPr="002627C9">
        <w:rPr>
          <w:sz w:val="24"/>
          <w:szCs w:val="24"/>
        </w:rPr>
        <w:t>до 30 к</w:t>
      </w:r>
      <w:r w:rsidRPr="002627C9">
        <w:rPr>
          <w:sz w:val="24"/>
          <w:szCs w:val="24"/>
        </w:rPr>
        <w:t>а</w:t>
      </w:r>
      <w:r w:rsidRPr="002627C9">
        <w:rPr>
          <w:sz w:val="24"/>
          <w:szCs w:val="24"/>
        </w:rPr>
        <w:t xml:space="preserve">лендарных дней. По решению закупочной комиссии срок проведения </w:t>
      </w:r>
      <w:proofErr w:type="spellStart"/>
      <w:r w:rsidRPr="002627C9">
        <w:rPr>
          <w:sz w:val="24"/>
          <w:szCs w:val="24"/>
        </w:rPr>
        <w:t>постквалификации</w:t>
      </w:r>
      <w:proofErr w:type="spellEnd"/>
      <w:r w:rsidRPr="002627C9">
        <w:rPr>
          <w:sz w:val="24"/>
          <w:szCs w:val="24"/>
        </w:rPr>
        <w:t xml:space="preserve"> может быть продлен.</w:t>
      </w:r>
    </w:p>
    <w:p w14:paraId="39088FE9" w14:textId="77777777" w:rsidR="0021047D" w:rsidRPr="002627C9" w:rsidRDefault="007C76B2" w:rsidP="007856B0">
      <w:pPr>
        <w:pStyle w:val="afff"/>
        <w:numPr>
          <w:ilvl w:val="1"/>
          <w:numId w:val="10"/>
        </w:numPr>
        <w:tabs>
          <w:tab w:val="left" w:pos="1276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b/>
          <w:sz w:val="24"/>
          <w:szCs w:val="24"/>
        </w:rPr>
      </w:pPr>
      <w:r w:rsidRPr="002627C9">
        <w:rPr>
          <w:b/>
          <w:sz w:val="24"/>
          <w:szCs w:val="24"/>
        </w:rPr>
        <w:t>С</w:t>
      </w:r>
      <w:r w:rsidR="0021047D" w:rsidRPr="002627C9">
        <w:rPr>
          <w:b/>
          <w:sz w:val="24"/>
          <w:szCs w:val="24"/>
        </w:rPr>
        <w:t>ведения о возможности проведения переторжки и порядок ее проведения</w:t>
      </w:r>
      <w:r w:rsidR="008F7DD3" w:rsidRPr="002627C9">
        <w:rPr>
          <w:b/>
          <w:sz w:val="24"/>
          <w:szCs w:val="24"/>
        </w:rPr>
        <w:t>.</w:t>
      </w:r>
    </w:p>
    <w:p w14:paraId="39088FEA" w14:textId="77777777" w:rsidR="0053059E" w:rsidRPr="002627C9" w:rsidRDefault="0053059E" w:rsidP="007856B0">
      <w:pPr>
        <w:pStyle w:val="afff"/>
        <w:numPr>
          <w:ilvl w:val="2"/>
          <w:numId w:val="10"/>
        </w:numPr>
        <w:tabs>
          <w:tab w:val="left" w:pos="1560"/>
        </w:tabs>
        <w:ind w:left="0" w:firstLine="709"/>
        <w:jc w:val="both"/>
        <w:rPr>
          <w:b/>
          <w:sz w:val="24"/>
          <w:szCs w:val="24"/>
        </w:rPr>
      </w:pPr>
      <w:r w:rsidRPr="002627C9">
        <w:rPr>
          <w:bCs/>
          <w:snapToGrid w:val="0"/>
          <w:sz w:val="24"/>
          <w:szCs w:val="24"/>
          <w:lang w:eastAsia="ru-RU"/>
        </w:rPr>
        <w:t xml:space="preserve">Заказчик вправе </w:t>
      </w:r>
      <w:proofErr w:type="gramStart"/>
      <w:r w:rsidRPr="002627C9">
        <w:rPr>
          <w:bCs/>
          <w:snapToGrid w:val="0"/>
          <w:sz w:val="24"/>
          <w:szCs w:val="24"/>
          <w:lang w:eastAsia="ru-RU"/>
        </w:rPr>
        <w:t>предоставить Участникам запроса предложений возможность добровольно и открыто</w:t>
      </w:r>
      <w:proofErr w:type="gramEnd"/>
      <w:r w:rsidRPr="002627C9">
        <w:rPr>
          <w:bCs/>
          <w:snapToGrid w:val="0"/>
          <w:sz w:val="24"/>
          <w:szCs w:val="24"/>
          <w:lang w:eastAsia="ru-RU"/>
        </w:rPr>
        <w:t xml:space="preserve"> повысить предпочтительность их Заявок путём снижения первоначал</w:t>
      </w:r>
      <w:r w:rsidRPr="002627C9">
        <w:rPr>
          <w:bCs/>
          <w:snapToGrid w:val="0"/>
          <w:sz w:val="24"/>
          <w:szCs w:val="24"/>
          <w:lang w:eastAsia="ru-RU"/>
        </w:rPr>
        <w:t>ь</w:t>
      </w:r>
      <w:r w:rsidRPr="002627C9">
        <w:rPr>
          <w:bCs/>
          <w:snapToGrid w:val="0"/>
          <w:sz w:val="24"/>
          <w:szCs w:val="24"/>
          <w:lang w:eastAsia="ru-RU"/>
        </w:rPr>
        <w:t xml:space="preserve">ной, указанной в предложении, цены - т.е. проведение процедуры переторжки. </w:t>
      </w:r>
    </w:p>
    <w:p w14:paraId="39088FEB" w14:textId="77777777" w:rsidR="0053059E" w:rsidRPr="002627C9" w:rsidRDefault="0053059E" w:rsidP="007856B0">
      <w:pPr>
        <w:pStyle w:val="afff"/>
        <w:numPr>
          <w:ilvl w:val="2"/>
          <w:numId w:val="10"/>
        </w:numPr>
        <w:tabs>
          <w:tab w:val="left" w:pos="1560"/>
        </w:tabs>
        <w:ind w:left="0" w:firstLine="709"/>
        <w:jc w:val="both"/>
        <w:rPr>
          <w:b/>
          <w:sz w:val="24"/>
          <w:szCs w:val="24"/>
        </w:rPr>
      </w:pPr>
      <w:r w:rsidRPr="002627C9">
        <w:rPr>
          <w:bCs/>
          <w:snapToGrid w:val="0"/>
          <w:sz w:val="24"/>
          <w:szCs w:val="24"/>
          <w:lang w:eastAsia="ru-RU"/>
        </w:rPr>
        <w:t>Форма проведения переторжки (очная, заочная) определяется Заказчиком, о чем Участники запроса предложений уведомляются дополнительно.</w:t>
      </w:r>
    </w:p>
    <w:p w14:paraId="39088FEC" w14:textId="77777777" w:rsidR="0053059E" w:rsidRPr="002627C9" w:rsidRDefault="0053059E" w:rsidP="007856B0">
      <w:pPr>
        <w:pStyle w:val="afff"/>
        <w:numPr>
          <w:ilvl w:val="2"/>
          <w:numId w:val="10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2627C9">
        <w:rPr>
          <w:bCs/>
          <w:snapToGrid w:val="0"/>
          <w:sz w:val="24"/>
          <w:szCs w:val="24"/>
          <w:lang w:eastAsia="ru-RU"/>
        </w:rPr>
        <w:t>Заказчик должен воспользоваться объявленным правом на проведение перетор</w:t>
      </w:r>
      <w:r w:rsidRPr="002627C9">
        <w:rPr>
          <w:bCs/>
          <w:snapToGrid w:val="0"/>
          <w:sz w:val="24"/>
          <w:szCs w:val="24"/>
          <w:lang w:eastAsia="ru-RU"/>
        </w:rPr>
        <w:t>ж</w:t>
      </w:r>
      <w:r w:rsidRPr="002627C9">
        <w:rPr>
          <w:bCs/>
          <w:snapToGrid w:val="0"/>
          <w:sz w:val="24"/>
          <w:szCs w:val="24"/>
          <w:lang w:eastAsia="ru-RU"/>
        </w:rPr>
        <w:t>ки, если полагает, что цены, заявленные Участниками в заявках, могут быть снижены.</w:t>
      </w:r>
    </w:p>
    <w:p w14:paraId="39088FED" w14:textId="77777777" w:rsidR="0053059E" w:rsidRPr="002627C9" w:rsidRDefault="0053059E" w:rsidP="007856B0">
      <w:pPr>
        <w:pStyle w:val="afff"/>
        <w:numPr>
          <w:ilvl w:val="2"/>
          <w:numId w:val="10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2627C9">
        <w:rPr>
          <w:bCs/>
          <w:snapToGrid w:val="0"/>
          <w:sz w:val="24"/>
          <w:szCs w:val="24"/>
          <w:lang w:eastAsia="ru-RU"/>
        </w:rPr>
        <w:t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предл</w:t>
      </w:r>
      <w:r w:rsidRPr="002627C9">
        <w:rPr>
          <w:bCs/>
          <w:snapToGrid w:val="0"/>
          <w:sz w:val="24"/>
          <w:szCs w:val="24"/>
          <w:lang w:eastAsia="ru-RU"/>
        </w:rPr>
        <w:t>о</w:t>
      </w:r>
      <w:r w:rsidRPr="002627C9">
        <w:rPr>
          <w:bCs/>
          <w:snapToGrid w:val="0"/>
          <w:sz w:val="24"/>
          <w:szCs w:val="24"/>
          <w:lang w:eastAsia="ru-RU"/>
        </w:rPr>
        <w:t>жений. При этом результаты оценки заявок по неценовым критериям могут, как сообщаться, так и не сообщаться Участникам переторжки. Решение о порядке проведения переторжки принимает Заказчик.</w:t>
      </w:r>
    </w:p>
    <w:p w14:paraId="39088FEE" w14:textId="77777777" w:rsidR="0053059E" w:rsidRPr="002627C9" w:rsidRDefault="0053059E" w:rsidP="007856B0">
      <w:pPr>
        <w:pStyle w:val="afff"/>
        <w:numPr>
          <w:ilvl w:val="2"/>
          <w:numId w:val="10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2627C9">
        <w:rPr>
          <w:bCs/>
          <w:snapToGrid w:val="0"/>
          <w:sz w:val="24"/>
          <w:szCs w:val="24"/>
          <w:lang w:eastAsia="ru-RU"/>
        </w:rPr>
        <w:t>Участник запроса предложений, приглашённый на переторжку, вправе не учас</w:t>
      </w:r>
      <w:r w:rsidRPr="002627C9">
        <w:rPr>
          <w:bCs/>
          <w:snapToGrid w:val="0"/>
          <w:sz w:val="24"/>
          <w:szCs w:val="24"/>
          <w:lang w:eastAsia="ru-RU"/>
        </w:rPr>
        <w:t>т</w:t>
      </w:r>
      <w:r w:rsidRPr="002627C9">
        <w:rPr>
          <w:bCs/>
          <w:snapToGrid w:val="0"/>
          <w:sz w:val="24"/>
          <w:szCs w:val="24"/>
          <w:lang w:eastAsia="ru-RU"/>
        </w:rPr>
        <w:t xml:space="preserve">вовать в ней, тогда его заявка остаётся действующей с ранее объявленной ценой. </w:t>
      </w:r>
    </w:p>
    <w:p w14:paraId="39088FEF" w14:textId="77777777" w:rsidR="0053059E" w:rsidRPr="002627C9" w:rsidRDefault="0053059E" w:rsidP="007856B0">
      <w:pPr>
        <w:pStyle w:val="afff"/>
        <w:numPr>
          <w:ilvl w:val="2"/>
          <w:numId w:val="10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2627C9">
        <w:rPr>
          <w:bCs/>
          <w:snapToGrid w:val="0"/>
          <w:sz w:val="24"/>
          <w:szCs w:val="24"/>
          <w:lang w:eastAsia="ru-RU"/>
        </w:rPr>
        <w:t>Цена, полученная в ходе переторжки, оформляется протоколом и будет считаться окончательным предложением цены для каждого Участника запроса предложений. Изменение цены в сторону снижения не должно повлечь за собой изменение иных условий заявки.</w:t>
      </w:r>
    </w:p>
    <w:p w14:paraId="39088FF0" w14:textId="77777777" w:rsidR="0053059E" w:rsidRPr="002627C9" w:rsidRDefault="0053059E" w:rsidP="007856B0">
      <w:pPr>
        <w:pStyle w:val="afff"/>
        <w:numPr>
          <w:ilvl w:val="2"/>
          <w:numId w:val="10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2627C9">
        <w:rPr>
          <w:bCs/>
          <w:snapToGrid w:val="0"/>
          <w:sz w:val="24"/>
          <w:szCs w:val="24"/>
          <w:lang w:eastAsia="ru-RU"/>
        </w:rPr>
        <w:t>По окончании переторжки Комиссия по запросу предложений производит нео</w:t>
      </w:r>
      <w:r w:rsidRPr="002627C9">
        <w:rPr>
          <w:bCs/>
          <w:snapToGrid w:val="0"/>
          <w:sz w:val="24"/>
          <w:szCs w:val="24"/>
          <w:lang w:eastAsia="ru-RU"/>
        </w:rPr>
        <w:t>б</w:t>
      </w:r>
      <w:r w:rsidRPr="002627C9">
        <w:rPr>
          <w:bCs/>
          <w:snapToGrid w:val="0"/>
          <w:sz w:val="24"/>
          <w:szCs w:val="24"/>
          <w:lang w:eastAsia="ru-RU"/>
        </w:rPr>
        <w:t xml:space="preserve">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</w:t>
      </w:r>
      <w:proofErr w:type="spellStart"/>
      <w:r w:rsidRPr="002627C9">
        <w:rPr>
          <w:bCs/>
          <w:snapToGrid w:val="0"/>
          <w:sz w:val="24"/>
          <w:szCs w:val="24"/>
          <w:lang w:eastAsia="ru-RU"/>
        </w:rPr>
        <w:t>ранжировки</w:t>
      </w:r>
      <w:proofErr w:type="spellEnd"/>
      <w:r w:rsidRPr="002627C9">
        <w:rPr>
          <w:bCs/>
          <w:snapToGrid w:val="0"/>
          <w:sz w:val="24"/>
          <w:szCs w:val="24"/>
          <w:lang w:eastAsia="ru-RU"/>
        </w:rPr>
        <w:t xml:space="preserve"> предл</w:t>
      </w:r>
      <w:r w:rsidRPr="002627C9">
        <w:rPr>
          <w:bCs/>
          <w:snapToGrid w:val="0"/>
          <w:sz w:val="24"/>
          <w:szCs w:val="24"/>
          <w:lang w:eastAsia="ru-RU"/>
        </w:rPr>
        <w:t>о</w:t>
      </w:r>
      <w:r w:rsidRPr="002627C9">
        <w:rPr>
          <w:bCs/>
          <w:snapToGrid w:val="0"/>
          <w:sz w:val="24"/>
          <w:szCs w:val="24"/>
          <w:lang w:eastAsia="ru-RU"/>
        </w:rPr>
        <w:t>жений. Заявки Участников, приглашённых на переторжку, но в ней не участвовавших, учитыв</w:t>
      </w:r>
      <w:r w:rsidRPr="002627C9">
        <w:rPr>
          <w:bCs/>
          <w:snapToGrid w:val="0"/>
          <w:sz w:val="24"/>
          <w:szCs w:val="24"/>
          <w:lang w:eastAsia="ru-RU"/>
        </w:rPr>
        <w:t>а</w:t>
      </w:r>
      <w:r w:rsidRPr="002627C9">
        <w:rPr>
          <w:bCs/>
          <w:snapToGrid w:val="0"/>
          <w:sz w:val="24"/>
          <w:szCs w:val="24"/>
          <w:lang w:eastAsia="ru-RU"/>
        </w:rPr>
        <w:t xml:space="preserve">ются при построении итоговой </w:t>
      </w:r>
      <w:proofErr w:type="spellStart"/>
      <w:r w:rsidRPr="002627C9">
        <w:rPr>
          <w:bCs/>
          <w:snapToGrid w:val="0"/>
          <w:sz w:val="24"/>
          <w:szCs w:val="24"/>
          <w:lang w:eastAsia="ru-RU"/>
        </w:rPr>
        <w:t>ранжировки</w:t>
      </w:r>
      <w:proofErr w:type="spellEnd"/>
      <w:r w:rsidRPr="002627C9">
        <w:rPr>
          <w:bCs/>
          <w:snapToGrid w:val="0"/>
          <w:sz w:val="24"/>
          <w:szCs w:val="24"/>
          <w:lang w:eastAsia="ru-RU"/>
        </w:rPr>
        <w:t xml:space="preserve"> предложений по первоначальной цене.</w:t>
      </w:r>
    </w:p>
    <w:p w14:paraId="39088FF1" w14:textId="77777777" w:rsidR="0021047D" w:rsidRPr="002627C9" w:rsidRDefault="007C76B2" w:rsidP="007856B0">
      <w:pPr>
        <w:pStyle w:val="afff"/>
        <w:numPr>
          <w:ilvl w:val="1"/>
          <w:numId w:val="10"/>
        </w:numPr>
        <w:tabs>
          <w:tab w:val="left" w:pos="1276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b/>
          <w:sz w:val="24"/>
          <w:szCs w:val="24"/>
        </w:rPr>
      </w:pPr>
      <w:r w:rsidRPr="002627C9">
        <w:rPr>
          <w:b/>
          <w:sz w:val="24"/>
          <w:szCs w:val="24"/>
        </w:rPr>
        <w:t>С</w:t>
      </w:r>
      <w:r w:rsidR="0021047D" w:rsidRPr="002627C9">
        <w:rPr>
          <w:b/>
          <w:sz w:val="24"/>
          <w:szCs w:val="24"/>
        </w:rPr>
        <w:t>рок, в течение которого заказчик вправе отказаться от проведения процедуры закупки.</w:t>
      </w:r>
    </w:p>
    <w:p w14:paraId="39088FF2" w14:textId="77777777" w:rsidR="00FB125B" w:rsidRDefault="00745D34" w:rsidP="007856B0">
      <w:pPr>
        <w:pStyle w:val="afff"/>
        <w:numPr>
          <w:ilvl w:val="2"/>
          <w:numId w:val="10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2627C9">
        <w:rPr>
          <w:sz w:val="24"/>
          <w:szCs w:val="24"/>
        </w:rPr>
        <w:t>Заказчик вправе отказаться от проведения запроса предложений по любой пр</w:t>
      </w:r>
      <w:r w:rsidRPr="002627C9">
        <w:rPr>
          <w:sz w:val="24"/>
          <w:szCs w:val="24"/>
        </w:rPr>
        <w:t>и</w:t>
      </w:r>
      <w:r w:rsidRPr="002627C9">
        <w:rPr>
          <w:sz w:val="24"/>
          <w:szCs w:val="24"/>
        </w:rPr>
        <w:t>чине и на любом этапе до момента заключения договора по итогам проведенной процедуры з</w:t>
      </w:r>
      <w:r w:rsidRPr="002627C9">
        <w:rPr>
          <w:sz w:val="24"/>
          <w:szCs w:val="24"/>
        </w:rPr>
        <w:t>а</w:t>
      </w:r>
      <w:r w:rsidRPr="002627C9">
        <w:rPr>
          <w:sz w:val="24"/>
          <w:szCs w:val="24"/>
        </w:rPr>
        <w:t>проса предложений,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</w:t>
      </w:r>
      <w:r w:rsidRPr="002627C9">
        <w:rPr>
          <w:sz w:val="24"/>
          <w:szCs w:val="24"/>
        </w:rPr>
        <w:t>й</w:t>
      </w:r>
      <w:r w:rsidRPr="002627C9">
        <w:rPr>
          <w:sz w:val="24"/>
          <w:szCs w:val="24"/>
        </w:rPr>
        <w:t>ствие может причинить убытки.</w:t>
      </w:r>
    </w:p>
    <w:p w14:paraId="0FE9D8BB" w14:textId="77777777" w:rsidR="004C24A5" w:rsidRPr="002627C9" w:rsidRDefault="004C24A5" w:rsidP="004C24A5">
      <w:pPr>
        <w:pStyle w:val="afff"/>
        <w:tabs>
          <w:tab w:val="left" w:pos="1560"/>
        </w:tabs>
        <w:ind w:left="709"/>
        <w:jc w:val="both"/>
        <w:rPr>
          <w:sz w:val="24"/>
          <w:szCs w:val="24"/>
        </w:rPr>
      </w:pPr>
    </w:p>
    <w:p w14:paraId="39088FF3" w14:textId="77777777" w:rsidR="00B77F4C" w:rsidRPr="002627C9" w:rsidRDefault="00B77F4C" w:rsidP="007856B0">
      <w:pPr>
        <w:pStyle w:val="afff"/>
        <w:numPr>
          <w:ilvl w:val="1"/>
          <w:numId w:val="10"/>
        </w:numPr>
        <w:tabs>
          <w:tab w:val="left" w:pos="1276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2627C9">
        <w:rPr>
          <w:b/>
          <w:snapToGrid w:val="0"/>
          <w:sz w:val="24"/>
          <w:szCs w:val="24"/>
          <w:lang w:eastAsia="ru-RU"/>
        </w:rPr>
        <w:lastRenderedPageBreak/>
        <w:t>Подписание Договора</w:t>
      </w:r>
    </w:p>
    <w:p w14:paraId="39088FF4" w14:textId="77777777" w:rsidR="00745D34" w:rsidRPr="002627C9" w:rsidRDefault="00745D34" w:rsidP="007856B0">
      <w:pPr>
        <w:pStyle w:val="afff"/>
        <w:numPr>
          <w:ilvl w:val="2"/>
          <w:numId w:val="10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 xml:space="preserve">Заказчик передает Победителю запроса предложений один экземпляр протокола и </w:t>
      </w:r>
      <w:r w:rsidR="00B43D99" w:rsidRPr="002627C9">
        <w:rPr>
          <w:snapToGrid w:val="0"/>
          <w:sz w:val="24"/>
          <w:szCs w:val="24"/>
          <w:lang w:eastAsia="ru-RU"/>
        </w:rPr>
        <w:t xml:space="preserve">два экземпляра </w:t>
      </w:r>
      <w:r w:rsidRPr="002627C9">
        <w:rPr>
          <w:snapToGrid w:val="0"/>
          <w:sz w:val="24"/>
          <w:szCs w:val="24"/>
          <w:lang w:eastAsia="ru-RU"/>
        </w:rPr>
        <w:t>Договор</w:t>
      </w:r>
      <w:r w:rsidR="00B43D99" w:rsidRPr="002627C9">
        <w:rPr>
          <w:snapToGrid w:val="0"/>
          <w:sz w:val="24"/>
          <w:szCs w:val="24"/>
          <w:lang w:eastAsia="ru-RU"/>
        </w:rPr>
        <w:t>а</w:t>
      </w:r>
      <w:r w:rsidRPr="002627C9">
        <w:rPr>
          <w:snapToGrid w:val="0"/>
          <w:sz w:val="24"/>
          <w:szCs w:val="24"/>
          <w:lang w:eastAsia="ru-RU"/>
        </w:rPr>
        <w:t>, подписанны</w:t>
      </w:r>
      <w:r w:rsidR="00B43D99" w:rsidRPr="002627C9">
        <w:rPr>
          <w:snapToGrid w:val="0"/>
          <w:sz w:val="24"/>
          <w:szCs w:val="24"/>
          <w:lang w:eastAsia="ru-RU"/>
        </w:rPr>
        <w:t>х</w:t>
      </w:r>
      <w:r w:rsidRPr="002627C9">
        <w:rPr>
          <w:snapToGrid w:val="0"/>
          <w:sz w:val="24"/>
          <w:szCs w:val="24"/>
          <w:lang w:eastAsia="ru-RU"/>
        </w:rPr>
        <w:t xml:space="preserve"> и скрепленны</w:t>
      </w:r>
      <w:r w:rsidR="00B43D99" w:rsidRPr="002627C9">
        <w:rPr>
          <w:snapToGrid w:val="0"/>
          <w:sz w:val="24"/>
          <w:szCs w:val="24"/>
          <w:lang w:eastAsia="ru-RU"/>
        </w:rPr>
        <w:t>х</w:t>
      </w:r>
      <w:r w:rsidRPr="002627C9">
        <w:rPr>
          <w:snapToGrid w:val="0"/>
          <w:sz w:val="24"/>
          <w:szCs w:val="24"/>
          <w:lang w:eastAsia="ru-RU"/>
        </w:rPr>
        <w:t xml:space="preserve"> печатью Заказчика, который составляется путем включения условий исполнения Договора, предложенных Победителем запроса предл</w:t>
      </w:r>
      <w:r w:rsidRPr="002627C9">
        <w:rPr>
          <w:snapToGrid w:val="0"/>
          <w:sz w:val="24"/>
          <w:szCs w:val="24"/>
          <w:lang w:eastAsia="ru-RU"/>
        </w:rPr>
        <w:t>о</w:t>
      </w:r>
      <w:r w:rsidRPr="002627C9">
        <w:rPr>
          <w:snapToGrid w:val="0"/>
          <w:sz w:val="24"/>
          <w:szCs w:val="24"/>
          <w:lang w:eastAsia="ru-RU"/>
        </w:rPr>
        <w:t>жений в заявке на участие в запросе предложений в проект Договора, прилагаемый к настоящей Документации по запросу предложений.</w:t>
      </w:r>
    </w:p>
    <w:p w14:paraId="39088FF5" w14:textId="77777777" w:rsidR="00B77F4C" w:rsidRPr="002627C9" w:rsidRDefault="00B77F4C" w:rsidP="007856B0">
      <w:pPr>
        <w:pStyle w:val="afff"/>
        <w:numPr>
          <w:ilvl w:val="2"/>
          <w:numId w:val="10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>Срок заключения Договора в течени</w:t>
      </w:r>
      <w:proofErr w:type="gramStart"/>
      <w:r w:rsidRPr="002627C9">
        <w:rPr>
          <w:snapToGrid w:val="0"/>
          <w:sz w:val="24"/>
          <w:szCs w:val="24"/>
          <w:lang w:eastAsia="ru-RU"/>
        </w:rPr>
        <w:t>и</w:t>
      </w:r>
      <w:proofErr w:type="gramEnd"/>
      <w:r w:rsidRPr="002627C9">
        <w:rPr>
          <w:snapToGrid w:val="0"/>
          <w:sz w:val="24"/>
          <w:szCs w:val="24"/>
          <w:lang w:eastAsia="ru-RU"/>
        </w:rPr>
        <w:t xml:space="preserve"> десяти дней со дня получения Победителем Договора, но не позднее чем через двадцать дней со дня подписания итогового протокола</w:t>
      </w:r>
      <w:r w:rsidR="000A7AD8" w:rsidRPr="002627C9">
        <w:rPr>
          <w:snapToGrid w:val="0"/>
          <w:sz w:val="24"/>
          <w:szCs w:val="24"/>
          <w:lang w:eastAsia="ru-RU"/>
        </w:rPr>
        <w:t xml:space="preserve"> </w:t>
      </w:r>
      <w:r w:rsidR="000A7AD8" w:rsidRPr="002627C9">
        <w:rPr>
          <w:bCs/>
          <w:sz w:val="24"/>
          <w:szCs w:val="24"/>
        </w:rPr>
        <w:t>и при условии получения согласования Управляющей компании.</w:t>
      </w:r>
      <w:r w:rsidR="000A7AD8" w:rsidRPr="002627C9">
        <w:rPr>
          <w:sz w:val="24"/>
          <w:szCs w:val="24"/>
        </w:rPr>
        <w:tab/>
      </w:r>
    </w:p>
    <w:p w14:paraId="39088FF6" w14:textId="77777777" w:rsidR="00B77F4C" w:rsidRPr="002627C9" w:rsidRDefault="00B77F4C" w:rsidP="007856B0">
      <w:pPr>
        <w:pStyle w:val="afff"/>
        <w:numPr>
          <w:ilvl w:val="2"/>
          <w:numId w:val="10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>В случае</w:t>
      </w:r>
      <w:proofErr w:type="gramStart"/>
      <w:r w:rsidRPr="002627C9">
        <w:rPr>
          <w:snapToGrid w:val="0"/>
          <w:sz w:val="24"/>
          <w:szCs w:val="24"/>
          <w:lang w:eastAsia="ru-RU"/>
        </w:rPr>
        <w:t>,</w:t>
      </w:r>
      <w:proofErr w:type="gramEnd"/>
      <w:r w:rsidRPr="002627C9">
        <w:rPr>
          <w:snapToGrid w:val="0"/>
          <w:sz w:val="24"/>
          <w:szCs w:val="24"/>
          <w:lang w:eastAsia="ru-RU"/>
        </w:rPr>
        <w:t xml:space="preserve"> если Победитель запроса </w:t>
      </w:r>
      <w:r w:rsidR="00BB6177" w:rsidRPr="002627C9">
        <w:rPr>
          <w:snapToGrid w:val="0"/>
          <w:sz w:val="24"/>
          <w:szCs w:val="24"/>
          <w:lang w:eastAsia="ru-RU"/>
        </w:rPr>
        <w:t>предложений</w:t>
      </w:r>
      <w:r w:rsidRPr="002627C9">
        <w:rPr>
          <w:snapToGrid w:val="0"/>
          <w:sz w:val="24"/>
          <w:szCs w:val="24"/>
          <w:lang w:eastAsia="ru-RU"/>
        </w:rPr>
        <w:t xml:space="preserve"> в срок, предусмотренный наст</w:t>
      </w:r>
      <w:r w:rsidRPr="002627C9">
        <w:rPr>
          <w:snapToGrid w:val="0"/>
          <w:sz w:val="24"/>
          <w:szCs w:val="24"/>
          <w:lang w:eastAsia="ru-RU"/>
        </w:rPr>
        <w:t>о</w:t>
      </w:r>
      <w:r w:rsidRPr="002627C9">
        <w:rPr>
          <w:snapToGrid w:val="0"/>
          <w:sz w:val="24"/>
          <w:szCs w:val="24"/>
          <w:lang w:eastAsia="ru-RU"/>
        </w:rPr>
        <w:t xml:space="preserve">ящей документацией, не представил Заказчику подписанный Договор, то Победитель запроса </w:t>
      </w:r>
      <w:r w:rsidR="00BB6177" w:rsidRPr="002627C9">
        <w:rPr>
          <w:snapToGrid w:val="0"/>
          <w:sz w:val="24"/>
          <w:szCs w:val="24"/>
          <w:lang w:eastAsia="ru-RU"/>
        </w:rPr>
        <w:t>предложений</w:t>
      </w:r>
      <w:r w:rsidRPr="002627C9">
        <w:rPr>
          <w:snapToGrid w:val="0"/>
          <w:sz w:val="24"/>
          <w:szCs w:val="24"/>
          <w:lang w:eastAsia="ru-RU"/>
        </w:rPr>
        <w:t xml:space="preserve"> признается уклонившемся от заключения Договора.</w:t>
      </w:r>
    </w:p>
    <w:p w14:paraId="39088FF7" w14:textId="77777777" w:rsidR="00B77F4C" w:rsidRPr="002627C9" w:rsidRDefault="00B77F4C" w:rsidP="007856B0">
      <w:pPr>
        <w:pStyle w:val="afff"/>
        <w:numPr>
          <w:ilvl w:val="2"/>
          <w:numId w:val="10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>В случае</w:t>
      </w:r>
      <w:proofErr w:type="gramStart"/>
      <w:r w:rsidRPr="002627C9">
        <w:rPr>
          <w:snapToGrid w:val="0"/>
          <w:sz w:val="24"/>
          <w:szCs w:val="24"/>
          <w:lang w:eastAsia="ru-RU"/>
        </w:rPr>
        <w:t>,</w:t>
      </w:r>
      <w:proofErr w:type="gramEnd"/>
      <w:r w:rsidRPr="002627C9">
        <w:rPr>
          <w:snapToGrid w:val="0"/>
          <w:sz w:val="24"/>
          <w:szCs w:val="24"/>
          <w:lang w:eastAsia="ru-RU"/>
        </w:rPr>
        <w:t xml:space="preserve"> если Победитель запроса </w:t>
      </w:r>
      <w:r w:rsidR="00BB6177" w:rsidRPr="002627C9">
        <w:rPr>
          <w:snapToGrid w:val="0"/>
          <w:sz w:val="24"/>
          <w:szCs w:val="24"/>
          <w:lang w:eastAsia="ru-RU"/>
        </w:rPr>
        <w:t>предложений</w:t>
      </w:r>
      <w:r w:rsidRPr="002627C9">
        <w:rPr>
          <w:snapToGrid w:val="0"/>
          <w:sz w:val="24"/>
          <w:szCs w:val="24"/>
          <w:lang w:eastAsia="ru-RU"/>
        </w:rPr>
        <w:t xml:space="preserve"> признан уклонившимся от з</w:t>
      </w:r>
      <w:r w:rsidRPr="002627C9">
        <w:rPr>
          <w:snapToGrid w:val="0"/>
          <w:sz w:val="24"/>
          <w:szCs w:val="24"/>
          <w:lang w:eastAsia="ru-RU"/>
        </w:rPr>
        <w:t>а</w:t>
      </w:r>
      <w:r w:rsidRPr="002627C9">
        <w:rPr>
          <w:snapToGrid w:val="0"/>
          <w:sz w:val="24"/>
          <w:szCs w:val="24"/>
          <w:lang w:eastAsia="ru-RU"/>
        </w:rPr>
        <w:t xml:space="preserve">ключения Договора, Заказчик вправе заключить Договор с Участником запроса </w:t>
      </w:r>
      <w:r w:rsidR="00BB6177" w:rsidRPr="002627C9">
        <w:rPr>
          <w:snapToGrid w:val="0"/>
          <w:sz w:val="24"/>
          <w:szCs w:val="24"/>
          <w:lang w:eastAsia="ru-RU"/>
        </w:rPr>
        <w:t>предложений</w:t>
      </w:r>
      <w:r w:rsidRPr="002627C9">
        <w:rPr>
          <w:snapToGrid w:val="0"/>
          <w:sz w:val="24"/>
          <w:szCs w:val="24"/>
          <w:lang w:eastAsia="ru-RU"/>
        </w:rPr>
        <w:t xml:space="preserve">, заявке на участие на участие в запросе </w:t>
      </w:r>
      <w:r w:rsidR="00BB6177" w:rsidRPr="002627C9">
        <w:rPr>
          <w:snapToGrid w:val="0"/>
          <w:sz w:val="24"/>
          <w:szCs w:val="24"/>
          <w:lang w:eastAsia="ru-RU"/>
        </w:rPr>
        <w:t>предложений</w:t>
      </w:r>
      <w:r w:rsidRPr="002627C9">
        <w:rPr>
          <w:snapToGrid w:val="0"/>
          <w:sz w:val="24"/>
          <w:szCs w:val="24"/>
          <w:lang w:eastAsia="ru-RU"/>
        </w:rPr>
        <w:t xml:space="preserve"> которому присвоен второй номер.</w:t>
      </w:r>
    </w:p>
    <w:p w14:paraId="39088FF8" w14:textId="77777777" w:rsidR="00DB013F" w:rsidRPr="002627C9" w:rsidRDefault="00B77F4C" w:rsidP="007856B0">
      <w:pPr>
        <w:pStyle w:val="afff"/>
        <w:numPr>
          <w:ilvl w:val="2"/>
          <w:numId w:val="10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>Заказ признается размещё</w:t>
      </w:r>
      <w:r w:rsidR="00E93CA5" w:rsidRPr="002627C9">
        <w:rPr>
          <w:snapToGrid w:val="0"/>
          <w:sz w:val="24"/>
          <w:szCs w:val="24"/>
          <w:lang w:eastAsia="ru-RU"/>
        </w:rPr>
        <w:t>нным со дня заключения Договора.</w:t>
      </w:r>
    </w:p>
    <w:p w14:paraId="39088FF9" w14:textId="77777777" w:rsidR="000A7AD8" w:rsidRPr="002627C9" w:rsidRDefault="000A7AD8" w:rsidP="00BA34DB">
      <w:pPr>
        <w:jc w:val="both"/>
        <w:rPr>
          <w:snapToGrid w:val="0"/>
          <w:sz w:val="24"/>
          <w:szCs w:val="24"/>
          <w:lang w:eastAsia="ru-RU"/>
        </w:rPr>
      </w:pPr>
    </w:p>
    <w:p w14:paraId="39088FFA" w14:textId="77777777" w:rsidR="000A7AD8" w:rsidRPr="002627C9" w:rsidRDefault="000A7AD8" w:rsidP="00BA34DB">
      <w:pPr>
        <w:jc w:val="both"/>
        <w:rPr>
          <w:snapToGrid w:val="0"/>
          <w:sz w:val="24"/>
          <w:szCs w:val="24"/>
          <w:lang w:eastAsia="ru-RU"/>
        </w:rPr>
      </w:pPr>
    </w:p>
    <w:p w14:paraId="39088FFB" w14:textId="77777777" w:rsidR="004A1D7C" w:rsidRDefault="004A1D7C">
      <w:pPr>
        <w:rPr>
          <w:b/>
          <w:sz w:val="24"/>
        </w:rPr>
      </w:pPr>
      <w:r>
        <w:rPr>
          <w:sz w:val="24"/>
        </w:rPr>
        <w:br w:type="page"/>
      </w:r>
    </w:p>
    <w:p w14:paraId="39088FFC" w14:textId="77777777" w:rsidR="00FA5391" w:rsidRPr="002627C9" w:rsidRDefault="008B5695" w:rsidP="00E30F07">
      <w:pPr>
        <w:pStyle w:val="1"/>
        <w:jc w:val="left"/>
        <w:rPr>
          <w:sz w:val="24"/>
        </w:rPr>
      </w:pPr>
      <w:r w:rsidRPr="002627C9">
        <w:rPr>
          <w:sz w:val="24"/>
        </w:rPr>
        <w:lastRenderedPageBreak/>
        <w:t>Р</w:t>
      </w:r>
      <w:r w:rsidR="00FA5391" w:rsidRPr="002627C9">
        <w:rPr>
          <w:sz w:val="24"/>
        </w:rPr>
        <w:t>АЗДЕЛ 3. ОБРАЗЦЫ ОСНОВНЫХ ФОРМ ДОКУМЕНТОВ, ВКЛЮЧАЕМЫХ В ЗАЯВКУ.</w:t>
      </w:r>
    </w:p>
    <w:p w14:paraId="39088FFD" w14:textId="77777777" w:rsidR="00FA5391" w:rsidRPr="002627C9" w:rsidRDefault="0054579F" w:rsidP="007856B0">
      <w:pPr>
        <w:pStyle w:val="afff"/>
        <w:numPr>
          <w:ilvl w:val="1"/>
          <w:numId w:val="11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b/>
          <w:sz w:val="24"/>
          <w:szCs w:val="24"/>
        </w:rPr>
      </w:pPr>
      <w:r w:rsidRPr="002627C9">
        <w:rPr>
          <w:b/>
          <w:sz w:val="24"/>
          <w:szCs w:val="24"/>
        </w:rPr>
        <w:t>ФОРМА 1. Опись документов, представляемых для участия в запросе предл</w:t>
      </w:r>
      <w:r w:rsidRPr="002627C9">
        <w:rPr>
          <w:b/>
          <w:sz w:val="24"/>
          <w:szCs w:val="24"/>
        </w:rPr>
        <w:t>о</w:t>
      </w:r>
      <w:r w:rsidRPr="002627C9">
        <w:rPr>
          <w:b/>
          <w:sz w:val="24"/>
          <w:szCs w:val="24"/>
        </w:rPr>
        <w:t>жений</w:t>
      </w:r>
      <w:r w:rsidR="00FA5391" w:rsidRPr="002627C9">
        <w:rPr>
          <w:b/>
          <w:sz w:val="24"/>
          <w:szCs w:val="24"/>
        </w:rPr>
        <w:t>.</w:t>
      </w:r>
    </w:p>
    <w:p w14:paraId="39088FFE" w14:textId="77777777" w:rsidR="00E622F6" w:rsidRPr="002627C9" w:rsidRDefault="00E622F6" w:rsidP="00BA34DB">
      <w:pPr>
        <w:pStyle w:val="31"/>
        <w:jc w:val="center"/>
        <w:rPr>
          <w:szCs w:val="24"/>
        </w:rPr>
      </w:pPr>
    </w:p>
    <w:p w14:paraId="39088FFF" w14:textId="77777777" w:rsidR="0054579F" w:rsidRPr="002627C9" w:rsidRDefault="0054579F" w:rsidP="00BA34DB">
      <w:pPr>
        <w:pStyle w:val="27"/>
        <w:widowControl w:val="0"/>
        <w:spacing w:after="0" w:line="240" w:lineRule="auto"/>
        <w:jc w:val="center"/>
        <w:rPr>
          <w:sz w:val="24"/>
          <w:szCs w:val="24"/>
        </w:rPr>
      </w:pPr>
      <w:r w:rsidRPr="002627C9">
        <w:rPr>
          <w:sz w:val="24"/>
          <w:szCs w:val="24"/>
        </w:rPr>
        <w:t>Опись документов</w:t>
      </w:r>
    </w:p>
    <w:p w14:paraId="39089000" w14:textId="77777777" w:rsidR="001B53A6" w:rsidRPr="002627C9" w:rsidRDefault="0054579F" w:rsidP="00BA34DB">
      <w:pPr>
        <w:pStyle w:val="27"/>
        <w:widowControl w:val="0"/>
        <w:spacing w:after="0" w:line="240" w:lineRule="auto"/>
        <w:jc w:val="center"/>
        <w:rPr>
          <w:sz w:val="24"/>
          <w:szCs w:val="24"/>
        </w:rPr>
      </w:pPr>
      <w:r w:rsidRPr="002627C9">
        <w:rPr>
          <w:sz w:val="24"/>
          <w:szCs w:val="24"/>
        </w:rPr>
        <w:t>представляемых для участия в запросе предложений на право заключения договора</w:t>
      </w:r>
      <w:r w:rsidR="00D57493" w:rsidRPr="002627C9">
        <w:rPr>
          <w:sz w:val="24"/>
          <w:szCs w:val="24"/>
        </w:rPr>
        <w:t xml:space="preserve"> </w:t>
      </w:r>
      <w:proofErr w:type="gramStart"/>
      <w:r w:rsidR="00D57493" w:rsidRPr="002627C9">
        <w:rPr>
          <w:sz w:val="24"/>
          <w:szCs w:val="24"/>
        </w:rPr>
        <w:t>на</w:t>
      </w:r>
      <w:proofErr w:type="gramEnd"/>
      <w:r w:rsidR="00D57493" w:rsidRPr="002627C9">
        <w:rPr>
          <w:sz w:val="24"/>
          <w:szCs w:val="24"/>
        </w:rPr>
        <w:t xml:space="preserve"> </w:t>
      </w:r>
    </w:p>
    <w:p w14:paraId="39089001" w14:textId="7DBAAC4E" w:rsidR="006F61F6" w:rsidRPr="002627C9" w:rsidRDefault="001B53A6" w:rsidP="00BA34DB">
      <w:pPr>
        <w:pStyle w:val="27"/>
        <w:widowControl w:val="0"/>
        <w:spacing w:after="0" w:line="240" w:lineRule="auto"/>
        <w:jc w:val="center"/>
        <w:rPr>
          <w:rStyle w:val="afff3"/>
          <w:b w:val="0"/>
          <w:bCs w:val="0"/>
          <w:sz w:val="24"/>
          <w:szCs w:val="24"/>
        </w:rPr>
      </w:pPr>
      <w:r w:rsidRPr="002627C9">
        <w:rPr>
          <w:sz w:val="24"/>
          <w:szCs w:val="24"/>
        </w:rPr>
        <w:t>выполнение проектных работ «</w:t>
      </w:r>
      <w:r w:rsidR="004C24A5" w:rsidRPr="004C24A5">
        <w:rPr>
          <w:b/>
          <w:sz w:val="24"/>
          <w:szCs w:val="24"/>
        </w:rPr>
        <w:t xml:space="preserve">Установка комплектной трансформаторной подстанции </w:t>
      </w:r>
      <w:proofErr w:type="spellStart"/>
      <w:r w:rsidR="004C24A5" w:rsidRPr="004C24A5">
        <w:rPr>
          <w:b/>
          <w:sz w:val="24"/>
          <w:szCs w:val="24"/>
        </w:rPr>
        <w:t>к</w:t>
      </w:r>
      <w:r w:rsidR="004C24A5" w:rsidRPr="004C24A5">
        <w:rPr>
          <w:b/>
          <w:sz w:val="24"/>
          <w:szCs w:val="24"/>
        </w:rPr>
        <w:t>и</w:t>
      </w:r>
      <w:r w:rsidR="004C24A5" w:rsidRPr="004C24A5">
        <w:rPr>
          <w:b/>
          <w:sz w:val="24"/>
          <w:szCs w:val="24"/>
        </w:rPr>
        <w:t>оскового</w:t>
      </w:r>
      <w:proofErr w:type="spellEnd"/>
      <w:r w:rsidR="004C24A5" w:rsidRPr="004C24A5">
        <w:rPr>
          <w:b/>
          <w:sz w:val="24"/>
          <w:szCs w:val="24"/>
        </w:rPr>
        <w:t xml:space="preserve"> вида с подключением к сетям инженерно-технического обеспечения</w:t>
      </w:r>
      <w:r w:rsidRPr="002627C9">
        <w:rPr>
          <w:sz w:val="24"/>
          <w:szCs w:val="24"/>
        </w:rPr>
        <w:t>»</w:t>
      </w:r>
    </w:p>
    <w:p w14:paraId="39089002" w14:textId="77777777" w:rsidR="0054579F" w:rsidRPr="002627C9" w:rsidRDefault="0054579F" w:rsidP="00BA34DB">
      <w:pPr>
        <w:jc w:val="center"/>
        <w:rPr>
          <w:i/>
          <w:sz w:val="24"/>
          <w:szCs w:val="24"/>
        </w:rPr>
      </w:pPr>
    </w:p>
    <w:p w14:paraId="39089003" w14:textId="77777777" w:rsidR="0054579F" w:rsidRPr="002627C9" w:rsidRDefault="0054579F" w:rsidP="00BA34DB">
      <w:pPr>
        <w:suppressAutoHyphens/>
        <w:rPr>
          <w:sz w:val="24"/>
          <w:szCs w:val="24"/>
        </w:rPr>
      </w:pPr>
    </w:p>
    <w:p w14:paraId="39089004" w14:textId="77777777" w:rsidR="0054579F" w:rsidRPr="002627C9" w:rsidRDefault="0054579F" w:rsidP="00BA34DB">
      <w:pPr>
        <w:suppressAutoHyphens/>
        <w:jc w:val="both"/>
        <w:rPr>
          <w:sz w:val="24"/>
          <w:szCs w:val="24"/>
        </w:rPr>
      </w:pPr>
      <w:r w:rsidRPr="002627C9">
        <w:rPr>
          <w:sz w:val="24"/>
          <w:szCs w:val="24"/>
        </w:rPr>
        <w:t>Настоящим ___________________________________________подтверждает,</w:t>
      </w:r>
    </w:p>
    <w:p w14:paraId="39089005" w14:textId="77777777" w:rsidR="0054579F" w:rsidRPr="002627C9" w:rsidRDefault="0054579F" w:rsidP="00BA34DB">
      <w:pPr>
        <w:suppressAutoHyphens/>
        <w:rPr>
          <w:sz w:val="24"/>
          <w:szCs w:val="24"/>
        </w:rPr>
      </w:pPr>
      <w:r w:rsidRPr="002627C9">
        <w:rPr>
          <w:i/>
          <w:sz w:val="24"/>
          <w:szCs w:val="24"/>
        </w:rPr>
        <w:t xml:space="preserve">                           (наименование участника запроса предложений)</w:t>
      </w:r>
    </w:p>
    <w:p w14:paraId="39089006" w14:textId="77777777" w:rsidR="0054579F" w:rsidRPr="002627C9" w:rsidRDefault="0054579F" w:rsidP="00BA34DB">
      <w:pPr>
        <w:suppressAutoHyphens/>
        <w:rPr>
          <w:sz w:val="24"/>
          <w:szCs w:val="24"/>
        </w:rPr>
      </w:pPr>
      <w:r w:rsidRPr="002627C9">
        <w:rPr>
          <w:sz w:val="24"/>
          <w:szCs w:val="24"/>
        </w:rPr>
        <w:t>что для участия в запросе предложений направляются нижеперечисленные документы.</w:t>
      </w:r>
    </w:p>
    <w:p w14:paraId="39089007" w14:textId="77777777" w:rsidR="0054579F" w:rsidRPr="002627C9" w:rsidRDefault="0054579F" w:rsidP="00BA34DB">
      <w:pPr>
        <w:suppressAutoHyphens/>
        <w:rPr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855"/>
        <w:gridCol w:w="992"/>
        <w:gridCol w:w="992"/>
      </w:tblGrid>
      <w:tr w:rsidR="0054579F" w:rsidRPr="002627C9" w14:paraId="3908900D" w14:textId="77777777" w:rsidTr="0054579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39089008" w14:textId="77777777" w:rsidR="0054579F" w:rsidRPr="002627C9" w:rsidRDefault="0054579F" w:rsidP="00BA34DB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627C9">
              <w:rPr>
                <w:i/>
                <w:sz w:val="24"/>
                <w:szCs w:val="24"/>
              </w:rPr>
              <w:t>№№ п\</w:t>
            </w:r>
            <w:proofErr w:type="gramStart"/>
            <w:r w:rsidRPr="002627C9">
              <w:rPr>
                <w:i/>
                <w:sz w:val="24"/>
                <w:szCs w:val="24"/>
              </w:rPr>
              <w:t>п</w:t>
            </w:r>
            <w:proofErr w:type="gramEnd"/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39089009" w14:textId="77777777" w:rsidR="0054579F" w:rsidRPr="002627C9" w:rsidRDefault="0054579F" w:rsidP="00BA34DB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627C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3908900A" w14:textId="77777777" w:rsidR="0054579F" w:rsidRPr="002627C9" w:rsidRDefault="0054579F" w:rsidP="00BA34DB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2627C9"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908900B" w14:textId="77777777" w:rsidR="0054579F" w:rsidRPr="002627C9" w:rsidRDefault="0054579F" w:rsidP="00BA34DB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627C9">
              <w:rPr>
                <w:i/>
                <w:sz w:val="24"/>
                <w:szCs w:val="24"/>
              </w:rPr>
              <w:t>Кол-во</w:t>
            </w:r>
          </w:p>
          <w:p w14:paraId="3908900C" w14:textId="77777777" w:rsidR="0054579F" w:rsidRPr="002627C9" w:rsidRDefault="0054579F" w:rsidP="00BA34DB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627C9">
              <w:rPr>
                <w:i/>
                <w:sz w:val="24"/>
                <w:szCs w:val="24"/>
              </w:rPr>
              <w:t>листов</w:t>
            </w:r>
          </w:p>
        </w:tc>
      </w:tr>
      <w:tr w:rsidR="0054579F" w:rsidRPr="002627C9" w14:paraId="39089012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08900E" w14:textId="77777777" w:rsidR="0054579F" w:rsidRPr="002627C9" w:rsidRDefault="0054579F" w:rsidP="00BA34DB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08900F" w14:textId="77777777" w:rsidR="0054579F" w:rsidRPr="002627C9" w:rsidRDefault="0054579F" w:rsidP="00BA34DB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627C9">
              <w:rPr>
                <w:i/>
                <w:sz w:val="24"/>
                <w:szCs w:val="24"/>
              </w:rPr>
              <w:t xml:space="preserve">Перечисляются все основные и </w:t>
            </w:r>
            <w:proofErr w:type="spellStart"/>
            <w:r w:rsidRPr="002627C9">
              <w:rPr>
                <w:i/>
                <w:sz w:val="24"/>
                <w:szCs w:val="24"/>
              </w:rPr>
              <w:t>доп</w:t>
            </w:r>
            <w:proofErr w:type="gramStart"/>
            <w:r w:rsidRPr="002627C9">
              <w:rPr>
                <w:i/>
                <w:sz w:val="24"/>
                <w:szCs w:val="24"/>
              </w:rPr>
              <w:t>.д</w:t>
            </w:r>
            <w:proofErr w:type="gramEnd"/>
            <w:r w:rsidRPr="002627C9">
              <w:rPr>
                <w:i/>
                <w:sz w:val="24"/>
                <w:szCs w:val="24"/>
              </w:rPr>
              <w:t>окументы</w:t>
            </w:r>
            <w:proofErr w:type="spellEnd"/>
            <w:r w:rsidRPr="002627C9">
              <w:rPr>
                <w:i/>
                <w:sz w:val="24"/>
                <w:szCs w:val="24"/>
              </w:rPr>
              <w:t xml:space="preserve"> указанные в п.2.</w:t>
            </w:r>
            <w:r w:rsidR="00005D8E" w:rsidRPr="002627C9">
              <w:rPr>
                <w:i/>
                <w:sz w:val="24"/>
                <w:szCs w:val="24"/>
              </w:rPr>
              <w:t>10</w:t>
            </w:r>
            <w:r w:rsidRPr="002627C9">
              <w:rPr>
                <w:i/>
                <w:sz w:val="24"/>
                <w:szCs w:val="24"/>
              </w:rPr>
              <w:t>.</w:t>
            </w:r>
            <w:r w:rsidR="00005D8E" w:rsidRPr="002627C9">
              <w:rPr>
                <w:i/>
                <w:sz w:val="24"/>
                <w:szCs w:val="24"/>
              </w:rPr>
              <w:t>6</w:t>
            </w:r>
            <w:r w:rsidRPr="002627C9">
              <w:rPr>
                <w:i/>
                <w:sz w:val="24"/>
                <w:szCs w:val="24"/>
              </w:rPr>
              <w:t>. настоящей Документации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89010" w14:textId="77777777" w:rsidR="0054579F" w:rsidRPr="002627C9" w:rsidRDefault="0054579F" w:rsidP="00BA34DB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89011" w14:textId="77777777" w:rsidR="0054579F" w:rsidRPr="002627C9" w:rsidRDefault="0054579F" w:rsidP="00BA34DB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54579F" w:rsidRPr="002627C9" w14:paraId="39089017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089013" w14:textId="77777777" w:rsidR="0054579F" w:rsidRPr="002627C9" w:rsidRDefault="0054579F" w:rsidP="00BA34DB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089014" w14:textId="77777777" w:rsidR="0054579F" w:rsidRPr="002627C9" w:rsidRDefault="0054579F" w:rsidP="00BA34DB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89015" w14:textId="77777777" w:rsidR="0054579F" w:rsidRPr="002627C9" w:rsidRDefault="0054579F" w:rsidP="00BA34DB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89016" w14:textId="77777777" w:rsidR="0054579F" w:rsidRPr="002627C9" w:rsidRDefault="0054579F" w:rsidP="00BA34DB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54579F" w:rsidRPr="002627C9" w14:paraId="3908901C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089018" w14:textId="77777777" w:rsidR="0054579F" w:rsidRPr="002627C9" w:rsidRDefault="0054579F" w:rsidP="00BA34DB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089019" w14:textId="77777777" w:rsidR="0054579F" w:rsidRPr="002627C9" w:rsidRDefault="0054579F" w:rsidP="00BA34DB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8901A" w14:textId="77777777" w:rsidR="0054579F" w:rsidRPr="002627C9" w:rsidRDefault="0054579F" w:rsidP="00BA34DB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8901B" w14:textId="77777777" w:rsidR="0054579F" w:rsidRPr="002627C9" w:rsidRDefault="0054579F" w:rsidP="00BA34DB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54579F" w:rsidRPr="002627C9" w14:paraId="39089021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08901D" w14:textId="77777777" w:rsidR="0054579F" w:rsidRPr="002627C9" w:rsidRDefault="0054579F" w:rsidP="00BA34DB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08901E" w14:textId="77777777" w:rsidR="0054579F" w:rsidRPr="002627C9" w:rsidRDefault="0054579F" w:rsidP="00BA34DB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8901F" w14:textId="77777777" w:rsidR="0054579F" w:rsidRPr="002627C9" w:rsidRDefault="0054579F" w:rsidP="00BA34DB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89020" w14:textId="77777777" w:rsidR="0054579F" w:rsidRPr="002627C9" w:rsidRDefault="0054579F" w:rsidP="00BA34DB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54579F" w:rsidRPr="002627C9" w14:paraId="39089026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089022" w14:textId="77777777" w:rsidR="0054579F" w:rsidRPr="002627C9" w:rsidRDefault="0054579F" w:rsidP="00BA34DB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089023" w14:textId="77777777" w:rsidR="0054579F" w:rsidRPr="002627C9" w:rsidRDefault="0054579F" w:rsidP="00BA34DB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89024" w14:textId="77777777" w:rsidR="0054579F" w:rsidRPr="002627C9" w:rsidRDefault="0054579F" w:rsidP="00BA34DB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89025" w14:textId="77777777" w:rsidR="0054579F" w:rsidRPr="002627C9" w:rsidRDefault="0054579F" w:rsidP="00BA34DB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54579F" w:rsidRPr="002627C9" w14:paraId="3908902B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089027" w14:textId="77777777" w:rsidR="0054579F" w:rsidRPr="002627C9" w:rsidRDefault="0054579F" w:rsidP="00BA34DB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089028" w14:textId="77777777" w:rsidR="0054579F" w:rsidRPr="002627C9" w:rsidRDefault="0054579F" w:rsidP="00BA34DB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89029" w14:textId="77777777" w:rsidR="0054579F" w:rsidRPr="002627C9" w:rsidRDefault="0054579F" w:rsidP="00BA34DB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8902A" w14:textId="77777777" w:rsidR="0054579F" w:rsidRPr="002627C9" w:rsidRDefault="0054579F" w:rsidP="00BA34DB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54579F" w:rsidRPr="002627C9" w14:paraId="39089030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08902C" w14:textId="77777777" w:rsidR="0054579F" w:rsidRPr="002627C9" w:rsidRDefault="0054579F" w:rsidP="00BA34DB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08902D" w14:textId="77777777" w:rsidR="0054579F" w:rsidRPr="002627C9" w:rsidRDefault="0054579F" w:rsidP="00BA34DB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8902E" w14:textId="77777777" w:rsidR="0054579F" w:rsidRPr="002627C9" w:rsidRDefault="0054579F" w:rsidP="00BA34DB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8902F" w14:textId="77777777" w:rsidR="0054579F" w:rsidRPr="002627C9" w:rsidRDefault="0054579F" w:rsidP="00BA34DB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54579F" w:rsidRPr="002627C9" w14:paraId="39089035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089031" w14:textId="77777777" w:rsidR="0054579F" w:rsidRPr="002627C9" w:rsidRDefault="0054579F" w:rsidP="00BA34DB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089032" w14:textId="77777777" w:rsidR="0054579F" w:rsidRPr="002627C9" w:rsidRDefault="0054579F" w:rsidP="00BA34DB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89033" w14:textId="77777777" w:rsidR="0054579F" w:rsidRPr="002627C9" w:rsidRDefault="0054579F" w:rsidP="00BA34DB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89034" w14:textId="77777777" w:rsidR="0054579F" w:rsidRPr="002627C9" w:rsidRDefault="0054579F" w:rsidP="00BA34DB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54579F" w:rsidRPr="002627C9" w14:paraId="3908903A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089036" w14:textId="77777777" w:rsidR="0054579F" w:rsidRPr="002627C9" w:rsidRDefault="0054579F" w:rsidP="00BA34DB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089037" w14:textId="77777777" w:rsidR="0054579F" w:rsidRPr="002627C9" w:rsidRDefault="0054579F" w:rsidP="00BA34DB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89038" w14:textId="77777777" w:rsidR="0054579F" w:rsidRPr="002627C9" w:rsidRDefault="0054579F" w:rsidP="00BA34DB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89039" w14:textId="77777777" w:rsidR="0054579F" w:rsidRPr="002627C9" w:rsidRDefault="0054579F" w:rsidP="00BA34DB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54579F" w:rsidRPr="002627C9" w14:paraId="3908903F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08903B" w14:textId="77777777" w:rsidR="0054579F" w:rsidRPr="002627C9" w:rsidRDefault="0054579F" w:rsidP="00BA34DB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08903C" w14:textId="77777777" w:rsidR="0054579F" w:rsidRPr="002627C9" w:rsidRDefault="0054579F" w:rsidP="00BA34DB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8903D" w14:textId="77777777" w:rsidR="0054579F" w:rsidRPr="002627C9" w:rsidRDefault="0054579F" w:rsidP="00BA34DB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8903E" w14:textId="77777777" w:rsidR="0054579F" w:rsidRPr="002627C9" w:rsidRDefault="0054579F" w:rsidP="00BA34DB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54579F" w:rsidRPr="002627C9" w14:paraId="39089044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089040" w14:textId="77777777" w:rsidR="0054579F" w:rsidRPr="002627C9" w:rsidRDefault="0054579F" w:rsidP="00BA34DB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089041" w14:textId="77777777" w:rsidR="0054579F" w:rsidRPr="002627C9" w:rsidRDefault="0054579F" w:rsidP="00BA34DB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89042" w14:textId="77777777" w:rsidR="0054579F" w:rsidRPr="002627C9" w:rsidRDefault="0054579F" w:rsidP="00BA34DB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89043" w14:textId="77777777" w:rsidR="0054579F" w:rsidRPr="002627C9" w:rsidRDefault="0054579F" w:rsidP="00BA34DB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54579F" w:rsidRPr="002627C9" w14:paraId="39089049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089045" w14:textId="77777777" w:rsidR="0054579F" w:rsidRPr="002627C9" w:rsidRDefault="0054579F" w:rsidP="00BA34DB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089046" w14:textId="77777777" w:rsidR="0054579F" w:rsidRPr="002627C9" w:rsidRDefault="0054579F" w:rsidP="00BA34DB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89047" w14:textId="77777777" w:rsidR="0054579F" w:rsidRPr="002627C9" w:rsidRDefault="0054579F" w:rsidP="00BA34DB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89048" w14:textId="77777777" w:rsidR="0054579F" w:rsidRPr="002627C9" w:rsidRDefault="0054579F" w:rsidP="00BA34DB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54579F" w:rsidRPr="002627C9" w14:paraId="3908904E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08904A" w14:textId="77777777" w:rsidR="0054579F" w:rsidRPr="002627C9" w:rsidRDefault="0054579F" w:rsidP="00BA34DB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08904B" w14:textId="77777777" w:rsidR="0054579F" w:rsidRPr="002627C9" w:rsidRDefault="0054579F" w:rsidP="00BA34DB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627C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8904C" w14:textId="77777777" w:rsidR="0054579F" w:rsidRPr="002627C9" w:rsidRDefault="0054579F" w:rsidP="00BA34DB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8904D" w14:textId="77777777" w:rsidR="0054579F" w:rsidRPr="002627C9" w:rsidRDefault="0054579F" w:rsidP="00BA34DB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54579F" w:rsidRPr="002627C9" w14:paraId="39089053" w14:textId="77777777" w:rsidTr="0054579F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08904F" w14:textId="77777777" w:rsidR="0054579F" w:rsidRPr="002627C9" w:rsidRDefault="0054579F" w:rsidP="00BA34DB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089050" w14:textId="77777777" w:rsidR="0054579F" w:rsidRPr="002627C9" w:rsidRDefault="0054579F" w:rsidP="00BA34DB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89051" w14:textId="77777777" w:rsidR="0054579F" w:rsidRPr="002627C9" w:rsidRDefault="0054579F" w:rsidP="00BA34DB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89052" w14:textId="77777777" w:rsidR="0054579F" w:rsidRPr="002627C9" w:rsidRDefault="0054579F" w:rsidP="00BA34DB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54579F" w:rsidRPr="002627C9" w14:paraId="39089058" w14:textId="77777777" w:rsidTr="0054579F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089054" w14:textId="77777777" w:rsidR="0054579F" w:rsidRPr="002627C9" w:rsidRDefault="0054579F" w:rsidP="00BA34DB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089055" w14:textId="77777777" w:rsidR="0054579F" w:rsidRPr="002627C9" w:rsidRDefault="0054579F" w:rsidP="00BA34DB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 w:rsidRPr="002627C9"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89056" w14:textId="77777777" w:rsidR="0054579F" w:rsidRPr="002627C9" w:rsidRDefault="0054579F" w:rsidP="00BA34DB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89057" w14:textId="77777777" w:rsidR="0054579F" w:rsidRPr="002627C9" w:rsidRDefault="0054579F" w:rsidP="00BA34DB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39089059" w14:textId="77777777" w:rsidR="0054579F" w:rsidRPr="002627C9" w:rsidRDefault="0054579F" w:rsidP="00BA34DB">
      <w:pPr>
        <w:suppressAutoHyphens/>
        <w:rPr>
          <w:b/>
          <w:sz w:val="24"/>
          <w:szCs w:val="24"/>
        </w:rPr>
      </w:pPr>
    </w:p>
    <w:p w14:paraId="3908905A" w14:textId="77777777" w:rsidR="0054579F" w:rsidRPr="002627C9" w:rsidRDefault="0054579F" w:rsidP="00BA34DB">
      <w:pPr>
        <w:suppressAutoHyphens/>
        <w:ind w:firstLine="360"/>
        <w:rPr>
          <w:b/>
          <w:sz w:val="24"/>
          <w:szCs w:val="24"/>
        </w:rPr>
      </w:pPr>
      <w:r w:rsidRPr="002627C9">
        <w:rPr>
          <w:b/>
          <w:sz w:val="24"/>
          <w:szCs w:val="24"/>
        </w:rPr>
        <w:t xml:space="preserve">Участник размещения заказа </w:t>
      </w:r>
    </w:p>
    <w:p w14:paraId="3908905B" w14:textId="77777777" w:rsidR="0054579F" w:rsidRPr="002627C9" w:rsidRDefault="0054579F" w:rsidP="00BA34DB">
      <w:pPr>
        <w:suppressAutoHyphens/>
        <w:ind w:firstLine="360"/>
        <w:rPr>
          <w:sz w:val="24"/>
          <w:szCs w:val="24"/>
        </w:rPr>
      </w:pPr>
      <w:r w:rsidRPr="002627C9">
        <w:rPr>
          <w:sz w:val="24"/>
          <w:szCs w:val="24"/>
        </w:rPr>
        <w:t xml:space="preserve">(уполномоченный представитель) ____________________ (Фамилия </w:t>
      </w:r>
      <w:proofErr w:type="spellStart"/>
      <w:r w:rsidRPr="002627C9">
        <w:rPr>
          <w:sz w:val="24"/>
          <w:szCs w:val="24"/>
        </w:rPr>
        <w:t>И.О</w:t>
      </w:r>
      <w:proofErr w:type="spellEnd"/>
      <w:r w:rsidRPr="002627C9">
        <w:rPr>
          <w:sz w:val="24"/>
          <w:szCs w:val="24"/>
        </w:rPr>
        <w:t>.)</w:t>
      </w:r>
    </w:p>
    <w:p w14:paraId="3908905C" w14:textId="77777777" w:rsidR="0054579F" w:rsidRPr="002627C9" w:rsidRDefault="0054579F" w:rsidP="00BA34DB">
      <w:pPr>
        <w:suppressAutoHyphens/>
        <w:rPr>
          <w:sz w:val="24"/>
          <w:szCs w:val="24"/>
          <w:vertAlign w:val="superscript"/>
        </w:rPr>
      </w:pPr>
      <w:r w:rsidRPr="002627C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3908905D" w14:textId="77777777" w:rsidR="0054579F" w:rsidRPr="002627C9" w:rsidRDefault="0054579F" w:rsidP="00BA34DB">
      <w:pPr>
        <w:ind w:firstLine="360"/>
        <w:rPr>
          <w:sz w:val="28"/>
          <w:szCs w:val="28"/>
        </w:rPr>
      </w:pPr>
      <w:proofErr w:type="spellStart"/>
      <w:r w:rsidRPr="002627C9">
        <w:rPr>
          <w:sz w:val="28"/>
          <w:szCs w:val="28"/>
        </w:rPr>
        <w:t>мп</w:t>
      </w:r>
      <w:proofErr w:type="spellEnd"/>
    </w:p>
    <w:p w14:paraId="3908905E" w14:textId="77777777" w:rsidR="00B77F4C" w:rsidRPr="002627C9" w:rsidRDefault="008F29A0" w:rsidP="007856B0">
      <w:pPr>
        <w:pStyle w:val="afff"/>
        <w:numPr>
          <w:ilvl w:val="1"/>
          <w:numId w:val="11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 w:rsidRPr="002627C9">
        <w:rPr>
          <w:b/>
          <w:sz w:val="24"/>
          <w:szCs w:val="24"/>
        </w:rPr>
        <w:br w:type="page"/>
      </w:r>
      <w:r w:rsidR="0054579F" w:rsidRPr="002627C9">
        <w:rPr>
          <w:b/>
          <w:sz w:val="24"/>
          <w:szCs w:val="24"/>
        </w:rPr>
        <w:lastRenderedPageBreak/>
        <w:t xml:space="preserve">ФОРМА 2. </w:t>
      </w:r>
      <w:r w:rsidR="006C124D" w:rsidRPr="002627C9">
        <w:rPr>
          <w:b/>
          <w:sz w:val="24"/>
          <w:szCs w:val="24"/>
        </w:rPr>
        <w:t>Заявка на участие в запросе предложений.</w:t>
      </w:r>
    </w:p>
    <w:p w14:paraId="3908905F" w14:textId="77777777" w:rsidR="00B77F4C" w:rsidRPr="002627C9" w:rsidRDefault="00B77F4C" w:rsidP="00BA34DB">
      <w:pPr>
        <w:pStyle w:val="31"/>
        <w:jc w:val="center"/>
        <w:rPr>
          <w:szCs w:val="24"/>
        </w:rPr>
      </w:pPr>
    </w:p>
    <w:p w14:paraId="39089060" w14:textId="77777777" w:rsidR="006C124D" w:rsidRPr="002627C9" w:rsidRDefault="009D5524" w:rsidP="00BA34DB">
      <w:pPr>
        <w:shd w:val="clear" w:color="auto" w:fill="FFFFFF"/>
        <w:suppressAutoHyphens/>
        <w:ind w:right="4751"/>
        <w:rPr>
          <w:i/>
          <w:sz w:val="24"/>
          <w:szCs w:val="24"/>
        </w:rPr>
      </w:pPr>
      <w:r w:rsidRPr="002627C9">
        <w:rPr>
          <w:i/>
          <w:sz w:val="24"/>
          <w:szCs w:val="24"/>
        </w:rPr>
        <w:t>Н</w:t>
      </w:r>
      <w:r w:rsidR="006C124D" w:rsidRPr="002627C9">
        <w:rPr>
          <w:i/>
          <w:sz w:val="24"/>
          <w:szCs w:val="24"/>
        </w:rPr>
        <w:t>а бланке организации</w:t>
      </w:r>
    </w:p>
    <w:p w14:paraId="39089061" w14:textId="77777777" w:rsidR="006C124D" w:rsidRPr="002627C9" w:rsidRDefault="006C124D" w:rsidP="00BA34DB">
      <w:pPr>
        <w:rPr>
          <w:sz w:val="24"/>
          <w:szCs w:val="24"/>
        </w:rPr>
      </w:pP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6C124D" w:rsidRPr="002627C9" w14:paraId="39089065" w14:textId="77777777" w:rsidTr="009D5524">
        <w:tc>
          <w:tcPr>
            <w:tcW w:w="6771" w:type="dxa"/>
          </w:tcPr>
          <w:p w14:paraId="39089062" w14:textId="77777777" w:rsidR="006C124D" w:rsidRPr="002627C9" w:rsidRDefault="006C124D" w:rsidP="00BA34DB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627C9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39089063" w14:textId="77777777" w:rsidR="006C124D" w:rsidRPr="002627C9" w:rsidRDefault="006C124D" w:rsidP="00BA34DB">
            <w:pPr>
              <w:suppressAutoHyphens/>
              <w:autoSpaceDE w:val="0"/>
              <w:snapToGrid w:val="0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Заказчику:</w:t>
            </w:r>
          </w:p>
          <w:p w14:paraId="39089064" w14:textId="77777777" w:rsidR="006C124D" w:rsidRPr="002627C9" w:rsidRDefault="006C124D" w:rsidP="00BA34DB">
            <w:pPr>
              <w:suppressAutoHyphens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__________________</w:t>
            </w:r>
          </w:p>
        </w:tc>
      </w:tr>
    </w:tbl>
    <w:p w14:paraId="39089066" w14:textId="77777777" w:rsidR="009D5524" w:rsidRPr="002627C9" w:rsidRDefault="009D5524" w:rsidP="00BA34DB">
      <w:pPr>
        <w:pStyle w:val="31"/>
        <w:rPr>
          <w:b/>
          <w:szCs w:val="24"/>
        </w:rPr>
      </w:pPr>
    </w:p>
    <w:p w14:paraId="39089067" w14:textId="77777777" w:rsidR="00936D0D" w:rsidRPr="002627C9" w:rsidRDefault="00D83B2C" w:rsidP="00BA34DB">
      <w:pPr>
        <w:pStyle w:val="31"/>
        <w:jc w:val="center"/>
        <w:rPr>
          <w:b/>
          <w:szCs w:val="24"/>
        </w:rPr>
      </w:pPr>
      <w:r w:rsidRPr="002627C9">
        <w:rPr>
          <w:b/>
          <w:szCs w:val="24"/>
        </w:rPr>
        <w:t xml:space="preserve">Заявка </w:t>
      </w:r>
    </w:p>
    <w:p w14:paraId="39089068" w14:textId="77777777" w:rsidR="00D83B2C" w:rsidRPr="002627C9" w:rsidRDefault="00D83B2C" w:rsidP="00BA34DB">
      <w:pPr>
        <w:pStyle w:val="31"/>
        <w:jc w:val="center"/>
        <w:rPr>
          <w:b/>
          <w:szCs w:val="24"/>
        </w:rPr>
      </w:pPr>
      <w:r w:rsidRPr="002627C9">
        <w:rPr>
          <w:b/>
          <w:szCs w:val="24"/>
        </w:rPr>
        <w:t xml:space="preserve">на участие в запросе </w:t>
      </w:r>
      <w:r w:rsidR="00BB6177" w:rsidRPr="002627C9">
        <w:rPr>
          <w:rFonts w:eastAsia="Arial"/>
          <w:b/>
          <w:iCs/>
          <w:szCs w:val="24"/>
        </w:rPr>
        <w:t>предложений</w:t>
      </w:r>
      <w:r w:rsidRPr="002627C9">
        <w:rPr>
          <w:b/>
          <w:szCs w:val="24"/>
        </w:rPr>
        <w:t xml:space="preserve"> </w:t>
      </w:r>
    </w:p>
    <w:p w14:paraId="39089069" w14:textId="0378B1FA" w:rsidR="00D83B2C" w:rsidRPr="002627C9" w:rsidRDefault="00005D8E" w:rsidP="00BA34DB">
      <w:pPr>
        <w:jc w:val="center"/>
        <w:rPr>
          <w:sz w:val="24"/>
          <w:szCs w:val="24"/>
        </w:rPr>
      </w:pPr>
      <w:r w:rsidRPr="002627C9">
        <w:rPr>
          <w:sz w:val="24"/>
          <w:szCs w:val="24"/>
        </w:rPr>
        <w:t xml:space="preserve">на право заключения </w:t>
      </w:r>
      <w:proofErr w:type="gramStart"/>
      <w:r w:rsidRPr="002627C9">
        <w:rPr>
          <w:sz w:val="24"/>
          <w:szCs w:val="24"/>
        </w:rPr>
        <w:t>договора</w:t>
      </w:r>
      <w:proofErr w:type="gramEnd"/>
      <w:r w:rsidRPr="002627C9">
        <w:rPr>
          <w:sz w:val="24"/>
          <w:szCs w:val="24"/>
        </w:rPr>
        <w:t xml:space="preserve"> на</w:t>
      </w:r>
      <w:r w:rsidR="00D57493" w:rsidRPr="002627C9">
        <w:rPr>
          <w:sz w:val="24"/>
          <w:szCs w:val="24"/>
        </w:rPr>
        <w:t xml:space="preserve"> </w:t>
      </w:r>
      <w:r w:rsidR="00895550" w:rsidRPr="002627C9">
        <w:rPr>
          <w:sz w:val="24"/>
          <w:szCs w:val="24"/>
        </w:rPr>
        <w:t>в</w:t>
      </w:r>
      <w:r w:rsidR="00895550" w:rsidRPr="002627C9">
        <w:rPr>
          <w:sz w:val="24"/>
          <w:szCs w:val="24"/>
          <w:lang w:eastAsia="ru-RU"/>
        </w:rPr>
        <w:t>ыполнение проектных работ «</w:t>
      </w:r>
      <w:r w:rsidR="004C24A5" w:rsidRPr="004C24A5">
        <w:rPr>
          <w:b/>
          <w:sz w:val="24"/>
          <w:szCs w:val="24"/>
        </w:rPr>
        <w:t xml:space="preserve">Установка комплектной трансформаторной подстанции </w:t>
      </w:r>
      <w:proofErr w:type="spellStart"/>
      <w:r w:rsidR="004C24A5" w:rsidRPr="004C24A5">
        <w:rPr>
          <w:b/>
          <w:sz w:val="24"/>
          <w:szCs w:val="24"/>
        </w:rPr>
        <w:t>киоскового</w:t>
      </w:r>
      <w:proofErr w:type="spellEnd"/>
      <w:r w:rsidR="004C24A5" w:rsidRPr="004C24A5">
        <w:rPr>
          <w:b/>
          <w:sz w:val="24"/>
          <w:szCs w:val="24"/>
        </w:rPr>
        <w:t xml:space="preserve"> вида с подключением к сетям инженерно-технического обеспечения</w:t>
      </w:r>
      <w:r w:rsidR="00895550" w:rsidRPr="002627C9">
        <w:rPr>
          <w:sz w:val="24"/>
          <w:szCs w:val="24"/>
          <w:lang w:eastAsia="ru-RU"/>
        </w:rPr>
        <w:t>»</w:t>
      </w:r>
    </w:p>
    <w:p w14:paraId="3908906A" w14:textId="77777777" w:rsidR="00BD35EF" w:rsidRPr="002627C9" w:rsidRDefault="00BD35EF" w:rsidP="00BA34DB">
      <w:pPr>
        <w:jc w:val="center"/>
        <w:rPr>
          <w:i/>
          <w:sz w:val="24"/>
          <w:szCs w:val="24"/>
        </w:rPr>
      </w:pPr>
    </w:p>
    <w:p w14:paraId="3908906B" w14:textId="77777777" w:rsidR="00D83B2C" w:rsidRPr="002627C9" w:rsidRDefault="00942991" w:rsidP="007856B0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proofErr w:type="gramStart"/>
      <w:r w:rsidRPr="002627C9">
        <w:rPr>
          <w:sz w:val="24"/>
          <w:szCs w:val="24"/>
        </w:rPr>
        <w:t>Фирменное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</w:t>
      </w:r>
      <w:r w:rsidRPr="002627C9">
        <w:rPr>
          <w:sz w:val="24"/>
          <w:szCs w:val="24"/>
        </w:rPr>
        <w:t>т</w:t>
      </w:r>
      <w:r w:rsidRPr="002627C9">
        <w:rPr>
          <w:sz w:val="24"/>
          <w:szCs w:val="24"/>
        </w:rPr>
        <w:t>ные данные, сведения о месте жительства (для физического лица), номер контактного телефона</w:t>
      </w:r>
      <w:r w:rsidR="00D83B2C" w:rsidRPr="002627C9">
        <w:rPr>
          <w:sz w:val="24"/>
          <w:szCs w:val="24"/>
        </w:rPr>
        <w:t xml:space="preserve">, </w:t>
      </w:r>
      <w:r w:rsidRPr="002627C9">
        <w:rPr>
          <w:sz w:val="24"/>
          <w:szCs w:val="24"/>
        </w:rPr>
        <w:t xml:space="preserve">адрес электронной почты, </w:t>
      </w:r>
      <w:r w:rsidR="00D83B2C" w:rsidRPr="002627C9">
        <w:rPr>
          <w:sz w:val="24"/>
          <w:szCs w:val="24"/>
        </w:rPr>
        <w:t>банковские реквизиты</w:t>
      </w:r>
      <w:r w:rsidR="00A6355C" w:rsidRPr="002627C9">
        <w:rPr>
          <w:sz w:val="24"/>
          <w:szCs w:val="24"/>
        </w:rPr>
        <w:t xml:space="preserve"> </w:t>
      </w:r>
      <w:r w:rsidR="00D83B2C" w:rsidRPr="002627C9">
        <w:rPr>
          <w:sz w:val="24"/>
          <w:szCs w:val="24"/>
        </w:rPr>
        <w:t xml:space="preserve">участника запроса </w:t>
      </w:r>
      <w:r w:rsidR="00BB6177" w:rsidRPr="002627C9">
        <w:rPr>
          <w:sz w:val="24"/>
          <w:szCs w:val="24"/>
        </w:rPr>
        <w:t>предложений</w:t>
      </w:r>
      <w:r w:rsidR="00D83B2C" w:rsidRPr="002627C9">
        <w:rPr>
          <w:sz w:val="24"/>
          <w:szCs w:val="24"/>
        </w:rPr>
        <w:t xml:space="preserve">: </w:t>
      </w:r>
      <w:proofErr w:type="gramEnd"/>
    </w:p>
    <w:p w14:paraId="3908906C" w14:textId="77777777" w:rsidR="00D83B2C" w:rsidRPr="002627C9" w:rsidRDefault="00D83B2C" w:rsidP="00BA34DB">
      <w:pPr>
        <w:jc w:val="both"/>
        <w:rPr>
          <w:sz w:val="24"/>
          <w:szCs w:val="24"/>
        </w:rPr>
      </w:pPr>
      <w:r w:rsidRPr="002627C9">
        <w:rPr>
          <w:sz w:val="24"/>
          <w:szCs w:val="24"/>
        </w:rPr>
        <w:t>_______________________________________________________________________</w:t>
      </w:r>
      <w:r w:rsidR="00AC66F3" w:rsidRPr="002627C9">
        <w:rPr>
          <w:sz w:val="24"/>
          <w:szCs w:val="24"/>
        </w:rPr>
        <w:t>_____</w:t>
      </w:r>
      <w:r w:rsidRPr="002627C9">
        <w:rPr>
          <w:sz w:val="24"/>
          <w:szCs w:val="24"/>
        </w:rPr>
        <w:t>___</w:t>
      </w:r>
    </w:p>
    <w:p w14:paraId="3908906D" w14:textId="77777777" w:rsidR="00D83B2C" w:rsidRPr="002627C9" w:rsidRDefault="00D83B2C" w:rsidP="00BA34DB">
      <w:pPr>
        <w:ind w:firstLine="426"/>
        <w:jc w:val="both"/>
        <w:rPr>
          <w:sz w:val="24"/>
          <w:szCs w:val="24"/>
        </w:rPr>
      </w:pPr>
    </w:p>
    <w:p w14:paraId="3908906E" w14:textId="77777777" w:rsidR="00D83B2C" w:rsidRPr="002627C9" w:rsidRDefault="00D83B2C" w:rsidP="007856B0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2627C9">
        <w:rPr>
          <w:sz w:val="24"/>
          <w:szCs w:val="24"/>
        </w:rPr>
        <w:t>Идентификационный номер налогоплательщика:___________________________</w:t>
      </w:r>
      <w:r w:rsidR="00AC66F3" w:rsidRPr="002627C9">
        <w:rPr>
          <w:sz w:val="24"/>
          <w:szCs w:val="24"/>
        </w:rPr>
        <w:t>____</w:t>
      </w:r>
      <w:r w:rsidRPr="002627C9">
        <w:rPr>
          <w:sz w:val="24"/>
          <w:szCs w:val="24"/>
        </w:rPr>
        <w:t>_</w:t>
      </w:r>
    </w:p>
    <w:p w14:paraId="3908906F" w14:textId="77777777" w:rsidR="00D83B2C" w:rsidRPr="002627C9" w:rsidRDefault="00D83B2C" w:rsidP="00BA34DB">
      <w:pPr>
        <w:ind w:firstLine="426"/>
        <w:jc w:val="both"/>
        <w:rPr>
          <w:sz w:val="24"/>
          <w:szCs w:val="24"/>
        </w:rPr>
      </w:pPr>
    </w:p>
    <w:p w14:paraId="39089070" w14:textId="77777777" w:rsidR="00D83B2C" w:rsidRPr="002627C9" w:rsidRDefault="00D83B2C" w:rsidP="007856B0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 w:rsidRPr="002627C9">
        <w:rPr>
          <w:sz w:val="24"/>
          <w:szCs w:val="24"/>
        </w:rPr>
        <w:t xml:space="preserve">Изучив документацию по запросу </w:t>
      </w:r>
      <w:r w:rsidR="00BB6177" w:rsidRPr="002627C9">
        <w:rPr>
          <w:sz w:val="24"/>
          <w:szCs w:val="24"/>
        </w:rPr>
        <w:t>предложений</w:t>
      </w:r>
      <w:r w:rsidRPr="002627C9">
        <w:rPr>
          <w:sz w:val="24"/>
          <w:szCs w:val="24"/>
        </w:rPr>
        <w:t xml:space="preserve"> на выполнение вышеуказанной работы, а также применимые к данному запросу </w:t>
      </w:r>
      <w:r w:rsidR="00BB6177" w:rsidRPr="002627C9">
        <w:rPr>
          <w:sz w:val="24"/>
          <w:szCs w:val="24"/>
        </w:rPr>
        <w:t>предложений</w:t>
      </w:r>
      <w:r w:rsidRPr="002627C9">
        <w:rPr>
          <w:sz w:val="24"/>
          <w:szCs w:val="24"/>
        </w:rPr>
        <w:t xml:space="preserve"> законодательство и нормативно-правовые акты _________________________________________________________________________</w:t>
      </w:r>
      <w:r w:rsidR="00AC66F3" w:rsidRPr="002627C9">
        <w:rPr>
          <w:sz w:val="24"/>
          <w:szCs w:val="24"/>
        </w:rPr>
        <w:t>___</w:t>
      </w:r>
      <w:r w:rsidRPr="002627C9">
        <w:rPr>
          <w:sz w:val="24"/>
          <w:szCs w:val="24"/>
        </w:rPr>
        <w:t>__</w:t>
      </w:r>
    </w:p>
    <w:p w14:paraId="39089071" w14:textId="77777777" w:rsidR="00D83B2C" w:rsidRPr="002627C9" w:rsidRDefault="00D83B2C" w:rsidP="00BA34DB">
      <w:pPr>
        <w:pStyle w:val="31"/>
        <w:ind w:right="-83" w:firstLine="426"/>
        <w:rPr>
          <w:i/>
          <w:szCs w:val="24"/>
        </w:rPr>
      </w:pPr>
      <w:r w:rsidRPr="002627C9">
        <w:rPr>
          <w:i/>
          <w:szCs w:val="24"/>
        </w:rPr>
        <w:t xml:space="preserve">                                           (наименование участника)</w:t>
      </w:r>
    </w:p>
    <w:p w14:paraId="39089072" w14:textId="77777777" w:rsidR="00D83B2C" w:rsidRPr="002627C9" w:rsidRDefault="00D83B2C" w:rsidP="00BA34DB">
      <w:pPr>
        <w:pStyle w:val="af1"/>
        <w:suppressAutoHyphens/>
        <w:ind w:firstLine="0"/>
        <w:rPr>
          <w:szCs w:val="24"/>
        </w:rPr>
      </w:pPr>
      <w:r w:rsidRPr="002627C9">
        <w:rPr>
          <w:szCs w:val="24"/>
        </w:rPr>
        <w:t>в лице, ___________________________________________________________________</w:t>
      </w:r>
      <w:r w:rsidR="00AC66F3" w:rsidRPr="002627C9">
        <w:rPr>
          <w:szCs w:val="24"/>
        </w:rPr>
        <w:t>_____</w:t>
      </w:r>
      <w:r w:rsidRPr="002627C9">
        <w:rPr>
          <w:szCs w:val="24"/>
        </w:rPr>
        <w:t>_</w:t>
      </w:r>
    </w:p>
    <w:p w14:paraId="39089073" w14:textId="77777777" w:rsidR="00D83B2C" w:rsidRPr="002627C9" w:rsidRDefault="00D83B2C" w:rsidP="00BA34DB">
      <w:pPr>
        <w:pStyle w:val="af1"/>
        <w:suppressAutoHyphens/>
        <w:ind w:firstLine="426"/>
        <w:jc w:val="center"/>
        <w:rPr>
          <w:i/>
          <w:szCs w:val="24"/>
        </w:rPr>
      </w:pPr>
      <w:r w:rsidRPr="002627C9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39089074" w14:textId="77777777" w:rsidR="00D83B2C" w:rsidRPr="002627C9" w:rsidRDefault="00D83B2C" w:rsidP="00BA34DB">
      <w:pPr>
        <w:pStyle w:val="ac"/>
        <w:suppressAutoHyphens/>
        <w:jc w:val="both"/>
        <w:rPr>
          <w:b w:val="0"/>
          <w:sz w:val="24"/>
          <w:szCs w:val="24"/>
        </w:rPr>
      </w:pPr>
      <w:r w:rsidRPr="002627C9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 w:rsidR="00BB6177" w:rsidRPr="002627C9">
        <w:rPr>
          <w:b w:val="0"/>
          <w:sz w:val="24"/>
          <w:szCs w:val="24"/>
        </w:rPr>
        <w:t>предложений</w:t>
      </w:r>
      <w:r w:rsidRPr="002627C9">
        <w:rPr>
          <w:b w:val="0"/>
          <w:sz w:val="24"/>
          <w:szCs w:val="24"/>
        </w:rPr>
        <w:t>, и направляет настоящую заявку.</w:t>
      </w:r>
    </w:p>
    <w:p w14:paraId="39089075" w14:textId="77777777" w:rsidR="00D83B2C" w:rsidRPr="002627C9" w:rsidRDefault="00D83B2C" w:rsidP="007856B0">
      <w:pPr>
        <w:numPr>
          <w:ilvl w:val="0"/>
          <w:numId w:val="4"/>
        </w:numPr>
        <w:suppressAutoHyphens/>
        <w:ind w:left="0" w:firstLine="426"/>
        <w:jc w:val="both"/>
        <w:rPr>
          <w:sz w:val="24"/>
          <w:szCs w:val="24"/>
        </w:rPr>
      </w:pPr>
      <w:r w:rsidRPr="002627C9">
        <w:rPr>
          <w:sz w:val="24"/>
          <w:szCs w:val="24"/>
        </w:rPr>
        <w:t xml:space="preserve">Мы ознакомлены с материалами, содержащимися в </w:t>
      </w:r>
      <w:r w:rsidR="002576EC" w:rsidRPr="002627C9">
        <w:rPr>
          <w:sz w:val="24"/>
          <w:szCs w:val="24"/>
        </w:rPr>
        <w:t>З</w:t>
      </w:r>
      <w:r w:rsidR="00936D0D" w:rsidRPr="002627C9">
        <w:rPr>
          <w:sz w:val="24"/>
          <w:szCs w:val="24"/>
        </w:rPr>
        <w:t>адании</w:t>
      </w:r>
      <w:r w:rsidRPr="002627C9">
        <w:rPr>
          <w:sz w:val="24"/>
          <w:szCs w:val="24"/>
        </w:rPr>
        <w:t xml:space="preserve"> </w:t>
      </w:r>
      <w:r w:rsidR="002576EC" w:rsidRPr="002627C9">
        <w:rPr>
          <w:sz w:val="24"/>
          <w:szCs w:val="24"/>
        </w:rPr>
        <w:t xml:space="preserve">на проектирование </w:t>
      </w:r>
      <w:r w:rsidRPr="002627C9">
        <w:rPr>
          <w:sz w:val="24"/>
          <w:szCs w:val="24"/>
        </w:rPr>
        <w:t xml:space="preserve">настоящей документации о запросе </w:t>
      </w:r>
      <w:r w:rsidR="00BB6177" w:rsidRPr="002627C9">
        <w:rPr>
          <w:sz w:val="24"/>
          <w:szCs w:val="24"/>
        </w:rPr>
        <w:t>предложений</w:t>
      </w:r>
      <w:r w:rsidRPr="002627C9">
        <w:rPr>
          <w:sz w:val="24"/>
          <w:szCs w:val="24"/>
        </w:rPr>
        <w:t>.</w:t>
      </w:r>
    </w:p>
    <w:p w14:paraId="39089076" w14:textId="77777777" w:rsidR="00D83B2C" w:rsidRPr="002627C9" w:rsidRDefault="00D83B2C" w:rsidP="00BA34DB">
      <w:pPr>
        <w:suppressAutoHyphens/>
        <w:ind w:firstLine="426"/>
        <w:jc w:val="both"/>
        <w:rPr>
          <w:sz w:val="24"/>
          <w:szCs w:val="24"/>
        </w:rPr>
      </w:pPr>
      <w:r w:rsidRPr="002627C9">
        <w:rPr>
          <w:sz w:val="24"/>
          <w:szCs w:val="24"/>
        </w:rPr>
        <w:t xml:space="preserve">5.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 w:rsidR="00BB6177" w:rsidRPr="002627C9">
        <w:rPr>
          <w:sz w:val="24"/>
          <w:szCs w:val="24"/>
        </w:rPr>
        <w:t>предложений</w:t>
      </w:r>
      <w:r w:rsidRPr="002627C9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39089077" w14:textId="77777777" w:rsidR="00D83B2C" w:rsidRPr="002627C9" w:rsidRDefault="00D83B2C" w:rsidP="00BA34DB">
      <w:pPr>
        <w:pStyle w:val="ac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2627C9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 w:rsidRPr="002627C9">
        <w:rPr>
          <w:b w:val="0"/>
          <w:sz w:val="24"/>
          <w:szCs w:val="24"/>
        </w:rPr>
        <w:softHyphen/>
      </w:r>
      <w:r w:rsidRPr="002627C9">
        <w:rPr>
          <w:b w:val="0"/>
          <w:sz w:val="24"/>
          <w:szCs w:val="24"/>
        </w:rPr>
        <w:softHyphen/>
      </w:r>
      <w:r w:rsidRPr="002627C9">
        <w:rPr>
          <w:b w:val="0"/>
          <w:sz w:val="24"/>
          <w:szCs w:val="24"/>
        </w:rPr>
        <w:softHyphen/>
      </w:r>
      <w:r w:rsidRPr="002627C9">
        <w:rPr>
          <w:b w:val="0"/>
          <w:sz w:val="24"/>
          <w:szCs w:val="24"/>
        </w:rPr>
        <w:softHyphen/>
        <w:t>___</w:t>
      </w:r>
      <w:r w:rsidR="00AC66F3" w:rsidRPr="002627C9">
        <w:rPr>
          <w:b w:val="0"/>
          <w:sz w:val="24"/>
          <w:szCs w:val="24"/>
        </w:rPr>
        <w:t>_____</w:t>
      </w:r>
      <w:r w:rsidRPr="002627C9">
        <w:rPr>
          <w:b w:val="0"/>
          <w:sz w:val="24"/>
          <w:szCs w:val="24"/>
        </w:rPr>
        <w:t>______</w:t>
      </w:r>
    </w:p>
    <w:p w14:paraId="39089078" w14:textId="77777777" w:rsidR="00D83B2C" w:rsidRPr="002627C9" w:rsidRDefault="00D83B2C" w:rsidP="002B1399">
      <w:pPr>
        <w:pStyle w:val="ac"/>
        <w:suppressAutoHyphens/>
        <w:ind w:firstLine="426"/>
        <w:rPr>
          <w:b w:val="0"/>
          <w:i/>
          <w:sz w:val="24"/>
          <w:szCs w:val="24"/>
        </w:rPr>
      </w:pPr>
      <w:r w:rsidRPr="002627C9">
        <w:rPr>
          <w:b w:val="0"/>
          <w:i/>
          <w:sz w:val="24"/>
          <w:szCs w:val="24"/>
        </w:rPr>
        <w:t xml:space="preserve">(наименование организации - участника запроса </w:t>
      </w:r>
      <w:r w:rsidR="00BB6177" w:rsidRPr="002627C9">
        <w:rPr>
          <w:b w:val="0"/>
          <w:i/>
          <w:sz w:val="24"/>
          <w:szCs w:val="24"/>
        </w:rPr>
        <w:t>предложений</w:t>
      </w:r>
      <w:r w:rsidRPr="002627C9">
        <w:rPr>
          <w:b w:val="0"/>
          <w:i/>
          <w:sz w:val="24"/>
          <w:szCs w:val="24"/>
        </w:rPr>
        <w:t>, индивидуального предпринимателя)</w:t>
      </w:r>
    </w:p>
    <w:p w14:paraId="39089079" w14:textId="77777777" w:rsidR="00D83B2C" w:rsidRPr="002627C9" w:rsidRDefault="00D83B2C" w:rsidP="002B1399">
      <w:pPr>
        <w:pStyle w:val="ac"/>
        <w:suppressAutoHyphens/>
        <w:ind w:firstLine="426"/>
        <w:jc w:val="both"/>
        <w:rPr>
          <w:b w:val="0"/>
          <w:sz w:val="24"/>
          <w:szCs w:val="24"/>
        </w:rPr>
      </w:pPr>
      <w:r w:rsidRPr="002627C9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3908907A" w14:textId="77777777" w:rsidR="00D83B2C" w:rsidRPr="002627C9" w:rsidRDefault="00D83B2C" w:rsidP="002B1399">
      <w:pPr>
        <w:pStyle w:val="ac"/>
        <w:suppressAutoHyphens/>
        <w:ind w:firstLine="426"/>
        <w:jc w:val="both"/>
        <w:rPr>
          <w:b w:val="0"/>
          <w:sz w:val="24"/>
          <w:szCs w:val="24"/>
        </w:rPr>
      </w:pPr>
      <w:r w:rsidRPr="002627C9">
        <w:rPr>
          <w:b w:val="0"/>
          <w:sz w:val="24"/>
          <w:szCs w:val="24"/>
        </w:rPr>
        <w:t xml:space="preserve">- </w:t>
      </w:r>
      <w:r w:rsidR="00A80B5A" w:rsidRPr="002627C9">
        <w:rPr>
          <w:b w:val="0"/>
          <w:sz w:val="24"/>
          <w:szCs w:val="24"/>
        </w:rPr>
        <w:t xml:space="preserve">отсутствует </w:t>
      </w:r>
      <w:r w:rsidRPr="002627C9">
        <w:rPr>
          <w:b w:val="0"/>
          <w:sz w:val="24"/>
          <w:szCs w:val="24"/>
        </w:rPr>
        <w:t>задолженност</w:t>
      </w:r>
      <w:r w:rsidR="00A80B5A" w:rsidRPr="002627C9">
        <w:rPr>
          <w:b w:val="0"/>
          <w:sz w:val="24"/>
          <w:szCs w:val="24"/>
        </w:rPr>
        <w:t>ь</w:t>
      </w:r>
      <w:r w:rsidRPr="002627C9">
        <w:rPr>
          <w:b w:val="0"/>
          <w:sz w:val="24"/>
          <w:szCs w:val="24"/>
        </w:rPr>
        <w:t xml:space="preserve">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по данным бухгалтерской </w:t>
      </w:r>
      <w:r w:rsidR="005114CE" w:rsidRPr="002627C9">
        <w:rPr>
          <w:b w:val="0"/>
          <w:sz w:val="24"/>
          <w:szCs w:val="24"/>
        </w:rPr>
        <w:t>отчётности</w:t>
      </w:r>
      <w:r w:rsidRPr="002627C9">
        <w:rPr>
          <w:b w:val="0"/>
          <w:sz w:val="24"/>
          <w:szCs w:val="24"/>
        </w:rPr>
        <w:t>,</w:t>
      </w:r>
    </w:p>
    <w:p w14:paraId="3908907B" w14:textId="77777777" w:rsidR="00D83B2C" w:rsidRPr="002627C9" w:rsidRDefault="00D83B2C" w:rsidP="002B1399">
      <w:pPr>
        <w:pStyle w:val="ac"/>
        <w:suppressAutoHyphens/>
        <w:ind w:firstLine="426"/>
        <w:jc w:val="both"/>
        <w:rPr>
          <w:b w:val="0"/>
          <w:sz w:val="24"/>
          <w:szCs w:val="24"/>
        </w:rPr>
      </w:pPr>
      <w:r w:rsidRPr="002627C9">
        <w:rPr>
          <w:b w:val="0"/>
          <w:sz w:val="24"/>
          <w:szCs w:val="24"/>
        </w:rPr>
        <w:t>- отсутствуют сведения в реестре недобросовестных поставщиков</w:t>
      </w:r>
      <w:r w:rsidR="00E901D9" w:rsidRPr="002627C9">
        <w:rPr>
          <w:b w:val="0"/>
          <w:sz w:val="24"/>
          <w:szCs w:val="24"/>
        </w:rPr>
        <w:t>,</w:t>
      </w:r>
      <w:r w:rsidRPr="002627C9">
        <w:rPr>
          <w:b w:val="0"/>
          <w:sz w:val="24"/>
          <w:szCs w:val="24"/>
        </w:rPr>
        <w:t xml:space="preserve"> </w:t>
      </w:r>
    </w:p>
    <w:p w14:paraId="3908907C" w14:textId="72BA6C3B" w:rsidR="005D0A3B" w:rsidRPr="002627C9" w:rsidRDefault="00E901D9" w:rsidP="002B1399">
      <w:pPr>
        <w:spacing w:after="120"/>
        <w:ind w:firstLine="426"/>
        <w:jc w:val="both"/>
        <w:rPr>
          <w:snapToGrid w:val="0"/>
          <w:sz w:val="24"/>
          <w:szCs w:val="24"/>
          <w:lang w:eastAsia="ru-RU"/>
        </w:rPr>
      </w:pPr>
      <w:r w:rsidRPr="002627C9">
        <w:rPr>
          <w:snapToGrid w:val="0"/>
          <w:sz w:val="24"/>
          <w:szCs w:val="24"/>
          <w:lang w:eastAsia="ru-RU"/>
        </w:rPr>
        <w:t xml:space="preserve">- имеется </w:t>
      </w:r>
      <w:r w:rsidR="00260A61" w:rsidRPr="002627C9">
        <w:rPr>
          <w:sz w:val="24"/>
          <w:szCs w:val="24"/>
        </w:rPr>
        <w:t>действующе</w:t>
      </w:r>
      <w:r w:rsidRPr="002627C9">
        <w:rPr>
          <w:sz w:val="24"/>
          <w:szCs w:val="24"/>
        </w:rPr>
        <w:t>е</w:t>
      </w:r>
      <w:r w:rsidR="00260A61" w:rsidRPr="002627C9">
        <w:rPr>
          <w:sz w:val="24"/>
          <w:szCs w:val="24"/>
        </w:rPr>
        <w:t xml:space="preserve"> свидетельств</w:t>
      </w:r>
      <w:r w:rsidRPr="002627C9">
        <w:rPr>
          <w:sz w:val="24"/>
          <w:szCs w:val="24"/>
        </w:rPr>
        <w:t>о</w:t>
      </w:r>
      <w:r w:rsidR="00260A61" w:rsidRPr="002627C9">
        <w:rPr>
          <w:sz w:val="24"/>
          <w:szCs w:val="24"/>
        </w:rPr>
        <w:t xml:space="preserve"> </w:t>
      </w:r>
      <w:proofErr w:type="spellStart"/>
      <w:r w:rsidR="00260A61" w:rsidRPr="002627C9">
        <w:rPr>
          <w:sz w:val="24"/>
          <w:szCs w:val="24"/>
        </w:rPr>
        <w:t>СРО</w:t>
      </w:r>
      <w:proofErr w:type="spellEnd"/>
      <w:r w:rsidR="00260A61" w:rsidRPr="002627C9">
        <w:rPr>
          <w:sz w:val="24"/>
          <w:szCs w:val="24"/>
        </w:rPr>
        <w:t xml:space="preserve"> </w:t>
      </w:r>
      <w:r w:rsidR="006872BA" w:rsidRPr="002627C9">
        <w:rPr>
          <w:snapToGrid w:val="0"/>
          <w:sz w:val="24"/>
          <w:szCs w:val="24"/>
          <w:lang w:eastAsia="ru-RU"/>
        </w:rPr>
        <w:t xml:space="preserve">о допуске </w:t>
      </w:r>
      <w:r w:rsidR="006872BA" w:rsidRPr="002627C9">
        <w:rPr>
          <w:sz w:val="24"/>
          <w:szCs w:val="24"/>
        </w:rPr>
        <w:t xml:space="preserve">к работам по организации подготовки проектной документации привлекаемым застройщиком или заказчиком на основании договора юридическим лицом или индивидуальным предпринимателем (генеральным проектировщиком) и допуске </w:t>
      </w:r>
      <w:r w:rsidR="006872BA" w:rsidRPr="002627C9">
        <w:rPr>
          <w:snapToGrid w:val="0"/>
          <w:sz w:val="24"/>
          <w:szCs w:val="24"/>
          <w:lang w:eastAsia="ru-RU"/>
        </w:rPr>
        <w:t xml:space="preserve">к видам работ, указанным </w:t>
      </w:r>
      <w:r w:rsidR="005D0A3B" w:rsidRPr="002627C9">
        <w:rPr>
          <w:snapToGrid w:val="0"/>
          <w:sz w:val="24"/>
          <w:szCs w:val="24"/>
          <w:lang w:eastAsia="ru-RU"/>
        </w:rPr>
        <w:t xml:space="preserve">в п.11 пп.3 Задания на проектирование (Раздел 4) настоящей Документации по запросу предложений: </w:t>
      </w:r>
      <w:proofErr w:type="gramStart"/>
      <w:r w:rsidR="004C24A5" w:rsidRPr="004C24A5">
        <w:rPr>
          <w:snapToGrid w:val="0"/>
          <w:sz w:val="24"/>
          <w:szCs w:val="24"/>
          <w:lang w:eastAsia="ru-RU"/>
        </w:rPr>
        <w:t>«Работы по подготовке схемы планировочной организ</w:t>
      </w:r>
      <w:r w:rsidR="004C24A5" w:rsidRPr="004C24A5">
        <w:rPr>
          <w:snapToGrid w:val="0"/>
          <w:sz w:val="24"/>
          <w:szCs w:val="24"/>
          <w:lang w:eastAsia="ru-RU"/>
        </w:rPr>
        <w:t>а</w:t>
      </w:r>
      <w:r w:rsidR="004C24A5" w:rsidRPr="004C24A5">
        <w:rPr>
          <w:snapToGrid w:val="0"/>
          <w:sz w:val="24"/>
          <w:szCs w:val="24"/>
          <w:lang w:eastAsia="ru-RU"/>
        </w:rPr>
        <w:t>ции земельного участка», «Работы по подготовке конструктивных решений», «Работы по подг</w:t>
      </w:r>
      <w:r w:rsidR="004C24A5" w:rsidRPr="004C24A5">
        <w:rPr>
          <w:snapToGrid w:val="0"/>
          <w:sz w:val="24"/>
          <w:szCs w:val="24"/>
          <w:lang w:eastAsia="ru-RU"/>
        </w:rPr>
        <w:t>о</w:t>
      </w:r>
      <w:r w:rsidR="004C24A5" w:rsidRPr="004C24A5">
        <w:rPr>
          <w:snapToGrid w:val="0"/>
          <w:sz w:val="24"/>
          <w:szCs w:val="24"/>
          <w:lang w:eastAsia="ru-RU"/>
        </w:rPr>
        <w:t>товке сведений о наружных сетях инженерно-технического обеспечения, о перечне инженерно-технических мероприятий», «Работы по подготовке проектов организации строительства, сносу и демонтажу зданий и сооружений, продлению срока эксплуатации и консервации»</w:t>
      </w:r>
      <w:r w:rsidR="004C24A5">
        <w:rPr>
          <w:snapToGrid w:val="0"/>
          <w:sz w:val="24"/>
          <w:szCs w:val="24"/>
          <w:lang w:eastAsia="ru-RU"/>
        </w:rPr>
        <w:t>,</w:t>
      </w:r>
      <w:r w:rsidR="005D0A3B" w:rsidRPr="002627C9">
        <w:rPr>
          <w:snapToGrid w:val="0"/>
          <w:sz w:val="24"/>
          <w:szCs w:val="24"/>
          <w:lang w:eastAsia="ru-RU"/>
        </w:rPr>
        <w:t xml:space="preserve"> которые ок</w:t>
      </w:r>
      <w:r w:rsidR="005D0A3B" w:rsidRPr="002627C9">
        <w:rPr>
          <w:snapToGrid w:val="0"/>
          <w:sz w:val="24"/>
          <w:szCs w:val="24"/>
          <w:lang w:eastAsia="ru-RU"/>
        </w:rPr>
        <w:t>а</w:t>
      </w:r>
      <w:r w:rsidR="005D0A3B" w:rsidRPr="002627C9">
        <w:rPr>
          <w:snapToGrid w:val="0"/>
          <w:sz w:val="24"/>
          <w:szCs w:val="24"/>
          <w:lang w:eastAsia="ru-RU"/>
        </w:rPr>
        <w:t>зывают влияние на безопасность объектов капитального строительства,</w:t>
      </w:r>
      <w:r w:rsidR="005D0A3B" w:rsidRPr="002627C9">
        <w:rPr>
          <w:sz w:val="24"/>
          <w:szCs w:val="24"/>
        </w:rPr>
        <w:t xml:space="preserve"> </w:t>
      </w:r>
      <w:r w:rsidR="005D0A3B" w:rsidRPr="002627C9">
        <w:rPr>
          <w:snapToGrid w:val="0"/>
          <w:sz w:val="24"/>
          <w:szCs w:val="24"/>
          <w:lang w:eastAsia="ru-RU"/>
        </w:rPr>
        <w:t xml:space="preserve">включая особо опасные и </w:t>
      </w:r>
      <w:r w:rsidR="005D0A3B" w:rsidRPr="002627C9">
        <w:rPr>
          <w:snapToGrid w:val="0"/>
          <w:sz w:val="24"/>
          <w:szCs w:val="24"/>
          <w:lang w:eastAsia="ru-RU"/>
        </w:rPr>
        <w:lastRenderedPageBreak/>
        <w:t>технически сложные объекты капитального строительства</w:t>
      </w:r>
      <w:proofErr w:type="gramEnd"/>
      <w:r w:rsidR="005D0A3B" w:rsidRPr="002627C9">
        <w:rPr>
          <w:snapToGrid w:val="0"/>
          <w:sz w:val="24"/>
          <w:szCs w:val="24"/>
          <w:lang w:eastAsia="ru-RU"/>
        </w:rPr>
        <w:t xml:space="preserve"> (кроме объектов использования ато</w:t>
      </w:r>
      <w:r w:rsidR="005D0A3B" w:rsidRPr="002627C9">
        <w:rPr>
          <w:snapToGrid w:val="0"/>
          <w:sz w:val="24"/>
          <w:szCs w:val="24"/>
          <w:lang w:eastAsia="ru-RU"/>
        </w:rPr>
        <w:t>м</w:t>
      </w:r>
      <w:r w:rsidR="005D0A3B" w:rsidRPr="002627C9">
        <w:rPr>
          <w:snapToGrid w:val="0"/>
          <w:sz w:val="24"/>
          <w:szCs w:val="24"/>
          <w:lang w:eastAsia="ru-RU"/>
        </w:rPr>
        <w:t>ной энергии), предусмотренные ст.48.1 Градостроительного кодекса РФ.</w:t>
      </w:r>
      <w:r w:rsidR="005D0A3B" w:rsidRPr="002627C9">
        <w:rPr>
          <w:sz w:val="24"/>
          <w:szCs w:val="24"/>
        </w:rPr>
        <w:t xml:space="preserve"> </w:t>
      </w:r>
    </w:p>
    <w:p w14:paraId="3908907D" w14:textId="77777777" w:rsidR="00AC1E2E" w:rsidRPr="002627C9" w:rsidRDefault="00D83B2C" w:rsidP="002627C9">
      <w:pPr>
        <w:ind w:firstLine="426"/>
        <w:jc w:val="both"/>
        <w:rPr>
          <w:sz w:val="24"/>
          <w:szCs w:val="24"/>
        </w:rPr>
      </w:pPr>
      <w:r w:rsidRPr="002627C9">
        <w:rPr>
          <w:sz w:val="24"/>
          <w:szCs w:val="24"/>
        </w:rPr>
        <w:t xml:space="preserve">7. </w:t>
      </w:r>
      <w:proofErr w:type="gramStart"/>
      <w:r w:rsidRPr="002627C9">
        <w:rPr>
          <w:sz w:val="24"/>
          <w:szCs w:val="24"/>
        </w:rPr>
        <w:t>Настоящим гарантируем достоверность представленной нами в заявке информации и по</w:t>
      </w:r>
      <w:r w:rsidRPr="002627C9">
        <w:rPr>
          <w:sz w:val="24"/>
          <w:szCs w:val="24"/>
        </w:rPr>
        <w:t>д</w:t>
      </w:r>
      <w:r w:rsidRPr="002627C9">
        <w:rPr>
          <w:sz w:val="24"/>
          <w:szCs w:val="24"/>
        </w:rPr>
        <w:t xml:space="preserve">тверждаем право </w:t>
      </w:r>
      <w:r w:rsidRPr="002627C9">
        <w:rPr>
          <w:i/>
          <w:sz w:val="24"/>
          <w:szCs w:val="24"/>
        </w:rPr>
        <w:t>ОАО «Туапсинский морской торговый порт»</w:t>
      </w:r>
      <w:r w:rsidRPr="002627C9">
        <w:rPr>
          <w:sz w:val="24"/>
          <w:szCs w:val="24"/>
        </w:rPr>
        <w:t xml:space="preserve">, не противоречащее требованию формировании равных для всех участников запроса </w:t>
      </w:r>
      <w:r w:rsidR="00BB6177" w:rsidRPr="002627C9">
        <w:rPr>
          <w:sz w:val="24"/>
          <w:szCs w:val="24"/>
        </w:rPr>
        <w:t>предложений</w:t>
      </w:r>
      <w:r w:rsidRPr="002627C9">
        <w:rPr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  <w:proofErr w:type="gramEnd"/>
    </w:p>
    <w:p w14:paraId="3908907E" w14:textId="77777777" w:rsidR="00E45B43" w:rsidRPr="002627C9" w:rsidRDefault="00D83B2C" w:rsidP="0011573B">
      <w:pPr>
        <w:pStyle w:val="ac"/>
        <w:suppressAutoHyphens/>
        <w:spacing w:after="120"/>
        <w:ind w:firstLine="425"/>
        <w:jc w:val="both"/>
        <w:rPr>
          <w:b w:val="0"/>
          <w:sz w:val="24"/>
          <w:szCs w:val="24"/>
        </w:rPr>
      </w:pPr>
      <w:r w:rsidRPr="002627C9">
        <w:rPr>
          <w:b w:val="0"/>
          <w:sz w:val="24"/>
          <w:szCs w:val="24"/>
        </w:rPr>
        <w:t>8. Предлагаемые нами показатели качества</w:t>
      </w:r>
      <w:r w:rsidR="00646A63" w:rsidRPr="002627C9">
        <w:rPr>
          <w:b w:val="0"/>
          <w:sz w:val="24"/>
          <w:szCs w:val="24"/>
        </w:rPr>
        <w:t xml:space="preserve"> </w:t>
      </w:r>
      <w:r w:rsidRPr="002627C9">
        <w:rPr>
          <w:b w:val="0"/>
          <w:sz w:val="24"/>
          <w:szCs w:val="24"/>
        </w:rPr>
        <w:t>работ</w:t>
      </w:r>
      <w:r w:rsidR="00706FBC" w:rsidRPr="002627C9">
        <w:rPr>
          <w:b w:val="0"/>
          <w:sz w:val="24"/>
          <w:szCs w:val="24"/>
        </w:rPr>
        <w:t xml:space="preserve"> </w:t>
      </w:r>
      <w:r w:rsidRPr="002627C9">
        <w:rPr>
          <w:b w:val="0"/>
          <w:sz w:val="24"/>
          <w:szCs w:val="24"/>
        </w:rPr>
        <w:t xml:space="preserve">указаны в </w:t>
      </w:r>
      <w:r w:rsidR="00262110" w:rsidRPr="002627C9">
        <w:rPr>
          <w:b w:val="0"/>
          <w:sz w:val="24"/>
          <w:szCs w:val="24"/>
        </w:rPr>
        <w:t>приведённой</w:t>
      </w:r>
      <w:r w:rsidRPr="002627C9">
        <w:rPr>
          <w:b w:val="0"/>
          <w:sz w:val="24"/>
          <w:szCs w:val="24"/>
        </w:rPr>
        <w:t xml:space="preserve"> ниже таблице:</w:t>
      </w:r>
    </w:p>
    <w:tbl>
      <w:tblPr>
        <w:tblW w:w="9999" w:type="dxa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8"/>
        <w:gridCol w:w="4996"/>
        <w:gridCol w:w="4395"/>
      </w:tblGrid>
      <w:tr w:rsidR="004432DF" w:rsidRPr="002627C9" w14:paraId="39089082" w14:textId="77777777" w:rsidTr="0061105A">
        <w:trPr>
          <w:trHeight w:val="302"/>
        </w:trPr>
        <w:tc>
          <w:tcPr>
            <w:tcW w:w="608" w:type="dxa"/>
          </w:tcPr>
          <w:p w14:paraId="3908907F" w14:textId="77777777" w:rsidR="004432DF" w:rsidRPr="002627C9" w:rsidRDefault="004432DF" w:rsidP="004432DF">
            <w:pPr>
              <w:tabs>
                <w:tab w:val="left" w:pos="709"/>
              </w:tabs>
              <w:ind w:left="-77"/>
              <w:jc w:val="center"/>
            </w:pPr>
            <w:r w:rsidRPr="002627C9">
              <w:t xml:space="preserve">№ </w:t>
            </w:r>
            <w:proofErr w:type="gramStart"/>
            <w:r w:rsidRPr="002627C9">
              <w:t>п</w:t>
            </w:r>
            <w:proofErr w:type="gramEnd"/>
            <w:r w:rsidRPr="002627C9">
              <w:t>/п</w:t>
            </w:r>
          </w:p>
        </w:tc>
        <w:tc>
          <w:tcPr>
            <w:tcW w:w="4996" w:type="dxa"/>
          </w:tcPr>
          <w:p w14:paraId="39089080" w14:textId="77777777" w:rsidR="004432DF" w:rsidRPr="002627C9" w:rsidRDefault="004432DF" w:rsidP="004432DF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2627C9"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395" w:type="dxa"/>
          </w:tcPr>
          <w:p w14:paraId="39089081" w14:textId="77777777" w:rsidR="004432DF" w:rsidRPr="002627C9" w:rsidRDefault="004432DF" w:rsidP="004432DF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2627C9"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432DF" w:rsidRPr="002627C9" w14:paraId="39089087" w14:textId="77777777" w:rsidTr="0061105A">
        <w:trPr>
          <w:trHeight w:val="264"/>
        </w:trPr>
        <w:tc>
          <w:tcPr>
            <w:tcW w:w="608" w:type="dxa"/>
            <w:vAlign w:val="center"/>
          </w:tcPr>
          <w:p w14:paraId="39089083" w14:textId="77777777" w:rsidR="004432DF" w:rsidRPr="002627C9" w:rsidRDefault="004432DF" w:rsidP="004432DF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1.</w:t>
            </w:r>
          </w:p>
        </w:tc>
        <w:tc>
          <w:tcPr>
            <w:tcW w:w="4996" w:type="dxa"/>
          </w:tcPr>
          <w:p w14:paraId="39089084" w14:textId="77777777" w:rsidR="004432DF" w:rsidRPr="002627C9" w:rsidRDefault="004432DF" w:rsidP="004432DF">
            <w:pPr>
              <w:tabs>
                <w:tab w:val="left" w:pos="709"/>
              </w:tabs>
              <w:ind w:left="-77"/>
              <w:rPr>
                <w:sz w:val="24"/>
                <w:szCs w:val="24"/>
              </w:rPr>
            </w:pPr>
            <w:r w:rsidRPr="002627C9">
              <w:rPr>
                <w:b/>
                <w:sz w:val="24"/>
                <w:szCs w:val="24"/>
              </w:rPr>
              <w:t xml:space="preserve">Цена договора </w:t>
            </w:r>
            <w:r w:rsidRPr="002627C9">
              <w:rPr>
                <w:sz w:val="24"/>
                <w:szCs w:val="24"/>
              </w:rPr>
              <w:t xml:space="preserve">(в </w:t>
            </w:r>
            <w:proofErr w:type="spellStart"/>
            <w:r w:rsidRPr="002627C9">
              <w:rPr>
                <w:sz w:val="24"/>
                <w:szCs w:val="24"/>
              </w:rPr>
              <w:t>т.ч</w:t>
            </w:r>
            <w:proofErr w:type="spellEnd"/>
            <w:r w:rsidRPr="002627C9">
              <w:rPr>
                <w:sz w:val="24"/>
                <w:szCs w:val="24"/>
              </w:rPr>
              <w:t>. НДС 18%), руб.</w:t>
            </w:r>
          </w:p>
          <w:p w14:paraId="39089085" w14:textId="77777777" w:rsidR="0011573B" w:rsidRPr="002627C9" w:rsidRDefault="0011573B" w:rsidP="004432DF">
            <w:pPr>
              <w:tabs>
                <w:tab w:val="left" w:pos="709"/>
              </w:tabs>
              <w:ind w:left="-77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39089086" w14:textId="77777777" w:rsidR="004432DF" w:rsidRPr="002627C9" w:rsidRDefault="004432DF" w:rsidP="004432DF">
            <w:pPr>
              <w:tabs>
                <w:tab w:val="left" w:pos="709"/>
              </w:tabs>
              <w:ind w:left="-77"/>
              <w:jc w:val="center"/>
              <w:rPr>
                <w:i/>
                <w:sz w:val="24"/>
                <w:szCs w:val="24"/>
              </w:rPr>
            </w:pPr>
            <w:r w:rsidRPr="002627C9">
              <w:rPr>
                <w:i/>
                <w:sz w:val="22"/>
                <w:szCs w:val="22"/>
              </w:rPr>
              <w:t xml:space="preserve">Указывается предлагаемая цена  </w:t>
            </w:r>
          </w:p>
        </w:tc>
      </w:tr>
      <w:tr w:rsidR="008B3044" w:rsidRPr="002627C9" w14:paraId="3908908B" w14:textId="77777777" w:rsidTr="0061105A">
        <w:trPr>
          <w:trHeight w:val="309"/>
        </w:trPr>
        <w:tc>
          <w:tcPr>
            <w:tcW w:w="608" w:type="dxa"/>
            <w:vMerge w:val="restart"/>
          </w:tcPr>
          <w:p w14:paraId="39089088" w14:textId="77777777" w:rsidR="008B3044" w:rsidRPr="002627C9" w:rsidRDefault="008B3044" w:rsidP="004432DF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2.</w:t>
            </w:r>
          </w:p>
        </w:tc>
        <w:tc>
          <w:tcPr>
            <w:tcW w:w="4996" w:type="dxa"/>
          </w:tcPr>
          <w:p w14:paraId="39089089" w14:textId="77777777" w:rsidR="008B3044" w:rsidRPr="002627C9" w:rsidRDefault="008B3044" w:rsidP="004432DF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Финансовое состояние участника:</w:t>
            </w:r>
          </w:p>
        </w:tc>
        <w:tc>
          <w:tcPr>
            <w:tcW w:w="4395" w:type="dxa"/>
          </w:tcPr>
          <w:p w14:paraId="3908908A" w14:textId="77777777" w:rsidR="008B3044" w:rsidRPr="002627C9" w:rsidRDefault="008B3044" w:rsidP="004432DF">
            <w:pPr>
              <w:tabs>
                <w:tab w:val="left" w:pos="709"/>
              </w:tabs>
              <w:ind w:left="-77"/>
              <w:jc w:val="center"/>
              <w:rPr>
                <w:bCs/>
                <w:i/>
                <w:sz w:val="22"/>
                <w:szCs w:val="22"/>
              </w:rPr>
            </w:pPr>
          </w:p>
        </w:tc>
      </w:tr>
      <w:tr w:rsidR="008B3044" w:rsidRPr="002627C9" w14:paraId="3908908F" w14:textId="77777777" w:rsidTr="0061105A">
        <w:trPr>
          <w:trHeight w:val="309"/>
        </w:trPr>
        <w:tc>
          <w:tcPr>
            <w:tcW w:w="608" w:type="dxa"/>
            <w:vMerge/>
          </w:tcPr>
          <w:p w14:paraId="3908908C" w14:textId="77777777" w:rsidR="008B3044" w:rsidRPr="002627C9" w:rsidRDefault="008B3044" w:rsidP="004432DF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</w:p>
        </w:tc>
        <w:tc>
          <w:tcPr>
            <w:tcW w:w="4996" w:type="dxa"/>
          </w:tcPr>
          <w:p w14:paraId="3908908D" w14:textId="7592BA01" w:rsidR="008B3044" w:rsidRPr="002627C9" w:rsidRDefault="008B3044" w:rsidP="004C24A5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sz w:val="24"/>
                <w:szCs w:val="24"/>
              </w:rPr>
            </w:pPr>
            <w:r w:rsidRPr="002627C9">
              <w:rPr>
                <w:i/>
                <w:snapToGrid w:val="0"/>
                <w:sz w:val="22"/>
                <w:szCs w:val="22"/>
                <w:lang w:eastAsia="ru-RU"/>
              </w:rPr>
              <w:t xml:space="preserve">Показатель основных средств не менее </w:t>
            </w:r>
            <w:r w:rsidR="004C24A5">
              <w:rPr>
                <w:i/>
                <w:snapToGrid w:val="0"/>
                <w:sz w:val="22"/>
                <w:szCs w:val="22"/>
                <w:lang w:eastAsia="ru-RU"/>
              </w:rPr>
              <w:t>1</w:t>
            </w:r>
            <w:r w:rsidRPr="002627C9">
              <w:rPr>
                <w:i/>
                <w:snapToGrid w:val="0"/>
                <w:sz w:val="22"/>
                <w:szCs w:val="22"/>
                <w:lang w:eastAsia="ru-RU"/>
              </w:rPr>
              <w:t xml:space="preserve"> млн. рублей, млн. руб.</w:t>
            </w:r>
          </w:p>
        </w:tc>
        <w:tc>
          <w:tcPr>
            <w:tcW w:w="4395" w:type="dxa"/>
          </w:tcPr>
          <w:p w14:paraId="3908908E" w14:textId="027C648F" w:rsidR="008B3044" w:rsidRPr="002627C9" w:rsidRDefault="008B3044" w:rsidP="004432DF">
            <w:pPr>
              <w:tabs>
                <w:tab w:val="left" w:pos="709"/>
              </w:tabs>
              <w:ind w:left="-77"/>
              <w:jc w:val="center"/>
              <w:rPr>
                <w:bCs/>
                <w:i/>
                <w:sz w:val="22"/>
                <w:szCs w:val="22"/>
              </w:rPr>
            </w:pPr>
            <w:r w:rsidRPr="002627C9">
              <w:rPr>
                <w:i/>
              </w:rPr>
              <w:t>Указывается значение участника (подтвержд</w:t>
            </w:r>
            <w:r w:rsidRPr="002627C9">
              <w:rPr>
                <w:i/>
              </w:rPr>
              <w:t>а</w:t>
            </w:r>
            <w:r w:rsidRPr="002627C9">
              <w:rPr>
                <w:i/>
              </w:rPr>
              <w:t>ется формами №1, №2 бухгалтерской отчетн</w:t>
            </w:r>
            <w:r w:rsidRPr="002627C9">
              <w:rPr>
                <w:i/>
              </w:rPr>
              <w:t>о</w:t>
            </w:r>
            <w:r w:rsidRPr="002627C9">
              <w:rPr>
                <w:i/>
              </w:rPr>
              <w:t xml:space="preserve">сти организации </w:t>
            </w:r>
            <w:r w:rsidR="004C24A5" w:rsidRPr="004C24A5">
              <w:rPr>
                <w:i/>
              </w:rPr>
              <w:t>на последнюю отчётную дату</w:t>
            </w:r>
            <w:r w:rsidRPr="002627C9">
              <w:rPr>
                <w:i/>
              </w:rPr>
              <w:t>)</w:t>
            </w:r>
          </w:p>
        </w:tc>
      </w:tr>
      <w:tr w:rsidR="008B3044" w:rsidRPr="002627C9" w14:paraId="39089093" w14:textId="77777777" w:rsidTr="0061105A">
        <w:trPr>
          <w:trHeight w:val="309"/>
        </w:trPr>
        <w:tc>
          <w:tcPr>
            <w:tcW w:w="608" w:type="dxa"/>
            <w:vMerge/>
          </w:tcPr>
          <w:p w14:paraId="39089090" w14:textId="77777777" w:rsidR="008B3044" w:rsidRPr="002627C9" w:rsidRDefault="008B3044" w:rsidP="004432DF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</w:p>
        </w:tc>
        <w:tc>
          <w:tcPr>
            <w:tcW w:w="4996" w:type="dxa"/>
          </w:tcPr>
          <w:p w14:paraId="39089091" w14:textId="47F19404" w:rsidR="008B3044" w:rsidRPr="002627C9" w:rsidRDefault="008B3044" w:rsidP="004C24A5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sz w:val="24"/>
                <w:szCs w:val="24"/>
              </w:rPr>
            </w:pPr>
            <w:r w:rsidRPr="002627C9">
              <w:rPr>
                <w:i/>
                <w:snapToGrid w:val="0"/>
                <w:sz w:val="22"/>
                <w:szCs w:val="22"/>
                <w:lang w:eastAsia="ru-RU"/>
              </w:rPr>
              <w:t>Показатель оборотных средств не менее 0,</w:t>
            </w:r>
            <w:r w:rsidR="004C24A5">
              <w:rPr>
                <w:i/>
                <w:snapToGrid w:val="0"/>
                <w:sz w:val="22"/>
                <w:szCs w:val="22"/>
                <w:lang w:eastAsia="ru-RU"/>
              </w:rPr>
              <w:t>5</w:t>
            </w:r>
            <w:r w:rsidRPr="002627C9">
              <w:rPr>
                <w:i/>
                <w:snapToGrid w:val="0"/>
                <w:sz w:val="22"/>
                <w:szCs w:val="22"/>
                <w:lang w:eastAsia="ru-RU"/>
              </w:rPr>
              <w:t xml:space="preserve"> млн. рублей, </w:t>
            </w:r>
            <w:r w:rsidRPr="002627C9">
              <w:rPr>
                <w:i/>
                <w:snapToGrid w:val="0"/>
                <w:lang w:eastAsia="ru-RU"/>
              </w:rPr>
              <w:t>млн. руб.</w:t>
            </w:r>
          </w:p>
        </w:tc>
        <w:tc>
          <w:tcPr>
            <w:tcW w:w="4395" w:type="dxa"/>
          </w:tcPr>
          <w:p w14:paraId="39089092" w14:textId="65CAD8A6" w:rsidR="008B3044" w:rsidRPr="002627C9" w:rsidRDefault="008B3044" w:rsidP="004C24A5">
            <w:pPr>
              <w:tabs>
                <w:tab w:val="left" w:pos="709"/>
              </w:tabs>
              <w:ind w:left="-77"/>
              <w:jc w:val="center"/>
              <w:rPr>
                <w:bCs/>
                <w:i/>
                <w:sz w:val="22"/>
                <w:szCs w:val="22"/>
              </w:rPr>
            </w:pPr>
            <w:r w:rsidRPr="002627C9">
              <w:rPr>
                <w:i/>
              </w:rPr>
              <w:t>Указывается значение участника (подтвержд</w:t>
            </w:r>
            <w:r w:rsidRPr="002627C9">
              <w:rPr>
                <w:i/>
              </w:rPr>
              <w:t>а</w:t>
            </w:r>
            <w:r w:rsidRPr="002627C9">
              <w:rPr>
                <w:i/>
              </w:rPr>
              <w:t>ется формами №1, №2 бухгалтерской отчетн</w:t>
            </w:r>
            <w:r w:rsidRPr="002627C9">
              <w:rPr>
                <w:i/>
              </w:rPr>
              <w:t>о</w:t>
            </w:r>
            <w:r w:rsidRPr="002627C9">
              <w:rPr>
                <w:i/>
              </w:rPr>
              <w:t xml:space="preserve">сти организации </w:t>
            </w:r>
            <w:r w:rsidR="004C24A5">
              <w:rPr>
                <w:i/>
              </w:rPr>
              <w:t>на последнюю отчётную дату</w:t>
            </w:r>
            <w:r w:rsidRPr="002627C9">
              <w:rPr>
                <w:i/>
              </w:rPr>
              <w:t>.)</w:t>
            </w:r>
          </w:p>
        </w:tc>
      </w:tr>
      <w:tr w:rsidR="008B3044" w:rsidRPr="002627C9" w14:paraId="39089097" w14:textId="77777777" w:rsidTr="0061105A">
        <w:trPr>
          <w:trHeight w:val="309"/>
        </w:trPr>
        <w:tc>
          <w:tcPr>
            <w:tcW w:w="608" w:type="dxa"/>
            <w:vMerge/>
          </w:tcPr>
          <w:p w14:paraId="39089094" w14:textId="77777777" w:rsidR="008B3044" w:rsidRPr="002627C9" w:rsidRDefault="008B3044" w:rsidP="004432DF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</w:p>
        </w:tc>
        <w:tc>
          <w:tcPr>
            <w:tcW w:w="4996" w:type="dxa"/>
          </w:tcPr>
          <w:p w14:paraId="39089095" w14:textId="77777777" w:rsidR="008B3044" w:rsidRPr="002627C9" w:rsidRDefault="008B3044" w:rsidP="004432DF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sz w:val="24"/>
                <w:szCs w:val="24"/>
              </w:rPr>
            </w:pPr>
            <w:r w:rsidRPr="002627C9">
              <w:rPr>
                <w:i/>
                <w:snapToGrid w:val="0"/>
                <w:sz w:val="22"/>
                <w:szCs w:val="22"/>
                <w:lang w:eastAsia="ru-RU"/>
              </w:rPr>
              <w:t>Показатель дебиторской (не просроченной) з</w:t>
            </w:r>
            <w:r w:rsidRPr="002627C9">
              <w:rPr>
                <w:i/>
                <w:snapToGrid w:val="0"/>
                <w:sz w:val="22"/>
                <w:szCs w:val="22"/>
                <w:lang w:eastAsia="ru-RU"/>
              </w:rPr>
              <w:t>а</w:t>
            </w:r>
            <w:r w:rsidRPr="002627C9">
              <w:rPr>
                <w:i/>
                <w:snapToGrid w:val="0"/>
                <w:sz w:val="22"/>
                <w:szCs w:val="22"/>
                <w:lang w:eastAsia="ru-RU"/>
              </w:rPr>
              <w:t xml:space="preserve">долженности должен превышать показатель кредиторской задолженности не менее чем на 30%, </w:t>
            </w:r>
            <w:r w:rsidRPr="002627C9">
              <w:rPr>
                <w:i/>
                <w:snapToGrid w:val="0"/>
                <w:lang w:eastAsia="ru-RU"/>
              </w:rPr>
              <w:t xml:space="preserve"> %</w:t>
            </w:r>
          </w:p>
        </w:tc>
        <w:tc>
          <w:tcPr>
            <w:tcW w:w="4395" w:type="dxa"/>
          </w:tcPr>
          <w:p w14:paraId="39089096" w14:textId="4047999E" w:rsidR="008B3044" w:rsidRPr="002627C9" w:rsidRDefault="008B3044" w:rsidP="004432DF">
            <w:pPr>
              <w:tabs>
                <w:tab w:val="left" w:pos="709"/>
              </w:tabs>
              <w:ind w:left="-77"/>
              <w:jc w:val="center"/>
              <w:rPr>
                <w:bCs/>
                <w:i/>
                <w:sz w:val="22"/>
                <w:szCs w:val="22"/>
              </w:rPr>
            </w:pPr>
            <w:r w:rsidRPr="002627C9">
              <w:rPr>
                <w:i/>
              </w:rPr>
              <w:t>Указывается значение участника (подтвержд</w:t>
            </w:r>
            <w:r w:rsidRPr="002627C9">
              <w:rPr>
                <w:i/>
              </w:rPr>
              <w:t>а</w:t>
            </w:r>
            <w:r w:rsidRPr="002627C9">
              <w:rPr>
                <w:i/>
              </w:rPr>
              <w:t>ется формами №1, №2 бухгалтерской отчетн</w:t>
            </w:r>
            <w:r w:rsidRPr="002627C9">
              <w:rPr>
                <w:i/>
              </w:rPr>
              <w:t>о</w:t>
            </w:r>
            <w:r w:rsidRPr="002627C9">
              <w:rPr>
                <w:i/>
              </w:rPr>
              <w:t xml:space="preserve">сти организации </w:t>
            </w:r>
            <w:r w:rsidR="00296E06" w:rsidRPr="00296E06">
              <w:rPr>
                <w:i/>
              </w:rPr>
              <w:t>на последнюю отчётную дату</w:t>
            </w:r>
            <w:r w:rsidRPr="002627C9">
              <w:rPr>
                <w:i/>
              </w:rPr>
              <w:t>)</w:t>
            </w:r>
          </w:p>
        </w:tc>
      </w:tr>
      <w:tr w:rsidR="004432DF" w:rsidRPr="002627C9" w14:paraId="3908909E" w14:textId="77777777" w:rsidTr="0061105A">
        <w:trPr>
          <w:trHeight w:val="309"/>
        </w:trPr>
        <w:tc>
          <w:tcPr>
            <w:tcW w:w="608" w:type="dxa"/>
          </w:tcPr>
          <w:p w14:paraId="39089098" w14:textId="77777777" w:rsidR="004432DF" w:rsidRPr="002627C9" w:rsidRDefault="004432DF" w:rsidP="004432DF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</w:p>
          <w:p w14:paraId="39089099" w14:textId="77777777" w:rsidR="004432DF" w:rsidRPr="002627C9" w:rsidRDefault="008B3044" w:rsidP="004432DF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3</w:t>
            </w:r>
            <w:r w:rsidR="004432DF" w:rsidRPr="002627C9">
              <w:rPr>
                <w:sz w:val="24"/>
                <w:szCs w:val="24"/>
              </w:rPr>
              <w:t>.</w:t>
            </w:r>
          </w:p>
        </w:tc>
        <w:tc>
          <w:tcPr>
            <w:tcW w:w="4996" w:type="dxa"/>
          </w:tcPr>
          <w:p w14:paraId="3908909A" w14:textId="77777777" w:rsidR="004432DF" w:rsidRPr="002627C9" w:rsidRDefault="004432DF" w:rsidP="004432DF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sz w:val="24"/>
                <w:szCs w:val="24"/>
              </w:rPr>
            </w:pPr>
            <w:r w:rsidRPr="002627C9">
              <w:rPr>
                <w:b/>
                <w:sz w:val="24"/>
                <w:szCs w:val="24"/>
              </w:rPr>
              <w:t>Квалификация участника.</w:t>
            </w:r>
          </w:p>
          <w:p w14:paraId="3908909B" w14:textId="3EE11464" w:rsidR="004432DF" w:rsidRPr="002627C9" w:rsidRDefault="00296E06" w:rsidP="008D13B9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296E06">
              <w:rPr>
                <w:sz w:val="24"/>
                <w:szCs w:val="24"/>
              </w:rPr>
              <w:t>Опыт выполнения проектных рабо</w:t>
            </w:r>
            <w:r>
              <w:rPr>
                <w:sz w:val="24"/>
                <w:szCs w:val="24"/>
              </w:rPr>
              <w:t>т за п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следние 5 лет по установ</w:t>
            </w:r>
            <w:r w:rsidRPr="00296E06">
              <w:rPr>
                <w:sz w:val="24"/>
                <w:szCs w:val="24"/>
              </w:rPr>
              <w:t>ке/строительству трансформаторных подстанций, наружных сетей электроснабжения, наружных сетей в</w:t>
            </w:r>
            <w:r w:rsidRPr="00296E06">
              <w:rPr>
                <w:sz w:val="24"/>
                <w:szCs w:val="24"/>
              </w:rPr>
              <w:t>о</w:t>
            </w:r>
            <w:r w:rsidRPr="00296E06">
              <w:rPr>
                <w:sz w:val="24"/>
                <w:szCs w:val="24"/>
              </w:rPr>
              <w:t>доснабжения, ед.</w:t>
            </w:r>
          </w:p>
        </w:tc>
        <w:tc>
          <w:tcPr>
            <w:tcW w:w="4395" w:type="dxa"/>
          </w:tcPr>
          <w:p w14:paraId="3908909C" w14:textId="77777777" w:rsidR="004432DF" w:rsidRPr="002627C9" w:rsidRDefault="004432DF" w:rsidP="004432DF">
            <w:pPr>
              <w:tabs>
                <w:tab w:val="left" w:pos="709"/>
              </w:tabs>
              <w:ind w:left="-77"/>
              <w:jc w:val="center"/>
              <w:rPr>
                <w:i/>
                <w:sz w:val="22"/>
                <w:szCs w:val="22"/>
              </w:rPr>
            </w:pPr>
            <w:r w:rsidRPr="002627C9">
              <w:rPr>
                <w:bCs/>
                <w:i/>
                <w:sz w:val="22"/>
                <w:szCs w:val="22"/>
              </w:rPr>
              <w:t>В таблице указывается количество выпо</w:t>
            </w:r>
            <w:r w:rsidRPr="002627C9">
              <w:rPr>
                <w:bCs/>
                <w:i/>
                <w:sz w:val="22"/>
                <w:szCs w:val="22"/>
              </w:rPr>
              <w:t>л</w:t>
            </w:r>
            <w:r w:rsidRPr="002627C9">
              <w:rPr>
                <w:bCs/>
                <w:i/>
                <w:sz w:val="22"/>
                <w:szCs w:val="22"/>
              </w:rPr>
              <w:t>ненных работ, а перечень работ указывае</w:t>
            </w:r>
            <w:r w:rsidRPr="002627C9">
              <w:rPr>
                <w:bCs/>
                <w:i/>
                <w:sz w:val="22"/>
                <w:szCs w:val="22"/>
              </w:rPr>
              <w:t>т</w:t>
            </w:r>
            <w:r w:rsidRPr="002627C9">
              <w:rPr>
                <w:bCs/>
                <w:i/>
                <w:sz w:val="22"/>
                <w:szCs w:val="22"/>
              </w:rPr>
              <w:t>ся в отдельном приложении к заявке (Форма 4) с приложением к</w:t>
            </w:r>
            <w:r w:rsidRPr="002627C9">
              <w:rPr>
                <w:i/>
                <w:sz w:val="22"/>
                <w:szCs w:val="22"/>
              </w:rPr>
              <w:t xml:space="preserve">опий актов выполненных работ </w:t>
            </w:r>
          </w:p>
          <w:p w14:paraId="3908909D" w14:textId="77777777" w:rsidR="005F6B10" w:rsidRPr="002627C9" w:rsidRDefault="005F6B10" w:rsidP="00736B3C">
            <w:pPr>
              <w:tabs>
                <w:tab w:val="left" w:pos="709"/>
              </w:tabs>
              <w:ind w:left="-77"/>
              <w:jc w:val="center"/>
              <w:rPr>
                <w:i/>
                <w:sz w:val="22"/>
                <w:szCs w:val="22"/>
                <w:u w:val="single"/>
              </w:rPr>
            </w:pPr>
            <w:r w:rsidRPr="002627C9">
              <w:rPr>
                <w:i/>
                <w:sz w:val="22"/>
                <w:szCs w:val="22"/>
                <w:u w:val="single"/>
              </w:rPr>
              <w:t>(</w:t>
            </w:r>
            <w:r w:rsidR="00805A65" w:rsidRPr="002627C9">
              <w:rPr>
                <w:i/>
                <w:sz w:val="22"/>
                <w:szCs w:val="22"/>
                <w:u w:val="single"/>
              </w:rPr>
              <w:t>Разделы проектной документации</w:t>
            </w:r>
            <w:r w:rsidRPr="002627C9">
              <w:rPr>
                <w:i/>
                <w:sz w:val="22"/>
                <w:szCs w:val="22"/>
                <w:u w:val="single"/>
              </w:rPr>
              <w:t>, разр</w:t>
            </w:r>
            <w:r w:rsidRPr="002627C9">
              <w:rPr>
                <w:i/>
                <w:sz w:val="22"/>
                <w:szCs w:val="22"/>
                <w:u w:val="single"/>
              </w:rPr>
              <w:t>а</w:t>
            </w:r>
            <w:r w:rsidRPr="002627C9">
              <w:rPr>
                <w:i/>
                <w:sz w:val="22"/>
                <w:szCs w:val="22"/>
                <w:u w:val="single"/>
              </w:rPr>
              <w:t xml:space="preserve">ботанные </w:t>
            </w:r>
            <w:r w:rsidR="00F819CF" w:rsidRPr="002627C9">
              <w:rPr>
                <w:i/>
                <w:sz w:val="22"/>
                <w:szCs w:val="22"/>
                <w:u w:val="single"/>
              </w:rPr>
              <w:t xml:space="preserve">в рамках </w:t>
            </w:r>
            <w:r w:rsidRPr="002627C9">
              <w:rPr>
                <w:i/>
                <w:sz w:val="22"/>
                <w:szCs w:val="22"/>
                <w:u w:val="single"/>
              </w:rPr>
              <w:t>одно</w:t>
            </w:r>
            <w:r w:rsidR="00F819CF" w:rsidRPr="002627C9">
              <w:rPr>
                <w:i/>
                <w:sz w:val="22"/>
                <w:szCs w:val="22"/>
                <w:u w:val="single"/>
              </w:rPr>
              <w:t>го</w:t>
            </w:r>
            <w:r w:rsidRPr="002627C9">
              <w:rPr>
                <w:i/>
                <w:sz w:val="22"/>
                <w:szCs w:val="22"/>
                <w:u w:val="single"/>
              </w:rPr>
              <w:t xml:space="preserve"> договор</w:t>
            </w:r>
            <w:r w:rsidR="00F819CF" w:rsidRPr="002627C9">
              <w:rPr>
                <w:i/>
                <w:sz w:val="22"/>
                <w:szCs w:val="22"/>
                <w:u w:val="single"/>
              </w:rPr>
              <w:t>а</w:t>
            </w:r>
            <w:r w:rsidRPr="002627C9">
              <w:rPr>
                <w:i/>
                <w:sz w:val="22"/>
                <w:szCs w:val="22"/>
                <w:u w:val="single"/>
              </w:rPr>
              <w:t>, сч</w:t>
            </w:r>
            <w:r w:rsidRPr="002627C9">
              <w:rPr>
                <w:i/>
                <w:sz w:val="22"/>
                <w:szCs w:val="22"/>
                <w:u w:val="single"/>
              </w:rPr>
              <w:t>и</w:t>
            </w:r>
            <w:r w:rsidRPr="002627C9">
              <w:rPr>
                <w:i/>
                <w:sz w:val="22"/>
                <w:szCs w:val="22"/>
                <w:u w:val="single"/>
              </w:rPr>
              <w:t xml:space="preserve">таются за </w:t>
            </w:r>
            <w:r w:rsidRPr="002627C9">
              <w:rPr>
                <w:b/>
                <w:i/>
                <w:sz w:val="22"/>
                <w:szCs w:val="22"/>
                <w:u w:val="single"/>
              </w:rPr>
              <w:t>одну</w:t>
            </w:r>
            <w:r w:rsidRPr="002627C9">
              <w:rPr>
                <w:i/>
                <w:sz w:val="22"/>
                <w:szCs w:val="22"/>
                <w:u w:val="single"/>
              </w:rPr>
              <w:t xml:space="preserve"> </w:t>
            </w:r>
            <w:r w:rsidR="009926C0" w:rsidRPr="002627C9">
              <w:rPr>
                <w:i/>
                <w:sz w:val="22"/>
                <w:szCs w:val="22"/>
                <w:u w:val="single"/>
              </w:rPr>
              <w:t xml:space="preserve">выполненную </w:t>
            </w:r>
            <w:r w:rsidRPr="002627C9">
              <w:rPr>
                <w:i/>
                <w:sz w:val="22"/>
                <w:szCs w:val="22"/>
                <w:u w:val="single"/>
              </w:rPr>
              <w:t>работу).</w:t>
            </w:r>
          </w:p>
        </w:tc>
      </w:tr>
      <w:tr w:rsidR="004432DF" w:rsidRPr="002627C9" w14:paraId="390890A3" w14:textId="77777777" w:rsidTr="0061105A">
        <w:trPr>
          <w:trHeight w:val="309"/>
        </w:trPr>
        <w:tc>
          <w:tcPr>
            <w:tcW w:w="608" w:type="dxa"/>
          </w:tcPr>
          <w:p w14:paraId="3908909F" w14:textId="77777777" w:rsidR="004432DF" w:rsidRPr="002627C9" w:rsidRDefault="008B3044" w:rsidP="004432DF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4</w:t>
            </w:r>
            <w:r w:rsidR="004432DF" w:rsidRPr="002627C9">
              <w:rPr>
                <w:sz w:val="24"/>
                <w:szCs w:val="24"/>
              </w:rPr>
              <w:t>.</w:t>
            </w:r>
          </w:p>
        </w:tc>
        <w:tc>
          <w:tcPr>
            <w:tcW w:w="4996" w:type="dxa"/>
          </w:tcPr>
          <w:p w14:paraId="390890A0" w14:textId="77777777" w:rsidR="004432DF" w:rsidRPr="002627C9" w:rsidRDefault="004432DF" w:rsidP="004432DF">
            <w:pPr>
              <w:tabs>
                <w:tab w:val="left" w:pos="709"/>
              </w:tabs>
              <w:ind w:left="-73"/>
              <w:rPr>
                <w:sz w:val="24"/>
                <w:szCs w:val="24"/>
              </w:rPr>
            </w:pPr>
            <w:r w:rsidRPr="002627C9">
              <w:rPr>
                <w:b/>
                <w:sz w:val="24"/>
                <w:szCs w:val="24"/>
              </w:rPr>
              <w:t xml:space="preserve">Срок выполнения работ, </w:t>
            </w:r>
            <w:r w:rsidR="00933B9A" w:rsidRPr="002627C9">
              <w:rPr>
                <w:sz w:val="24"/>
                <w:szCs w:val="24"/>
              </w:rPr>
              <w:t xml:space="preserve">календарные </w:t>
            </w:r>
            <w:r w:rsidR="00F819CF" w:rsidRPr="002627C9">
              <w:rPr>
                <w:sz w:val="24"/>
                <w:szCs w:val="24"/>
              </w:rPr>
              <w:t>дни</w:t>
            </w:r>
            <w:r w:rsidRPr="002627C9">
              <w:rPr>
                <w:sz w:val="24"/>
                <w:szCs w:val="24"/>
              </w:rPr>
              <w:t>.</w:t>
            </w:r>
          </w:p>
          <w:p w14:paraId="390890A1" w14:textId="77777777" w:rsidR="004432DF" w:rsidRPr="002627C9" w:rsidRDefault="004432DF" w:rsidP="004432DF">
            <w:pPr>
              <w:tabs>
                <w:tab w:val="left" w:pos="709"/>
              </w:tabs>
              <w:ind w:left="-73"/>
              <w:rPr>
                <w:b/>
                <w:sz w:val="24"/>
                <w:szCs w:val="24"/>
              </w:rPr>
            </w:pPr>
          </w:p>
        </w:tc>
        <w:tc>
          <w:tcPr>
            <w:tcW w:w="4395" w:type="dxa"/>
          </w:tcPr>
          <w:p w14:paraId="390890A2" w14:textId="23CD844B" w:rsidR="004432DF" w:rsidRPr="002627C9" w:rsidRDefault="004E4C0A" w:rsidP="006506D8">
            <w:pPr>
              <w:tabs>
                <w:tab w:val="left" w:pos="33"/>
              </w:tabs>
              <w:ind w:left="-77"/>
              <w:jc w:val="center"/>
              <w:rPr>
                <w:i/>
                <w:sz w:val="22"/>
                <w:szCs w:val="22"/>
              </w:rPr>
            </w:pPr>
            <w:bookmarkStart w:id="15" w:name="_GoBack"/>
            <w:r w:rsidRPr="002627C9">
              <w:rPr>
                <w:i/>
                <w:sz w:val="22"/>
                <w:szCs w:val="22"/>
              </w:rPr>
              <w:t xml:space="preserve">Указывается предлагаемый срок, </w:t>
            </w:r>
            <w:r w:rsidR="00DA0FEF" w:rsidRPr="002627C9">
              <w:rPr>
                <w:i/>
                <w:sz w:val="22"/>
                <w:szCs w:val="22"/>
              </w:rPr>
              <w:t xml:space="preserve">но </w:t>
            </w:r>
            <w:bookmarkEnd w:id="15"/>
            <w:r w:rsidRPr="002627C9">
              <w:rPr>
                <w:i/>
                <w:sz w:val="22"/>
                <w:szCs w:val="22"/>
              </w:rPr>
              <w:t>не</w:t>
            </w:r>
            <w:r w:rsidR="004432DF" w:rsidRPr="002627C9">
              <w:rPr>
                <w:i/>
                <w:sz w:val="22"/>
                <w:szCs w:val="22"/>
              </w:rPr>
              <w:t xml:space="preserve"> б</w:t>
            </w:r>
            <w:r w:rsidR="004432DF" w:rsidRPr="002627C9">
              <w:rPr>
                <w:i/>
                <w:sz w:val="22"/>
                <w:szCs w:val="22"/>
              </w:rPr>
              <w:t>о</w:t>
            </w:r>
            <w:r w:rsidR="004432DF" w:rsidRPr="002627C9">
              <w:rPr>
                <w:i/>
                <w:sz w:val="22"/>
                <w:szCs w:val="22"/>
              </w:rPr>
              <w:t xml:space="preserve">лее </w:t>
            </w:r>
            <w:r w:rsidR="006506D8">
              <w:rPr>
                <w:i/>
                <w:sz w:val="22"/>
                <w:szCs w:val="22"/>
              </w:rPr>
              <w:t>6</w:t>
            </w:r>
            <w:r w:rsidR="00296E06">
              <w:rPr>
                <w:i/>
                <w:sz w:val="22"/>
                <w:szCs w:val="22"/>
              </w:rPr>
              <w:t>0</w:t>
            </w:r>
            <w:r w:rsidR="00933B9A" w:rsidRPr="00CA58B1">
              <w:rPr>
                <w:i/>
                <w:sz w:val="22"/>
                <w:szCs w:val="22"/>
              </w:rPr>
              <w:t xml:space="preserve"> </w:t>
            </w:r>
            <w:r w:rsidR="00933B9A" w:rsidRPr="002627C9">
              <w:rPr>
                <w:i/>
                <w:sz w:val="22"/>
                <w:szCs w:val="22"/>
              </w:rPr>
              <w:t xml:space="preserve">календарных </w:t>
            </w:r>
            <w:r w:rsidR="00CA3EA3" w:rsidRPr="002627C9">
              <w:rPr>
                <w:i/>
                <w:sz w:val="22"/>
                <w:szCs w:val="22"/>
              </w:rPr>
              <w:t>дней</w:t>
            </w:r>
          </w:p>
        </w:tc>
      </w:tr>
    </w:tbl>
    <w:p w14:paraId="390890A4" w14:textId="77777777" w:rsidR="00DA0FEF" w:rsidRPr="002627C9" w:rsidRDefault="00DA0FEF" w:rsidP="00BA34DB">
      <w:pPr>
        <w:pStyle w:val="ac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390890A5" w14:textId="77777777" w:rsidR="00D83B2C" w:rsidRPr="002627C9" w:rsidRDefault="00D83B2C" w:rsidP="00BA34DB">
      <w:pPr>
        <w:pStyle w:val="ac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2627C9">
        <w:rPr>
          <w:b w:val="0"/>
          <w:sz w:val="24"/>
          <w:szCs w:val="24"/>
        </w:rPr>
        <w:t xml:space="preserve">9. В случае, если наши предложения будут признаны лучшими, мы </w:t>
      </w:r>
      <w:r w:rsidR="005114CE" w:rsidRPr="002627C9">
        <w:rPr>
          <w:b w:val="0"/>
          <w:sz w:val="24"/>
          <w:szCs w:val="24"/>
        </w:rPr>
        <w:t>берём</w:t>
      </w:r>
      <w:r w:rsidRPr="002627C9">
        <w:rPr>
          <w:b w:val="0"/>
          <w:sz w:val="24"/>
          <w:szCs w:val="24"/>
        </w:rPr>
        <w:t xml:space="preserve"> на себя обязательства подписать договор на выполнение работ</w:t>
      </w:r>
      <w:r w:rsidR="004C6A8D" w:rsidRPr="002627C9">
        <w:rPr>
          <w:b w:val="0"/>
          <w:sz w:val="24"/>
          <w:szCs w:val="24"/>
        </w:rPr>
        <w:t xml:space="preserve">, </w:t>
      </w:r>
      <w:r w:rsidRPr="002627C9">
        <w:rPr>
          <w:b w:val="0"/>
          <w:sz w:val="24"/>
          <w:szCs w:val="24"/>
        </w:rPr>
        <w:t xml:space="preserve">являющихся предметом запроса </w:t>
      </w:r>
      <w:r w:rsidR="00BB6177" w:rsidRPr="002627C9">
        <w:rPr>
          <w:b w:val="0"/>
          <w:sz w:val="24"/>
          <w:szCs w:val="24"/>
        </w:rPr>
        <w:t>предложений</w:t>
      </w:r>
      <w:r w:rsidRPr="002627C9">
        <w:rPr>
          <w:b w:val="0"/>
          <w:sz w:val="24"/>
          <w:szCs w:val="24"/>
        </w:rPr>
        <w:t xml:space="preserve"> в соответствии с требованиями документации по запросу </w:t>
      </w:r>
      <w:r w:rsidR="00BB6177" w:rsidRPr="002627C9">
        <w:rPr>
          <w:b w:val="0"/>
          <w:sz w:val="24"/>
          <w:szCs w:val="24"/>
        </w:rPr>
        <w:t>предложений</w:t>
      </w:r>
      <w:r w:rsidRPr="002627C9">
        <w:rPr>
          <w:b w:val="0"/>
          <w:sz w:val="24"/>
          <w:szCs w:val="24"/>
        </w:rPr>
        <w:t xml:space="preserve">, в </w:t>
      </w:r>
      <w:r w:rsidR="00385FA0" w:rsidRPr="002627C9">
        <w:rPr>
          <w:b w:val="0"/>
          <w:sz w:val="24"/>
          <w:szCs w:val="24"/>
        </w:rPr>
        <w:t>течени</w:t>
      </w:r>
      <w:proofErr w:type="gramStart"/>
      <w:r w:rsidR="00385FA0" w:rsidRPr="002627C9">
        <w:rPr>
          <w:b w:val="0"/>
          <w:sz w:val="24"/>
          <w:szCs w:val="24"/>
        </w:rPr>
        <w:t>и</w:t>
      </w:r>
      <w:proofErr w:type="gramEnd"/>
      <w:r w:rsidR="00385FA0" w:rsidRPr="002627C9">
        <w:rPr>
          <w:b w:val="0"/>
          <w:sz w:val="24"/>
          <w:szCs w:val="24"/>
        </w:rPr>
        <w:t xml:space="preserve"> 10 (десяти) дней</w:t>
      </w:r>
      <w:r w:rsidRPr="002627C9">
        <w:rPr>
          <w:b w:val="0"/>
          <w:sz w:val="24"/>
          <w:szCs w:val="24"/>
        </w:rPr>
        <w:t xml:space="preserve"> со дня </w:t>
      </w:r>
      <w:r w:rsidR="00385FA0" w:rsidRPr="002627C9">
        <w:rPr>
          <w:b w:val="0"/>
          <w:sz w:val="24"/>
          <w:szCs w:val="24"/>
        </w:rPr>
        <w:t>получения подписанного договора от Заказчика</w:t>
      </w:r>
      <w:r w:rsidRPr="002627C9">
        <w:rPr>
          <w:b w:val="0"/>
          <w:sz w:val="24"/>
          <w:szCs w:val="24"/>
        </w:rPr>
        <w:t>.</w:t>
      </w:r>
    </w:p>
    <w:p w14:paraId="390890A6" w14:textId="77777777" w:rsidR="00D83B2C" w:rsidRPr="002627C9" w:rsidRDefault="00D83B2C" w:rsidP="00BA34DB">
      <w:pPr>
        <w:pStyle w:val="af1"/>
        <w:suppressAutoHyphens/>
        <w:ind w:firstLine="426"/>
        <w:rPr>
          <w:szCs w:val="24"/>
        </w:rPr>
      </w:pPr>
      <w:r w:rsidRPr="002627C9">
        <w:rPr>
          <w:szCs w:val="24"/>
        </w:rPr>
        <w:t xml:space="preserve">10. В случае если наши предложения будут лучшими после предложений победителя запроса </w:t>
      </w:r>
      <w:r w:rsidR="00BB6177" w:rsidRPr="002627C9">
        <w:rPr>
          <w:szCs w:val="24"/>
        </w:rPr>
        <w:t>предложений</w:t>
      </w:r>
      <w:r w:rsidRPr="002627C9">
        <w:rPr>
          <w:szCs w:val="24"/>
        </w:rPr>
        <w:t xml:space="preserve">, а победитель запроса </w:t>
      </w:r>
      <w:r w:rsidR="00BB6177" w:rsidRPr="002627C9">
        <w:rPr>
          <w:szCs w:val="24"/>
        </w:rPr>
        <w:t>предложений</w:t>
      </w:r>
      <w:r w:rsidRPr="002627C9">
        <w:rPr>
          <w:szCs w:val="24"/>
        </w:rPr>
        <w:t xml:space="preserve"> будет признан уклонившимся от заключения договора по предмету запроса </w:t>
      </w:r>
      <w:r w:rsidR="00BB6177" w:rsidRPr="002627C9">
        <w:rPr>
          <w:szCs w:val="24"/>
        </w:rPr>
        <w:t>предложений</w:t>
      </w:r>
      <w:r w:rsidRPr="002627C9">
        <w:rPr>
          <w:szCs w:val="24"/>
        </w:rPr>
        <w:t xml:space="preserve">, мы обязуемся подписать данный договор на выполнение </w:t>
      </w:r>
      <w:r w:rsidR="00B63B72" w:rsidRPr="002627C9">
        <w:rPr>
          <w:szCs w:val="24"/>
        </w:rPr>
        <w:t>работ</w:t>
      </w:r>
      <w:r w:rsidRPr="002627C9">
        <w:rPr>
          <w:szCs w:val="24"/>
        </w:rPr>
        <w:t xml:space="preserve"> в соответствии с требованиями документации по запросу </w:t>
      </w:r>
      <w:r w:rsidR="00BB6177" w:rsidRPr="002627C9">
        <w:rPr>
          <w:szCs w:val="24"/>
        </w:rPr>
        <w:t>предложений</w:t>
      </w:r>
      <w:r w:rsidRPr="002627C9">
        <w:rPr>
          <w:szCs w:val="24"/>
        </w:rPr>
        <w:t xml:space="preserve"> и условиями нашего предложения по цене.</w:t>
      </w:r>
    </w:p>
    <w:p w14:paraId="390890A7" w14:textId="77777777" w:rsidR="00D83B2C" w:rsidRPr="002627C9" w:rsidRDefault="00D83B2C" w:rsidP="00BA34DB">
      <w:pPr>
        <w:pStyle w:val="af1"/>
        <w:tabs>
          <w:tab w:val="left" w:pos="720"/>
        </w:tabs>
        <w:suppressAutoHyphens/>
        <w:ind w:firstLine="426"/>
        <w:rPr>
          <w:i/>
          <w:szCs w:val="24"/>
        </w:rPr>
      </w:pPr>
      <w:r w:rsidRPr="002627C9">
        <w:rPr>
          <w:szCs w:val="24"/>
        </w:rPr>
        <w:t xml:space="preserve">11. Мы подтверждаем, что извещены о включении сведений о ______________________ __________________________________________________________________________ </w:t>
      </w:r>
      <w:r w:rsidRPr="002627C9">
        <w:rPr>
          <w:i/>
          <w:sz w:val="20"/>
        </w:rPr>
        <w:t>(наименование, Ф.И.О. участника размещения заказа)</w:t>
      </w:r>
    </w:p>
    <w:p w14:paraId="390890A8" w14:textId="77777777" w:rsidR="00D83B2C" w:rsidRPr="002627C9" w:rsidRDefault="00D83B2C" w:rsidP="00BA34DB">
      <w:pPr>
        <w:pStyle w:val="af1"/>
        <w:suppressAutoHyphens/>
        <w:ind w:firstLine="0"/>
        <w:rPr>
          <w:szCs w:val="24"/>
        </w:rPr>
      </w:pPr>
      <w:r w:rsidRPr="002627C9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390890A9" w14:textId="77777777" w:rsidR="00D83B2C" w:rsidRPr="002627C9" w:rsidRDefault="00D83B2C" w:rsidP="00BA34DB">
      <w:pPr>
        <w:pStyle w:val="af1"/>
        <w:suppressAutoHyphens/>
        <w:ind w:firstLine="426"/>
        <w:rPr>
          <w:szCs w:val="24"/>
        </w:rPr>
      </w:pPr>
      <w:r w:rsidRPr="002627C9">
        <w:rPr>
          <w:szCs w:val="24"/>
        </w:rPr>
        <w:t xml:space="preserve">12. Сообщаем, что для оперативного уведомления нас по вопросам организационного характера и взаимодействия с Заказчиком нами </w:t>
      </w:r>
      <w:proofErr w:type="gramStart"/>
      <w:r w:rsidRPr="002627C9">
        <w:rPr>
          <w:szCs w:val="24"/>
        </w:rPr>
        <w:t>уполномочен</w:t>
      </w:r>
      <w:proofErr w:type="gramEnd"/>
      <w:r w:rsidRPr="002627C9">
        <w:rPr>
          <w:szCs w:val="24"/>
        </w:rPr>
        <w:t xml:space="preserve"> ____________________________________________________________________________                      </w:t>
      </w:r>
    </w:p>
    <w:p w14:paraId="390890AA" w14:textId="77777777" w:rsidR="00D83B2C" w:rsidRPr="002627C9" w:rsidRDefault="00D83B2C" w:rsidP="00BA34DB">
      <w:pPr>
        <w:pStyle w:val="af1"/>
        <w:suppressAutoHyphens/>
        <w:ind w:firstLine="426"/>
        <w:jc w:val="center"/>
        <w:rPr>
          <w:sz w:val="20"/>
        </w:rPr>
      </w:pPr>
      <w:r w:rsidRPr="002627C9">
        <w:rPr>
          <w:i/>
          <w:sz w:val="20"/>
        </w:rPr>
        <w:t>(контактная информация уполномоченного лица)</w:t>
      </w:r>
      <w:r w:rsidRPr="002627C9">
        <w:rPr>
          <w:sz w:val="20"/>
        </w:rPr>
        <w:t>.</w:t>
      </w:r>
    </w:p>
    <w:p w14:paraId="390890AB" w14:textId="77777777" w:rsidR="00D83B2C" w:rsidRPr="002627C9" w:rsidRDefault="00D83B2C" w:rsidP="00BA34DB">
      <w:pPr>
        <w:suppressAutoHyphens/>
        <w:ind w:firstLine="426"/>
        <w:jc w:val="both"/>
        <w:rPr>
          <w:sz w:val="24"/>
          <w:szCs w:val="24"/>
        </w:rPr>
      </w:pPr>
      <w:r w:rsidRPr="002627C9">
        <w:rPr>
          <w:sz w:val="24"/>
          <w:szCs w:val="24"/>
        </w:rPr>
        <w:t xml:space="preserve">Все сведения о проведении запроса </w:t>
      </w:r>
      <w:r w:rsidR="00BB6177" w:rsidRPr="002627C9">
        <w:rPr>
          <w:sz w:val="24"/>
          <w:szCs w:val="24"/>
        </w:rPr>
        <w:t>предложений</w:t>
      </w:r>
      <w:r w:rsidRPr="002627C9">
        <w:rPr>
          <w:sz w:val="24"/>
          <w:szCs w:val="24"/>
        </w:rPr>
        <w:t xml:space="preserve"> просим сообщать указанному уполномоченному лицу.</w:t>
      </w:r>
    </w:p>
    <w:p w14:paraId="390890AC" w14:textId="77777777" w:rsidR="002B610F" w:rsidRPr="002627C9" w:rsidRDefault="00D83B2C" w:rsidP="00272514">
      <w:pPr>
        <w:pStyle w:val="af1"/>
        <w:suppressAutoHyphens/>
        <w:spacing w:after="120"/>
        <w:ind w:firstLine="425"/>
        <w:rPr>
          <w:szCs w:val="24"/>
        </w:rPr>
      </w:pPr>
      <w:r w:rsidRPr="002627C9">
        <w:rPr>
          <w:szCs w:val="24"/>
        </w:rPr>
        <w:t xml:space="preserve">13. В случае присуждения нам права заключить договор в период </w:t>
      </w:r>
      <w:proofErr w:type="gramStart"/>
      <w:r w:rsidRPr="002627C9">
        <w:rPr>
          <w:szCs w:val="24"/>
        </w:rPr>
        <w:t>с даты получения</w:t>
      </w:r>
      <w:proofErr w:type="gramEnd"/>
      <w:r w:rsidRPr="002627C9">
        <w:rPr>
          <w:szCs w:val="24"/>
        </w:rPr>
        <w:t xml:space="preserve"> итогового протокола и до подписания официального договора настоящая заявка будет носить характер предварительного </w:t>
      </w:r>
      <w:r w:rsidR="00E53222" w:rsidRPr="002627C9">
        <w:rPr>
          <w:szCs w:val="24"/>
        </w:rPr>
        <w:t>заключённого</w:t>
      </w:r>
      <w:r w:rsidRPr="002627C9">
        <w:rPr>
          <w:szCs w:val="24"/>
        </w:rPr>
        <w:t xml:space="preserve"> нами и заказчиком договора о заключении договора на условиях наших предложений.</w:t>
      </w:r>
    </w:p>
    <w:p w14:paraId="390890AD" w14:textId="77777777" w:rsidR="002B610F" w:rsidRPr="002627C9" w:rsidRDefault="002B610F" w:rsidP="00272514">
      <w:pPr>
        <w:shd w:val="clear" w:color="auto" w:fill="FFFFFF"/>
        <w:tabs>
          <w:tab w:val="left" w:leader="underscore" w:pos="5472"/>
        </w:tabs>
        <w:suppressAutoHyphens/>
        <w:ind w:right="204"/>
        <w:jc w:val="both"/>
        <w:rPr>
          <w:i/>
          <w:iCs/>
          <w:sz w:val="24"/>
          <w:szCs w:val="24"/>
        </w:rPr>
      </w:pPr>
      <w:r w:rsidRPr="002627C9">
        <w:rPr>
          <w:i/>
          <w:iCs/>
          <w:sz w:val="24"/>
          <w:szCs w:val="24"/>
        </w:rPr>
        <w:lastRenderedPageBreak/>
        <w:t>Нижеследующая информация представляется по усмотрению участника размещения заказа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2335"/>
        <w:gridCol w:w="1613"/>
        <w:gridCol w:w="2356"/>
        <w:gridCol w:w="1701"/>
        <w:gridCol w:w="1276"/>
      </w:tblGrid>
      <w:tr w:rsidR="002B610F" w:rsidRPr="002627C9" w14:paraId="390890AF" w14:textId="77777777" w:rsidTr="00272514">
        <w:trPr>
          <w:trHeight w:val="474"/>
        </w:trPr>
        <w:tc>
          <w:tcPr>
            <w:tcW w:w="982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0890AE" w14:textId="77777777" w:rsidR="002B610F" w:rsidRPr="002627C9" w:rsidRDefault="002B610F" w:rsidP="00272514">
            <w:pPr>
              <w:shd w:val="clear" w:color="auto" w:fill="FFFFFF"/>
              <w:suppressAutoHyphens/>
              <w:jc w:val="both"/>
              <w:rPr>
                <w:sz w:val="24"/>
                <w:szCs w:val="24"/>
              </w:rPr>
            </w:pPr>
            <w:r w:rsidRPr="002627C9">
              <w:rPr>
                <w:spacing w:val="-2"/>
                <w:sz w:val="24"/>
                <w:szCs w:val="23"/>
              </w:rPr>
              <w:t>Привлекаемые суб</w:t>
            </w:r>
            <w:r w:rsidRPr="002627C9">
              <w:rPr>
                <w:spacing w:val="1"/>
                <w:sz w:val="24"/>
                <w:szCs w:val="23"/>
              </w:rPr>
              <w:t>подрядные организации на вы</w:t>
            </w:r>
            <w:r w:rsidRPr="002627C9">
              <w:rPr>
                <w:spacing w:val="2"/>
                <w:sz w:val="24"/>
                <w:szCs w:val="23"/>
              </w:rPr>
              <w:t>полнение работ</w:t>
            </w:r>
            <w:r w:rsidRPr="002627C9">
              <w:rPr>
                <w:sz w:val="24"/>
                <w:szCs w:val="24"/>
              </w:rPr>
              <w:t xml:space="preserve"> </w:t>
            </w:r>
            <w:r w:rsidRPr="002627C9">
              <w:rPr>
                <w:spacing w:val="2"/>
                <w:sz w:val="24"/>
                <w:szCs w:val="23"/>
              </w:rPr>
              <w:t xml:space="preserve">по предмету </w:t>
            </w:r>
            <w:r w:rsidR="00683839" w:rsidRPr="002627C9">
              <w:rPr>
                <w:spacing w:val="2"/>
                <w:sz w:val="24"/>
                <w:szCs w:val="23"/>
              </w:rPr>
              <w:t>запроса предложений</w:t>
            </w:r>
            <w:r w:rsidRPr="002627C9">
              <w:rPr>
                <w:spacing w:val="-3"/>
                <w:sz w:val="24"/>
                <w:szCs w:val="23"/>
              </w:rPr>
              <w:t>:</w:t>
            </w:r>
            <w:r w:rsidRPr="002627C9">
              <w:rPr>
                <w:sz w:val="24"/>
                <w:szCs w:val="24"/>
              </w:rPr>
              <w:t xml:space="preserve"> </w:t>
            </w:r>
          </w:p>
        </w:tc>
      </w:tr>
      <w:tr w:rsidR="00B74599" w:rsidRPr="002627C9" w14:paraId="390890BC" w14:textId="77777777" w:rsidTr="00272514">
        <w:trPr>
          <w:trHeight w:val="57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0890B0" w14:textId="77777777" w:rsidR="00B74599" w:rsidRPr="002627C9" w:rsidRDefault="00B74599" w:rsidP="00BA34DB">
            <w:pPr>
              <w:shd w:val="clear" w:color="auto" w:fill="FFFFFF"/>
              <w:suppressAutoHyphens/>
              <w:jc w:val="center"/>
              <w:rPr>
                <w:bCs/>
                <w:sz w:val="18"/>
                <w:szCs w:val="18"/>
              </w:rPr>
            </w:pPr>
            <w:r w:rsidRPr="002627C9">
              <w:rPr>
                <w:bCs/>
                <w:sz w:val="18"/>
                <w:szCs w:val="18"/>
              </w:rPr>
              <w:t>№</w:t>
            </w:r>
          </w:p>
          <w:p w14:paraId="390890B1" w14:textId="77777777" w:rsidR="00B74599" w:rsidRPr="002627C9" w:rsidRDefault="00B74599" w:rsidP="00BA34DB">
            <w:pPr>
              <w:shd w:val="clear" w:color="auto" w:fill="FFFFFF"/>
              <w:suppressAutoHyphens/>
              <w:jc w:val="center"/>
              <w:rPr>
                <w:bCs/>
                <w:sz w:val="18"/>
                <w:szCs w:val="18"/>
              </w:rPr>
            </w:pPr>
            <w:proofErr w:type="gramStart"/>
            <w:r w:rsidRPr="002627C9">
              <w:rPr>
                <w:bCs/>
                <w:sz w:val="18"/>
                <w:szCs w:val="18"/>
              </w:rPr>
              <w:t>п</w:t>
            </w:r>
            <w:proofErr w:type="gramEnd"/>
            <w:r w:rsidRPr="002627C9">
              <w:rPr>
                <w:bCs/>
                <w:sz w:val="18"/>
                <w:szCs w:val="18"/>
              </w:rPr>
              <w:t>/п</w:t>
            </w: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0890B2" w14:textId="77777777" w:rsidR="00B74599" w:rsidRPr="002627C9" w:rsidRDefault="00B74599" w:rsidP="00BA34DB">
            <w:pPr>
              <w:shd w:val="clear" w:color="auto" w:fill="FFFFFF"/>
              <w:suppressAutoHyphens/>
              <w:jc w:val="center"/>
              <w:rPr>
                <w:bCs/>
                <w:sz w:val="18"/>
                <w:szCs w:val="18"/>
              </w:rPr>
            </w:pPr>
            <w:r w:rsidRPr="002627C9">
              <w:rPr>
                <w:bCs/>
                <w:spacing w:val="1"/>
                <w:sz w:val="18"/>
                <w:szCs w:val="18"/>
              </w:rPr>
              <w:t>Назва</w:t>
            </w:r>
            <w:r w:rsidRPr="002627C9">
              <w:rPr>
                <w:bCs/>
                <w:sz w:val="18"/>
                <w:szCs w:val="18"/>
              </w:rPr>
              <w:t>ние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0890B3" w14:textId="77777777" w:rsidR="00B74599" w:rsidRPr="002627C9" w:rsidRDefault="00B74599" w:rsidP="00BA34DB">
            <w:pPr>
              <w:shd w:val="clear" w:color="auto" w:fill="FFFFFF"/>
              <w:suppressAutoHyphens/>
              <w:jc w:val="center"/>
              <w:rPr>
                <w:bCs/>
                <w:sz w:val="18"/>
                <w:szCs w:val="18"/>
              </w:rPr>
            </w:pPr>
            <w:r w:rsidRPr="002627C9">
              <w:rPr>
                <w:bCs/>
                <w:spacing w:val="1"/>
                <w:sz w:val="18"/>
                <w:szCs w:val="18"/>
              </w:rPr>
              <w:t>Юридиче</w:t>
            </w:r>
            <w:r w:rsidRPr="002627C9">
              <w:rPr>
                <w:bCs/>
                <w:spacing w:val="-2"/>
                <w:sz w:val="18"/>
                <w:szCs w:val="18"/>
              </w:rPr>
              <w:t>ский,</w:t>
            </w:r>
          </w:p>
          <w:p w14:paraId="390890B4" w14:textId="77777777" w:rsidR="00B74599" w:rsidRPr="002627C9" w:rsidRDefault="00B74599" w:rsidP="00BA34DB">
            <w:pPr>
              <w:shd w:val="clear" w:color="auto" w:fill="FFFFFF"/>
              <w:suppressAutoHyphens/>
              <w:jc w:val="center"/>
              <w:rPr>
                <w:bCs/>
                <w:sz w:val="18"/>
                <w:szCs w:val="18"/>
              </w:rPr>
            </w:pPr>
            <w:r w:rsidRPr="002627C9">
              <w:rPr>
                <w:bCs/>
                <w:spacing w:val="1"/>
                <w:sz w:val="18"/>
                <w:szCs w:val="18"/>
              </w:rPr>
              <w:t>почтовый</w:t>
            </w:r>
          </w:p>
          <w:p w14:paraId="390890B5" w14:textId="77777777" w:rsidR="00B74599" w:rsidRPr="002627C9" w:rsidRDefault="00B74599" w:rsidP="00BA34DB">
            <w:pPr>
              <w:shd w:val="clear" w:color="auto" w:fill="FFFFFF"/>
              <w:suppressAutoHyphens/>
              <w:jc w:val="center"/>
              <w:rPr>
                <w:bCs/>
                <w:sz w:val="18"/>
                <w:szCs w:val="18"/>
              </w:rPr>
            </w:pPr>
            <w:r w:rsidRPr="002627C9">
              <w:rPr>
                <w:bCs/>
                <w:sz w:val="18"/>
                <w:szCs w:val="18"/>
              </w:rPr>
              <w:t>адреса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0890B6" w14:textId="77777777" w:rsidR="00B74599" w:rsidRPr="002627C9" w:rsidRDefault="00B74599" w:rsidP="00BA34DB">
            <w:pPr>
              <w:shd w:val="clear" w:color="auto" w:fill="FFFFFF"/>
              <w:suppressAutoHyphens/>
              <w:jc w:val="center"/>
              <w:rPr>
                <w:bCs/>
                <w:sz w:val="18"/>
                <w:szCs w:val="18"/>
              </w:rPr>
            </w:pPr>
            <w:r w:rsidRPr="002627C9">
              <w:rPr>
                <w:bCs/>
                <w:spacing w:val="1"/>
                <w:sz w:val="18"/>
                <w:szCs w:val="18"/>
              </w:rPr>
              <w:t>Тел./факс</w:t>
            </w:r>
          </w:p>
          <w:p w14:paraId="390890B7" w14:textId="77777777" w:rsidR="00B74599" w:rsidRPr="002627C9" w:rsidRDefault="00B74599" w:rsidP="00BA34DB">
            <w:pPr>
              <w:shd w:val="clear" w:color="auto" w:fill="FFFFFF"/>
              <w:suppressAutoHyphens/>
              <w:jc w:val="center"/>
              <w:rPr>
                <w:bCs/>
                <w:sz w:val="18"/>
                <w:szCs w:val="18"/>
              </w:rPr>
            </w:pPr>
            <w:r w:rsidRPr="002627C9">
              <w:rPr>
                <w:bCs/>
                <w:spacing w:val="-1"/>
                <w:sz w:val="18"/>
                <w:szCs w:val="18"/>
                <w:lang w:val="en-US"/>
              </w:rPr>
              <w:t>E</w:t>
            </w:r>
            <w:r w:rsidRPr="002627C9">
              <w:rPr>
                <w:bCs/>
                <w:spacing w:val="-1"/>
                <w:sz w:val="18"/>
                <w:szCs w:val="18"/>
              </w:rPr>
              <w:t>-</w:t>
            </w:r>
            <w:r w:rsidRPr="002627C9">
              <w:rPr>
                <w:bCs/>
                <w:spacing w:val="-1"/>
                <w:sz w:val="18"/>
                <w:szCs w:val="18"/>
                <w:lang w:val="en-US"/>
              </w:rPr>
              <w:t>mail</w:t>
            </w:r>
          </w:p>
          <w:p w14:paraId="390890B8" w14:textId="77777777" w:rsidR="00B74599" w:rsidRPr="002627C9" w:rsidRDefault="00B74599" w:rsidP="00BA34DB">
            <w:pPr>
              <w:shd w:val="clear" w:color="auto" w:fill="FFFFFF"/>
              <w:suppressAutoHyphens/>
              <w:jc w:val="center"/>
              <w:rPr>
                <w:bCs/>
                <w:sz w:val="18"/>
                <w:szCs w:val="18"/>
              </w:rPr>
            </w:pPr>
            <w:r w:rsidRPr="002627C9">
              <w:rPr>
                <w:bCs/>
                <w:spacing w:val="1"/>
                <w:sz w:val="18"/>
                <w:szCs w:val="18"/>
              </w:rPr>
              <w:t xml:space="preserve">Адрес </w:t>
            </w:r>
            <w:r w:rsidRPr="002627C9">
              <w:rPr>
                <w:bCs/>
                <w:spacing w:val="1"/>
                <w:sz w:val="18"/>
                <w:szCs w:val="18"/>
                <w:lang w:val="en-US"/>
              </w:rPr>
              <w:t>web</w:t>
            </w:r>
            <w:r w:rsidRPr="002627C9">
              <w:rPr>
                <w:bCs/>
                <w:spacing w:val="1"/>
                <w:sz w:val="18"/>
                <w:szCs w:val="18"/>
              </w:rPr>
              <w:t>-сервера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0890B9" w14:textId="77777777" w:rsidR="00B74599" w:rsidRPr="002627C9" w:rsidRDefault="00B74599" w:rsidP="00BA34DB">
            <w:pPr>
              <w:shd w:val="clear" w:color="auto" w:fill="FFFFFF"/>
              <w:suppressAutoHyphens/>
              <w:jc w:val="center"/>
              <w:rPr>
                <w:bCs/>
                <w:sz w:val="18"/>
                <w:szCs w:val="18"/>
              </w:rPr>
            </w:pPr>
            <w:r w:rsidRPr="002627C9">
              <w:rPr>
                <w:bCs/>
                <w:spacing w:val="-1"/>
                <w:sz w:val="18"/>
                <w:szCs w:val="18"/>
              </w:rPr>
              <w:t>Ф.И.О.</w:t>
            </w:r>
          </w:p>
          <w:p w14:paraId="390890BA" w14:textId="77777777" w:rsidR="00B74599" w:rsidRPr="002627C9" w:rsidRDefault="00B74599" w:rsidP="00BA34DB">
            <w:pPr>
              <w:shd w:val="clear" w:color="auto" w:fill="FFFFFF"/>
              <w:suppressAutoHyphens/>
              <w:jc w:val="center"/>
              <w:rPr>
                <w:bCs/>
                <w:sz w:val="18"/>
                <w:szCs w:val="18"/>
              </w:rPr>
            </w:pPr>
            <w:r w:rsidRPr="002627C9">
              <w:rPr>
                <w:bCs/>
                <w:spacing w:val="-1"/>
                <w:sz w:val="18"/>
                <w:szCs w:val="18"/>
              </w:rPr>
              <w:t>руко</w:t>
            </w:r>
            <w:r w:rsidRPr="002627C9">
              <w:rPr>
                <w:bCs/>
                <w:spacing w:val="-2"/>
                <w:sz w:val="18"/>
                <w:szCs w:val="18"/>
              </w:rPr>
              <w:t>води</w:t>
            </w:r>
            <w:r w:rsidRPr="002627C9">
              <w:rPr>
                <w:bCs/>
                <w:sz w:val="18"/>
                <w:szCs w:val="18"/>
              </w:rPr>
              <w:t>теля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0890BB" w14:textId="77777777" w:rsidR="00B74599" w:rsidRPr="002627C9" w:rsidRDefault="005A5CBA" w:rsidP="00736B3C">
            <w:pPr>
              <w:shd w:val="clear" w:color="auto" w:fill="FFFFFF"/>
              <w:suppressAutoHyphens/>
              <w:jc w:val="center"/>
              <w:rPr>
                <w:bCs/>
                <w:sz w:val="18"/>
                <w:szCs w:val="18"/>
              </w:rPr>
            </w:pPr>
            <w:r w:rsidRPr="002627C9">
              <w:rPr>
                <w:bCs/>
                <w:sz w:val="18"/>
                <w:szCs w:val="18"/>
              </w:rPr>
              <w:t xml:space="preserve">Вид </w:t>
            </w:r>
            <w:r w:rsidR="00272514" w:rsidRPr="002627C9">
              <w:rPr>
                <w:bCs/>
                <w:sz w:val="18"/>
                <w:szCs w:val="18"/>
              </w:rPr>
              <w:t>п</w:t>
            </w:r>
            <w:r w:rsidR="00736B3C" w:rsidRPr="002627C9">
              <w:rPr>
                <w:bCs/>
                <w:sz w:val="18"/>
                <w:szCs w:val="18"/>
              </w:rPr>
              <w:t>л</w:t>
            </w:r>
            <w:r w:rsidR="00272514" w:rsidRPr="002627C9">
              <w:rPr>
                <w:bCs/>
                <w:sz w:val="18"/>
                <w:szCs w:val="18"/>
              </w:rPr>
              <w:t xml:space="preserve">анируемых </w:t>
            </w:r>
            <w:r w:rsidRPr="002627C9">
              <w:rPr>
                <w:bCs/>
                <w:sz w:val="18"/>
                <w:szCs w:val="18"/>
              </w:rPr>
              <w:t>работ</w:t>
            </w:r>
          </w:p>
        </w:tc>
      </w:tr>
      <w:tr w:rsidR="00B74599" w:rsidRPr="002627C9" w14:paraId="390890C3" w14:textId="77777777" w:rsidTr="00C31C4F">
        <w:trPr>
          <w:trHeight w:hRule="exact" w:val="22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0890BD" w14:textId="77777777" w:rsidR="00B74599" w:rsidRPr="002627C9" w:rsidRDefault="00B74599" w:rsidP="00BA34DB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0890BE" w14:textId="77777777" w:rsidR="00B74599" w:rsidRPr="002627C9" w:rsidRDefault="00B74599" w:rsidP="00BA34DB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0890BF" w14:textId="77777777" w:rsidR="00B74599" w:rsidRPr="002627C9" w:rsidRDefault="00B74599" w:rsidP="00BA34DB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0890C0" w14:textId="77777777" w:rsidR="00B74599" w:rsidRPr="002627C9" w:rsidRDefault="00B74599" w:rsidP="00BA34DB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0890C1" w14:textId="77777777" w:rsidR="00B74599" w:rsidRPr="002627C9" w:rsidRDefault="00B74599" w:rsidP="00BA34DB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0890C2" w14:textId="77777777" w:rsidR="00B74599" w:rsidRPr="002627C9" w:rsidRDefault="00B74599" w:rsidP="00BA34DB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</w:tr>
    </w:tbl>
    <w:p w14:paraId="390890C4" w14:textId="77777777" w:rsidR="00736B3C" w:rsidRPr="002627C9" w:rsidRDefault="00736B3C" w:rsidP="00BA34DB">
      <w:pPr>
        <w:suppressAutoHyphens/>
        <w:ind w:firstLine="567"/>
        <w:rPr>
          <w:b/>
          <w:sz w:val="24"/>
          <w:szCs w:val="24"/>
        </w:rPr>
      </w:pPr>
    </w:p>
    <w:p w14:paraId="390890C5" w14:textId="77777777" w:rsidR="00D83B2C" w:rsidRPr="002627C9" w:rsidRDefault="00D83B2C" w:rsidP="00BA34DB">
      <w:pPr>
        <w:suppressAutoHyphens/>
        <w:ind w:firstLine="567"/>
        <w:rPr>
          <w:b/>
          <w:sz w:val="24"/>
          <w:szCs w:val="24"/>
        </w:rPr>
      </w:pPr>
      <w:r w:rsidRPr="002627C9">
        <w:rPr>
          <w:b/>
          <w:sz w:val="24"/>
          <w:szCs w:val="24"/>
        </w:rPr>
        <w:t xml:space="preserve">Участник размещения заказа </w:t>
      </w:r>
    </w:p>
    <w:p w14:paraId="390890C6" w14:textId="77777777" w:rsidR="00D83B2C" w:rsidRPr="002627C9" w:rsidRDefault="00D83B2C" w:rsidP="00BA34DB">
      <w:pPr>
        <w:suppressAutoHyphens/>
        <w:ind w:firstLine="567"/>
        <w:rPr>
          <w:sz w:val="24"/>
          <w:szCs w:val="24"/>
        </w:rPr>
      </w:pPr>
      <w:r w:rsidRPr="002627C9">
        <w:rPr>
          <w:sz w:val="24"/>
          <w:szCs w:val="24"/>
        </w:rPr>
        <w:t xml:space="preserve">(уполномоченный представитель) ____________________ (Фамилия </w:t>
      </w:r>
      <w:proofErr w:type="spellStart"/>
      <w:r w:rsidRPr="002627C9">
        <w:rPr>
          <w:sz w:val="24"/>
          <w:szCs w:val="24"/>
        </w:rPr>
        <w:t>И.О</w:t>
      </w:r>
      <w:proofErr w:type="spellEnd"/>
      <w:r w:rsidRPr="002627C9">
        <w:rPr>
          <w:sz w:val="24"/>
          <w:szCs w:val="24"/>
        </w:rPr>
        <w:t>.)</w:t>
      </w:r>
    </w:p>
    <w:p w14:paraId="390890C7" w14:textId="77777777" w:rsidR="00D83B2C" w:rsidRPr="002627C9" w:rsidRDefault="00D83B2C" w:rsidP="00BA34DB">
      <w:pPr>
        <w:suppressAutoHyphens/>
        <w:ind w:firstLine="567"/>
        <w:rPr>
          <w:sz w:val="24"/>
          <w:szCs w:val="24"/>
          <w:vertAlign w:val="superscript"/>
        </w:rPr>
      </w:pPr>
      <w:r w:rsidRPr="002627C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390890C8" w14:textId="77777777" w:rsidR="00D83B2C" w:rsidRPr="002627C9" w:rsidRDefault="00D83B2C" w:rsidP="00BA34DB">
      <w:pPr>
        <w:suppressAutoHyphens/>
        <w:ind w:firstLine="567"/>
        <w:rPr>
          <w:sz w:val="24"/>
          <w:szCs w:val="24"/>
        </w:rPr>
      </w:pPr>
      <w:r w:rsidRPr="002627C9">
        <w:rPr>
          <w:b/>
          <w:sz w:val="24"/>
          <w:szCs w:val="24"/>
        </w:rPr>
        <w:t>Главный бухгалтер</w:t>
      </w:r>
      <w:r w:rsidRPr="002627C9">
        <w:rPr>
          <w:sz w:val="24"/>
          <w:szCs w:val="24"/>
        </w:rPr>
        <w:t xml:space="preserve">         ___________________________ (Фамилия </w:t>
      </w:r>
      <w:proofErr w:type="spellStart"/>
      <w:r w:rsidRPr="002627C9">
        <w:rPr>
          <w:sz w:val="24"/>
          <w:szCs w:val="24"/>
        </w:rPr>
        <w:t>И.О</w:t>
      </w:r>
      <w:proofErr w:type="spellEnd"/>
      <w:r w:rsidRPr="002627C9">
        <w:rPr>
          <w:sz w:val="24"/>
          <w:szCs w:val="24"/>
        </w:rPr>
        <w:t>.)</w:t>
      </w:r>
    </w:p>
    <w:p w14:paraId="390890C9" w14:textId="77777777" w:rsidR="00D83B2C" w:rsidRPr="002627C9" w:rsidRDefault="00D83B2C" w:rsidP="00BA34DB">
      <w:pPr>
        <w:suppressAutoHyphens/>
        <w:ind w:firstLine="567"/>
        <w:rPr>
          <w:sz w:val="24"/>
          <w:szCs w:val="24"/>
          <w:vertAlign w:val="superscript"/>
        </w:rPr>
      </w:pPr>
      <w:r w:rsidRPr="002627C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(подпись) </w:t>
      </w:r>
    </w:p>
    <w:p w14:paraId="390890CA" w14:textId="77777777" w:rsidR="00005D8E" w:rsidRPr="002627C9" w:rsidRDefault="009310E8" w:rsidP="00BA34DB">
      <w:pPr>
        <w:suppressAutoHyphens/>
        <w:ind w:firstLine="567"/>
        <w:rPr>
          <w:sz w:val="24"/>
          <w:szCs w:val="24"/>
          <w:vertAlign w:val="superscript"/>
        </w:rPr>
      </w:pPr>
      <w:proofErr w:type="spellStart"/>
      <w:r w:rsidRPr="002627C9">
        <w:rPr>
          <w:sz w:val="24"/>
          <w:szCs w:val="24"/>
          <w:vertAlign w:val="superscript"/>
        </w:rPr>
        <w:t>МП</w:t>
      </w:r>
      <w:proofErr w:type="spellEnd"/>
    </w:p>
    <w:p w14:paraId="390890CB" w14:textId="77777777" w:rsidR="00B74AA2" w:rsidRPr="002627C9" w:rsidRDefault="00CE1CA3" w:rsidP="007856B0">
      <w:pPr>
        <w:pStyle w:val="afff"/>
        <w:numPr>
          <w:ilvl w:val="1"/>
          <w:numId w:val="11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outlineLvl w:val="1"/>
        <w:rPr>
          <w:i/>
          <w:szCs w:val="24"/>
        </w:rPr>
      </w:pPr>
      <w:r w:rsidRPr="002627C9">
        <w:rPr>
          <w:b/>
          <w:sz w:val="24"/>
          <w:szCs w:val="24"/>
        </w:rPr>
        <w:br w:type="page"/>
      </w:r>
      <w:r w:rsidR="00B74AA2" w:rsidRPr="002627C9">
        <w:rPr>
          <w:b/>
          <w:sz w:val="24"/>
          <w:szCs w:val="24"/>
        </w:rPr>
        <w:lastRenderedPageBreak/>
        <w:t xml:space="preserve">ФОРМА 3. Анкета участника. </w:t>
      </w:r>
    </w:p>
    <w:p w14:paraId="390890CC" w14:textId="77777777" w:rsidR="00B74AA2" w:rsidRPr="002627C9" w:rsidRDefault="00B74AA2" w:rsidP="00BA34DB">
      <w:pPr>
        <w:pStyle w:val="27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 w:rsidRPr="002627C9">
        <w:rPr>
          <w:sz w:val="24"/>
          <w:szCs w:val="24"/>
        </w:rPr>
        <w:t xml:space="preserve">Приложение № 1 </w:t>
      </w:r>
    </w:p>
    <w:p w14:paraId="390890CD" w14:textId="77777777" w:rsidR="00B74AA2" w:rsidRPr="002627C9" w:rsidRDefault="00B74AA2" w:rsidP="00BA34DB">
      <w:pPr>
        <w:pStyle w:val="27"/>
        <w:widowControl w:val="0"/>
        <w:spacing w:line="240" w:lineRule="auto"/>
        <w:ind w:right="-2" w:firstLine="567"/>
        <w:jc w:val="right"/>
        <w:rPr>
          <w:sz w:val="24"/>
          <w:szCs w:val="24"/>
        </w:rPr>
      </w:pPr>
      <w:r w:rsidRPr="002627C9">
        <w:rPr>
          <w:sz w:val="24"/>
          <w:szCs w:val="24"/>
        </w:rPr>
        <w:t>к заявке на участие в запросе предложений</w:t>
      </w:r>
    </w:p>
    <w:p w14:paraId="390890CE" w14:textId="77777777" w:rsidR="00B74AA2" w:rsidRPr="002627C9" w:rsidRDefault="00B74AA2" w:rsidP="00BA34DB">
      <w:pPr>
        <w:suppressAutoHyphens/>
        <w:spacing w:before="240" w:after="120"/>
        <w:jc w:val="center"/>
        <w:rPr>
          <w:sz w:val="24"/>
          <w:szCs w:val="24"/>
          <w:u w:val="single"/>
          <w:lang w:eastAsia="ru-RU"/>
        </w:rPr>
      </w:pPr>
      <w:r w:rsidRPr="002627C9">
        <w:rPr>
          <w:b/>
          <w:caps/>
          <w:kern w:val="28"/>
          <w:sz w:val="24"/>
          <w:szCs w:val="24"/>
        </w:rPr>
        <w:t>АНКЕТА участникА</w:t>
      </w:r>
    </w:p>
    <w:p w14:paraId="390890CF" w14:textId="77777777" w:rsidR="00B74AA2" w:rsidRPr="002627C9" w:rsidRDefault="00B74AA2" w:rsidP="00BA34DB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2627C9">
        <w:rPr>
          <w:i/>
          <w:sz w:val="24"/>
          <w:szCs w:val="24"/>
        </w:rPr>
        <w:t xml:space="preserve">___________________________________________________________________________ </w:t>
      </w:r>
    </w:p>
    <w:p w14:paraId="390890D0" w14:textId="77777777" w:rsidR="00B74AA2" w:rsidRPr="002627C9" w:rsidRDefault="00B74AA2" w:rsidP="00BA34DB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2627C9">
        <w:rPr>
          <w:i/>
          <w:sz w:val="24"/>
          <w:szCs w:val="24"/>
        </w:rPr>
        <w:t>(наименование Участника запроса предложений)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529"/>
        <w:gridCol w:w="3827"/>
      </w:tblGrid>
      <w:tr w:rsidR="00B74AA2" w:rsidRPr="002627C9" w14:paraId="390890D5" w14:textId="77777777" w:rsidTr="00CA787E">
        <w:trPr>
          <w:trHeight w:val="240"/>
        </w:trPr>
        <w:tc>
          <w:tcPr>
            <w:tcW w:w="675" w:type="dxa"/>
            <w:shd w:val="clear" w:color="auto" w:fill="auto"/>
          </w:tcPr>
          <w:p w14:paraId="390890D1" w14:textId="77777777" w:rsidR="00B74AA2" w:rsidRPr="002627C9" w:rsidRDefault="00B74AA2" w:rsidP="00CA787E">
            <w:pPr>
              <w:keepNext/>
              <w:keepLines/>
              <w:suppressLineNumbers/>
              <w:suppressAutoHyphens/>
              <w:ind w:left="34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2627C9">
              <w:rPr>
                <w:snapToGrid w:val="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627C9">
              <w:rPr>
                <w:snapToGrid w:val="0"/>
                <w:sz w:val="24"/>
                <w:szCs w:val="24"/>
                <w:lang w:eastAsia="ru-RU"/>
              </w:rPr>
              <w:t>п</w:t>
            </w:r>
            <w:proofErr w:type="gramEnd"/>
            <w:r w:rsidRPr="002627C9">
              <w:rPr>
                <w:snapToGrid w:val="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529" w:type="dxa"/>
            <w:shd w:val="clear" w:color="auto" w:fill="auto"/>
          </w:tcPr>
          <w:p w14:paraId="390890D2" w14:textId="77777777" w:rsidR="00B74AA2" w:rsidRPr="002627C9" w:rsidRDefault="00B74AA2" w:rsidP="00CA787E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2627C9">
              <w:rPr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390890D3" w14:textId="77777777" w:rsidR="00E82321" w:rsidRPr="002627C9" w:rsidRDefault="00E82321" w:rsidP="00CA787E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14:paraId="390890D4" w14:textId="77777777" w:rsidR="00B74AA2" w:rsidRPr="002627C9" w:rsidRDefault="00B74AA2" w:rsidP="00CA787E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2627C9">
              <w:rPr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B74AA2" w:rsidRPr="002627C9" w14:paraId="390890D9" w14:textId="77777777" w:rsidTr="00CA787E">
        <w:tc>
          <w:tcPr>
            <w:tcW w:w="675" w:type="dxa"/>
            <w:shd w:val="clear" w:color="auto" w:fill="auto"/>
          </w:tcPr>
          <w:p w14:paraId="390890D6" w14:textId="77777777" w:rsidR="00B74AA2" w:rsidRPr="002627C9" w:rsidRDefault="00B74AA2" w:rsidP="007856B0">
            <w:pPr>
              <w:keepNext/>
              <w:keepLines/>
              <w:numPr>
                <w:ilvl w:val="0"/>
                <w:numId w:val="12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shd w:val="clear" w:color="auto" w:fill="auto"/>
          </w:tcPr>
          <w:p w14:paraId="390890D7" w14:textId="77777777" w:rsidR="00B74AA2" w:rsidRPr="002627C9" w:rsidRDefault="00B74AA2" w:rsidP="00CA787E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2627C9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3827" w:type="dxa"/>
            <w:shd w:val="clear" w:color="auto" w:fill="auto"/>
          </w:tcPr>
          <w:p w14:paraId="390890D8" w14:textId="77777777" w:rsidR="00B74AA2" w:rsidRPr="002627C9" w:rsidRDefault="00B74AA2" w:rsidP="00CA787E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74AA2" w:rsidRPr="002627C9" w14:paraId="390890DD" w14:textId="77777777" w:rsidTr="00CA787E">
        <w:tc>
          <w:tcPr>
            <w:tcW w:w="675" w:type="dxa"/>
            <w:shd w:val="clear" w:color="auto" w:fill="auto"/>
          </w:tcPr>
          <w:p w14:paraId="390890DA" w14:textId="77777777" w:rsidR="00B74AA2" w:rsidRPr="002627C9" w:rsidRDefault="00B74AA2" w:rsidP="007856B0">
            <w:pPr>
              <w:keepNext/>
              <w:keepLines/>
              <w:numPr>
                <w:ilvl w:val="0"/>
                <w:numId w:val="12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shd w:val="clear" w:color="auto" w:fill="auto"/>
          </w:tcPr>
          <w:p w14:paraId="390890DB" w14:textId="77777777" w:rsidR="00B74AA2" w:rsidRPr="002627C9" w:rsidRDefault="00B74AA2" w:rsidP="00CA787E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2627C9">
              <w:rPr>
                <w:snapToGrid w:val="0"/>
                <w:sz w:val="24"/>
                <w:szCs w:val="24"/>
                <w:lang w:eastAsia="ru-RU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3827" w:type="dxa"/>
            <w:shd w:val="clear" w:color="auto" w:fill="auto"/>
          </w:tcPr>
          <w:p w14:paraId="390890DC" w14:textId="77777777" w:rsidR="00B74AA2" w:rsidRPr="002627C9" w:rsidRDefault="00B74AA2" w:rsidP="00CA787E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74AA2" w:rsidRPr="002627C9" w14:paraId="390890E1" w14:textId="77777777" w:rsidTr="00CA787E">
        <w:tc>
          <w:tcPr>
            <w:tcW w:w="675" w:type="dxa"/>
            <w:shd w:val="clear" w:color="auto" w:fill="auto"/>
          </w:tcPr>
          <w:p w14:paraId="390890DE" w14:textId="77777777" w:rsidR="00B74AA2" w:rsidRPr="002627C9" w:rsidRDefault="00B74AA2" w:rsidP="007856B0">
            <w:pPr>
              <w:keepNext/>
              <w:keepLines/>
              <w:numPr>
                <w:ilvl w:val="0"/>
                <w:numId w:val="12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shd w:val="clear" w:color="auto" w:fill="auto"/>
          </w:tcPr>
          <w:p w14:paraId="390890DF" w14:textId="77777777" w:rsidR="00B74AA2" w:rsidRPr="002627C9" w:rsidRDefault="00E82321" w:rsidP="00CA787E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2627C9">
              <w:rPr>
                <w:snapToGrid w:val="0"/>
                <w:sz w:val="24"/>
                <w:szCs w:val="24"/>
                <w:lang w:eastAsia="ru-RU"/>
              </w:rPr>
              <w:t>ИНН У</w:t>
            </w:r>
            <w:r w:rsidR="00B74AA2" w:rsidRPr="002627C9">
              <w:rPr>
                <w:snapToGrid w:val="0"/>
                <w:sz w:val="24"/>
                <w:szCs w:val="24"/>
                <w:lang w:eastAsia="ru-RU"/>
              </w:rPr>
              <w:t>частника</w:t>
            </w:r>
          </w:p>
        </w:tc>
        <w:tc>
          <w:tcPr>
            <w:tcW w:w="3827" w:type="dxa"/>
            <w:shd w:val="clear" w:color="auto" w:fill="auto"/>
          </w:tcPr>
          <w:p w14:paraId="390890E0" w14:textId="77777777" w:rsidR="00B74AA2" w:rsidRPr="002627C9" w:rsidRDefault="00B74AA2" w:rsidP="00CA787E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82321" w:rsidRPr="002627C9" w14:paraId="390890E5" w14:textId="77777777" w:rsidTr="00CA787E">
        <w:tc>
          <w:tcPr>
            <w:tcW w:w="675" w:type="dxa"/>
            <w:shd w:val="clear" w:color="auto" w:fill="auto"/>
          </w:tcPr>
          <w:p w14:paraId="390890E2" w14:textId="77777777" w:rsidR="00E82321" w:rsidRPr="002627C9" w:rsidRDefault="00E82321" w:rsidP="007856B0">
            <w:pPr>
              <w:keepNext/>
              <w:keepLines/>
              <w:numPr>
                <w:ilvl w:val="0"/>
                <w:numId w:val="12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shd w:val="clear" w:color="auto" w:fill="auto"/>
          </w:tcPr>
          <w:p w14:paraId="390890E3" w14:textId="77777777" w:rsidR="00E82321" w:rsidRPr="002627C9" w:rsidRDefault="00E82321" w:rsidP="00CA787E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proofErr w:type="spellStart"/>
            <w:r w:rsidRPr="002627C9">
              <w:rPr>
                <w:snapToGrid w:val="0"/>
                <w:sz w:val="24"/>
                <w:szCs w:val="24"/>
                <w:lang w:eastAsia="ru-RU"/>
              </w:rPr>
              <w:t>КПП</w:t>
            </w:r>
            <w:proofErr w:type="spellEnd"/>
            <w:r w:rsidRPr="002627C9">
              <w:rPr>
                <w:snapToGrid w:val="0"/>
                <w:sz w:val="24"/>
                <w:szCs w:val="24"/>
                <w:lang w:eastAsia="ru-RU"/>
              </w:rPr>
              <w:t xml:space="preserve"> Участника</w:t>
            </w:r>
          </w:p>
        </w:tc>
        <w:tc>
          <w:tcPr>
            <w:tcW w:w="3827" w:type="dxa"/>
            <w:shd w:val="clear" w:color="auto" w:fill="auto"/>
          </w:tcPr>
          <w:p w14:paraId="390890E4" w14:textId="77777777" w:rsidR="00E82321" w:rsidRPr="002627C9" w:rsidRDefault="00E82321" w:rsidP="00CA787E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74AA2" w:rsidRPr="002627C9" w14:paraId="390890E9" w14:textId="77777777" w:rsidTr="00CA787E">
        <w:tc>
          <w:tcPr>
            <w:tcW w:w="675" w:type="dxa"/>
            <w:shd w:val="clear" w:color="auto" w:fill="auto"/>
          </w:tcPr>
          <w:p w14:paraId="390890E6" w14:textId="77777777" w:rsidR="00B74AA2" w:rsidRPr="002627C9" w:rsidRDefault="00B74AA2" w:rsidP="007856B0">
            <w:pPr>
              <w:keepNext/>
              <w:keepLines/>
              <w:numPr>
                <w:ilvl w:val="0"/>
                <w:numId w:val="12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shd w:val="clear" w:color="auto" w:fill="auto"/>
          </w:tcPr>
          <w:p w14:paraId="390890E7" w14:textId="77777777" w:rsidR="00B74AA2" w:rsidRPr="002627C9" w:rsidRDefault="00B74AA2" w:rsidP="00CA787E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proofErr w:type="spellStart"/>
            <w:r w:rsidRPr="002627C9">
              <w:rPr>
                <w:snapToGrid w:val="0"/>
                <w:sz w:val="24"/>
                <w:szCs w:val="24"/>
                <w:lang w:eastAsia="ru-RU"/>
              </w:rPr>
              <w:t>ОГРН</w:t>
            </w:r>
            <w:proofErr w:type="spellEnd"/>
            <w:r w:rsidR="00E82321" w:rsidRPr="002627C9">
              <w:rPr>
                <w:snapToGrid w:val="0"/>
                <w:sz w:val="24"/>
                <w:szCs w:val="24"/>
                <w:lang w:eastAsia="ru-RU"/>
              </w:rPr>
              <w:t xml:space="preserve"> Уч</w:t>
            </w:r>
            <w:r w:rsidRPr="002627C9">
              <w:rPr>
                <w:snapToGrid w:val="0"/>
                <w:sz w:val="24"/>
                <w:szCs w:val="24"/>
                <w:lang w:eastAsia="ru-RU"/>
              </w:rPr>
              <w:t>астника</w:t>
            </w:r>
          </w:p>
        </w:tc>
        <w:tc>
          <w:tcPr>
            <w:tcW w:w="3827" w:type="dxa"/>
            <w:shd w:val="clear" w:color="auto" w:fill="auto"/>
          </w:tcPr>
          <w:p w14:paraId="390890E8" w14:textId="77777777" w:rsidR="00B74AA2" w:rsidRPr="002627C9" w:rsidRDefault="00B74AA2" w:rsidP="00CA787E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74AA2" w:rsidRPr="002627C9" w14:paraId="390890ED" w14:textId="77777777" w:rsidTr="00CA787E">
        <w:tc>
          <w:tcPr>
            <w:tcW w:w="675" w:type="dxa"/>
            <w:shd w:val="clear" w:color="auto" w:fill="auto"/>
          </w:tcPr>
          <w:p w14:paraId="390890EA" w14:textId="77777777" w:rsidR="00B74AA2" w:rsidRPr="002627C9" w:rsidRDefault="00B74AA2" w:rsidP="007856B0">
            <w:pPr>
              <w:keepNext/>
              <w:keepLines/>
              <w:numPr>
                <w:ilvl w:val="0"/>
                <w:numId w:val="12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shd w:val="clear" w:color="auto" w:fill="auto"/>
          </w:tcPr>
          <w:p w14:paraId="390890EB" w14:textId="77777777" w:rsidR="00B74AA2" w:rsidRPr="002627C9" w:rsidRDefault="00B74AA2" w:rsidP="00CA787E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2627C9">
              <w:rPr>
                <w:snapToGrid w:val="0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3827" w:type="dxa"/>
            <w:shd w:val="clear" w:color="auto" w:fill="auto"/>
          </w:tcPr>
          <w:p w14:paraId="390890EC" w14:textId="77777777" w:rsidR="00B74AA2" w:rsidRPr="002627C9" w:rsidRDefault="00B74AA2" w:rsidP="00CA787E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74AA2" w:rsidRPr="002627C9" w14:paraId="390890F1" w14:textId="77777777" w:rsidTr="00CA787E">
        <w:tc>
          <w:tcPr>
            <w:tcW w:w="675" w:type="dxa"/>
            <w:shd w:val="clear" w:color="auto" w:fill="auto"/>
          </w:tcPr>
          <w:p w14:paraId="390890EE" w14:textId="77777777" w:rsidR="00B74AA2" w:rsidRPr="002627C9" w:rsidRDefault="00B74AA2" w:rsidP="007856B0">
            <w:pPr>
              <w:keepNext/>
              <w:keepLines/>
              <w:numPr>
                <w:ilvl w:val="0"/>
                <w:numId w:val="12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shd w:val="clear" w:color="auto" w:fill="auto"/>
          </w:tcPr>
          <w:p w14:paraId="390890EF" w14:textId="77777777" w:rsidR="00B74AA2" w:rsidRPr="002627C9" w:rsidRDefault="00B74AA2" w:rsidP="00CA787E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2627C9">
              <w:rPr>
                <w:snapToGrid w:val="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3827" w:type="dxa"/>
            <w:shd w:val="clear" w:color="auto" w:fill="auto"/>
          </w:tcPr>
          <w:p w14:paraId="390890F0" w14:textId="77777777" w:rsidR="00B74AA2" w:rsidRPr="002627C9" w:rsidRDefault="00B74AA2" w:rsidP="00CA787E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74AA2" w:rsidRPr="002627C9" w14:paraId="390890F5" w14:textId="77777777" w:rsidTr="00CA787E">
        <w:tc>
          <w:tcPr>
            <w:tcW w:w="675" w:type="dxa"/>
            <w:shd w:val="clear" w:color="auto" w:fill="auto"/>
          </w:tcPr>
          <w:p w14:paraId="390890F2" w14:textId="77777777" w:rsidR="00B74AA2" w:rsidRPr="002627C9" w:rsidRDefault="00B74AA2" w:rsidP="007856B0">
            <w:pPr>
              <w:keepNext/>
              <w:keepLines/>
              <w:numPr>
                <w:ilvl w:val="0"/>
                <w:numId w:val="12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shd w:val="clear" w:color="auto" w:fill="auto"/>
          </w:tcPr>
          <w:p w14:paraId="390890F3" w14:textId="77777777" w:rsidR="00B74AA2" w:rsidRPr="002627C9" w:rsidRDefault="00B74AA2" w:rsidP="00CA787E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2627C9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</w:t>
            </w:r>
          </w:p>
        </w:tc>
        <w:tc>
          <w:tcPr>
            <w:tcW w:w="3827" w:type="dxa"/>
            <w:shd w:val="clear" w:color="auto" w:fill="auto"/>
          </w:tcPr>
          <w:p w14:paraId="390890F4" w14:textId="77777777" w:rsidR="00B74AA2" w:rsidRPr="002627C9" w:rsidRDefault="00B74AA2" w:rsidP="00CA787E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74AA2" w:rsidRPr="002627C9" w14:paraId="390890F9" w14:textId="77777777" w:rsidTr="00CA787E">
        <w:tc>
          <w:tcPr>
            <w:tcW w:w="675" w:type="dxa"/>
            <w:shd w:val="clear" w:color="auto" w:fill="auto"/>
          </w:tcPr>
          <w:p w14:paraId="390890F6" w14:textId="77777777" w:rsidR="00B74AA2" w:rsidRPr="002627C9" w:rsidRDefault="00B74AA2" w:rsidP="007856B0">
            <w:pPr>
              <w:keepNext/>
              <w:keepLines/>
              <w:numPr>
                <w:ilvl w:val="0"/>
                <w:numId w:val="12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shd w:val="clear" w:color="auto" w:fill="auto"/>
          </w:tcPr>
          <w:p w14:paraId="390890F7" w14:textId="77777777" w:rsidR="00B74AA2" w:rsidRPr="002627C9" w:rsidRDefault="00B74AA2" w:rsidP="00CA787E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2627C9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3827" w:type="dxa"/>
            <w:shd w:val="clear" w:color="auto" w:fill="auto"/>
          </w:tcPr>
          <w:p w14:paraId="390890F8" w14:textId="77777777" w:rsidR="00B74AA2" w:rsidRPr="002627C9" w:rsidRDefault="00B74AA2" w:rsidP="00CA787E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74AA2" w:rsidRPr="002627C9" w14:paraId="390890FD" w14:textId="77777777" w:rsidTr="00CA787E">
        <w:trPr>
          <w:trHeight w:val="116"/>
        </w:trPr>
        <w:tc>
          <w:tcPr>
            <w:tcW w:w="675" w:type="dxa"/>
            <w:shd w:val="clear" w:color="auto" w:fill="auto"/>
          </w:tcPr>
          <w:p w14:paraId="390890FA" w14:textId="77777777" w:rsidR="00B74AA2" w:rsidRPr="002627C9" w:rsidRDefault="00B74AA2" w:rsidP="007856B0">
            <w:pPr>
              <w:keepNext/>
              <w:keepLines/>
              <w:numPr>
                <w:ilvl w:val="0"/>
                <w:numId w:val="12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shd w:val="clear" w:color="auto" w:fill="auto"/>
          </w:tcPr>
          <w:p w14:paraId="390890FB" w14:textId="77777777" w:rsidR="00B74AA2" w:rsidRPr="002627C9" w:rsidRDefault="00B74AA2" w:rsidP="00CA787E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2627C9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3827" w:type="dxa"/>
            <w:shd w:val="clear" w:color="auto" w:fill="auto"/>
          </w:tcPr>
          <w:p w14:paraId="390890FC" w14:textId="77777777" w:rsidR="00B74AA2" w:rsidRPr="002627C9" w:rsidRDefault="00B74AA2" w:rsidP="00CA787E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74AA2" w:rsidRPr="002627C9" w14:paraId="39089101" w14:textId="77777777" w:rsidTr="00CA787E">
        <w:tc>
          <w:tcPr>
            <w:tcW w:w="675" w:type="dxa"/>
            <w:shd w:val="clear" w:color="auto" w:fill="auto"/>
          </w:tcPr>
          <w:p w14:paraId="390890FE" w14:textId="77777777" w:rsidR="00B74AA2" w:rsidRPr="002627C9" w:rsidRDefault="00B74AA2" w:rsidP="007856B0">
            <w:pPr>
              <w:keepNext/>
              <w:keepLines/>
              <w:numPr>
                <w:ilvl w:val="0"/>
                <w:numId w:val="12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shd w:val="clear" w:color="auto" w:fill="auto"/>
          </w:tcPr>
          <w:p w14:paraId="390890FF" w14:textId="77777777" w:rsidR="00B74AA2" w:rsidRPr="002627C9" w:rsidRDefault="00B74AA2" w:rsidP="00CA787E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2627C9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3827" w:type="dxa"/>
            <w:shd w:val="clear" w:color="auto" w:fill="auto"/>
          </w:tcPr>
          <w:p w14:paraId="39089100" w14:textId="77777777" w:rsidR="00B74AA2" w:rsidRPr="002627C9" w:rsidRDefault="00B74AA2" w:rsidP="00CA787E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74AA2" w:rsidRPr="002627C9" w14:paraId="39089105" w14:textId="77777777" w:rsidTr="00CA787E">
        <w:tc>
          <w:tcPr>
            <w:tcW w:w="675" w:type="dxa"/>
            <w:shd w:val="clear" w:color="auto" w:fill="auto"/>
          </w:tcPr>
          <w:p w14:paraId="39089102" w14:textId="77777777" w:rsidR="00B74AA2" w:rsidRPr="002627C9" w:rsidRDefault="00B74AA2" w:rsidP="007856B0">
            <w:pPr>
              <w:keepNext/>
              <w:keepLines/>
              <w:numPr>
                <w:ilvl w:val="0"/>
                <w:numId w:val="12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shd w:val="clear" w:color="auto" w:fill="auto"/>
          </w:tcPr>
          <w:p w14:paraId="39089103" w14:textId="77777777" w:rsidR="00B74AA2" w:rsidRPr="002627C9" w:rsidRDefault="00B74AA2" w:rsidP="00CA787E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2627C9">
              <w:rPr>
                <w:snapToGrid w:val="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3827" w:type="dxa"/>
            <w:shd w:val="clear" w:color="auto" w:fill="auto"/>
          </w:tcPr>
          <w:p w14:paraId="39089104" w14:textId="77777777" w:rsidR="00B74AA2" w:rsidRPr="002627C9" w:rsidRDefault="00B74AA2" w:rsidP="00CA787E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74AA2" w:rsidRPr="002627C9" w14:paraId="39089109" w14:textId="77777777" w:rsidTr="00CA787E">
        <w:tc>
          <w:tcPr>
            <w:tcW w:w="675" w:type="dxa"/>
            <w:shd w:val="clear" w:color="auto" w:fill="auto"/>
          </w:tcPr>
          <w:p w14:paraId="39089106" w14:textId="77777777" w:rsidR="00B74AA2" w:rsidRPr="002627C9" w:rsidRDefault="00B74AA2" w:rsidP="007856B0">
            <w:pPr>
              <w:keepNext/>
              <w:keepLines/>
              <w:numPr>
                <w:ilvl w:val="0"/>
                <w:numId w:val="12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shd w:val="clear" w:color="auto" w:fill="auto"/>
          </w:tcPr>
          <w:p w14:paraId="39089107" w14:textId="77777777" w:rsidR="00B74AA2" w:rsidRPr="002627C9" w:rsidRDefault="00B74AA2" w:rsidP="00CA787E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2627C9">
              <w:rPr>
                <w:snapToGrid w:val="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3827" w:type="dxa"/>
            <w:shd w:val="clear" w:color="auto" w:fill="auto"/>
          </w:tcPr>
          <w:p w14:paraId="39089108" w14:textId="77777777" w:rsidR="00B74AA2" w:rsidRPr="002627C9" w:rsidRDefault="00B74AA2" w:rsidP="00CA787E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74AA2" w:rsidRPr="002627C9" w14:paraId="3908910D" w14:textId="77777777" w:rsidTr="00CA787E">
        <w:tc>
          <w:tcPr>
            <w:tcW w:w="675" w:type="dxa"/>
            <w:shd w:val="clear" w:color="auto" w:fill="auto"/>
          </w:tcPr>
          <w:p w14:paraId="3908910A" w14:textId="77777777" w:rsidR="00B74AA2" w:rsidRPr="002627C9" w:rsidRDefault="00B74AA2" w:rsidP="007856B0">
            <w:pPr>
              <w:keepNext/>
              <w:keepLines/>
              <w:numPr>
                <w:ilvl w:val="0"/>
                <w:numId w:val="12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shd w:val="clear" w:color="auto" w:fill="auto"/>
          </w:tcPr>
          <w:p w14:paraId="3908910B" w14:textId="77777777" w:rsidR="00B74AA2" w:rsidRPr="002627C9" w:rsidRDefault="00B74AA2" w:rsidP="00CA787E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2627C9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3827" w:type="dxa"/>
            <w:shd w:val="clear" w:color="auto" w:fill="auto"/>
          </w:tcPr>
          <w:p w14:paraId="3908910C" w14:textId="77777777" w:rsidR="00B74AA2" w:rsidRPr="002627C9" w:rsidRDefault="00B74AA2" w:rsidP="00CA787E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7B4221" w:rsidRPr="002627C9" w14:paraId="39089114" w14:textId="77777777" w:rsidTr="00CA787E">
        <w:tc>
          <w:tcPr>
            <w:tcW w:w="675" w:type="dxa"/>
            <w:shd w:val="clear" w:color="auto" w:fill="auto"/>
          </w:tcPr>
          <w:p w14:paraId="3908910E" w14:textId="77777777" w:rsidR="007B4221" w:rsidRPr="002627C9" w:rsidRDefault="007B4221" w:rsidP="007856B0">
            <w:pPr>
              <w:keepNext/>
              <w:keepLines/>
              <w:numPr>
                <w:ilvl w:val="0"/>
                <w:numId w:val="12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shd w:val="clear" w:color="auto" w:fill="auto"/>
          </w:tcPr>
          <w:p w14:paraId="3908910F" w14:textId="77777777" w:rsidR="007B4221" w:rsidRPr="002627C9" w:rsidRDefault="007B4221" w:rsidP="00CA787E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2627C9">
              <w:rPr>
                <w:snapToGrid w:val="0"/>
                <w:sz w:val="24"/>
                <w:szCs w:val="24"/>
                <w:lang w:eastAsia="ru-RU"/>
              </w:rPr>
              <w:t xml:space="preserve">Штатный состав персонала Участника в настоящее время, в </w:t>
            </w:r>
            <w:proofErr w:type="spellStart"/>
            <w:r w:rsidRPr="002627C9">
              <w:rPr>
                <w:snapToGrid w:val="0"/>
                <w:sz w:val="24"/>
                <w:szCs w:val="24"/>
                <w:lang w:eastAsia="ru-RU"/>
              </w:rPr>
              <w:t>т.ч</w:t>
            </w:r>
            <w:proofErr w:type="spellEnd"/>
            <w:r w:rsidRPr="002627C9">
              <w:rPr>
                <w:snapToGrid w:val="0"/>
                <w:sz w:val="24"/>
                <w:szCs w:val="24"/>
                <w:lang w:eastAsia="ru-RU"/>
              </w:rPr>
              <w:t>.:</w:t>
            </w:r>
          </w:p>
          <w:p w14:paraId="39089110" w14:textId="77777777" w:rsidR="007B4221" w:rsidRPr="002627C9" w:rsidRDefault="007B4221" w:rsidP="00CA787E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2627C9">
              <w:rPr>
                <w:snapToGrid w:val="0"/>
                <w:sz w:val="24"/>
                <w:szCs w:val="24"/>
                <w:lang w:eastAsia="ru-RU"/>
              </w:rPr>
              <w:t>- Руководящий персонал,</w:t>
            </w:r>
          </w:p>
          <w:p w14:paraId="39089111" w14:textId="77777777" w:rsidR="007B4221" w:rsidRPr="002627C9" w:rsidRDefault="007B4221" w:rsidP="00CA787E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2627C9">
              <w:rPr>
                <w:snapToGrid w:val="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2627C9">
              <w:rPr>
                <w:snapToGrid w:val="0"/>
                <w:sz w:val="24"/>
                <w:szCs w:val="24"/>
                <w:lang w:eastAsia="ru-RU"/>
              </w:rPr>
              <w:t>ИТР</w:t>
            </w:r>
            <w:proofErr w:type="spellEnd"/>
            <w:r w:rsidRPr="002627C9">
              <w:rPr>
                <w:snapToGrid w:val="0"/>
                <w:sz w:val="24"/>
                <w:szCs w:val="24"/>
                <w:lang w:eastAsia="ru-RU"/>
              </w:rPr>
              <w:t>,</w:t>
            </w:r>
          </w:p>
          <w:p w14:paraId="39089112" w14:textId="77777777" w:rsidR="007B4221" w:rsidRPr="002627C9" w:rsidRDefault="007B4221" w:rsidP="00CA787E">
            <w:pPr>
              <w:keepNext/>
              <w:keepLines/>
              <w:suppressLineNumbers/>
              <w:tabs>
                <w:tab w:val="left" w:pos="1356"/>
              </w:tabs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2627C9">
              <w:rPr>
                <w:snapToGrid w:val="0"/>
                <w:sz w:val="24"/>
                <w:szCs w:val="24"/>
                <w:lang w:eastAsia="ru-RU"/>
              </w:rPr>
              <w:t>- Рабочие.</w:t>
            </w:r>
          </w:p>
        </w:tc>
        <w:tc>
          <w:tcPr>
            <w:tcW w:w="3827" w:type="dxa"/>
            <w:shd w:val="clear" w:color="auto" w:fill="auto"/>
          </w:tcPr>
          <w:p w14:paraId="39089113" w14:textId="77777777" w:rsidR="007B4221" w:rsidRPr="002627C9" w:rsidRDefault="007B4221" w:rsidP="00CA787E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39089115" w14:textId="77777777" w:rsidR="00E82321" w:rsidRPr="002627C9" w:rsidRDefault="00E82321" w:rsidP="00BA34DB">
      <w:pPr>
        <w:widowControl w:val="0"/>
        <w:ind w:right="-2" w:firstLine="567"/>
        <w:rPr>
          <w:b/>
          <w:sz w:val="24"/>
          <w:szCs w:val="24"/>
        </w:rPr>
      </w:pPr>
    </w:p>
    <w:p w14:paraId="39089116" w14:textId="77777777" w:rsidR="00E82321" w:rsidRPr="002627C9" w:rsidRDefault="00E82321" w:rsidP="00BA34DB">
      <w:pPr>
        <w:widowControl w:val="0"/>
        <w:ind w:right="-2" w:firstLine="567"/>
        <w:rPr>
          <w:b/>
          <w:sz w:val="24"/>
          <w:szCs w:val="24"/>
        </w:rPr>
      </w:pPr>
      <w:r w:rsidRPr="002627C9">
        <w:rPr>
          <w:b/>
          <w:sz w:val="24"/>
          <w:szCs w:val="24"/>
        </w:rPr>
        <w:t xml:space="preserve">Руководитель Участника размещения заказа </w:t>
      </w:r>
    </w:p>
    <w:p w14:paraId="39089117" w14:textId="77777777" w:rsidR="00E82321" w:rsidRPr="002627C9" w:rsidRDefault="00E82321" w:rsidP="00BA34DB">
      <w:pPr>
        <w:widowControl w:val="0"/>
        <w:ind w:right="-2" w:firstLine="567"/>
        <w:rPr>
          <w:sz w:val="24"/>
          <w:szCs w:val="24"/>
        </w:rPr>
      </w:pPr>
      <w:r w:rsidRPr="002627C9">
        <w:rPr>
          <w:sz w:val="24"/>
          <w:szCs w:val="24"/>
        </w:rPr>
        <w:t xml:space="preserve">(или уполномоченный представитель)_________________ (Фамилия </w:t>
      </w:r>
      <w:proofErr w:type="spellStart"/>
      <w:r w:rsidRPr="002627C9">
        <w:rPr>
          <w:sz w:val="24"/>
          <w:szCs w:val="24"/>
        </w:rPr>
        <w:t>И.О</w:t>
      </w:r>
      <w:proofErr w:type="spellEnd"/>
      <w:r w:rsidRPr="002627C9">
        <w:rPr>
          <w:sz w:val="24"/>
          <w:szCs w:val="24"/>
        </w:rPr>
        <w:t>.)</w:t>
      </w:r>
    </w:p>
    <w:p w14:paraId="39089118" w14:textId="77777777" w:rsidR="00E82321" w:rsidRPr="002627C9" w:rsidRDefault="00E82321" w:rsidP="00BA34DB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 w:rsidRPr="002627C9">
        <w:rPr>
          <w:sz w:val="24"/>
          <w:szCs w:val="24"/>
          <w:vertAlign w:val="superscript"/>
        </w:rPr>
        <w:t>(подпись)</w:t>
      </w:r>
    </w:p>
    <w:p w14:paraId="39089119" w14:textId="77777777" w:rsidR="00E82321" w:rsidRPr="002627C9" w:rsidRDefault="00E82321" w:rsidP="00BA34DB">
      <w:pPr>
        <w:widowControl w:val="0"/>
        <w:ind w:right="-2" w:firstLine="567"/>
        <w:rPr>
          <w:sz w:val="24"/>
          <w:szCs w:val="24"/>
        </w:rPr>
      </w:pPr>
      <w:r w:rsidRPr="002627C9">
        <w:rPr>
          <w:b/>
          <w:sz w:val="24"/>
          <w:szCs w:val="24"/>
        </w:rPr>
        <w:t>Главный бухгалтер</w:t>
      </w:r>
      <w:r w:rsidRPr="002627C9">
        <w:rPr>
          <w:sz w:val="24"/>
          <w:szCs w:val="24"/>
        </w:rPr>
        <w:t xml:space="preserve">       </w:t>
      </w:r>
      <w:r w:rsidRPr="002627C9">
        <w:rPr>
          <w:sz w:val="24"/>
          <w:szCs w:val="24"/>
        </w:rPr>
        <w:tab/>
      </w:r>
      <w:r w:rsidRPr="002627C9">
        <w:rPr>
          <w:sz w:val="24"/>
          <w:szCs w:val="24"/>
        </w:rPr>
        <w:tab/>
        <w:t xml:space="preserve">   _________________ (Фамилия </w:t>
      </w:r>
      <w:proofErr w:type="spellStart"/>
      <w:r w:rsidRPr="002627C9">
        <w:rPr>
          <w:sz w:val="24"/>
          <w:szCs w:val="24"/>
        </w:rPr>
        <w:t>И.О</w:t>
      </w:r>
      <w:proofErr w:type="spellEnd"/>
      <w:r w:rsidRPr="002627C9">
        <w:rPr>
          <w:sz w:val="24"/>
          <w:szCs w:val="24"/>
        </w:rPr>
        <w:t>.)</w:t>
      </w:r>
    </w:p>
    <w:p w14:paraId="3908911A" w14:textId="77777777" w:rsidR="00E82321" w:rsidRPr="002627C9" w:rsidRDefault="00E82321" w:rsidP="00BA34DB">
      <w:pPr>
        <w:widowControl w:val="0"/>
        <w:ind w:right="-2" w:firstLine="567"/>
        <w:rPr>
          <w:sz w:val="24"/>
          <w:szCs w:val="24"/>
          <w:vertAlign w:val="superscript"/>
        </w:rPr>
      </w:pPr>
      <w:proofErr w:type="spellStart"/>
      <w:r w:rsidRPr="002627C9">
        <w:rPr>
          <w:sz w:val="24"/>
          <w:szCs w:val="24"/>
          <w:vertAlign w:val="superscript"/>
        </w:rPr>
        <w:t>М.П</w:t>
      </w:r>
      <w:proofErr w:type="spellEnd"/>
      <w:r w:rsidRPr="002627C9">
        <w:rPr>
          <w:sz w:val="24"/>
          <w:szCs w:val="24"/>
          <w:vertAlign w:val="superscript"/>
        </w:rPr>
        <w:t xml:space="preserve">. </w:t>
      </w:r>
      <w:r w:rsidRPr="002627C9">
        <w:rPr>
          <w:sz w:val="24"/>
          <w:szCs w:val="24"/>
          <w:vertAlign w:val="superscript"/>
        </w:rPr>
        <w:tab/>
        <w:t xml:space="preserve">  </w:t>
      </w:r>
      <w:r w:rsidRPr="002627C9">
        <w:rPr>
          <w:sz w:val="24"/>
          <w:szCs w:val="24"/>
          <w:vertAlign w:val="superscript"/>
        </w:rPr>
        <w:tab/>
      </w:r>
      <w:r w:rsidRPr="002627C9">
        <w:rPr>
          <w:sz w:val="24"/>
          <w:szCs w:val="24"/>
          <w:vertAlign w:val="superscript"/>
        </w:rPr>
        <w:tab/>
      </w:r>
      <w:r w:rsidRPr="002627C9">
        <w:rPr>
          <w:sz w:val="24"/>
          <w:szCs w:val="24"/>
          <w:vertAlign w:val="superscript"/>
        </w:rPr>
        <w:tab/>
      </w:r>
      <w:r w:rsidRPr="002627C9">
        <w:rPr>
          <w:sz w:val="24"/>
          <w:szCs w:val="24"/>
          <w:vertAlign w:val="superscript"/>
        </w:rPr>
        <w:tab/>
        <w:t xml:space="preserve">      </w:t>
      </w:r>
      <w:r w:rsidRPr="002627C9">
        <w:rPr>
          <w:sz w:val="24"/>
          <w:szCs w:val="24"/>
          <w:vertAlign w:val="superscript"/>
        </w:rPr>
        <w:tab/>
        <w:t xml:space="preserve"> (подпись)</w:t>
      </w:r>
    </w:p>
    <w:p w14:paraId="3908911B" w14:textId="77777777" w:rsidR="00363582" w:rsidRPr="002627C9" w:rsidRDefault="00363582" w:rsidP="00BA34DB">
      <w:pPr>
        <w:pStyle w:val="afffa"/>
        <w:keepNext/>
        <w:keepLines/>
        <w:suppressLineNumbers/>
        <w:suppressAutoHyphens/>
        <w:spacing w:line="240" w:lineRule="auto"/>
        <w:ind w:left="0" w:firstLine="0"/>
        <w:rPr>
          <w:b/>
          <w:i/>
          <w:sz w:val="20"/>
        </w:rPr>
      </w:pPr>
    </w:p>
    <w:p w14:paraId="3908911C" w14:textId="77777777" w:rsidR="00804AAB" w:rsidRPr="002627C9" w:rsidRDefault="00804AAB" w:rsidP="00BA34DB">
      <w:pPr>
        <w:pStyle w:val="afffa"/>
        <w:keepNext/>
        <w:keepLines/>
        <w:suppressLineNumbers/>
        <w:suppressAutoHyphens/>
        <w:spacing w:line="240" w:lineRule="auto"/>
        <w:ind w:left="0" w:firstLine="0"/>
        <w:rPr>
          <w:b/>
          <w:i/>
          <w:sz w:val="20"/>
        </w:rPr>
      </w:pPr>
    </w:p>
    <w:p w14:paraId="3908911D" w14:textId="77777777" w:rsidR="00E82321" w:rsidRPr="002627C9" w:rsidRDefault="00E82321" w:rsidP="00BA34DB">
      <w:pPr>
        <w:pStyle w:val="afffa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 w:rsidRPr="002627C9">
        <w:rPr>
          <w:b/>
          <w:i/>
          <w:sz w:val="20"/>
        </w:rPr>
        <w:t>Примечание.</w:t>
      </w:r>
      <w:r w:rsidRPr="002627C9">
        <w:rPr>
          <w:i/>
          <w:sz w:val="20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3908911E" w14:textId="77777777" w:rsidR="00E82321" w:rsidRPr="002627C9" w:rsidRDefault="00E82321" w:rsidP="00BA34DB">
      <w:pPr>
        <w:pStyle w:val="afffa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 w:rsidRPr="002627C9">
        <w:rPr>
          <w:i/>
          <w:sz w:val="20"/>
        </w:rPr>
        <w:t xml:space="preserve">Участник указывает свое фирменное наименование (в </w:t>
      </w:r>
      <w:proofErr w:type="spellStart"/>
      <w:r w:rsidRPr="002627C9">
        <w:rPr>
          <w:i/>
          <w:sz w:val="20"/>
        </w:rPr>
        <w:t>т.ч</w:t>
      </w:r>
      <w:proofErr w:type="spellEnd"/>
      <w:r w:rsidRPr="002627C9">
        <w:rPr>
          <w:i/>
          <w:sz w:val="20"/>
        </w:rPr>
        <w:t>. организационно-правовую форму) и свой адрес.</w:t>
      </w:r>
    </w:p>
    <w:p w14:paraId="3908911F" w14:textId="77777777" w:rsidR="00E82321" w:rsidRPr="002627C9" w:rsidRDefault="00E82321" w:rsidP="00BA34DB">
      <w:pPr>
        <w:pStyle w:val="afffa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 w:rsidRPr="002627C9">
        <w:rPr>
          <w:i/>
          <w:sz w:val="20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39089120" w14:textId="77777777" w:rsidR="00E82321" w:rsidRPr="002627C9" w:rsidRDefault="00E82321" w:rsidP="00BA34DB">
      <w:pPr>
        <w:pStyle w:val="afffa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 w:rsidRPr="002627C9">
        <w:rPr>
          <w:i/>
          <w:sz w:val="20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39089121" w14:textId="77777777" w:rsidR="00B74AA2" w:rsidRPr="002627C9" w:rsidRDefault="00B74AA2" w:rsidP="00BA34DB">
      <w:pPr>
        <w:widowControl w:val="0"/>
        <w:suppressAutoHyphens/>
        <w:spacing w:after="120"/>
        <w:ind w:firstLine="540"/>
        <w:jc w:val="both"/>
        <w:rPr>
          <w:i/>
          <w:sz w:val="24"/>
          <w:szCs w:val="24"/>
        </w:rPr>
      </w:pPr>
    </w:p>
    <w:p w14:paraId="39089122" w14:textId="77777777" w:rsidR="0011573B" w:rsidRPr="002627C9" w:rsidRDefault="0011573B" w:rsidP="00BA34DB">
      <w:pPr>
        <w:widowControl w:val="0"/>
        <w:suppressAutoHyphens/>
        <w:spacing w:after="120"/>
        <w:ind w:firstLine="540"/>
        <w:jc w:val="both"/>
        <w:rPr>
          <w:i/>
          <w:sz w:val="24"/>
          <w:szCs w:val="24"/>
        </w:rPr>
      </w:pPr>
    </w:p>
    <w:p w14:paraId="39089123" w14:textId="77777777" w:rsidR="004C6A8D" w:rsidRPr="002627C9" w:rsidRDefault="004C6A8D" w:rsidP="007856B0">
      <w:pPr>
        <w:pStyle w:val="afff"/>
        <w:numPr>
          <w:ilvl w:val="1"/>
          <w:numId w:val="11"/>
        </w:numPr>
        <w:tabs>
          <w:tab w:val="left" w:pos="-5387"/>
        </w:tabs>
        <w:autoSpaceDE w:val="0"/>
        <w:autoSpaceDN w:val="0"/>
        <w:adjustRightInd w:val="0"/>
        <w:ind w:left="0" w:firstLine="0"/>
        <w:jc w:val="both"/>
        <w:outlineLvl w:val="1"/>
        <w:rPr>
          <w:sz w:val="24"/>
          <w:szCs w:val="24"/>
          <w:vertAlign w:val="superscript"/>
        </w:rPr>
      </w:pPr>
      <w:r w:rsidRPr="002627C9">
        <w:rPr>
          <w:b/>
          <w:sz w:val="24"/>
          <w:szCs w:val="24"/>
        </w:rPr>
        <w:lastRenderedPageBreak/>
        <w:t xml:space="preserve">ФОРМА </w:t>
      </w:r>
      <w:r w:rsidR="00B74AA2" w:rsidRPr="002627C9">
        <w:rPr>
          <w:b/>
          <w:sz w:val="24"/>
          <w:szCs w:val="24"/>
        </w:rPr>
        <w:t>4</w:t>
      </w:r>
      <w:r w:rsidRPr="002627C9">
        <w:rPr>
          <w:b/>
          <w:sz w:val="24"/>
          <w:szCs w:val="24"/>
        </w:rPr>
        <w:t>. Сведения о квалификации участника.</w:t>
      </w:r>
    </w:p>
    <w:p w14:paraId="39089124" w14:textId="77777777" w:rsidR="005E1EC4" w:rsidRDefault="005E1EC4" w:rsidP="00BA34DB">
      <w:pPr>
        <w:pStyle w:val="27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</w:p>
    <w:p w14:paraId="39089125" w14:textId="77777777" w:rsidR="00D83B2C" w:rsidRPr="002627C9" w:rsidRDefault="00D83B2C" w:rsidP="00BA34DB">
      <w:pPr>
        <w:pStyle w:val="27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 w:rsidRPr="002627C9">
        <w:rPr>
          <w:sz w:val="24"/>
          <w:szCs w:val="24"/>
        </w:rPr>
        <w:t xml:space="preserve">Приложение № </w:t>
      </w:r>
      <w:r w:rsidR="00B74AA2" w:rsidRPr="002627C9">
        <w:rPr>
          <w:sz w:val="24"/>
          <w:szCs w:val="24"/>
        </w:rPr>
        <w:t>2</w:t>
      </w:r>
      <w:r w:rsidRPr="002627C9">
        <w:rPr>
          <w:sz w:val="24"/>
          <w:szCs w:val="24"/>
        </w:rPr>
        <w:t xml:space="preserve"> </w:t>
      </w:r>
    </w:p>
    <w:p w14:paraId="39089126" w14:textId="77777777" w:rsidR="00D83B2C" w:rsidRDefault="00D83B2C" w:rsidP="00BA34DB">
      <w:pPr>
        <w:pStyle w:val="27"/>
        <w:widowControl w:val="0"/>
        <w:spacing w:line="240" w:lineRule="auto"/>
        <w:ind w:right="-2" w:firstLine="567"/>
        <w:jc w:val="right"/>
        <w:rPr>
          <w:sz w:val="24"/>
          <w:szCs w:val="24"/>
        </w:rPr>
      </w:pPr>
      <w:r w:rsidRPr="002627C9">
        <w:rPr>
          <w:sz w:val="24"/>
          <w:szCs w:val="24"/>
        </w:rPr>
        <w:t xml:space="preserve">к заявке на участие в запросе </w:t>
      </w:r>
      <w:r w:rsidR="00BB6177" w:rsidRPr="002627C9">
        <w:rPr>
          <w:sz w:val="24"/>
          <w:szCs w:val="24"/>
        </w:rPr>
        <w:t>предложений</w:t>
      </w:r>
    </w:p>
    <w:p w14:paraId="39089127" w14:textId="77777777" w:rsidR="005E1EC4" w:rsidRPr="002627C9" w:rsidRDefault="005E1EC4" w:rsidP="00BA34DB">
      <w:pPr>
        <w:pStyle w:val="27"/>
        <w:widowControl w:val="0"/>
        <w:spacing w:line="240" w:lineRule="auto"/>
        <w:ind w:right="-2" w:firstLine="567"/>
        <w:jc w:val="right"/>
        <w:rPr>
          <w:sz w:val="24"/>
          <w:szCs w:val="24"/>
        </w:rPr>
      </w:pPr>
    </w:p>
    <w:p w14:paraId="39089128" w14:textId="77777777" w:rsidR="00D83B2C" w:rsidRPr="002627C9" w:rsidRDefault="00D83B2C" w:rsidP="00BA34DB">
      <w:pPr>
        <w:suppressAutoHyphens/>
        <w:spacing w:before="240" w:after="120"/>
        <w:jc w:val="center"/>
        <w:rPr>
          <w:b/>
          <w:kern w:val="28"/>
          <w:sz w:val="24"/>
          <w:szCs w:val="24"/>
        </w:rPr>
      </w:pPr>
      <w:r w:rsidRPr="002627C9">
        <w:rPr>
          <w:b/>
          <w:caps/>
          <w:kern w:val="28"/>
          <w:sz w:val="24"/>
          <w:szCs w:val="24"/>
        </w:rPr>
        <w:t>Сведения о квалификации участникА</w:t>
      </w:r>
    </w:p>
    <w:p w14:paraId="39089129" w14:textId="0DE9767F" w:rsidR="0019042F" w:rsidRPr="002627C9" w:rsidRDefault="00D83B2C" w:rsidP="00895550">
      <w:pPr>
        <w:suppressAutoHyphens/>
        <w:jc w:val="center"/>
        <w:rPr>
          <w:sz w:val="24"/>
          <w:szCs w:val="24"/>
          <w:lang w:eastAsia="ru-RU"/>
        </w:rPr>
      </w:pPr>
      <w:r w:rsidRPr="002627C9">
        <w:rPr>
          <w:sz w:val="24"/>
          <w:szCs w:val="24"/>
        </w:rPr>
        <w:t xml:space="preserve">по </w:t>
      </w:r>
      <w:r w:rsidR="00005D8E" w:rsidRPr="002627C9">
        <w:rPr>
          <w:sz w:val="24"/>
          <w:szCs w:val="24"/>
        </w:rPr>
        <w:t xml:space="preserve">запросу предложений на право заключения договора </w:t>
      </w:r>
      <w:r w:rsidR="00D57493" w:rsidRPr="002627C9">
        <w:rPr>
          <w:sz w:val="24"/>
          <w:szCs w:val="24"/>
        </w:rPr>
        <w:t xml:space="preserve">на </w:t>
      </w:r>
      <w:r w:rsidR="00895550" w:rsidRPr="002627C9">
        <w:rPr>
          <w:sz w:val="24"/>
          <w:szCs w:val="24"/>
        </w:rPr>
        <w:t>в</w:t>
      </w:r>
      <w:r w:rsidR="00895550" w:rsidRPr="002627C9">
        <w:rPr>
          <w:sz w:val="24"/>
          <w:szCs w:val="24"/>
          <w:lang w:eastAsia="ru-RU"/>
        </w:rPr>
        <w:t>ыполнение проектных работ «</w:t>
      </w:r>
      <w:r w:rsidR="00296E06" w:rsidRPr="00296E06">
        <w:rPr>
          <w:b/>
          <w:sz w:val="24"/>
          <w:szCs w:val="24"/>
        </w:rPr>
        <w:t xml:space="preserve">Установка комплектной трансформаторной подстанции </w:t>
      </w:r>
      <w:proofErr w:type="spellStart"/>
      <w:r w:rsidR="00296E06" w:rsidRPr="00296E06">
        <w:rPr>
          <w:b/>
          <w:sz w:val="24"/>
          <w:szCs w:val="24"/>
        </w:rPr>
        <w:t>киоскового</w:t>
      </w:r>
      <w:proofErr w:type="spellEnd"/>
      <w:r w:rsidR="00296E06" w:rsidRPr="00296E06">
        <w:rPr>
          <w:b/>
          <w:sz w:val="24"/>
          <w:szCs w:val="24"/>
        </w:rPr>
        <w:t xml:space="preserve"> вида с подключением к сетям инженерно-технического обеспечения</w:t>
      </w:r>
      <w:r w:rsidR="00895550" w:rsidRPr="002627C9">
        <w:rPr>
          <w:sz w:val="24"/>
          <w:szCs w:val="24"/>
          <w:lang w:eastAsia="ru-RU"/>
        </w:rPr>
        <w:t>»</w:t>
      </w:r>
    </w:p>
    <w:p w14:paraId="3908912A" w14:textId="77777777" w:rsidR="00FB3AED" w:rsidRDefault="00FB3AED" w:rsidP="00BA34DB">
      <w:pPr>
        <w:suppressAutoHyphens/>
        <w:jc w:val="center"/>
        <w:rPr>
          <w:rStyle w:val="26"/>
          <w:u w:val="single"/>
        </w:rPr>
      </w:pPr>
    </w:p>
    <w:p w14:paraId="50721D8B" w14:textId="77777777" w:rsidR="00DE7E94" w:rsidRPr="002627C9" w:rsidRDefault="00DE7E94" w:rsidP="00BA34DB">
      <w:pPr>
        <w:suppressAutoHyphens/>
        <w:jc w:val="center"/>
        <w:rPr>
          <w:rStyle w:val="26"/>
          <w:u w:val="single"/>
        </w:rPr>
      </w:pPr>
    </w:p>
    <w:p w14:paraId="3908912B" w14:textId="77777777" w:rsidR="00D83B2C" w:rsidRPr="002627C9" w:rsidRDefault="00D83B2C" w:rsidP="00DE7E94">
      <w:pPr>
        <w:widowControl w:val="0"/>
        <w:suppressAutoHyphens/>
        <w:spacing w:after="120"/>
        <w:rPr>
          <w:i/>
          <w:sz w:val="24"/>
          <w:szCs w:val="24"/>
        </w:rPr>
      </w:pPr>
      <w:r w:rsidRPr="002627C9">
        <w:rPr>
          <w:i/>
          <w:sz w:val="24"/>
          <w:szCs w:val="24"/>
        </w:rPr>
        <w:t xml:space="preserve">___________________________________________________________________________ </w:t>
      </w:r>
    </w:p>
    <w:p w14:paraId="3908912C" w14:textId="77777777" w:rsidR="00D83B2C" w:rsidRPr="002627C9" w:rsidRDefault="00D83B2C" w:rsidP="00BA34DB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2627C9">
        <w:rPr>
          <w:i/>
          <w:sz w:val="24"/>
          <w:szCs w:val="24"/>
        </w:rPr>
        <w:t xml:space="preserve">(наименование Участника запроса </w:t>
      </w:r>
      <w:r w:rsidR="00BB6177" w:rsidRPr="002627C9">
        <w:rPr>
          <w:i/>
          <w:sz w:val="24"/>
          <w:szCs w:val="24"/>
        </w:rPr>
        <w:t>предложений</w:t>
      </w:r>
      <w:r w:rsidRPr="002627C9">
        <w:rPr>
          <w:i/>
          <w:sz w:val="24"/>
          <w:szCs w:val="24"/>
        </w:rPr>
        <w:t>)</w:t>
      </w:r>
    </w:p>
    <w:p w14:paraId="3908912D" w14:textId="77777777" w:rsidR="00D83B2C" w:rsidRPr="002627C9" w:rsidRDefault="00D83B2C" w:rsidP="00BA34DB">
      <w:pPr>
        <w:suppressAutoHyphens/>
        <w:spacing w:after="120"/>
        <w:rPr>
          <w:sz w:val="24"/>
          <w:szCs w:val="24"/>
        </w:rPr>
      </w:pPr>
      <w:r w:rsidRPr="002627C9">
        <w:rPr>
          <w:sz w:val="24"/>
          <w:szCs w:val="24"/>
        </w:rPr>
        <w:t>квалификацию подтверждает следующей информацией:</w:t>
      </w:r>
    </w:p>
    <w:p w14:paraId="3908912E" w14:textId="2FE509DA" w:rsidR="00D83B2C" w:rsidRPr="002627C9" w:rsidRDefault="00D83B2C" w:rsidP="00BA34DB">
      <w:pPr>
        <w:suppressAutoHyphens/>
        <w:spacing w:before="240" w:after="120"/>
        <w:ind w:firstLine="743"/>
        <w:jc w:val="both"/>
        <w:rPr>
          <w:sz w:val="24"/>
          <w:szCs w:val="24"/>
        </w:rPr>
      </w:pPr>
      <w:r w:rsidRPr="002627C9">
        <w:rPr>
          <w:sz w:val="24"/>
          <w:szCs w:val="24"/>
        </w:rPr>
        <w:t xml:space="preserve">Наличие у участника </w:t>
      </w:r>
      <w:proofErr w:type="gramStart"/>
      <w:r w:rsidRPr="002627C9">
        <w:rPr>
          <w:sz w:val="24"/>
          <w:szCs w:val="24"/>
        </w:rPr>
        <w:t xml:space="preserve">запроса </w:t>
      </w:r>
      <w:r w:rsidR="00BB6177" w:rsidRPr="002627C9">
        <w:rPr>
          <w:sz w:val="24"/>
          <w:szCs w:val="24"/>
        </w:rPr>
        <w:t>предложений</w:t>
      </w:r>
      <w:r w:rsidRPr="002627C9">
        <w:rPr>
          <w:sz w:val="24"/>
          <w:szCs w:val="24"/>
        </w:rPr>
        <w:t xml:space="preserve"> </w:t>
      </w:r>
      <w:r w:rsidR="009F07DE" w:rsidRPr="002627C9">
        <w:rPr>
          <w:sz w:val="24"/>
          <w:szCs w:val="24"/>
        </w:rPr>
        <w:t xml:space="preserve">опыта </w:t>
      </w:r>
      <w:r w:rsidR="00296E06">
        <w:rPr>
          <w:sz w:val="24"/>
          <w:szCs w:val="24"/>
        </w:rPr>
        <w:t>выполнения проектных работ</w:t>
      </w:r>
      <w:proofErr w:type="gramEnd"/>
      <w:r w:rsidR="00296E06">
        <w:rPr>
          <w:sz w:val="24"/>
          <w:szCs w:val="24"/>
        </w:rPr>
        <w:t xml:space="preserve"> за последние 5 лет по установ</w:t>
      </w:r>
      <w:r w:rsidR="00296E06" w:rsidRPr="00296E06">
        <w:rPr>
          <w:sz w:val="24"/>
          <w:szCs w:val="24"/>
        </w:rPr>
        <w:t>ке/строительству трансформаторных подстанций, наружных сетей электроснабжения, наружных сетей водоснабжения, ед.</w:t>
      </w:r>
      <w:r w:rsidR="009310E8" w:rsidRPr="002627C9">
        <w:rPr>
          <w:sz w:val="24"/>
          <w:szCs w:val="24"/>
        </w:rPr>
        <w:t>:</w:t>
      </w: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2"/>
        <w:gridCol w:w="1696"/>
        <w:gridCol w:w="1696"/>
        <w:gridCol w:w="1696"/>
        <w:gridCol w:w="1479"/>
        <w:gridCol w:w="1387"/>
      </w:tblGrid>
      <w:tr w:rsidR="00D83B2C" w:rsidRPr="002627C9" w14:paraId="39089134" w14:textId="77777777" w:rsidTr="00D83B2C">
        <w:trPr>
          <w:trHeight w:val="69"/>
          <w:jc w:val="center"/>
        </w:trPr>
        <w:tc>
          <w:tcPr>
            <w:tcW w:w="1682" w:type="dxa"/>
            <w:vMerge w:val="restart"/>
            <w:vAlign w:val="center"/>
          </w:tcPr>
          <w:p w14:paraId="3908912F" w14:textId="77777777" w:rsidR="00D83B2C" w:rsidRPr="002627C9" w:rsidRDefault="00D83B2C" w:rsidP="00BA34DB">
            <w:pPr>
              <w:suppressAutoHyphens/>
              <w:ind w:left="57"/>
              <w:jc w:val="center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 xml:space="preserve">Вид работ </w:t>
            </w:r>
          </w:p>
        </w:tc>
        <w:tc>
          <w:tcPr>
            <w:tcW w:w="3392" w:type="dxa"/>
            <w:gridSpan w:val="2"/>
            <w:vAlign w:val="center"/>
          </w:tcPr>
          <w:p w14:paraId="39089130" w14:textId="77777777" w:rsidR="00D83B2C" w:rsidRPr="002627C9" w:rsidRDefault="00D83B2C" w:rsidP="00CE1CA3">
            <w:pPr>
              <w:suppressAutoHyphens/>
              <w:jc w:val="center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Стоимость выполненных работ, тыс. руб.</w:t>
            </w:r>
          </w:p>
        </w:tc>
        <w:tc>
          <w:tcPr>
            <w:tcW w:w="3175" w:type="dxa"/>
            <w:gridSpan w:val="2"/>
            <w:vAlign w:val="center"/>
          </w:tcPr>
          <w:p w14:paraId="39089131" w14:textId="77777777" w:rsidR="00D83B2C" w:rsidRPr="002627C9" w:rsidRDefault="00D83B2C" w:rsidP="00BA34DB">
            <w:pPr>
              <w:suppressAutoHyphens/>
              <w:jc w:val="center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Период выполнения работ</w:t>
            </w:r>
          </w:p>
        </w:tc>
        <w:tc>
          <w:tcPr>
            <w:tcW w:w="1387" w:type="dxa"/>
            <w:vMerge w:val="restart"/>
            <w:vAlign w:val="center"/>
          </w:tcPr>
          <w:p w14:paraId="39089132" w14:textId="77777777" w:rsidR="00D83B2C" w:rsidRPr="002627C9" w:rsidRDefault="00D83B2C" w:rsidP="00BA34DB">
            <w:pPr>
              <w:suppressAutoHyphens/>
              <w:ind w:left="83"/>
              <w:jc w:val="center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Заказчик</w:t>
            </w:r>
          </w:p>
          <w:p w14:paraId="39089133" w14:textId="77777777" w:rsidR="00D83B2C" w:rsidRPr="002627C9" w:rsidRDefault="00D83B2C" w:rsidP="00BA34DB">
            <w:pPr>
              <w:suppressAutoHyphens/>
              <w:ind w:left="83"/>
              <w:jc w:val="center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(адрес, телефон, контактное лицо)</w:t>
            </w:r>
          </w:p>
        </w:tc>
      </w:tr>
      <w:tr w:rsidR="00D83B2C" w:rsidRPr="002627C9" w14:paraId="3908913B" w14:textId="77777777" w:rsidTr="00D83B2C">
        <w:trPr>
          <w:cantSplit/>
          <w:trHeight w:val="67"/>
          <w:jc w:val="center"/>
        </w:trPr>
        <w:tc>
          <w:tcPr>
            <w:tcW w:w="1682" w:type="dxa"/>
            <w:vMerge/>
          </w:tcPr>
          <w:p w14:paraId="39089135" w14:textId="77777777" w:rsidR="00D83B2C" w:rsidRPr="002627C9" w:rsidRDefault="00D83B2C" w:rsidP="00BA34DB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14:paraId="39089136" w14:textId="77777777" w:rsidR="00D83B2C" w:rsidRPr="002627C9" w:rsidRDefault="00D83B2C" w:rsidP="00BA34DB">
            <w:pPr>
              <w:suppressAutoHyphens/>
              <w:jc w:val="center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Общий объем</w:t>
            </w:r>
          </w:p>
        </w:tc>
        <w:tc>
          <w:tcPr>
            <w:tcW w:w="1696" w:type="dxa"/>
            <w:vAlign w:val="center"/>
          </w:tcPr>
          <w:p w14:paraId="39089137" w14:textId="77777777" w:rsidR="00D83B2C" w:rsidRPr="002627C9" w:rsidRDefault="00D83B2C" w:rsidP="00BA34DB">
            <w:pPr>
              <w:suppressAutoHyphens/>
              <w:jc w:val="center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 xml:space="preserve">в </w:t>
            </w:r>
            <w:proofErr w:type="spellStart"/>
            <w:r w:rsidRPr="002627C9">
              <w:rPr>
                <w:sz w:val="24"/>
                <w:szCs w:val="24"/>
              </w:rPr>
              <w:t>т.ч</w:t>
            </w:r>
            <w:proofErr w:type="spellEnd"/>
            <w:r w:rsidRPr="002627C9">
              <w:rPr>
                <w:sz w:val="24"/>
                <w:szCs w:val="24"/>
              </w:rPr>
              <w:t>. собственными силами</w:t>
            </w:r>
          </w:p>
        </w:tc>
        <w:tc>
          <w:tcPr>
            <w:tcW w:w="1696" w:type="dxa"/>
            <w:vAlign w:val="center"/>
          </w:tcPr>
          <w:p w14:paraId="39089138" w14:textId="77777777" w:rsidR="00D83B2C" w:rsidRPr="002627C9" w:rsidRDefault="00D83B2C" w:rsidP="00BA34DB">
            <w:pPr>
              <w:suppressAutoHyphens/>
              <w:jc w:val="center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начало</w:t>
            </w:r>
          </w:p>
        </w:tc>
        <w:tc>
          <w:tcPr>
            <w:tcW w:w="1479" w:type="dxa"/>
            <w:vAlign w:val="center"/>
          </w:tcPr>
          <w:p w14:paraId="39089139" w14:textId="77777777" w:rsidR="00D83B2C" w:rsidRPr="002627C9" w:rsidRDefault="00D83B2C" w:rsidP="00BA34DB">
            <w:pPr>
              <w:suppressAutoHyphens/>
              <w:jc w:val="center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окончание</w:t>
            </w:r>
          </w:p>
        </w:tc>
        <w:tc>
          <w:tcPr>
            <w:tcW w:w="1387" w:type="dxa"/>
            <w:vMerge/>
          </w:tcPr>
          <w:p w14:paraId="3908913A" w14:textId="77777777" w:rsidR="00D83B2C" w:rsidRPr="002627C9" w:rsidRDefault="00D83B2C" w:rsidP="00BA34DB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D83B2C" w:rsidRPr="002627C9" w14:paraId="39089142" w14:textId="77777777" w:rsidTr="00D83B2C">
        <w:trPr>
          <w:trHeight w:val="67"/>
          <w:jc w:val="center"/>
        </w:trPr>
        <w:tc>
          <w:tcPr>
            <w:tcW w:w="1682" w:type="dxa"/>
          </w:tcPr>
          <w:p w14:paraId="3908913C" w14:textId="77777777" w:rsidR="00D83B2C" w:rsidRPr="002627C9" w:rsidRDefault="00D83B2C" w:rsidP="00BA34DB">
            <w:pPr>
              <w:suppressAutoHyphens/>
              <w:jc w:val="center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1</w:t>
            </w:r>
          </w:p>
        </w:tc>
        <w:tc>
          <w:tcPr>
            <w:tcW w:w="1696" w:type="dxa"/>
          </w:tcPr>
          <w:p w14:paraId="3908913D" w14:textId="77777777" w:rsidR="00D83B2C" w:rsidRPr="002627C9" w:rsidRDefault="00D83B2C" w:rsidP="00BA34DB">
            <w:pPr>
              <w:suppressAutoHyphens/>
              <w:jc w:val="center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2</w:t>
            </w:r>
          </w:p>
        </w:tc>
        <w:tc>
          <w:tcPr>
            <w:tcW w:w="1696" w:type="dxa"/>
          </w:tcPr>
          <w:p w14:paraId="3908913E" w14:textId="77777777" w:rsidR="00D83B2C" w:rsidRPr="002627C9" w:rsidRDefault="00D83B2C" w:rsidP="00BA34DB">
            <w:pPr>
              <w:suppressAutoHyphens/>
              <w:jc w:val="center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3</w:t>
            </w:r>
          </w:p>
        </w:tc>
        <w:tc>
          <w:tcPr>
            <w:tcW w:w="1696" w:type="dxa"/>
          </w:tcPr>
          <w:p w14:paraId="3908913F" w14:textId="77777777" w:rsidR="00D83B2C" w:rsidRPr="002627C9" w:rsidRDefault="00D83B2C" w:rsidP="00BA34DB">
            <w:pPr>
              <w:suppressAutoHyphens/>
              <w:jc w:val="center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4</w:t>
            </w:r>
          </w:p>
        </w:tc>
        <w:tc>
          <w:tcPr>
            <w:tcW w:w="1479" w:type="dxa"/>
          </w:tcPr>
          <w:p w14:paraId="39089140" w14:textId="77777777" w:rsidR="00D83B2C" w:rsidRPr="002627C9" w:rsidRDefault="00D83B2C" w:rsidP="00BA34DB">
            <w:pPr>
              <w:suppressAutoHyphens/>
              <w:jc w:val="center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5</w:t>
            </w:r>
          </w:p>
        </w:tc>
        <w:tc>
          <w:tcPr>
            <w:tcW w:w="1387" w:type="dxa"/>
          </w:tcPr>
          <w:p w14:paraId="39089141" w14:textId="77777777" w:rsidR="00D83B2C" w:rsidRPr="002627C9" w:rsidRDefault="00D83B2C" w:rsidP="00BA34DB">
            <w:pPr>
              <w:suppressAutoHyphens/>
              <w:jc w:val="center"/>
              <w:rPr>
                <w:sz w:val="24"/>
                <w:szCs w:val="24"/>
              </w:rPr>
            </w:pPr>
            <w:r w:rsidRPr="002627C9">
              <w:rPr>
                <w:sz w:val="24"/>
                <w:szCs w:val="24"/>
              </w:rPr>
              <w:t>6</w:t>
            </w:r>
          </w:p>
        </w:tc>
      </w:tr>
      <w:tr w:rsidR="00D83B2C" w:rsidRPr="002627C9" w14:paraId="39089149" w14:textId="77777777" w:rsidTr="00D83B2C">
        <w:trPr>
          <w:trHeight w:val="67"/>
          <w:jc w:val="center"/>
        </w:trPr>
        <w:tc>
          <w:tcPr>
            <w:tcW w:w="1682" w:type="dxa"/>
          </w:tcPr>
          <w:p w14:paraId="39089143" w14:textId="77777777" w:rsidR="00D83B2C" w:rsidRPr="002627C9" w:rsidRDefault="00D83B2C" w:rsidP="00BA34DB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9089144" w14:textId="77777777" w:rsidR="00D83B2C" w:rsidRPr="002627C9" w:rsidRDefault="00D83B2C" w:rsidP="00BA34DB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9089145" w14:textId="77777777" w:rsidR="00D83B2C" w:rsidRPr="002627C9" w:rsidRDefault="00D83B2C" w:rsidP="00BA34DB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9089146" w14:textId="77777777" w:rsidR="00D83B2C" w:rsidRPr="002627C9" w:rsidRDefault="00D83B2C" w:rsidP="00BA34DB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79" w:type="dxa"/>
          </w:tcPr>
          <w:p w14:paraId="39089147" w14:textId="77777777" w:rsidR="00D83B2C" w:rsidRPr="002627C9" w:rsidRDefault="00D83B2C" w:rsidP="00BA34DB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387" w:type="dxa"/>
          </w:tcPr>
          <w:p w14:paraId="39089148" w14:textId="77777777" w:rsidR="00D83B2C" w:rsidRPr="002627C9" w:rsidRDefault="00D83B2C" w:rsidP="00BA34DB">
            <w:pPr>
              <w:suppressAutoHyphens/>
              <w:rPr>
                <w:sz w:val="24"/>
                <w:szCs w:val="24"/>
              </w:rPr>
            </w:pPr>
          </w:p>
        </w:tc>
      </w:tr>
      <w:tr w:rsidR="00D83B2C" w:rsidRPr="002627C9" w14:paraId="39089150" w14:textId="77777777" w:rsidTr="00D83B2C">
        <w:trPr>
          <w:trHeight w:val="67"/>
          <w:jc w:val="center"/>
        </w:trPr>
        <w:tc>
          <w:tcPr>
            <w:tcW w:w="1682" w:type="dxa"/>
          </w:tcPr>
          <w:p w14:paraId="3908914A" w14:textId="77777777" w:rsidR="00D83B2C" w:rsidRPr="002627C9" w:rsidRDefault="00D83B2C" w:rsidP="00BA34DB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908914B" w14:textId="77777777" w:rsidR="00D83B2C" w:rsidRPr="002627C9" w:rsidRDefault="00D83B2C" w:rsidP="00BA34DB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908914C" w14:textId="77777777" w:rsidR="00D83B2C" w:rsidRPr="002627C9" w:rsidRDefault="00D83B2C" w:rsidP="00BA34DB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908914D" w14:textId="77777777" w:rsidR="00D83B2C" w:rsidRPr="002627C9" w:rsidRDefault="00D83B2C" w:rsidP="00BA34DB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79" w:type="dxa"/>
          </w:tcPr>
          <w:p w14:paraId="3908914E" w14:textId="77777777" w:rsidR="00D83B2C" w:rsidRPr="002627C9" w:rsidRDefault="00D83B2C" w:rsidP="00BA34DB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387" w:type="dxa"/>
          </w:tcPr>
          <w:p w14:paraId="3908914F" w14:textId="77777777" w:rsidR="00D83B2C" w:rsidRPr="002627C9" w:rsidRDefault="00D83B2C" w:rsidP="00BA34DB">
            <w:pPr>
              <w:suppressAutoHyphens/>
              <w:rPr>
                <w:sz w:val="24"/>
                <w:szCs w:val="24"/>
              </w:rPr>
            </w:pPr>
          </w:p>
        </w:tc>
      </w:tr>
      <w:tr w:rsidR="00D83B2C" w:rsidRPr="002627C9" w14:paraId="39089157" w14:textId="77777777" w:rsidTr="00D83B2C">
        <w:trPr>
          <w:trHeight w:val="67"/>
          <w:jc w:val="center"/>
        </w:trPr>
        <w:tc>
          <w:tcPr>
            <w:tcW w:w="1682" w:type="dxa"/>
          </w:tcPr>
          <w:p w14:paraId="39089151" w14:textId="77777777" w:rsidR="00D83B2C" w:rsidRPr="002627C9" w:rsidRDefault="00D83B2C" w:rsidP="00BA34DB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9089152" w14:textId="77777777" w:rsidR="00D83B2C" w:rsidRPr="002627C9" w:rsidRDefault="00D83B2C" w:rsidP="00BA34DB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9089153" w14:textId="77777777" w:rsidR="00D83B2C" w:rsidRPr="002627C9" w:rsidRDefault="00D83B2C" w:rsidP="00BA34DB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9089154" w14:textId="77777777" w:rsidR="00D83B2C" w:rsidRPr="002627C9" w:rsidRDefault="00D83B2C" w:rsidP="00BA34DB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79" w:type="dxa"/>
          </w:tcPr>
          <w:p w14:paraId="39089155" w14:textId="77777777" w:rsidR="00D83B2C" w:rsidRPr="002627C9" w:rsidRDefault="00D83B2C" w:rsidP="00BA34DB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387" w:type="dxa"/>
          </w:tcPr>
          <w:p w14:paraId="39089156" w14:textId="77777777" w:rsidR="00D83B2C" w:rsidRPr="002627C9" w:rsidRDefault="00D83B2C" w:rsidP="00BA34DB">
            <w:pPr>
              <w:suppressAutoHyphens/>
              <w:rPr>
                <w:sz w:val="24"/>
                <w:szCs w:val="24"/>
              </w:rPr>
            </w:pPr>
          </w:p>
        </w:tc>
      </w:tr>
    </w:tbl>
    <w:p w14:paraId="39089158" w14:textId="77777777" w:rsidR="006122C8" w:rsidRPr="002627C9" w:rsidRDefault="002D3659" w:rsidP="00BA34DB">
      <w:pPr>
        <w:suppressAutoHyphens/>
        <w:spacing w:after="240"/>
        <w:ind w:right="68" w:firstLine="743"/>
        <w:jc w:val="both"/>
        <w:rPr>
          <w:i/>
          <w:sz w:val="24"/>
          <w:szCs w:val="24"/>
        </w:rPr>
      </w:pPr>
      <w:r w:rsidRPr="002627C9">
        <w:rPr>
          <w:i/>
          <w:iCs/>
          <w:sz w:val="24"/>
          <w:szCs w:val="24"/>
        </w:rPr>
        <w:t>Перечень должен быть подтвержден</w:t>
      </w:r>
      <w:r w:rsidR="004E15D0" w:rsidRPr="002627C9">
        <w:rPr>
          <w:i/>
          <w:iCs/>
          <w:sz w:val="24"/>
          <w:szCs w:val="24"/>
        </w:rPr>
        <w:t xml:space="preserve"> </w:t>
      </w:r>
      <w:r w:rsidRPr="002627C9">
        <w:rPr>
          <w:i/>
          <w:iCs/>
          <w:sz w:val="24"/>
          <w:szCs w:val="24"/>
        </w:rPr>
        <w:t xml:space="preserve">копиями </w:t>
      </w:r>
      <w:r w:rsidRPr="002627C9">
        <w:rPr>
          <w:i/>
          <w:sz w:val="24"/>
          <w:szCs w:val="24"/>
        </w:rPr>
        <w:t xml:space="preserve">актов </w:t>
      </w:r>
      <w:r w:rsidR="003B2350" w:rsidRPr="002627C9">
        <w:rPr>
          <w:i/>
          <w:sz w:val="24"/>
        </w:rPr>
        <w:t>выполненных работ</w:t>
      </w:r>
      <w:r w:rsidR="00B53E69" w:rsidRPr="002627C9">
        <w:rPr>
          <w:i/>
          <w:sz w:val="24"/>
        </w:rPr>
        <w:t>.</w:t>
      </w:r>
      <w:r w:rsidR="00DF77BE" w:rsidRPr="002627C9">
        <w:rPr>
          <w:i/>
          <w:sz w:val="22"/>
          <w:szCs w:val="22"/>
          <w:u w:val="single"/>
        </w:rPr>
        <w:t xml:space="preserve"> </w:t>
      </w:r>
      <w:r w:rsidR="00DF77BE" w:rsidRPr="002627C9">
        <w:rPr>
          <w:i/>
          <w:sz w:val="24"/>
          <w:szCs w:val="24"/>
          <w:u w:val="single"/>
        </w:rPr>
        <w:t xml:space="preserve">(Разделы проектной документации, разработанные в рамках одного договора, считаются за </w:t>
      </w:r>
      <w:r w:rsidR="00DF77BE" w:rsidRPr="002627C9">
        <w:rPr>
          <w:b/>
          <w:i/>
          <w:sz w:val="24"/>
          <w:szCs w:val="24"/>
          <w:u w:val="single"/>
        </w:rPr>
        <w:t>одну</w:t>
      </w:r>
      <w:r w:rsidR="00DF77BE" w:rsidRPr="002627C9">
        <w:rPr>
          <w:i/>
          <w:sz w:val="24"/>
          <w:szCs w:val="24"/>
          <w:u w:val="single"/>
        </w:rPr>
        <w:t xml:space="preserve"> выполненную работу).</w:t>
      </w:r>
    </w:p>
    <w:p w14:paraId="39089159" w14:textId="77777777" w:rsidR="00D83B2C" w:rsidRPr="002627C9" w:rsidRDefault="00D83B2C" w:rsidP="00BA34DB">
      <w:pPr>
        <w:suppressAutoHyphens/>
        <w:rPr>
          <w:sz w:val="24"/>
          <w:szCs w:val="24"/>
        </w:rPr>
      </w:pPr>
    </w:p>
    <w:p w14:paraId="3908915A" w14:textId="77777777" w:rsidR="00D83B2C" w:rsidRPr="002627C9" w:rsidRDefault="00D83B2C" w:rsidP="00BA34DB">
      <w:pPr>
        <w:widowControl w:val="0"/>
        <w:ind w:right="-2" w:firstLine="567"/>
        <w:rPr>
          <w:b/>
          <w:sz w:val="24"/>
          <w:szCs w:val="24"/>
        </w:rPr>
      </w:pPr>
      <w:r w:rsidRPr="002627C9">
        <w:rPr>
          <w:b/>
          <w:sz w:val="24"/>
          <w:szCs w:val="24"/>
        </w:rPr>
        <w:t xml:space="preserve">Руководитель Участника размещения заказа </w:t>
      </w:r>
    </w:p>
    <w:p w14:paraId="3908915B" w14:textId="77777777" w:rsidR="00D83B2C" w:rsidRPr="002627C9" w:rsidRDefault="00D83B2C" w:rsidP="00BA34DB">
      <w:pPr>
        <w:widowControl w:val="0"/>
        <w:ind w:right="-2" w:firstLine="567"/>
        <w:rPr>
          <w:sz w:val="24"/>
          <w:szCs w:val="24"/>
        </w:rPr>
      </w:pPr>
      <w:r w:rsidRPr="002627C9">
        <w:rPr>
          <w:sz w:val="24"/>
          <w:szCs w:val="24"/>
        </w:rPr>
        <w:t>(или уполномоченный представитель)</w:t>
      </w:r>
      <w:r w:rsidR="00E93CA5" w:rsidRPr="002627C9">
        <w:rPr>
          <w:sz w:val="24"/>
          <w:szCs w:val="24"/>
        </w:rPr>
        <w:t xml:space="preserve"> </w:t>
      </w:r>
      <w:r w:rsidRPr="002627C9">
        <w:rPr>
          <w:sz w:val="24"/>
          <w:szCs w:val="24"/>
        </w:rPr>
        <w:t xml:space="preserve">_________________ (Фамилия </w:t>
      </w:r>
      <w:proofErr w:type="spellStart"/>
      <w:r w:rsidRPr="002627C9">
        <w:rPr>
          <w:sz w:val="24"/>
          <w:szCs w:val="24"/>
        </w:rPr>
        <w:t>И.О</w:t>
      </w:r>
      <w:proofErr w:type="spellEnd"/>
      <w:r w:rsidRPr="002627C9">
        <w:rPr>
          <w:sz w:val="24"/>
          <w:szCs w:val="24"/>
        </w:rPr>
        <w:t>.)</w:t>
      </w:r>
    </w:p>
    <w:p w14:paraId="3908915C" w14:textId="77777777" w:rsidR="00D83B2C" w:rsidRPr="002627C9" w:rsidRDefault="00E93CA5" w:rsidP="00BA34DB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 w:rsidRPr="002627C9">
        <w:rPr>
          <w:sz w:val="24"/>
          <w:szCs w:val="24"/>
          <w:vertAlign w:val="superscript"/>
        </w:rPr>
        <w:t xml:space="preserve"> </w:t>
      </w:r>
      <w:r w:rsidR="00D83B2C" w:rsidRPr="002627C9">
        <w:rPr>
          <w:sz w:val="24"/>
          <w:szCs w:val="24"/>
          <w:vertAlign w:val="superscript"/>
        </w:rPr>
        <w:t>(подпись)</w:t>
      </w:r>
    </w:p>
    <w:p w14:paraId="3908915D" w14:textId="77777777" w:rsidR="00D83B2C" w:rsidRPr="002627C9" w:rsidRDefault="00D83B2C" w:rsidP="00BA34DB">
      <w:pPr>
        <w:widowControl w:val="0"/>
        <w:ind w:left="5664" w:right="-2" w:firstLine="708"/>
        <w:rPr>
          <w:sz w:val="24"/>
          <w:szCs w:val="24"/>
          <w:vertAlign w:val="superscript"/>
        </w:rPr>
      </w:pPr>
    </w:p>
    <w:p w14:paraId="3908915E" w14:textId="77777777" w:rsidR="00D83B2C" w:rsidRPr="002627C9" w:rsidRDefault="00D83B2C" w:rsidP="00BA34DB">
      <w:pPr>
        <w:widowControl w:val="0"/>
        <w:ind w:right="-2" w:firstLine="567"/>
        <w:rPr>
          <w:sz w:val="24"/>
          <w:szCs w:val="24"/>
        </w:rPr>
      </w:pPr>
      <w:r w:rsidRPr="002627C9">
        <w:rPr>
          <w:b/>
          <w:sz w:val="24"/>
          <w:szCs w:val="24"/>
        </w:rPr>
        <w:t>Главный бухгалтер</w:t>
      </w:r>
      <w:r w:rsidRPr="002627C9">
        <w:rPr>
          <w:sz w:val="24"/>
          <w:szCs w:val="24"/>
        </w:rPr>
        <w:t xml:space="preserve">       </w:t>
      </w:r>
      <w:r w:rsidRPr="002627C9">
        <w:rPr>
          <w:sz w:val="24"/>
          <w:szCs w:val="24"/>
        </w:rPr>
        <w:tab/>
      </w:r>
      <w:r w:rsidRPr="002627C9">
        <w:rPr>
          <w:sz w:val="24"/>
          <w:szCs w:val="24"/>
        </w:rPr>
        <w:tab/>
        <w:t xml:space="preserve"> </w:t>
      </w:r>
      <w:r w:rsidR="00E93CA5" w:rsidRPr="002627C9">
        <w:rPr>
          <w:sz w:val="24"/>
          <w:szCs w:val="24"/>
        </w:rPr>
        <w:t xml:space="preserve">  </w:t>
      </w:r>
      <w:r w:rsidRPr="002627C9">
        <w:rPr>
          <w:sz w:val="24"/>
          <w:szCs w:val="24"/>
        </w:rPr>
        <w:t xml:space="preserve">  _________________ (Фамилия </w:t>
      </w:r>
      <w:proofErr w:type="spellStart"/>
      <w:r w:rsidRPr="002627C9">
        <w:rPr>
          <w:sz w:val="24"/>
          <w:szCs w:val="24"/>
        </w:rPr>
        <w:t>И.О</w:t>
      </w:r>
      <w:proofErr w:type="spellEnd"/>
      <w:r w:rsidRPr="002627C9">
        <w:rPr>
          <w:sz w:val="24"/>
          <w:szCs w:val="24"/>
        </w:rPr>
        <w:t>.)</w:t>
      </w:r>
    </w:p>
    <w:p w14:paraId="3908915F" w14:textId="77777777" w:rsidR="00D83B2C" w:rsidRPr="002627C9" w:rsidRDefault="00D83B2C" w:rsidP="00BA34DB">
      <w:pPr>
        <w:widowControl w:val="0"/>
        <w:ind w:right="-2" w:firstLine="567"/>
        <w:rPr>
          <w:sz w:val="24"/>
          <w:szCs w:val="24"/>
          <w:vertAlign w:val="superscript"/>
        </w:rPr>
      </w:pPr>
      <w:proofErr w:type="spellStart"/>
      <w:r w:rsidRPr="002627C9">
        <w:rPr>
          <w:sz w:val="24"/>
          <w:szCs w:val="24"/>
          <w:vertAlign w:val="superscript"/>
        </w:rPr>
        <w:t>М.П</w:t>
      </w:r>
      <w:proofErr w:type="spellEnd"/>
      <w:r w:rsidRPr="002627C9">
        <w:rPr>
          <w:sz w:val="24"/>
          <w:szCs w:val="24"/>
          <w:vertAlign w:val="superscript"/>
        </w:rPr>
        <w:t xml:space="preserve">. </w:t>
      </w:r>
      <w:r w:rsidRPr="002627C9">
        <w:rPr>
          <w:sz w:val="24"/>
          <w:szCs w:val="24"/>
          <w:vertAlign w:val="superscript"/>
        </w:rPr>
        <w:tab/>
        <w:t xml:space="preserve">  </w:t>
      </w:r>
      <w:r w:rsidRPr="002627C9">
        <w:rPr>
          <w:sz w:val="24"/>
          <w:szCs w:val="24"/>
          <w:vertAlign w:val="superscript"/>
        </w:rPr>
        <w:tab/>
      </w:r>
      <w:r w:rsidRPr="002627C9">
        <w:rPr>
          <w:sz w:val="24"/>
          <w:szCs w:val="24"/>
          <w:vertAlign w:val="superscript"/>
        </w:rPr>
        <w:tab/>
      </w:r>
      <w:r w:rsidRPr="002627C9">
        <w:rPr>
          <w:sz w:val="24"/>
          <w:szCs w:val="24"/>
          <w:vertAlign w:val="superscript"/>
        </w:rPr>
        <w:tab/>
      </w:r>
      <w:r w:rsidRPr="002627C9">
        <w:rPr>
          <w:sz w:val="24"/>
          <w:szCs w:val="24"/>
          <w:vertAlign w:val="superscript"/>
        </w:rPr>
        <w:tab/>
        <w:t xml:space="preserve">      </w:t>
      </w:r>
      <w:r w:rsidRPr="002627C9">
        <w:rPr>
          <w:sz w:val="24"/>
          <w:szCs w:val="24"/>
          <w:vertAlign w:val="superscript"/>
        </w:rPr>
        <w:tab/>
      </w:r>
      <w:r w:rsidR="00E93CA5" w:rsidRPr="002627C9">
        <w:rPr>
          <w:sz w:val="24"/>
          <w:szCs w:val="24"/>
          <w:vertAlign w:val="superscript"/>
        </w:rPr>
        <w:t xml:space="preserve">   </w:t>
      </w:r>
      <w:r w:rsidRPr="002627C9">
        <w:rPr>
          <w:sz w:val="24"/>
          <w:szCs w:val="24"/>
          <w:vertAlign w:val="superscript"/>
        </w:rPr>
        <w:t xml:space="preserve"> (подпись)</w:t>
      </w:r>
    </w:p>
    <w:p w14:paraId="39089160" w14:textId="77777777" w:rsidR="00D83B2C" w:rsidRPr="002627C9" w:rsidRDefault="00D83B2C" w:rsidP="00BA34DB"/>
    <w:p w14:paraId="39089161" w14:textId="77777777" w:rsidR="00D83B2C" w:rsidRPr="002627C9" w:rsidRDefault="00D83B2C" w:rsidP="00BA34DB"/>
    <w:p w14:paraId="39089162" w14:textId="77777777" w:rsidR="00D83B2C" w:rsidRPr="002627C9" w:rsidRDefault="00D83B2C" w:rsidP="00BA34DB"/>
    <w:p w14:paraId="39089163" w14:textId="77777777" w:rsidR="00D83B2C" w:rsidRPr="002627C9" w:rsidRDefault="00D83B2C" w:rsidP="00BA34DB"/>
    <w:p w14:paraId="39089164" w14:textId="77777777" w:rsidR="00D83B2C" w:rsidRPr="002627C9" w:rsidRDefault="002D3659" w:rsidP="00BA34DB">
      <w:pPr>
        <w:pStyle w:val="1e"/>
        <w:tabs>
          <w:tab w:val="clear" w:pos="1077"/>
        </w:tabs>
        <w:spacing w:before="0" w:after="0"/>
        <w:ind w:left="0" w:firstLine="351"/>
        <w:rPr>
          <w:i/>
          <w:sz w:val="24"/>
          <w:szCs w:val="24"/>
        </w:rPr>
      </w:pPr>
      <w:r w:rsidRPr="002627C9">
        <w:rPr>
          <w:b/>
          <w:i/>
          <w:sz w:val="24"/>
          <w:szCs w:val="24"/>
        </w:rPr>
        <w:t>Примечание.</w:t>
      </w:r>
      <w:r w:rsidRPr="002627C9">
        <w:rPr>
          <w:i/>
          <w:sz w:val="24"/>
          <w:szCs w:val="24"/>
        </w:rPr>
        <w:t xml:space="preserve"> По своему усмотрению участник размещения заказа, может предоставить другие дополнительные сведения (с приложением соответствующих документов), неучтенные в предложенных формах. При этом такие сведения должны быть указаны ниже приведенной таблицы либо оформлены в виде приложений к настоящей Форме</w:t>
      </w:r>
      <w:r w:rsidR="004C5A77" w:rsidRPr="002627C9">
        <w:rPr>
          <w:i/>
          <w:sz w:val="24"/>
          <w:szCs w:val="24"/>
        </w:rPr>
        <w:t xml:space="preserve"> или Заяв</w:t>
      </w:r>
      <w:r w:rsidR="00BB3A82" w:rsidRPr="002627C9">
        <w:rPr>
          <w:i/>
          <w:sz w:val="24"/>
          <w:szCs w:val="24"/>
        </w:rPr>
        <w:t>ке.</w:t>
      </w:r>
    </w:p>
    <w:p w14:paraId="39089165" w14:textId="77777777" w:rsidR="00D83B2C" w:rsidRPr="002627C9" w:rsidRDefault="00D83B2C" w:rsidP="00BA34DB"/>
    <w:p w14:paraId="39089166" w14:textId="77777777" w:rsidR="00D0656E" w:rsidRPr="00C513E9" w:rsidRDefault="004D056A" w:rsidP="00BA34DB">
      <w:pPr>
        <w:rPr>
          <w:b/>
          <w:sz w:val="24"/>
        </w:rPr>
      </w:pPr>
      <w:r w:rsidRPr="002627C9">
        <w:rPr>
          <w:b/>
          <w:sz w:val="24"/>
          <w:szCs w:val="24"/>
        </w:rPr>
        <w:br w:type="page"/>
      </w:r>
      <w:r w:rsidR="004463CE" w:rsidRPr="00C513E9">
        <w:rPr>
          <w:b/>
          <w:sz w:val="24"/>
        </w:rPr>
        <w:lastRenderedPageBreak/>
        <w:t>РАЗДЕЛ 4. ЗАДАНИЕ</w:t>
      </w:r>
      <w:r w:rsidR="002576EC" w:rsidRPr="00C513E9">
        <w:rPr>
          <w:b/>
          <w:sz w:val="24"/>
        </w:rPr>
        <w:t xml:space="preserve"> НА ПРОЕКТИРОВАНИЕ</w:t>
      </w:r>
    </w:p>
    <w:p w14:paraId="39089167" w14:textId="77777777" w:rsidR="00E81FC8" w:rsidRPr="00C513E9" w:rsidRDefault="00E81FC8" w:rsidP="00BA34DB">
      <w:pPr>
        <w:rPr>
          <w:b/>
          <w:sz w:val="24"/>
        </w:rPr>
      </w:pPr>
    </w:p>
    <w:p w14:paraId="39089168" w14:textId="77777777" w:rsidR="00E81FC8" w:rsidRPr="00C513E9" w:rsidRDefault="00E81FC8" w:rsidP="00BA34DB">
      <w:pPr>
        <w:rPr>
          <w:b/>
          <w:sz w:val="24"/>
        </w:rPr>
      </w:pPr>
    </w:p>
    <w:p w14:paraId="39089169" w14:textId="29C1F9BB" w:rsidR="00B53E69" w:rsidRPr="002627C9" w:rsidRDefault="00296E06" w:rsidP="00BA34DB">
      <w:pPr>
        <w:rPr>
          <w:sz w:val="24"/>
          <w:szCs w:val="24"/>
          <w:lang w:eastAsia="ru-RU"/>
        </w:rPr>
      </w:pPr>
      <w:r w:rsidRPr="00296E0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19634DB" wp14:editId="4A7678B2">
                <wp:simplePos x="0" y="0"/>
                <wp:positionH relativeFrom="column">
                  <wp:posOffset>3520440</wp:posOffset>
                </wp:positionH>
                <wp:positionV relativeFrom="paragraph">
                  <wp:posOffset>-334645</wp:posOffset>
                </wp:positionV>
                <wp:extent cx="3010033" cy="1212111"/>
                <wp:effectExtent l="0" t="0" r="0" b="7620"/>
                <wp:wrapNone/>
                <wp:docPr id="24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0033" cy="12121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5DE57A" w14:textId="77777777" w:rsidR="0093276C" w:rsidRPr="00B53E69" w:rsidRDefault="0093276C" w:rsidP="00296E06">
                            <w:pPr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B53E69">
                              <w:rPr>
                                <w:b/>
                                <w:sz w:val="24"/>
                                <w:szCs w:val="24"/>
                              </w:rPr>
                              <w:t>УТВЕРЖДАЮ</w:t>
                            </w:r>
                          </w:p>
                          <w:p w14:paraId="653934D0" w14:textId="77777777" w:rsidR="0093276C" w:rsidRPr="004D056A" w:rsidRDefault="0093276C" w:rsidP="00296E0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Директор</w:t>
                            </w:r>
                            <w:r w:rsidRPr="00677490">
                              <w:rPr>
                                <w:sz w:val="24"/>
                                <w:szCs w:val="24"/>
                              </w:rPr>
                              <w:t xml:space="preserve"> по кап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итальному </w:t>
                            </w:r>
                            <w:r w:rsidRPr="00677490">
                              <w:rPr>
                                <w:sz w:val="24"/>
                                <w:szCs w:val="24"/>
                              </w:rPr>
                              <w:t>строительству, ремонту и развитию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D056A">
                              <w:rPr>
                                <w:sz w:val="24"/>
                                <w:szCs w:val="24"/>
                              </w:rPr>
                              <w:t>ОАО «</w:t>
                            </w:r>
                            <w:proofErr w:type="spellStart"/>
                            <w:r w:rsidRPr="004D056A">
                              <w:rPr>
                                <w:sz w:val="24"/>
                                <w:szCs w:val="24"/>
                              </w:rPr>
                              <w:t>ТМТП</w:t>
                            </w:r>
                            <w:proofErr w:type="spellEnd"/>
                            <w:r w:rsidRPr="004D056A">
                              <w:rPr>
                                <w:sz w:val="24"/>
                                <w:szCs w:val="24"/>
                              </w:rPr>
                              <w:t>»</w:t>
                            </w:r>
                          </w:p>
                          <w:p w14:paraId="5EABF1F1" w14:textId="77777777" w:rsidR="0093276C" w:rsidRPr="004D056A" w:rsidRDefault="0093276C" w:rsidP="00296E06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56D975A" w14:textId="77777777" w:rsidR="0093276C" w:rsidRDefault="0093276C" w:rsidP="00296E06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4D056A">
                              <w:rPr>
                                <w:sz w:val="24"/>
                                <w:szCs w:val="24"/>
                              </w:rPr>
                              <w:t xml:space="preserve">  ___________________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Д.А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>. Горюхин</w:t>
                            </w:r>
                          </w:p>
                          <w:p w14:paraId="58540148" w14:textId="77777777" w:rsidR="0093276C" w:rsidRPr="00B53E69" w:rsidRDefault="0093276C" w:rsidP="00296E06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B53E69">
                              <w:rPr>
                                <w:sz w:val="24"/>
                                <w:szCs w:val="24"/>
                              </w:rPr>
                              <w:t xml:space="preserve">        «____» 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</w:t>
                            </w:r>
                            <w:r w:rsidRPr="00B53E69">
                              <w:rPr>
                                <w:sz w:val="24"/>
                                <w:szCs w:val="24"/>
                              </w:rPr>
                              <w:t>____    201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5 </w:t>
                            </w:r>
                            <w:r w:rsidRPr="00B53E69">
                              <w:rPr>
                                <w:sz w:val="24"/>
                                <w:szCs w:val="24"/>
                              </w:rPr>
                              <w:t>г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7" o:spid="_x0000_s1026" type="#_x0000_t202" style="position:absolute;margin-left:277.2pt;margin-top:-26.35pt;width:237pt;height:95.4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" filled="f" stroked="f">
                <v:textbox>
                  <w:txbxContent>
                    <w:p w14:paraId="185DE57A" w14:textId="77777777" w:rsidR="0093276C" w:rsidRPr="00B53E69" w:rsidRDefault="0093276C" w:rsidP="00296E06">
                      <w:pPr>
                        <w:jc w:val="right"/>
                        <w:rPr>
                          <w:b/>
                          <w:sz w:val="24"/>
                          <w:szCs w:val="24"/>
                        </w:rPr>
                      </w:pPr>
                      <w:r w:rsidRPr="00B53E69">
                        <w:rPr>
                          <w:b/>
                          <w:sz w:val="24"/>
                          <w:szCs w:val="24"/>
                        </w:rPr>
                        <w:t>УТВЕРЖДАЮ</w:t>
                      </w:r>
                    </w:p>
                    <w:p w14:paraId="653934D0" w14:textId="77777777" w:rsidR="0093276C" w:rsidRPr="004D056A" w:rsidRDefault="0093276C" w:rsidP="00296E06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Директор</w:t>
                      </w:r>
                      <w:r w:rsidRPr="00677490">
                        <w:rPr>
                          <w:sz w:val="24"/>
                          <w:szCs w:val="24"/>
                        </w:rPr>
                        <w:t xml:space="preserve"> по кап</w:t>
                      </w:r>
                      <w:r>
                        <w:rPr>
                          <w:sz w:val="24"/>
                          <w:szCs w:val="24"/>
                        </w:rPr>
                        <w:t xml:space="preserve">итальному </w:t>
                      </w:r>
                      <w:r w:rsidRPr="00677490">
                        <w:rPr>
                          <w:sz w:val="24"/>
                          <w:szCs w:val="24"/>
                        </w:rPr>
                        <w:t>строительству, ремонту и развитию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4D056A">
                        <w:rPr>
                          <w:sz w:val="24"/>
                          <w:szCs w:val="24"/>
                        </w:rPr>
                        <w:t>ОАО «</w:t>
                      </w:r>
                      <w:proofErr w:type="spellStart"/>
                      <w:r w:rsidRPr="004D056A">
                        <w:rPr>
                          <w:sz w:val="24"/>
                          <w:szCs w:val="24"/>
                        </w:rPr>
                        <w:t>ТМТП</w:t>
                      </w:r>
                      <w:proofErr w:type="spellEnd"/>
                      <w:r w:rsidRPr="004D056A">
                        <w:rPr>
                          <w:sz w:val="24"/>
                          <w:szCs w:val="24"/>
                        </w:rPr>
                        <w:t>»</w:t>
                      </w:r>
                    </w:p>
                    <w:p w14:paraId="5EABF1F1" w14:textId="77777777" w:rsidR="0093276C" w:rsidRPr="004D056A" w:rsidRDefault="0093276C" w:rsidP="00296E06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</w:p>
                    <w:p w14:paraId="056D975A" w14:textId="77777777" w:rsidR="0093276C" w:rsidRDefault="0093276C" w:rsidP="00296E06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 w:rsidRPr="004D056A">
                        <w:rPr>
                          <w:sz w:val="24"/>
                          <w:szCs w:val="24"/>
                        </w:rPr>
                        <w:t xml:space="preserve">  ___________________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Д.А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>. Горюхин</w:t>
                      </w:r>
                    </w:p>
                    <w:p w14:paraId="58540148" w14:textId="77777777" w:rsidR="0093276C" w:rsidRPr="00B53E69" w:rsidRDefault="0093276C" w:rsidP="00296E06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 w:rsidRPr="00B53E69">
                        <w:rPr>
                          <w:sz w:val="24"/>
                          <w:szCs w:val="24"/>
                        </w:rPr>
                        <w:t xml:space="preserve">        «____» _____</w:t>
                      </w:r>
                      <w:r>
                        <w:rPr>
                          <w:sz w:val="24"/>
                          <w:szCs w:val="24"/>
                        </w:rPr>
                        <w:t>____</w:t>
                      </w:r>
                      <w:r w:rsidRPr="00B53E69">
                        <w:rPr>
                          <w:sz w:val="24"/>
                          <w:szCs w:val="24"/>
                        </w:rPr>
                        <w:t>____    201</w:t>
                      </w:r>
                      <w:r>
                        <w:rPr>
                          <w:sz w:val="24"/>
                          <w:szCs w:val="24"/>
                        </w:rPr>
                        <w:t xml:space="preserve">5 </w:t>
                      </w:r>
                      <w:r w:rsidRPr="00B53E69">
                        <w:rPr>
                          <w:sz w:val="24"/>
                          <w:szCs w:val="24"/>
                        </w:rPr>
                        <w:t>г</w:t>
                      </w:r>
                      <w:r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3908916A" w14:textId="77777777" w:rsidR="00B53E69" w:rsidRPr="002627C9" w:rsidRDefault="00B53E69" w:rsidP="00BA34DB">
      <w:pPr>
        <w:keepNext/>
        <w:spacing w:after="120"/>
        <w:ind w:left="360"/>
        <w:jc w:val="center"/>
        <w:outlineLvl w:val="2"/>
        <w:rPr>
          <w:b/>
          <w:bCs/>
          <w:sz w:val="28"/>
          <w:szCs w:val="24"/>
          <w:lang w:eastAsia="ru-RU"/>
        </w:rPr>
      </w:pPr>
    </w:p>
    <w:p w14:paraId="3908916B" w14:textId="77777777" w:rsidR="00B53E69" w:rsidRPr="002627C9" w:rsidRDefault="00B53E69" w:rsidP="00BA34DB">
      <w:pPr>
        <w:keepNext/>
        <w:spacing w:after="120"/>
        <w:ind w:left="720"/>
        <w:outlineLvl w:val="2"/>
        <w:rPr>
          <w:b/>
          <w:bCs/>
          <w:sz w:val="28"/>
          <w:szCs w:val="24"/>
          <w:lang w:eastAsia="ru-RU"/>
        </w:rPr>
      </w:pPr>
    </w:p>
    <w:p w14:paraId="3908916C" w14:textId="77777777" w:rsidR="003B0E35" w:rsidRPr="002627C9" w:rsidRDefault="003B0E35" w:rsidP="00BA34DB">
      <w:pPr>
        <w:keepNext/>
        <w:spacing w:after="120"/>
        <w:ind w:left="720"/>
        <w:outlineLvl w:val="2"/>
        <w:rPr>
          <w:b/>
          <w:bCs/>
          <w:sz w:val="28"/>
          <w:szCs w:val="24"/>
          <w:lang w:eastAsia="ru-RU"/>
        </w:rPr>
      </w:pPr>
    </w:p>
    <w:p w14:paraId="3908916E" w14:textId="77777777" w:rsidR="006F5EE1" w:rsidRPr="002627C9" w:rsidRDefault="006F5EE1" w:rsidP="00503F39">
      <w:pPr>
        <w:tabs>
          <w:tab w:val="left" w:pos="9923"/>
        </w:tabs>
        <w:ind w:left="-142" w:right="-128"/>
        <w:jc w:val="center"/>
        <w:rPr>
          <w:b/>
          <w:bCs/>
          <w:sz w:val="28"/>
          <w:szCs w:val="28"/>
          <w:lang w:eastAsia="ru-RU"/>
        </w:rPr>
      </w:pPr>
    </w:p>
    <w:p w14:paraId="3908916F" w14:textId="77777777" w:rsidR="00127224" w:rsidRPr="00127224" w:rsidRDefault="00127224" w:rsidP="00127224">
      <w:pPr>
        <w:tabs>
          <w:tab w:val="left" w:pos="9923"/>
        </w:tabs>
        <w:ind w:left="-142" w:right="-128"/>
        <w:jc w:val="center"/>
        <w:rPr>
          <w:b/>
          <w:bCs/>
          <w:sz w:val="24"/>
          <w:szCs w:val="24"/>
          <w:lang w:eastAsia="ru-RU"/>
        </w:rPr>
      </w:pPr>
      <w:r w:rsidRPr="00127224">
        <w:rPr>
          <w:b/>
          <w:bCs/>
          <w:sz w:val="24"/>
          <w:szCs w:val="24"/>
          <w:lang w:eastAsia="ru-RU"/>
        </w:rPr>
        <w:t>ЗАДАНИЕ НА ПРОЕКТИРОВАНИЕ</w:t>
      </w:r>
    </w:p>
    <w:p w14:paraId="39089171" w14:textId="2100B66A" w:rsidR="00127224" w:rsidRDefault="00004A8B" w:rsidP="00127224">
      <w:pPr>
        <w:tabs>
          <w:tab w:val="left" w:pos="9923"/>
        </w:tabs>
        <w:ind w:left="-142" w:right="-128"/>
        <w:jc w:val="center"/>
        <w:rPr>
          <w:b/>
          <w:color w:val="000000"/>
          <w:spacing w:val="1"/>
          <w:sz w:val="24"/>
          <w:szCs w:val="24"/>
          <w:lang w:eastAsia="ru-RU"/>
        </w:rPr>
      </w:pPr>
      <w:r w:rsidRPr="00004A8B">
        <w:rPr>
          <w:b/>
          <w:color w:val="000000"/>
          <w:spacing w:val="1"/>
          <w:sz w:val="24"/>
          <w:szCs w:val="24"/>
          <w:lang w:eastAsia="ru-RU"/>
        </w:rPr>
        <w:t xml:space="preserve">«Установка комплектной трансформаторной подстанции </w:t>
      </w:r>
      <w:proofErr w:type="spellStart"/>
      <w:r w:rsidRPr="00004A8B">
        <w:rPr>
          <w:b/>
          <w:color w:val="000000"/>
          <w:spacing w:val="1"/>
          <w:sz w:val="24"/>
          <w:szCs w:val="24"/>
          <w:lang w:eastAsia="ru-RU"/>
        </w:rPr>
        <w:t>киоскового</w:t>
      </w:r>
      <w:proofErr w:type="spellEnd"/>
      <w:r w:rsidRPr="00004A8B">
        <w:rPr>
          <w:b/>
          <w:color w:val="000000"/>
          <w:spacing w:val="1"/>
          <w:sz w:val="24"/>
          <w:szCs w:val="24"/>
          <w:lang w:eastAsia="ru-RU"/>
        </w:rPr>
        <w:t xml:space="preserve"> вида с подключением к сетям инженерно-технического обеспечения»</w:t>
      </w:r>
    </w:p>
    <w:p w14:paraId="242328A9" w14:textId="77777777" w:rsidR="00004A8B" w:rsidRPr="00127224" w:rsidRDefault="00004A8B" w:rsidP="00127224">
      <w:pPr>
        <w:tabs>
          <w:tab w:val="left" w:pos="9923"/>
        </w:tabs>
        <w:ind w:left="-142" w:right="-128"/>
        <w:jc w:val="center"/>
        <w:rPr>
          <w:b/>
          <w:color w:val="000000"/>
          <w:spacing w:val="1"/>
          <w:sz w:val="24"/>
          <w:szCs w:val="24"/>
          <w:lang w:eastAsia="ru-RU"/>
        </w:rPr>
      </w:pP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3391"/>
        <w:gridCol w:w="5969"/>
      </w:tblGrid>
      <w:tr w:rsidR="00127224" w:rsidRPr="00127224" w14:paraId="39089175" w14:textId="77777777" w:rsidTr="00127224">
        <w:trPr>
          <w:trHeight w:val="385"/>
        </w:trPr>
        <w:tc>
          <w:tcPr>
            <w:tcW w:w="720" w:type="dxa"/>
          </w:tcPr>
          <w:p w14:paraId="39089172" w14:textId="77777777" w:rsidR="00127224" w:rsidRPr="00127224" w:rsidRDefault="00127224" w:rsidP="00127224">
            <w:pPr>
              <w:ind w:lef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27224">
              <w:rPr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127224">
              <w:rPr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391" w:type="dxa"/>
          </w:tcPr>
          <w:p w14:paraId="39089173" w14:textId="77777777" w:rsidR="00127224" w:rsidRPr="00127224" w:rsidRDefault="00127224" w:rsidP="00127224">
            <w:pPr>
              <w:shd w:val="clear" w:color="auto" w:fill="FFFFFF"/>
              <w:spacing w:line="269" w:lineRule="exact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color w:val="000000"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5969" w:type="dxa"/>
          </w:tcPr>
          <w:p w14:paraId="39089174" w14:textId="77777777" w:rsidR="00127224" w:rsidRPr="00127224" w:rsidRDefault="00127224" w:rsidP="00127224">
            <w:pPr>
              <w:shd w:val="clear" w:color="auto" w:fill="FFFFFF"/>
              <w:ind w:right="72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color w:val="000000"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004A8B" w:rsidRPr="00127224" w14:paraId="3908917A" w14:textId="77777777" w:rsidTr="00127224">
        <w:trPr>
          <w:trHeight w:val="318"/>
        </w:trPr>
        <w:tc>
          <w:tcPr>
            <w:tcW w:w="720" w:type="dxa"/>
          </w:tcPr>
          <w:p w14:paraId="39089176" w14:textId="52560913" w:rsidR="00004A8B" w:rsidRPr="00127224" w:rsidRDefault="00004A8B" w:rsidP="00127224">
            <w:pPr>
              <w:ind w:lef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91" w:type="dxa"/>
          </w:tcPr>
          <w:p w14:paraId="39089177" w14:textId="25D421B0" w:rsidR="00004A8B" w:rsidRPr="00127224" w:rsidRDefault="00004A8B" w:rsidP="00127224">
            <w:pPr>
              <w:jc w:val="both"/>
              <w:rPr>
                <w:i/>
                <w:sz w:val="24"/>
                <w:szCs w:val="24"/>
                <w:lang w:eastAsia="ru-RU"/>
              </w:rPr>
            </w:pPr>
            <w:r w:rsidRPr="00127224">
              <w:rPr>
                <w:i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5969" w:type="dxa"/>
          </w:tcPr>
          <w:p w14:paraId="39089179" w14:textId="561D29AA" w:rsidR="00004A8B" w:rsidRPr="00127224" w:rsidRDefault="00004A8B" w:rsidP="00127224">
            <w:pPr>
              <w:jc w:val="both"/>
              <w:rPr>
                <w:sz w:val="24"/>
                <w:szCs w:val="24"/>
                <w:lang w:eastAsia="ru-RU"/>
              </w:rPr>
            </w:pPr>
            <w:r w:rsidRPr="003A7CB0">
              <w:rPr>
                <w:sz w:val="24"/>
                <w:szCs w:val="24"/>
                <w:lang w:eastAsia="ru-RU"/>
              </w:rPr>
              <w:t>Установка комплектной трансформато</w:t>
            </w:r>
            <w:r>
              <w:rPr>
                <w:sz w:val="24"/>
                <w:szCs w:val="24"/>
                <w:lang w:eastAsia="ru-RU"/>
              </w:rPr>
              <w:t xml:space="preserve">рной подстанции </w:t>
            </w:r>
            <w:proofErr w:type="spellStart"/>
            <w:r>
              <w:rPr>
                <w:sz w:val="24"/>
                <w:szCs w:val="24"/>
                <w:lang w:eastAsia="ru-RU"/>
              </w:rPr>
              <w:t>киоскового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вида</w:t>
            </w:r>
            <w:r>
              <w:t xml:space="preserve"> </w:t>
            </w:r>
            <w:r w:rsidRPr="00A96DE2">
              <w:rPr>
                <w:sz w:val="24"/>
                <w:szCs w:val="24"/>
                <w:lang w:eastAsia="ru-RU"/>
              </w:rPr>
              <w:t xml:space="preserve">с </w:t>
            </w:r>
            <w:r>
              <w:rPr>
                <w:sz w:val="24"/>
                <w:szCs w:val="24"/>
                <w:lang w:eastAsia="ru-RU"/>
              </w:rPr>
              <w:t>подключением к</w:t>
            </w:r>
            <w:r w:rsidRPr="00A96DE2">
              <w:rPr>
                <w:sz w:val="24"/>
                <w:szCs w:val="24"/>
                <w:lang w:eastAsia="ru-RU"/>
              </w:rPr>
              <w:t xml:space="preserve"> сет</w:t>
            </w:r>
            <w:r>
              <w:rPr>
                <w:sz w:val="24"/>
                <w:szCs w:val="24"/>
                <w:lang w:eastAsia="ru-RU"/>
              </w:rPr>
              <w:t>ям</w:t>
            </w:r>
            <w:r w:rsidRPr="00A96DE2">
              <w:rPr>
                <w:sz w:val="24"/>
                <w:szCs w:val="24"/>
                <w:lang w:eastAsia="ru-RU"/>
              </w:rPr>
              <w:t xml:space="preserve"> инж</w:t>
            </w:r>
            <w:r>
              <w:rPr>
                <w:sz w:val="24"/>
                <w:szCs w:val="24"/>
                <w:lang w:eastAsia="ru-RU"/>
              </w:rPr>
              <w:t>енерно-технического обеспечения</w:t>
            </w:r>
          </w:p>
        </w:tc>
      </w:tr>
      <w:tr w:rsidR="00004A8B" w:rsidRPr="00127224" w14:paraId="3908917F" w14:textId="77777777" w:rsidTr="00127224">
        <w:trPr>
          <w:trHeight w:val="318"/>
        </w:trPr>
        <w:tc>
          <w:tcPr>
            <w:tcW w:w="720" w:type="dxa"/>
          </w:tcPr>
          <w:p w14:paraId="3908917B" w14:textId="638C1741" w:rsidR="00004A8B" w:rsidRPr="00127224" w:rsidRDefault="00004A8B" w:rsidP="00127224">
            <w:pPr>
              <w:ind w:lef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91" w:type="dxa"/>
          </w:tcPr>
          <w:p w14:paraId="1064F202" w14:textId="77777777" w:rsidR="00004A8B" w:rsidRPr="00127224" w:rsidRDefault="00004A8B" w:rsidP="00004A8B">
            <w:pPr>
              <w:jc w:val="both"/>
              <w:rPr>
                <w:i/>
                <w:sz w:val="24"/>
                <w:szCs w:val="24"/>
                <w:lang w:eastAsia="ru-RU"/>
              </w:rPr>
            </w:pPr>
            <w:r w:rsidRPr="00127224">
              <w:rPr>
                <w:i/>
                <w:sz w:val="24"/>
                <w:szCs w:val="24"/>
                <w:lang w:eastAsia="ru-RU"/>
              </w:rPr>
              <w:t>Основание для выполнения р</w:t>
            </w:r>
            <w:r w:rsidRPr="00127224">
              <w:rPr>
                <w:i/>
                <w:sz w:val="24"/>
                <w:szCs w:val="24"/>
                <w:lang w:eastAsia="ru-RU"/>
              </w:rPr>
              <w:t>а</w:t>
            </w:r>
            <w:r w:rsidRPr="00127224">
              <w:rPr>
                <w:i/>
                <w:sz w:val="24"/>
                <w:szCs w:val="24"/>
                <w:lang w:eastAsia="ru-RU"/>
              </w:rPr>
              <w:t>бот, услуг</w:t>
            </w:r>
          </w:p>
          <w:p w14:paraId="3908917D" w14:textId="77777777" w:rsidR="00004A8B" w:rsidRPr="00127224" w:rsidRDefault="00004A8B" w:rsidP="00127224">
            <w:pPr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5969" w:type="dxa"/>
          </w:tcPr>
          <w:p w14:paraId="3908917E" w14:textId="4EFC129B" w:rsidR="00004A8B" w:rsidRPr="00127224" w:rsidRDefault="00004A8B" w:rsidP="00127224">
            <w:pPr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 xml:space="preserve">Договор на выполнение работ </w:t>
            </w:r>
            <w:proofErr w:type="gramStart"/>
            <w:r w:rsidRPr="00127224">
              <w:rPr>
                <w:sz w:val="24"/>
                <w:szCs w:val="24"/>
                <w:lang w:eastAsia="ru-RU"/>
              </w:rPr>
              <w:t>от</w:t>
            </w:r>
            <w:proofErr w:type="gramEnd"/>
            <w:r w:rsidRPr="00127224">
              <w:rPr>
                <w:sz w:val="24"/>
                <w:szCs w:val="24"/>
                <w:lang w:eastAsia="ru-RU"/>
              </w:rPr>
              <w:t xml:space="preserve"> _________№________</w:t>
            </w:r>
          </w:p>
        </w:tc>
      </w:tr>
      <w:tr w:rsidR="00004A8B" w:rsidRPr="00127224" w14:paraId="39089185" w14:textId="77777777" w:rsidTr="00127224">
        <w:trPr>
          <w:trHeight w:val="318"/>
        </w:trPr>
        <w:tc>
          <w:tcPr>
            <w:tcW w:w="720" w:type="dxa"/>
          </w:tcPr>
          <w:p w14:paraId="39089180" w14:textId="6105DF2F" w:rsidR="00004A8B" w:rsidRPr="00127224" w:rsidRDefault="00004A8B" w:rsidP="00127224">
            <w:pPr>
              <w:ind w:lef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91" w:type="dxa"/>
          </w:tcPr>
          <w:p w14:paraId="39089181" w14:textId="4E7474A5" w:rsidR="00004A8B" w:rsidRPr="00127224" w:rsidRDefault="00004A8B" w:rsidP="00127224">
            <w:pPr>
              <w:jc w:val="both"/>
              <w:rPr>
                <w:i/>
                <w:sz w:val="24"/>
                <w:szCs w:val="24"/>
                <w:lang w:eastAsia="ru-RU"/>
              </w:rPr>
            </w:pPr>
            <w:r w:rsidRPr="00127224">
              <w:rPr>
                <w:i/>
                <w:sz w:val="24"/>
                <w:szCs w:val="24"/>
                <w:lang w:eastAsia="ru-RU"/>
              </w:rPr>
              <w:t>Заказчик</w:t>
            </w:r>
          </w:p>
        </w:tc>
        <w:tc>
          <w:tcPr>
            <w:tcW w:w="5969" w:type="dxa"/>
          </w:tcPr>
          <w:p w14:paraId="64ABCF62" w14:textId="77777777" w:rsidR="00004A8B" w:rsidRPr="00127224" w:rsidRDefault="00004A8B" w:rsidP="00004A8B">
            <w:pPr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 xml:space="preserve">ОАО «Туапсинский морской торговый порт» </w:t>
            </w:r>
          </w:p>
          <w:p w14:paraId="2E3FBC98" w14:textId="77777777" w:rsidR="00004A8B" w:rsidRPr="00127224" w:rsidRDefault="00004A8B" w:rsidP="00004A8B">
            <w:pPr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>(ОАО «</w:t>
            </w:r>
            <w:proofErr w:type="spellStart"/>
            <w:r w:rsidRPr="00127224">
              <w:rPr>
                <w:sz w:val="24"/>
                <w:szCs w:val="24"/>
                <w:lang w:eastAsia="ru-RU"/>
              </w:rPr>
              <w:t>ТМТП</w:t>
            </w:r>
            <w:proofErr w:type="spellEnd"/>
            <w:r w:rsidRPr="00127224">
              <w:rPr>
                <w:sz w:val="24"/>
                <w:szCs w:val="24"/>
                <w:lang w:eastAsia="ru-RU"/>
              </w:rPr>
              <w:t>»)</w:t>
            </w:r>
          </w:p>
          <w:p w14:paraId="39089184" w14:textId="77777777" w:rsidR="00004A8B" w:rsidRPr="00127224" w:rsidRDefault="00004A8B" w:rsidP="00127224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004A8B" w:rsidRPr="00127224" w14:paraId="3908918A" w14:textId="77777777" w:rsidTr="00127224">
        <w:trPr>
          <w:trHeight w:val="318"/>
        </w:trPr>
        <w:tc>
          <w:tcPr>
            <w:tcW w:w="720" w:type="dxa"/>
          </w:tcPr>
          <w:p w14:paraId="39089186" w14:textId="5DDAC260" w:rsidR="00004A8B" w:rsidRPr="00127224" w:rsidRDefault="00004A8B" w:rsidP="00127224">
            <w:pPr>
              <w:ind w:lef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91" w:type="dxa"/>
          </w:tcPr>
          <w:p w14:paraId="39089187" w14:textId="73104CB0" w:rsidR="00004A8B" w:rsidRPr="00127224" w:rsidRDefault="00004A8B" w:rsidP="00127224">
            <w:pPr>
              <w:jc w:val="both"/>
              <w:rPr>
                <w:i/>
                <w:sz w:val="24"/>
                <w:szCs w:val="24"/>
                <w:lang w:eastAsia="ru-RU"/>
              </w:rPr>
            </w:pPr>
            <w:r w:rsidRPr="00127224">
              <w:rPr>
                <w:i/>
                <w:sz w:val="24"/>
                <w:szCs w:val="24"/>
                <w:lang w:eastAsia="ru-RU"/>
              </w:rPr>
              <w:t>Генеральная проектная орг</w:t>
            </w:r>
            <w:r w:rsidRPr="00127224">
              <w:rPr>
                <w:i/>
                <w:sz w:val="24"/>
                <w:szCs w:val="24"/>
                <w:lang w:eastAsia="ru-RU"/>
              </w:rPr>
              <w:t>а</w:t>
            </w:r>
            <w:r w:rsidRPr="00127224">
              <w:rPr>
                <w:i/>
                <w:sz w:val="24"/>
                <w:szCs w:val="24"/>
                <w:lang w:eastAsia="ru-RU"/>
              </w:rPr>
              <w:t>низация</w:t>
            </w:r>
          </w:p>
        </w:tc>
        <w:tc>
          <w:tcPr>
            <w:tcW w:w="5969" w:type="dxa"/>
          </w:tcPr>
          <w:p w14:paraId="6206BF96" w14:textId="77777777" w:rsidR="00004A8B" w:rsidRPr="00A01615" w:rsidRDefault="00004A8B" w:rsidP="00004A8B">
            <w:pPr>
              <w:outlineLvl w:val="6"/>
              <w:rPr>
                <w:spacing w:val="-3"/>
                <w:sz w:val="24"/>
                <w:szCs w:val="24"/>
                <w:lang w:eastAsia="ru-RU"/>
              </w:rPr>
            </w:pPr>
            <w:r w:rsidRPr="00A01615">
              <w:rPr>
                <w:spacing w:val="-3"/>
                <w:sz w:val="24"/>
                <w:szCs w:val="24"/>
                <w:lang w:eastAsia="ru-RU"/>
              </w:rPr>
              <w:t>Определяется по результатам закупочной процедуры.</w:t>
            </w:r>
          </w:p>
          <w:p w14:paraId="37F0DB86" w14:textId="77777777" w:rsidR="00004A8B" w:rsidRDefault="00004A8B" w:rsidP="00004A8B">
            <w:pPr>
              <w:jc w:val="both"/>
              <w:rPr>
                <w:spacing w:val="-3"/>
                <w:sz w:val="24"/>
                <w:szCs w:val="24"/>
                <w:lang w:eastAsia="ru-RU"/>
              </w:rPr>
            </w:pPr>
            <w:proofErr w:type="gramStart"/>
            <w:r w:rsidRPr="00A01615">
              <w:rPr>
                <w:spacing w:val="-3"/>
                <w:sz w:val="24"/>
                <w:szCs w:val="24"/>
                <w:lang w:eastAsia="ru-RU"/>
              </w:rPr>
              <w:t xml:space="preserve">Должна иметь свидетельство </w:t>
            </w:r>
            <w:proofErr w:type="spellStart"/>
            <w:r w:rsidRPr="00A01615">
              <w:rPr>
                <w:spacing w:val="-3"/>
                <w:sz w:val="24"/>
                <w:szCs w:val="24"/>
                <w:lang w:eastAsia="ru-RU"/>
              </w:rPr>
              <w:t>СРО</w:t>
            </w:r>
            <w:proofErr w:type="spellEnd"/>
            <w:r w:rsidRPr="00A01615">
              <w:rPr>
                <w:spacing w:val="-3"/>
                <w:sz w:val="24"/>
                <w:szCs w:val="24"/>
                <w:lang w:eastAsia="ru-RU"/>
              </w:rPr>
              <w:t xml:space="preserve"> о допуске к работам по организации подготовки проектной документации привлекаемым застройщиком или заказчиком на основ</w:t>
            </w:r>
            <w:r w:rsidRPr="00A01615">
              <w:rPr>
                <w:spacing w:val="-3"/>
                <w:sz w:val="24"/>
                <w:szCs w:val="24"/>
                <w:lang w:eastAsia="ru-RU"/>
              </w:rPr>
              <w:t>а</w:t>
            </w:r>
            <w:r w:rsidRPr="00A01615">
              <w:rPr>
                <w:spacing w:val="-3"/>
                <w:sz w:val="24"/>
                <w:szCs w:val="24"/>
                <w:lang w:eastAsia="ru-RU"/>
              </w:rPr>
              <w:t>нии договора юридическим лицом или индивидуальным предпринимателем (генеральным проектировщиком), и допуске к соответствующим видам работ, которые ок</w:t>
            </w:r>
            <w:r w:rsidRPr="00A01615">
              <w:rPr>
                <w:spacing w:val="-3"/>
                <w:sz w:val="24"/>
                <w:szCs w:val="24"/>
                <w:lang w:eastAsia="ru-RU"/>
              </w:rPr>
              <w:t>а</w:t>
            </w:r>
            <w:r w:rsidRPr="00A01615">
              <w:rPr>
                <w:spacing w:val="-3"/>
                <w:sz w:val="24"/>
                <w:szCs w:val="24"/>
                <w:lang w:eastAsia="ru-RU"/>
              </w:rPr>
              <w:t>зывают влияние на безопасность объек</w:t>
            </w:r>
            <w:r>
              <w:rPr>
                <w:spacing w:val="-3"/>
                <w:sz w:val="24"/>
                <w:szCs w:val="24"/>
                <w:lang w:eastAsia="ru-RU"/>
              </w:rPr>
              <w:t>тов капитального строительства</w:t>
            </w:r>
            <w:r>
              <w:rPr>
                <w:snapToGrid w:val="0"/>
                <w:sz w:val="24"/>
                <w:szCs w:val="24"/>
                <w:lang w:eastAsia="ru-RU"/>
              </w:rPr>
              <w:t>,</w:t>
            </w:r>
            <w:r w:rsidRPr="00AD3130">
              <w:rPr>
                <w:sz w:val="24"/>
                <w:szCs w:val="24"/>
              </w:rPr>
              <w:t xml:space="preserve"> </w:t>
            </w:r>
            <w:r w:rsidRPr="00AD3130">
              <w:rPr>
                <w:snapToGrid w:val="0"/>
                <w:sz w:val="24"/>
                <w:szCs w:val="24"/>
                <w:lang w:eastAsia="ru-RU"/>
              </w:rPr>
              <w:t>включая особо опасные и технически сложные объекты капитального строительства (кроме объектов использования атомной энергии), предусмо</w:t>
            </w:r>
            <w:r w:rsidRPr="00AD3130">
              <w:rPr>
                <w:snapToGrid w:val="0"/>
                <w:sz w:val="24"/>
                <w:szCs w:val="24"/>
                <w:lang w:eastAsia="ru-RU"/>
              </w:rPr>
              <w:t>т</w:t>
            </w:r>
            <w:r w:rsidRPr="00AD3130">
              <w:rPr>
                <w:snapToGrid w:val="0"/>
                <w:sz w:val="24"/>
                <w:szCs w:val="24"/>
                <w:lang w:eastAsia="ru-RU"/>
              </w:rPr>
              <w:t>ренные ст.48.</w:t>
            </w:r>
            <w:r>
              <w:rPr>
                <w:snapToGrid w:val="0"/>
                <w:sz w:val="24"/>
                <w:szCs w:val="24"/>
                <w:lang w:eastAsia="ru-RU"/>
              </w:rPr>
              <w:t>1 Градостроительного кодекса</w:t>
            </w:r>
            <w:proofErr w:type="gramEnd"/>
            <w:r>
              <w:rPr>
                <w:snapToGrid w:val="0"/>
                <w:sz w:val="24"/>
                <w:szCs w:val="24"/>
                <w:lang w:eastAsia="ru-RU"/>
              </w:rPr>
              <w:t xml:space="preserve"> РФ</w:t>
            </w:r>
            <w:r>
              <w:rPr>
                <w:spacing w:val="-3"/>
                <w:sz w:val="24"/>
                <w:szCs w:val="24"/>
                <w:lang w:eastAsia="ru-RU"/>
              </w:rPr>
              <w:t>.</w:t>
            </w:r>
          </w:p>
          <w:p w14:paraId="39089189" w14:textId="535AEB6E" w:rsidR="00004A8B" w:rsidRPr="00127224" w:rsidRDefault="00004A8B" w:rsidP="00127224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004A8B" w:rsidRPr="00127224" w14:paraId="3908918F" w14:textId="77777777" w:rsidTr="00127224">
        <w:trPr>
          <w:trHeight w:val="318"/>
        </w:trPr>
        <w:tc>
          <w:tcPr>
            <w:tcW w:w="720" w:type="dxa"/>
          </w:tcPr>
          <w:p w14:paraId="3908918B" w14:textId="797308CD" w:rsidR="00004A8B" w:rsidRPr="00127224" w:rsidRDefault="00004A8B" w:rsidP="00127224">
            <w:pPr>
              <w:ind w:lef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91" w:type="dxa"/>
          </w:tcPr>
          <w:p w14:paraId="3908918C" w14:textId="34338565" w:rsidR="00004A8B" w:rsidRPr="00127224" w:rsidRDefault="00004A8B" w:rsidP="00127224">
            <w:pPr>
              <w:jc w:val="both"/>
              <w:rPr>
                <w:i/>
                <w:sz w:val="24"/>
                <w:szCs w:val="24"/>
                <w:lang w:eastAsia="ru-RU"/>
              </w:rPr>
            </w:pPr>
            <w:r w:rsidRPr="00127224">
              <w:rPr>
                <w:i/>
                <w:sz w:val="24"/>
                <w:szCs w:val="24"/>
                <w:lang w:eastAsia="ru-RU"/>
              </w:rPr>
              <w:t>Местоположение объекта</w:t>
            </w:r>
          </w:p>
        </w:tc>
        <w:tc>
          <w:tcPr>
            <w:tcW w:w="5969" w:type="dxa"/>
          </w:tcPr>
          <w:p w14:paraId="37913661" w14:textId="77777777" w:rsidR="00004A8B" w:rsidRPr="00127224" w:rsidRDefault="00004A8B" w:rsidP="00004A8B">
            <w:pPr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 xml:space="preserve">Краснодарский край, г. Туапсе, </w:t>
            </w:r>
            <w:r>
              <w:rPr>
                <w:sz w:val="24"/>
                <w:szCs w:val="24"/>
                <w:lang w:eastAsia="ru-RU"/>
              </w:rPr>
              <w:t>ул. Гагарина</w:t>
            </w:r>
            <w:r w:rsidRPr="00127224">
              <w:rPr>
                <w:sz w:val="24"/>
                <w:szCs w:val="24"/>
                <w:lang w:eastAsia="ru-RU"/>
              </w:rPr>
              <w:t>.</w:t>
            </w:r>
          </w:p>
          <w:p w14:paraId="3908918E" w14:textId="77777777" w:rsidR="00004A8B" w:rsidRPr="00127224" w:rsidRDefault="00004A8B" w:rsidP="00127224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004A8B" w:rsidRPr="00127224" w14:paraId="39089195" w14:textId="77777777" w:rsidTr="00127224">
        <w:trPr>
          <w:trHeight w:val="318"/>
        </w:trPr>
        <w:tc>
          <w:tcPr>
            <w:tcW w:w="720" w:type="dxa"/>
          </w:tcPr>
          <w:p w14:paraId="39089190" w14:textId="22A20471" w:rsidR="00004A8B" w:rsidRPr="00127224" w:rsidRDefault="00004A8B" w:rsidP="00127224">
            <w:pPr>
              <w:ind w:lef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391" w:type="dxa"/>
          </w:tcPr>
          <w:p w14:paraId="39089191" w14:textId="29025DB6" w:rsidR="00004A8B" w:rsidRPr="00127224" w:rsidRDefault="00004A8B" w:rsidP="00127224">
            <w:pPr>
              <w:jc w:val="both"/>
              <w:rPr>
                <w:i/>
                <w:sz w:val="24"/>
                <w:szCs w:val="24"/>
                <w:lang w:eastAsia="ru-RU"/>
              </w:rPr>
            </w:pPr>
            <w:r w:rsidRPr="00127224">
              <w:rPr>
                <w:i/>
                <w:sz w:val="24"/>
                <w:szCs w:val="24"/>
                <w:lang w:eastAsia="ru-RU"/>
              </w:rPr>
              <w:t>Вид строительства (новое, реконструкция, капитальный ремонт и др.)</w:t>
            </w:r>
          </w:p>
        </w:tc>
        <w:tc>
          <w:tcPr>
            <w:tcW w:w="5969" w:type="dxa"/>
          </w:tcPr>
          <w:p w14:paraId="5AD1D9D2" w14:textId="77777777" w:rsidR="00004A8B" w:rsidRDefault="00004A8B" w:rsidP="00004A8B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>
              <w:rPr>
                <w:sz w:val="24"/>
                <w:szCs w:val="24"/>
                <w:lang w:eastAsia="ru-RU"/>
              </w:rPr>
              <w:t>КТПК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и </w:t>
            </w:r>
            <w:r w:rsidRPr="000843E3">
              <w:rPr>
                <w:sz w:val="24"/>
                <w:szCs w:val="24"/>
                <w:lang w:eastAsia="ru-RU"/>
              </w:rPr>
              <w:t>электрической котельной</w:t>
            </w:r>
            <w:r>
              <w:rPr>
                <w:sz w:val="24"/>
                <w:szCs w:val="24"/>
                <w:lang w:eastAsia="ru-RU"/>
              </w:rPr>
              <w:t>, прокла</w:t>
            </w:r>
            <w:r>
              <w:rPr>
                <w:sz w:val="24"/>
                <w:szCs w:val="24"/>
                <w:lang w:eastAsia="ru-RU"/>
              </w:rPr>
              <w:t>д</w:t>
            </w:r>
            <w:r>
              <w:rPr>
                <w:sz w:val="24"/>
                <w:szCs w:val="24"/>
                <w:lang w:eastAsia="ru-RU"/>
              </w:rPr>
              <w:t xml:space="preserve">ка </w:t>
            </w:r>
            <w:r w:rsidRPr="00A96DE2">
              <w:rPr>
                <w:sz w:val="24"/>
                <w:szCs w:val="24"/>
                <w:lang w:eastAsia="ru-RU"/>
              </w:rPr>
              <w:t>сетей инженерно-технического обеспечения</w:t>
            </w:r>
            <w:r>
              <w:rPr>
                <w:sz w:val="24"/>
                <w:szCs w:val="24"/>
                <w:lang w:eastAsia="ru-RU"/>
              </w:rPr>
              <w:t xml:space="preserve"> (к</w:t>
            </w:r>
            <w:r>
              <w:rPr>
                <w:sz w:val="24"/>
                <w:szCs w:val="24"/>
                <w:lang w:eastAsia="ru-RU"/>
              </w:rPr>
              <w:t>а</w:t>
            </w:r>
            <w:r>
              <w:rPr>
                <w:sz w:val="24"/>
                <w:szCs w:val="24"/>
                <w:lang w:eastAsia="ru-RU"/>
              </w:rPr>
              <w:t>бельные и воздушные линии электроснабжения,  вод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>провод).</w:t>
            </w:r>
          </w:p>
          <w:p w14:paraId="39089194" w14:textId="77777777" w:rsidR="00004A8B" w:rsidRPr="00127224" w:rsidRDefault="00004A8B" w:rsidP="00127224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004A8B" w:rsidRPr="00127224" w14:paraId="39089199" w14:textId="77777777" w:rsidTr="00127224">
        <w:trPr>
          <w:trHeight w:val="318"/>
        </w:trPr>
        <w:tc>
          <w:tcPr>
            <w:tcW w:w="720" w:type="dxa"/>
          </w:tcPr>
          <w:p w14:paraId="39089196" w14:textId="31DCC853" w:rsidR="00004A8B" w:rsidRPr="00127224" w:rsidRDefault="00004A8B" w:rsidP="00127224">
            <w:pPr>
              <w:ind w:lef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391" w:type="dxa"/>
          </w:tcPr>
          <w:p w14:paraId="39089197" w14:textId="10A4212F" w:rsidR="00004A8B" w:rsidRPr="00127224" w:rsidRDefault="00004A8B" w:rsidP="00127224">
            <w:pPr>
              <w:rPr>
                <w:i/>
                <w:color w:val="000000"/>
                <w:spacing w:val="-1"/>
                <w:sz w:val="24"/>
                <w:szCs w:val="24"/>
                <w:lang w:eastAsia="ru-RU"/>
              </w:rPr>
            </w:pPr>
            <w:r w:rsidRPr="00127224">
              <w:rPr>
                <w:i/>
                <w:color w:val="000000"/>
                <w:spacing w:val="-1"/>
                <w:sz w:val="24"/>
                <w:szCs w:val="24"/>
                <w:lang w:eastAsia="ru-RU"/>
              </w:rPr>
              <w:t>Выделение этапов строител</w:t>
            </w:r>
            <w:r w:rsidRPr="00127224">
              <w:rPr>
                <w:i/>
                <w:color w:val="000000"/>
                <w:spacing w:val="-1"/>
                <w:sz w:val="24"/>
                <w:szCs w:val="24"/>
                <w:lang w:eastAsia="ru-RU"/>
              </w:rPr>
              <w:t>ь</w:t>
            </w:r>
            <w:r w:rsidRPr="00127224">
              <w:rPr>
                <w:i/>
                <w:color w:val="000000"/>
                <w:spacing w:val="-1"/>
                <w:sz w:val="24"/>
                <w:szCs w:val="24"/>
                <w:lang w:eastAsia="ru-RU"/>
              </w:rPr>
              <w:t>ства</w:t>
            </w:r>
            <w:r w:rsidRPr="00127224">
              <w:rPr>
                <w:i/>
                <w:color w:val="000000"/>
                <w:spacing w:val="-1"/>
                <w:sz w:val="24"/>
                <w:szCs w:val="24"/>
                <w:lang w:eastAsia="ru-RU"/>
              </w:rPr>
              <w:tab/>
            </w:r>
          </w:p>
        </w:tc>
        <w:tc>
          <w:tcPr>
            <w:tcW w:w="5969" w:type="dxa"/>
          </w:tcPr>
          <w:p w14:paraId="3C8618D8" w14:textId="77777777" w:rsidR="00004A8B" w:rsidRPr="00063CE0" w:rsidRDefault="00004A8B" w:rsidP="00004A8B">
            <w:pPr>
              <w:jc w:val="both"/>
              <w:rPr>
                <w:spacing w:val="-6"/>
                <w:sz w:val="24"/>
                <w:szCs w:val="24"/>
                <w:lang w:eastAsia="ru-RU"/>
              </w:rPr>
            </w:pPr>
            <w:r>
              <w:rPr>
                <w:spacing w:val="-6"/>
                <w:sz w:val="24"/>
                <w:szCs w:val="24"/>
                <w:lang w:eastAsia="ru-RU"/>
              </w:rPr>
              <w:t xml:space="preserve">1 этап - 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>Установка комплектной трансформаторной по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>д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 xml:space="preserve">станции </w:t>
            </w:r>
            <w:proofErr w:type="spellStart"/>
            <w:r w:rsidRPr="00063CE0">
              <w:rPr>
                <w:spacing w:val="-6"/>
                <w:sz w:val="24"/>
                <w:szCs w:val="24"/>
                <w:lang w:eastAsia="ru-RU"/>
              </w:rPr>
              <w:t>киоскового</w:t>
            </w:r>
            <w:proofErr w:type="spellEnd"/>
            <w:r w:rsidRPr="00063CE0">
              <w:rPr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spacing w:val="-6"/>
                <w:sz w:val="24"/>
                <w:szCs w:val="24"/>
                <w:lang w:eastAsia="ru-RU"/>
              </w:rPr>
              <w:t>вида</w:t>
            </w:r>
            <w:r>
              <w:t xml:space="preserve"> (</w:t>
            </w:r>
            <w:proofErr w:type="spellStart"/>
            <w:r w:rsidRPr="00407F59">
              <w:rPr>
                <w:spacing w:val="-6"/>
                <w:sz w:val="24"/>
                <w:szCs w:val="24"/>
                <w:lang w:eastAsia="ru-RU"/>
              </w:rPr>
              <w:t>КТПК</w:t>
            </w:r>
            <w:proofErr w:type="spellEnd"/>
            <w:r>
              <w:rPr>
                <w:spacing w:val="-6"/>
                <w:sz w:val="24"/>
                <w:szCs w:val="24"/>
                <w:lang w:eastAsia="ru-RU"/>
              </w:rPr>
              <w:t>)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 xml:space="preserve">, согласно ТУ № 15/ </w:t>
            </w:r>
            <w:r>
              <w:rPr>
                <w:spacing w:val="-6"/>
                <w:sz w:val="24"/>
                <w:szCs w:val="24"/>
                <w:lang w:eastAsia="ru-RU"/>
              </w:rPr>
              <w:t>11-396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 xml:space="preserve"> от 25.08.2015 г.;</w:t>
            </w:r>
          </w:p>
          <w:p w14:paraId="7F73DBEC" w14:textId="372EC84B" w:rsidR="00004A8B" w:rsidRPr="00063CE0" w:rsidRDefault="00004A8B" w:rsidP="00004A8B">
            <w:pPr>
              <w:jc w:val="both"/>
              <w:rPr>
                <w:spacing w:val="-6"/>
                <w:sz w:val="24"/>
                <w:szCs w:val="24"/>
                <w:lang w:eastAsia="ru-RU"/>
              </w:rPr>
            </w:pPr>
            <w:r>
              <w:rPr>
                <w:spacing w:val="-6"/>
                <w:sz w:val="24"/>
                <w:szCs w:val="24"/>
                <w:lang w:eastAsia="ru-RU"/>
              </w:rPr>
              <w:t>2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 xml:space="preserve"> этап - Установка и монтаж электрическ</w:t>
            </w:r>
            <w:r>
              <w:rPr>
                <w:spacing w:val="-6"/>
                <w:sz w:val="24"/>
                <w:szCs w:val="24"/>
                <w:lang w:eastAsia="ru-RU"/>
              </w:rPr>
              <w:t>ого индукцио</w:t>
            </w:r>
            <w:r>
              <w:rPr>
                <w:spacing w:val="-6"/>
                <w:sz w:val="24"/>
                <w:szCs w:val="24"/>
                <w:lang w:eastAsia="ru-RU"/>
              </w:rPr>
              <w:t>н</w:t>
            </w:r>
            <w:r>
              <w:rPr>
                <w:spacing w:val="-6"/>
                <w:sz w:val="24"/>
                <w:szCs w:val="24"/>
                <w:lang w:eastAsia="ru-RU"/>
              </w:rPr>
              <w:t>ного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 xml:space="preserve"> кот</w:t>
            </w:r>
            <w:r>
              <w:rPr>
                <w:spacing w:val="-6"/>
                <w:sz w:val="24"/>
                <w:szCs w:val="24"/>
                <w:lang w:eastAsia="ru-RU"/>
              </w:rPr>
              <w:t>ла отопления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 xml:space="preserve"> объект</w:t>
            </w:r>
            <w:r>
              <w:rPr>
                <w:spacing w:val="-6"/>
                <w:sz w:val="24"/>
                <w:szCs w:val="24"/>
                <w:lang w:eastAsia="ru-RU"/>
              </w:rPr>
              <w:t>ов: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 xml:space="preserve"> «Здание администрати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>в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 xml:space="preserve">ное управление </w:t>
            </w:r>
            <w:proofErr w:type="spellStart"/>
            <w:r w:rsidRPr="00063CE0">
              <w:rPr>
                <w:spacing w:val="-6"/>
                <w:sz w:val="24"/>
                <w:szCs w:val="24"/>
                <w:lang w:eastAsia="ru-RU"/>
              </w:rPr>
              <w:t>Нефтерайона</w:t>
            </w:r>
            <w:proofErr w:type="spellEnd"/>
            <w:r w:rsidRPr="00063CE0">
              <w:rPr>
                <w:spacing w:val="-6"/>
                <w:sz w:val="24"/>
                <w:szCs w:val="24"/>
                <w:lang w:eastAsia="ru-RU"/>
              </w:rPr>
              <w:t>» и «Здания Красн</w:t>
            </w:r>
            <w:r w:rsidR="004D441C">
              <w:rPr>
                <w:spacing w:val="-6"/>
                <w:sz w:val="24"/>
                <w:szCs w:val="24"/>
                <w:lang w:eastAsia="ru-RU"/>
              </w:rPr>
              <w:t>одарской таможни», расположенных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 xml:space="preserve"> по адресу: г. Туапсе ул. Гаг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>а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>рина, 25, согласно ТУ № 15-11-</w:t>
            </w:r>
            <w:r>
              <w:rPr>
                <w:spacing w:val="-6"/>
                <w:sz w:val="24"/>
                <w:szCs w:val="24"/>
                <w:lang w:eastAsia="ru-RU"/>
              </w:rPr>
              <w:t>397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 xml:space="preserve"> от 28.08.2015г.</w:t>
            </w:r>
          </w:p>
          <w:p w14:paraId="1AC8FB8D" w14:textId="77777777" w:rsidR="00004A8B" w:rsidRPr="00063CE0" w:rsidRDefault="00004A8B" w:rsidP="00004A8B">
            <w:pPr>
              <w:jc w:val="both"/>
              <w:rPr>
                <w:spacing w:val="-6"/>
                <w:sz w:val="24"/>
                <w:szCs w:val="24"/>
                <w:lang w:eastAsia="ru-RU"/>
              </w:rPr>
            </w:pPr>
            <w:r>
              <w:rPr>
                <w:spacing w:val="-6"/>
                <w:sz w:val="24"/>
                <w:szCs w:val="24"/>
                <w:lang w:eastAsia="ru-RU"/>
              </w:rPr>
              <w:t>3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 xml:space="preserve"> этап - Водоснабжение «Здание административное упра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>в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 xml:space="preserve">ление </w:t>
            </w:r>
            <w:proofErr w:type="spellStart"/>
            <w:r w:rsidRPr="00063CE0">
              <w:rPr>
                <w:spacing w:val="-6"/>
                <w:sz w:val="24"/>
                <w:szCs w:val="24"/>
                <w:lang w:eastAsia="ru-RU"/>
              </w:rPr>
              <w:t>Нефтерайона</w:t>
            </w:r>
            <w:proofErr w:type="spellEnd"/>
            <w:r w:rsidRPr="00063CE0">
              <w:rPr>
                <w:spacing w:val="-6"/>
                <w:sz w:val="24"/>
                <w:szCs w:val="24"/>
                <w:lang w:eastAsia="ru-RU"/>
              </w:rPr>
              <w:t>», расположен</w:t>
            </w:r>
            <w:r>
              <w:rPr>
                <w:spacing w:val="-6"/>
                <w:sz w:val="24"/>
                <w:szCs w:val="24"/>
                <w:lang w:eastAsia="ru-RU"/>
              </w:rPr>
              <w:t>ного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 xml:space="preserve"> по адресу: г. Туапсе ул. Гагарина, 25, согласно ТУ № 15-11-</w:t>
            </w:r>
            <w:r>
              <w:rPr>
                <w:spacing w:val="-6"/>
                <w:sz w:val="24"/>
                <w:szCs w:val="24"/>
                <w:lang w:eastAsia="ru-RU"/>
              </w:rPr>
              <w:t>398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 xml:space="preserve"> от 02.09.2015г.</w:t>
            </w:r>
          </w:p>
          <w:p w14:paraId="39089198" w14:textId="2B670BCB" w:rsidR="00004A8B" w:rsidRPr="00127224" w:rsidRDefault="00004A8B" w:rsidP="00127224">
            <w:pPr>
              <w:jc w:val="both"/>
              <w:rPr>
                <w:spacing w:val="-6"/>
                <w:sz w:val="24"/>
                <w:szCs w:val="24"/>
                <w:lang w:eastAsia="ru-RU"/>
              </w:rPr>
            </w:pPr>
            <w:r>
              <w:rPr>
                <w:spacing w:val="-6"/>
                <w:sz w:val="24"/>
                <w:szCs w:val="24"/>
                <w:lang w:eastAsia="ru-RU"/>
              </w:rPr>
              <w:lastRenderedPageBreak/>
              <w:t>и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 xml:space="preserve"> Водоснабжение «Здание пожарное депо» и кот</w:t>
            </w:r>
            <w:r>
              <w:rPr>
                <w:spacing w:val="-6"/>
                <w:sz w:val="24"/>
                <w:szCs w:val="24"/>
                <w:lang w:eastAsia="ru-RU"/>
              </w:rPr>
              <w:t>ельной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>, расположенн</w:t>
            </w:r>
            <w:r>
              <w:rPr>
                <w:spacing w:val="-6"/>
                <w:sz w:val="24"/>
                <w:szCs w:val="24"/>
                <w:lang w:eastAsia="ru-RU"/>
              </w:rPr>
              <w:t>ых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 xml:space="preserve"> по адресу: г. Туапсе ул. Гагарина, 21, с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>о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>гласно ТУ № 15-11-</w:t>
            </w:r>
            <w:r>
              <w:rPr>
                <w:spacing w:val="-6"/>
                <w:sz w:val="24"/>
                <w:szCs w:val="24"/>
                <w:lang w:eastAsia="ru-RU"/>
              </w:rPr>
              <w:t>399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 xml:space="preserve"> от</w:t>
            </w:r>
            <w:r>
              <w:rPr>
                <w:spacing w:val="-6"/>
                <w:sz w:val="24"/>
                <w:szCs w:val="24"/>
                <w:lang w:eastAsia="ru-RU"/>
              </w:rPr>
              <w:t xml:space="preserve"> 02.09.2015г. </w:t>
            </w:r>
          </w:p>
        </w:tc>
      </w:tr>
      <w:tr w:rsidR="00004A8B" w:rsidRPr="00127224" w14:paraId="3908919E" w14:textId="77777777" w:rsidTr="00127224">
        <w:trPr>
          <w:trHeight w:val="318"/>
        </w:trPr>
        <w:tc>
          <w:tcPr>
            <w:tcW w:w="720" w:type="dxa"/>
          </w:tcPr>
          <w:p w14:paraId="3908919A" w14:textId="3EB3479C" w:rsidR="00004A8B" w:rsidRPr="00127224" w:rsidRDefault="00004A8B" w:rsidP="00127224">
            <w:pPr>
              <w:ind w:lef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3391" w:type="dxa"/>
          </w:tcPr>
          <w:p w14:paraId="65A634AF" w14:textId="77777777" w:rsidR="00004A8B" w:rsidRPr="00127224" w:rsidRDefault="00004A8B" w:rsidP="00004A8B">
            <w:pPr>
              <w:jc w:val="both"/>
              <w:rPr>
                <w:i/>
                <w:sz w:val="24"/>
                <w:szCs w:val="24"/>
                <w:lang w:eastAsia="ru-RU"/>
              </w:rPr>
            </w:pPr>
            <w:r w:rsidRPr="00127224">
              <w:rPr>
                <w:i/>
                <w:sz w:val="24"/>
                <w:szCs w:val="24"/>
                <w:lang w:eastAsia="ru-RU"/>
              </w:rPr>
              <w:t>Стадийность проектиров</w:t>
            </w:r>
            <w:r w:rsidRPr="00127224">
              <w:rPr>
                <w:i/>
                <w:sz w:val="24"/>
                <w:szCs w:val="24"/>
                <w:lang w:eastAsia="ru-RU"/>
              </w:rPr>
              <w:t>а</w:t>
            </w:r>
            <w:r w:rsidRPr="00127224">
              <w:rPr>
                <w:i/>
                <w:sz w:val="24"/>
                <w:szCs w:val="24"/>
                <w:lang w:eastAsia="ru-RU"/>
              </w:rPr>
              <w:t>ния</w:t>
            </w:r>
          </w:p>
          <w:p w14:paraId="3908919C" w14:textId="34400FB1" w:rsidR="00004A8B" w:rsidRPr="00127224" w:rsidRDefault="00004A8B" w:rsidP="00127224">
            <w:pPr>
              <w:jc w:val="both"/>
              <w:rPr>
                <w:i/>
                <w:sz w:val="24"/>
                <w:szCs w:val="24"/>
                <w:lang w:eastAsia="ru-RU"/>
              </w:rPr>
            </w:pPr>
            <w:r w:rsidRPr="00127224">
              <w:rPr>
                <w:i/>
                <w:sz w:val="24"/>
                <w:szCs w:val="24"/>
                <w:lang w:eastAsia="ru-RU"/>
              </w:rPr>
              <w:tab/>
            </w:r>
          </w:p>
        </w:tc>
        <w:tc>
          <w:tcPr>
            <w:tcW w:w="5969" w:type="dxa"/>
          </w:tcPr>
          <w:p w14:paraId="3908919D" w14:textId="50EB15AD" w:rsidR="00004A8B" w:rsidRPr="00127224" w:rsidRDefault="00004A8B" w:rsidP="00127224">
            <w:pPr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>Проектная документация (</w:t>
            </w:r>
            <w:proofErr w:type="spellStart"/>
            <w:r w:rsidRPr="00127224">
              <w:rPr>
                <w:sz w:val="24"/>
                <w:szCs w:val="24"/>
                <w:lang w:eastAsia="ru-RU"/>
              </w:rPr>
              <w:t>ПД</w:t>
            </w:r>
            <w:proofErr w:type="spellEnd"/>
            <w:r w:rsidRPr="00127224">
              <w:rPr>
                <w:sz w:val="24"/>
                <w:szCs w:val="24"/>
                <w:lang w:eastAsia="ru-RU"/>
              </w:rPr>
              <w:t>) и рабочая документация (</w:t>
            </w:r>
            <w:proofErr w:type="spellStart"/>
            <w:r w:rsidRPr="00127224">
              <w:rPr>
                <w:sz w:val="24"/>
                <w:szCs w:val="24"/>
                <w:lang w:eastAsia="ru-RU"/>
              </w:rPr>
              <w:t>РД</w:t>
            </w:r>
            <w:proofErr w:type="spellEnd"/>
            <w:r w:rsidRPr="00127224">
              <w:rPr>
                <w:sz w:val="24"/>
                <w:szCs w:val="24"/>
                <w:lang w:eastAsia="ru-RU"/>
              </w:rPr>
              <w:t>)</w:t>
            </w:r>
          </w:p>
        </w:tc>
      </w:tr>
      <w:tr w:rsidR="00004A8B" w:rsidRPr="00127224" w14:paraId="390891A4" w14:textId="77777777" w:rsidTr="00127224">
        <w:trPr>
          <w:trHeight w:val="318"/>
        </w:trPr>
        <w:tc>
          <w:tcPr>
            <w:tcW w:w="720" w:type="dxa"/>
          </w:tcPr>
          <w:p w14:paraId="3908919F" w14:textId="7AE985CA" w:rsidR="00004A8B" w:rsidRPr="00127224" w:rsidRDefault="00004A8B" w:rsidP="00127224">
            <w:pPr>
              <w:ind w:lef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391" w:type="dxa"/>
          </w:tcPr>
          <w:p w14:paraId="390891A1" w14:textId="1E58EBB1" w:rsidR="00004A8B" w:rsidRPr="00127224" w:rsidRDefault="00004A8B" w:rsidP="00127224">
            <w:pPr>
              <w:rPr>
                <w:i/>
                <w:sz w:val="24"/>
                <w:szCs w:val="24"/>
                <w:lang w:eastAsia="ru-RU"/>
              </w:rPr>
            </w:pPr>
            <w:r w:rsidRPr="00127224">
              <w:rPr>
                <w:i/>
                <w:sz w:val="24"/>
                <w:szCs w:val="24"/>
                <w:lang w:eastAsia="ru-RU"/>
              </w:rPr>
              <w:t xml:space="preserve"> Требования по вариантной разработке</w:t>
            </w:r>
          </w:p>
        </w:tc>
        <w:tc>
          <w:tcPr>
            <w:tcW w:w="5969" w:type="dxa"/>
          </w:tcPr>
          <w:p w14:paraId="076D83CB" w14:textId="77777777" w:rsidR="00004A8B" w:rsidRPr="00127224" w:rsidRDefault="00004A8B" w:rsidP="00004A8B">
            <w:pPr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>Варианты не разрабатывать.</w:t>
            </w:r>
          </w:p>
          <w:p w14:paraId="390891A3" w14:textId="77777777" w:rsidR="00004A8B" w:rsidRPr="00127224" w:rsidRDefault="00004A8B" w:rsidP="00127224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004A8B" w:rsidRPr="00127224" w14:paraId="390891AB" w14:textId="77777777" w:rsidTr="00127224">
        <w:trPr>
          <w:trHeight w:val="318"/>
        </w:trPr>
        <w:tc>
          <w:tcPr>
            <w:tcW w:w="720" w:type="dxa"/>
          </w:tcPr>
          <w:p w14:paraId="390891A5" w14:textId="0C3B666E" w:rsidR="00004A8B" w:rsidRPr="00127224" w:rsidRDefault="00004A8B" w:rsidP="00127224">
            <w:pPr>
              <w:ind w:lef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91" w:type="dxa"/>
          </w:tcPr>
          <w:p w14:paraId="390891A6" w14:textId="58C261F0" w:rsidR="00004A8B" w:rsidRPr="00127224" w:rsidRDefault="00004A8B" w:rsidP="00127224">
            <w:pPr>
              <w:jc w:val="both"/>
              <w:rPr>
                <w:i/>
                <w:sz w:val="24"/>
                <w:szCs w:val="24"/>
                <w:lang w:eastAsia="ru-RU"/>
              </w:rPr>
            </w:pPr>
            <w:r w:rsidRPr="00127224">
              <w:rPr>
                <w:i/>
                <w:sz w:val="24"/>
                <w:szCs w:val="24"/>
                <w:lang w:eastAsia="ru-RU"/>
              </w:rPr>
              <w:t>Требования к технологии, оборудованию и конструкц</w:t>
            </w:r>
            <w:r w:rsidRPr="00127224">
              <w:rPr>
                <w:i/>
                <w:sz w:val="24"/>
                <w:szCs w:val="24"/>
                <w:lang w:eastAsia="ru-RU"/>
              </w:rPr>
              <w:t>и</w:t>
            </w:r>
            <w:r w:rsidRPr="00127224">
              <w:rPr>
                <w:i/>
                <w:sz w:val="24"/>
                <w:szCs w:val="24"/>
                <w:lang w:eastAsia="ru-RU"/>
              </w:rPr>
              <w:t>ям</w:t>
            </w:r>
          </w:p>
        </w:tc>
        <w:tc>
          <w:tcPr>
            <w:tcW w:w="5969" w:type="dxa"/>
          </w:tcPr>
          <w:p w14:paraId="3434069C" w14:textId="77777777" w:rsidR="00004A8B" w:rsidRPr="00127224" w:rsidRDefault="00004A8B" w:rsidP="00004A8B">
            <w:pPr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 xml:space="preserve">   При разработке документации руководствоваться действующей нормативно-технической  документацией в области строительства, промышленной безопасности, охраны труда, охраны окружающей среды и других нормативных документов, в том числе ведомственн</w:t>
            </w:r>
            <w:r w:rsidRPr="00127224">
              <w:rPr>
                <w:sz w:val="24"/>
                <w:szCs w:val="24"/>
                <w:lang w:eastAsia="ru-RU"/>
              </w:rPr>
              <w:t>ы</w:t>
            </w:r>
            <w:r w:rsidRPr="00127224">
              <w:rPr>
                <w:sz w:val="24"/>
                <w:szCs w:val="24"/>
                <w:lang w:eastAsia="ru-RU"/>
              </w:rPr>
              <w:t>ми нормами и правилами.</w:t>
            </w:r>
          </w:p>
          <w:p w14:paraId="4AEE6105" w14:textId="77777777" w:rsidR="00004A8B" w:rsidRDefault="00004A8B" w:rsidP="00004A8B">
            <w:pPr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 xml:space="preserve">    Проектом предусмотреть применение современных, энергосберегающих и природоохранных технологий.</w:t>
            </w:r>
          </w:p>
          <w:p w14:paraId="360CC832" w14:textId="77777777" w:rsidR="00004A8B" w:rsidRDefault="00004A8B" w:rsidP="00004A8B">
            <w:pPr>
              <w:jc w:val="both"/>
              <w:rPr>
                <w:sz w:val="24"/>
                <w:szCs w:val="24"/>
                <w:lang w:eastAsia="ru-RU"/>
              </w:rPr>
            </w:pPr>
          </w:p>
          <w:p w14:paraId="2368F5AA" w14:textId="77777777" w:rsidR="00004A8B" w:rsidRDefault="00004A8B" w:rsidP="00004A8B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Выполнить требования к у</w:t>
            </w:r>
            <w:r w:rsidRPr="00063CE0">
              <w:rPr>
                <w:sz w:val="24"/>
                <w:szCs w:val="24"/>
                <w:lang w:eastAsia="ru-RU"/>
              </w:rPr>
              <w:t>становк</w:t>
            </w:r>
            <w:r>
              <w:rPr>
                <w:sz w:val="24"/>
                <w:szCs w:val="24"/>
                <w:lang w:eastAsia="ru-RU"/>
              </w:rPr>
              <w:t>е</w:t>
            </w:r>
            <w:r w:rsidRPr="00063CE0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ru-RU"/>
              </w:rPr>
              <w:t>КТПК</w:t>
            </w:r>
            <w:proofErr w:type="spellEnd"/>
            <w:r>
              <w:rPr>
                <w:sz w:val="24"/>
                <w:szCs w:val="24"/>
                <w:lang w:eastAsia="ru-RU"/>
              </w:rPr>
              <w:t>,</w:t>
            </w:r>
            <w:r w:rsidRPr="00063CE0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 xml:space="preserve">выносу и подключению кабельных линий 6 </w:t>
            </w:r>
            <w:proofErr w:type="spellStart"/>
            <w:r>
              <w:rPr>
                <w:sz w:val="24"/>
                <w:szCs w:val="24"/>
                <w:lang w:eastAsia="ru-RU"/>
              </w:rPr>
              <w:t>кВ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, прокладке линий 0,4 </w:t>
            </w:r>
            <w:proofErr w:type="spellStart"/>
            <w:r>
              <w:rPr>
                <w:sz w:val="24"/>
                <w:szCs w:val="24"/>
                <w:lang w:eastAsia="ru-RU"/>
              </w:rPr>
              <w:t>кВ</w:t>
            </w:r>
            <w:proofErr w:type="spellEnd"/>
            <w:r>
              <w:rPr>
                <w:sz w:val="24"/>
                <w:szCs w:val="24"/>
                <w:lang w:eastAsia="ru-RU"/>
              </w:rPr>
              <w:t>, установке распределительного устройства, и</w:t>
            </w:r>
            <w:r>
              <w:rPr>
                <w:sz w:val="24"/>
                <w:szCs w:val="24"/>
                <w:lang w:eastAsia="ru-RU"/>
              </w:rPr>
              <w:t>з</w:t>
            </w:r>
            <w:r>
              <w:rPr>
                <w:sz w:val="24"/>
                <w:szCs w:val="24"/>
                <w:lang w:eastAsia="ru-RU"/>
              </w:rPr>
              <w:t xml:space="preserve">ложенные в Технических условиях </w:t>
            </w:r>
            <w:r w:rsidRPr="00291E2E">
              <w:rPr>
                <w:sz w:val="24"/>
                <w:szCs w:val="24"/>
                <w:lang w:eastAsia="ru-RU"/>
              </w:rPr>
              <w:t>ТУ № 15/ 11-396 от 25.08.2015 г</w:t>
            </w:r>
            <w:r>
              <w:rPr>
                <w:sz w:val="24"/>
                <w:szCs w:val="24"/>
                <w:lang w:eastAsia="ru-RU"/>
              </w:rPr>
              <w:t>.  (прилагаются).</w:t>
            </w:r>
          </w:p>
          <w:p w14:paraId="0CA549E3" w14:textId="77777777" w:rsidR="00004A8B" w:rsidRDefault="00004A8B" w:rsidP="00004A8B">
            <w:pPr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 xml:space="preserve"> </w:t>
            </w:r>
          </w:p>
          <w:p w14:paraId="3C1035BF" w14:textId="77777777" w:rsidR="00004A8B" w:rsidRDefault="00004A8B" w:rsidP="00004A8B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</w:t>
            </w:r>
            <w:r w:rsidRPr="00063CE0">
              <w:rPr>
                <w:sz w:val="24"/>
                <w:szCs w:val="24"/>
                <w:lang w:eastAsia="ru-RU"/>
              </w:rPr>
              <w:t>Выполнить требования</w:t>
            </w:r>
            <w:r>
              <w:rPr>
                <w:sz w:val="24"/>
                <w:szCs w:val="24"/>
                <w:lang w:eastAsia="ru-RU"/>
              </w:rPr>
              <w:t xml:space="preserve"> по у</w:t>
            </w:r>
            <w:r w:rsidRPr="00063CE0">
              <w:rPr>
                <w:sz w:val="24"/>
                <w:szCs w:val="24"/>
                <w:lang w:eastAsia="ru-RU"/>
              </w:rPr>
              <w:t>становк</w:t>
            </w:r>
            <w:r>
              <w:rPr>
                <w:sz w:val="24"/>
                <w:szCs w:val="24"/>
                <w:lang w:eastAsia="ru-RU"/>
              </w:rPr>
              <w:t>е</w:t>
            </w:r>
            <w:r w:rsidRPr="00063CE0">
              <w:rPr>
                <w:sz w:val="24"/>
                <w:szCs w:val="24"/>
                <w:lang w:eastAsia="ru-RU"/>
              </w:rPr>
              <w:t xml:space="preserve"> и монтаж</w:t>
            </w:r>
            <w:r>
              <w:rPr>
                <w:sz w:val="24"/>
                <w:szCs w:val="24"/>
                <w:lang w:eastAsia="ru-RU"/>
              </w:rPr>
              <w:t>у</w:t>
            </w:r>
            <w:r w:rsidRPr="00063CE0">
              <w:rPr>
                <w:sz w:val="24"/>
                <w:szCs w:val="24"/>
                <w:lang w:eastAsia="ru-RU"/>
              </w:rPr>
              <w:t xml:space="preserve"> эле</w:t>
            </w:r>
            <w:r w:rsidRPr="00063CE0">
              <w:rPr>
                <w:sz w:val="24"/>
                <w:szCs w:val="24"/>
                <w:lang w:eastAsia="ru-RU"/>
              </w:rPr>
              <w:t>к</w:t>
            </w:r>
            <w:r w:rsidRPr="00063CE0">
              <w:rPr>
                <w:sz w:val="24"/>
                <w:szCs w:val="24"/>
                <w:lang w:eastAsia="ru-RU"/>
              </w:rPr>
              <w:t>трическо</w:t>
            </w:r>
            <w:r>
              <w:rPr>
                <w:sz w:val="24"/>
                <w:szCs w:val="24"/>
                <w:lang w:eastAsia="ru-RU"/>
              </w:rPr>
              <w:t>й</w:t>
            </w:r>
            <w:r w:rsidRPr="00063CE0">
              <w:rPr>
                <w:sz w:val="24"/>
                <w:szCs w:val="24"/>
                <w:lang w:eastAsia="ru-RU"/>
              </w:rPr>
              <w:t xml:space="preserve"> кот</w:t>
            </w:r>
            <w:r>
              <w:rPr>
                <w:sz w:val="24"/>
                <w:szCs w:val="24"/>
                <w:lang w:eastAsia="ru-RU"/>
              </w:rPr>
              <w:t>е</w:t>
            </w:r>
            <w:r w:rsidRPr="00063CE0">
              <w:rPr>
                <w:sz w:val="24"/>
                <w:szCs w:val="24"/>
                <w:lang w:eastAsia="ru-RU"/>
              </w:rPr>
              <w:t>л</w:t>
            </w:r>
            <w:r>
              <w:rPr>
                <w:sz w:val="24"/>
                <w:szCs w:val="24"/>
                <w:lang w:eastAsia="ru-RU"/>
              </w:rPr>
              <w:t>ьной</w:t>
            </w:r>
            <w:r w:rsidRPr="00063CE0">
              <w:rPr>
                <w:sz w:val="24"/>
                <w:szCs w:val="24"/>
                <w:lang w:eastAsia="ru-RU"/>
              </w:rPr>
              <w:t xml:space="preserve"> для объект</w:t>
            </w:r>
            <w:r>
              <w:rPr>
                <w:sz w:val="24"/>
                <w:szCs w:val="24"/>
                <w:lang w:eastAsia="ru-RU"/>
              </w:rPr>
              <w:t>ов:</w:t>
            </w:r>
            <w:r w:rsidRPr="00063CE0">
              <w:rPr>
                <w:sz w:val="24"/>
                <w:szCs w:val="24"/>
                <w:lang w:eastAsia="ru-RU"/>
              </w:rPr>
              <w:t xml:space="preserve"> «Здание админ</w:t>
            </w:r>
            <w:r w:rsidRPr="00063CE0">
              <w:rPr>
                <w:sz w:val="24"/>
                <w:szCs w:val="24"/>
                <w:lang w:eastAsia="ru-RU"/>
              </w:rPr>
              <w:t>и</w:t>
            </w:r>
            <w:r w:rsidRPr="00063CE0">
              <w:rPr>
                <w:sz w:val="24"/>
                <w:szCs w:val="24"/>
                <w:lang w:eastAsia="ru-RU"/>
              </w:rPr>
              <w:t xml:space="preserve">стративное управление </w:t>
            </w:r>
            <w:proofErr w:type="spellStart"/>
            <w:r w:rsidRPr="00063CE0">
              <w:rPr>
                <w:sz w:val="24"/>
                <w:szCs w:val="24"/>
                <w:lang w:eastAsia="ru-RU"/>
              </w:rPr>
              <w:t>Нефтерайона</w:t>
            </w:r>
            <w:proofErr w:type="spellEnd"/>
            <w:r w:rsidRPr="00063CE0">
              <w:rPr>
                <w:sz w:val="24"/>
                <w:szCs w:val="24"/>
                <w:lang w:eastAsia="ru-RU"/>
              </w:rPr>
              <w:t>» и «Здания Кра</w:t>
            </w:r>
            <w:r w:rsidRPr="00063CE0">
              <w:rPr>
                <w:sz w:val="24"/>
                <w:szCs w:val="24"/>
                <w:lang w:eastAsia="ru-RU"/>
              </w:rPr>
              <w:t>с</w:t>
            </w:r>
            <w:r w:rsidRPr="00063CE0">
              <w:rPr>
                <w:sz w:val="24"/>
                <w:szCs w:val="24"/>
                <w:lang w:eastAsia="ru-RU"/>
              </w:rPr>
              <w:t>нодарской таможни», расположенны</w:t>
            </w:r>
            <w:r>
              <w:rPr>
                <w:sz w:val="24"/>
                <w:szCs w:val="24"/>
                <w:lang w:eastAsia="ru-RU"/>
              </w:rPr>
              <w:t>е</w:t>
            </w:r>
            <w:r w:rsidRPr="00063CE0">
              <w:rPr>
                <w:sz w:val="24"/>
                <w:szCs w:val="24"/>
                <w:lang w:eastAsia="ru-RU"/>
              </w:rPr>
              <w:t xml:space="preserve"> по адресу: г. Т</w:t>
            </w:r>
            <w:r w:rsidRPr="00063CE0">
              <w:rPr>
                <w:sz w:val="24"/>
                <w:szCs w:val="24"/>
                <w:lang w:eastAsia="ru-RU"/>
              </w:rPr>
              <w:t>у</w:t>
            </w:r>
            <w:r w:rsidRPr="00063CE0">
              <w:rPr>
                <w:sz w:val="24"/>
                <w:szCs w:val="24"/>
                <w:lang w:eastAsia="ru-RU"/>
              </w:rPr>
              <w:t xml:space="preserve">апсе ул. Гагарина, 25, </w:t>
            </w:r>
            <w:r>
              <w:rPr>
                <w:sz w:val="24"/>
                <w:szCs w:val="24"/>
                <w:lang w:eastAsia="ru-RU"/>
              </w:rPr>
              <w:t>изложенные в</w:t>
            </w:r>
            <w:r w:rsidRPr="00063CE0">
              <w:rPr>
                <w:sz w:val="24"/>
                <w:szCs w:val="24"/>
                <w:lang w:eastAsia="ru-RU"/>
              </w:rPr>
              <w:t xml:space="preserve"> </w:t>
            </w:r>
            <w:r w:rsidRPr="00291E2E">
              <w:rPr>
                <w:sz w:val="24"/>
                <w:szCs w:val="24"/>
                <w:lang w:eastAsia="ru-RU"/>
              </w:rPr>
              <w:t xml:space="preserve">ТУ № 15-11-397 от 28.08.2015г. </w:t>
            </w:r>
            <w:r>
              <w:rPr>
                <w:sz w:val="24"/>
                <w:szCs w:val="24"/>
                <w:lang w:eastAsia="ru-RU"/>
              </w:rPr>
              <w:t>(прилагаются).</w:t>
            </w:r>
          </w:p>
          <w:p w14:paraId="54EAC7A3" w14:textId="77777777" w:rsidR="00004A8B" w:rsidRDefault="00004A8B" w:rsidP="00004A8B">
            <w:pPr>
              <w:jc w:val="both"/>
              <w:rPr>
                <w:sz w:val="24"/>
                <w:szCs w:val="24"/>
                <w:lang w:eastAsia="ru-RU"/>
              </w:rPr>
            </w:pPr>
          </w:p>
          <w:p w14:paraId="4DF99D98" w14:textId="77777777" w:rsidR="00004A8B" w:rsidRDefault="00004A8B" w:rsidP="00004A8B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</w:t>
            </w:r>
            <w:r w:rsidRPr="00063CE0">
              <w:rPr>
                <w:sz w:val="24"/>
                <w:szCs w:val="24"/>
                <w:lang w:eastAsia="ru-RU"/>
              </w:rPr>
              <w:t>Выполнить требования по</w:t>
            </w:r>
            <w:r>
              <w:rPr>
                <w:sz w:val="24"/>
                <w:szCs w:val="24"/>
                <w:lang w:eastAsia="ru-RU"/>
              </w:rPr>
              <w:t xml:space="preserve"> в</w:t>
            </w:r>
            <w:r w:rsidRPr="00063CE0">
              <w:rPr>
                <w:sz w:val="24"/>
                <w:szCs w:val="24"/>
                <w:lang w:eastAsia="ru-RU"/>
              </w:rPr>
              <w:t>одоснабжени</w:t>
            </w:r>
            <w:r>
              <w:rPr>
                <w:sz w:val="24"/>
                <w:szCs w:val="24"/>
                <w:lang w:eastAsia="ru-RU"/>
              </w:rPr>
              <w:t>ю</w:t>
            </w:r>
            <w:r w:rsidRPr="00063CE0">
              <w:rPr>
                <w:sz w:val="24"/>
                <w:szCs w:val="24"/>
                <w:lang w:eastAsia="ru-RU"/>
              </w:rPr>
              <w:t xml:space="preserve"> «Здание административное управление </w:t>
            </w:r>
            <w:proofErr w:type="spellStart"/>
            <w:r w:rsidRPr="00063CE0">
              <w:rPr>
                <w:sz w:val="24"/>
                <w:szCs w:val="24"/>
                <w:lang w:eastAsia="ru-RU"/>
              </w:rPr>
              <w:t>Нефтерайона</w:t>
            </w:r>
            <w:proofErr w:type="spellEnd"/>
            <w:r w:rsidRPr="00063CE0">
              <w:rPr>
                <w:sz w:val="24"/>
                <w:szCs w:val="24"/>
                <w:lang w:eastAsia="ru-RU"/>
              </w:rPr>
              <w:t>», расп</w:t>
            </w:r>
            <w:r w:rsidRPr="00063CE0">
              <w:rPr>
                <w:sz w:val="24"/>
                <w:szCs w:val="24"/>
                <w:lang w:eastAsia="ru-RU"/>
              </w:rPr>
              <w:t>о</w:t>
            </w:r>
            <w:r w:rsidRPr="00063CE0">
              <w:rPr>
                <w:sz w:val="24"/>
                <w:szCs w:val="24"/>
                <w:lang w:eastAsia="ru-RU"/>
              </w:rPr>
              <w:t>ложенн</w:t>
            </w:r>
            <w:r>
              <w:rPr>
                <w:sz w:val="24"/>
                <w:szCs w:val="24"/>
                <w:lang w:eastAsia="ru-RU"/>
              </w:rPr>
              <w:t>ого</w:t>
            </w:r>
            <w:r w:rsidRPr="00063CE0">
              <w:rPr>
                <w:sz w:val="24"/>
                <w:szCs w:val="24"/>
                <w:lang w:eastAsia="ru-RU"/>
              </w:rPr>
              <w:t xml:space="preserve"> по адресу: г. Туапсе ул. Гагарина, 25, изл</w:t>
            </w:r>
            <w:r w:rsidRPr="00063CE0">
              <w:rPr>
                <w:sz w:val="24"/>
                <w:szCs w:val="24"/>
                <w:lang w:eastAsia="ru-RU"/>
              </w:rPr>
              <w:t>о</w:t>
            </w:r>
            <w:r w:rsidRPr="00063CE0">
              <w:rPr>
                <w:sz w:val="24"/>
                <w:szCs w:val="24"/>
                <w:lang w:eastAsia="ru-RU"/>
              </w:rPr>
              <w:t xml:space="preserve">женные в </w:t>
            </w:r>
            <w:r w:rsidRPr="00291E2E">
              <w:rPr>
                <w:sz w:val="24"/>
                <w:szCs w:val="24"/>
                <w:lang w:eastAsia="ru-RU"/>
              </w:rPr>
              <w:t xml:space="preserve">ТУ № 15-11-398 от 02.09.2015г. </w:t>
            </w:r>
            <w:r w:rsidRPr="00A96DE2">
              <w:rPr>
                <w:sz w:val="24"/>
                <w:szCs w:val="24"/>
                <w:lang w:eastAsia="ru-RU"/>
              </w:rPr>
              <w:t>(прилагаю</w:t>
            </w:r>
            <w:r w:rsidRPr="00A96DE2">
              <w:rPr>
                <w:sz w:val="24"/>
                <w:szCs w:val="24"/>
                <w:lang w:eastAsia="ru-RU"/>
              </w:rPr>
              <w:t>т</w:t>
            </w:r>
            <w:r w:rsidRPr="00A96DE2">
              <w:rPr>
                <w:sz w:val="24"/>
                <w:szCs w:val="24"/>
                <w:lang w:eastAsia="ru-RU"/>
              </w:rPr>
              <w:t>ся).</w:t>
            </w:r>
          </w:p>
          <w:p w14:paraId="7C1FA0D7" w14:textId="77777777" w:rsidR="00004A8B" w:rsidRPr="00063CE0" w:rsidRDefault="00004A8B" w:rsidP="00004A8B">
            <w:pPr>
              <w:jc w:val="both"/>
              <w:rPr>
                <w:sz w:val="24"/>
                <w:szCs w:val="24"/>
                <w:lang w:eastAsia="ru-RU"/>
              </w:rPr>
            </w:pPr>
          </w:p>
          <w:p w14:paraId="646A4307" w14:textId="4A079718" w:rsidR="00004A8B" w:rsidRDefault="00004A8B" w:rsidP="00004A8B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</w:t>
            </w:r>
            <w:r w:rsidRPr="00A96DE2">
              <w:rPr>
                <w:sz w:val="24"/>
                <w:szCs w:val="24"/>
                <w:lang w:eastAsia="ru-RU"/>
              </w:rPr>
              <w:t xml:space="preserve">Выполнить требования по </w:t>
            </w:r>
            <w:r>
              <w:rPr>
                <w:sz w:val="24"/>
                <w:szCs w:val="24"/>
                <w:lang w:eastAsia="ru-RU"/>
              </w:rPr>
              <w:t>в</w:t>
            </w:r>
            <w:r w:rsidRPr="00063CE0">
              <w:rPr>
                <w:sz w:val="24"/>
                <w:szCs w:val="24"/>
                <w:lang w:eastAsia="ru-RU"/>
              </w:rPr>
              <w:t>одоснабжени</w:t>
            </w:r>
            <w:r>
              <w:rPr>
                <w:sz w:val="24"/>
                <w:szCs w:val="24"/>
                <w:lang w:eastAsia="ru-RU"/>
              </w:rPr>
              <w:t>ю «Здание пожарное депо» и</w:t>
            </w:r>
            <w:r w:rsidRPr="00846FCB">
              <w:rPr>
                <w:sz w:val="24"/>
                <w:szCs w:val="24"/>
                <w:lang w:eastAsia="ru-RU"/>
              </w:rPr>
              <w:t xml:space="preserve"> котельной</w:t>
            </w:r>
            <w:r w:rsidRPr="00063CE0">
              <w:rPr>
                <w:sz w:val="24"/>
                <w:szCs w:val="24"/>
                <w:lang w:eastAsia="ru-RU"/>
              </w:rPr>
              <w:t>, расположенн</w:t>
            </w:r>
            <w:r>
              <w:rPr>
                <w:sz w:val="24"/>
                <w:szCs w:val="24"/>
                <w:lang w:eastAsia="ru-RU"/>
              </w:rPr>
              <w:t>ых</w:t>
            </w:r>
            <w:r w:rsidRPr="00063CE0">
              <w:rPr>
                <w:sz w:val="24"/>
                <w:szCs w:val="24"/>
                <w:lang w:eastAsia="ru-RU"/>
              </w:rPr>
              <w:t xml:space="preserve"> по адр</w:t>
            </w:r>
            <w:r w:rsidRPr="00063CE0">
              <w:rPr>
                <w:sz w:val="24"/>
                <w:szCs w:val="24"/>
                <w:lang w:eastAsia="ru-RU"/>
              </w:rPr>
              <w:t>е</w:t>
            </w:r>
            <w:r w:rsidRPr="00063CE0">
              <w:rPr>
                <w:sz w:val="24"/>
                <w:szCs w:val="24"/>
                <w:lang w:eastAsia="ru-RU"/>
              </w:rPr>
              <w:t>су: г. Туапсе ул. Гагарина, 21,</w:t>
            </w:r>
            <w:r w:rsidRPr="00A96DE2">
              <w:rPr>
                <w:sz w:val="24"/>
                <w:szCs w:val="24"/>
                <w:lang w:eastAsia="ru-RU"/>
              </w:rPr>
              <w:t xml:space="preserve"> изложенные в</w:t>
            </w:r>
            <w:r w:rsidRPr="00063CE0">
              <w:rPr>
                <w:sz w:val="24"/>
                <w:szCs w:val="24"/>
                <w:lang w:eastAsia="ru-RU"/>
              </w:rPr>
              <w:t xml:space="preserve"> </w:t>
            </w:r>
            <w:r w:rsidRPr="00291E2E">
              <w:rPr>
                <w:sz w:val="24"/>
                <w:szCs w:val="24"/>
                <w:lang w:eastAsia="ru-RU"/>
              </w:rPr>
              <w:t xml:space="preserve">ТУ № 15-11-399 от 02.09.2015г. </w:t>
            </w:r>
            <w:r w:rsidR="00C61805" w:rsidRPr="00A96DE2">
              <w:rPr>
                <w:sz w:val="24"/>
                <w:szCs w:val="24"/>
                <w:lang w:eastAsia="ru-RU"/>
              </w:rPr>
              <w:t>(прилагаются).</w:t>
            </w:r>
          </w:p>
          <w:p w14:paraId="5B9A452C" w14:textId="77777777" w:rsidR="00004A8B" w:rsidRDefault="00004A8B" w:rsidP="00004A8B">
            <w:pPr>
              <w:jc w:val="both"/>
              <w:rPr>
                <w:sz w:val="24"/>
                <w:szCs w:val="24"/>
                <w:lang w:eastAsia="ru-RU"/>
              </w:rPr>
            </w:pPr>
          </w:p>
          <w:p w14:paraId="485C9CD3" w14:textId="77777777" w:rsidR="00004A8B" w:rsidRDefault="00004A8B" w:rsidP="00004A8B">
            <w:pPr>
              <w:spacing w:before="120"/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 xml:space="preserve">     Проектными решениями предусмотреть</w:t>
            </w:r>
            <w:r>
              <w:rPr>
                <w:sz w:val="24"/>
                <w:szCs w:val="24"/>
                <w:lang w:eastAsia="ru-RU"/>
              </w:rPr>
              <w:t xml:space="preserve"> следующее:</w:t>
            </w:r>
          </w:p>
          <w:p w14:paraId="23F91D73" w14:textId="70F4061B" w:rsidR="00004A8B" w:rsidRDefault="00004A8B" w:rsidP="00004A8B">
            <w:pPr>
              <w:spacing w:before="120"/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 xml:space="preserve">- </w:t>
            </w:r>
            <w:r w:rsidRPr="00127224">
              <w:rPr>
                <w:sz w:val="24"/>
                <w:szCs w:val="24"/>
                <w:lang w:eastAsia="ru-RU"/>
              </w:rPr>
              <w:t>выполнение работ в условиях действующ</w:t>
            </w:r>
            <w:r>
              <w:rPr>
                <w:sz w:val="24"/>
                <w:szCs w:val="24"/>
                <w:lang w:eastAsia="ru-RU"/>
              </w:rPr>
              <w:t>их</w:t>
            </w:r>
            <w:r w:rsidRPr="00127224">
              <w:rPr>
                <w:sz w:val="24"/>
                <w:szCs w:val="24"/>
                <w:lang w:eastAsia="ru-RU"/>
              </w:rPr>
              <w:t xml:space="preserve"> предпр</w:t>
            </w:r>
            <w:r w:rsidRPr="00127224">
              <w:rPr>
                <w:sz w:val="24"/>
                <w:szCs w:val="24"/>
                <w:lang w:eastAsia="ru-RU"/>
              </w:rPr>
              <w:t>и</w:t>
            </w:r>
            <w:r w:rsidRPr="00127224">
              <w:rPr>
                <w:sz w:val="24"/>
                <w:szCs w:val="24"/>
                <w:lang w:eastAsia="ru-RU"/>
              </w:rPr>
              <w:t>яти</w:t>
            </w:r>
            <w:r>
              <w:rPr>
                <w:sz w:val="24"/>
                <w:szCs w:val="24"/>
                <w:lang w:eastAsia="ru-RU"/>
              </w:rPr>
              <w:t>й (пожарное депо,</w:t>
            </w:r>
            <w:r w:rsidRPr="001E7D73">
              <w:rPr>
                <w:sz w:val="24"/>
                <w:szCs w:val="24"/>
                <w:lang w:eastAsia="ru-RU"/>
              </w:rPr>
              <w:t xml:space="preserve"> управление </w:t>
            </w:r>
            <w:proofErr w:type="spellStart"/>
            <w:r w:rsidRPr="001E7D73">
              <w:rPr>
                <w:sz w:val="24"/>
                <w:szCs w:val="24"/>
                <w:lang w:eastAsia="ru-RU"/>
              </w:rPr>
              <w:t>Нефтерайона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</w:t>
            </w:r>
            <w:r w:rsidRPr="001E7D73">
              <w:rPr>
                <w:sz w:val="24"/>
                <w:szCs w:val="24"/>
                <w:lang w:eastAsia="ru-RU"/>
              </w:rPr>
              <w:t>и Кра</w:t>
            </w:r>
            <w:r w:rsidRPr="001E7D73">
              <w:rPr>
                <w:sz w:val="24"/>
                <w:szCs w:val="24"/>
                <w:lang w:eastAsia="ru-RU"/>
              </w:rPr>
              <w:t>с</w:t>
            </w:r>
            <w:r w:rsidRPr="001E7D73">
              <w:rPr>
                <w:sz w:val="24"/>
                <w:szCs w:val="24"/>
                <w:lang w:eastAsia="ru-RU"/>
              </w:rPr>
              <w:t>нодарск</w:t>
            </w:r>
            <w:r>
              <w:rPr>
                <w:sz w:val="24"/>
                <w:szCs w:val="24"/>
                <w:lang w:eastAsia="ru-RU"/>
              </w:rPr>
              <w:t>ая</w:t>
            </w:r>
            <w:r w:rsidRPr="001E7D73">
              <w:rPr>
                <w:sz w:val="24"/>
                <w:szCs w:val="24"/>
                <w:lang w:eastAsia="ru-RU"/>
              </w:rPr>
              <w:t xml:space="preserve"> таможн</w:t>
            </w:r>
            <w:r>
              <w:rPr>
                <w:sz w:val="24"/>
                <w:szCs w:val="24"/>
                <w:lang w:eastAsia="ru-RU"/>
              </w:rPr>
              <w:t>я) и иных подключаемых к сетям объектов без вывода их из эксплуатации и без наруш</w:t>
            </w:r>
            <w:r>
              <w:rPr>
                <w:sz w:val="24"/>
                <w:szCs w:val="24"/>
                <w:lang w:eastAsia="ru-RU"/>
              </w:rPr>
              <w:t>е</w:t>
            </w:r>
            <w:r>
              <w:rPr>
                <w:sz w:val="24"/>
                <w:szCs w:val="24"/>
                <w:lang w:eastAsia="ru-RU"/>
              </w:rPr>
              <w:t xml:space="preserve">ния режима работы; </w:t>
            </w:r>
          </w:p>
          <w:p w14:paraId="26EB939B" w14:textId="758C73E3" w:rsidR="00004A8B" w:rsidRDefault="00004A8B" w:rsidP="00004A8B">
            <w:pPr>
              <w:spacing w:before="12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вывод из эксплуатации </w:t>
            </w:r>
            <w:r w:rsidR="004A2C48">
              <w:rPr>
                <w:sz w:val="24"/>
                <w:szCs w:val="24"/>
                <w:lang w:eastAsia="ru-RU"/>
              </w:rPr>
              <w:t xml:space="preserve">и снос/демонтаж </w:t>
            </w:r>
            <w:r>
              <w:rPr>
                <w:sz w:val="24"/>
                <w:szCs w:val="24"/>
                <w:lang w:eastAsia="ru-RU"/>
              </w:rPr>
              <w:t>существу</w:t>
            </w:r>
            <w:r>
              <w:rPr>
                <w:sz w:val="24"/>
                <w:szCs w:val="24"/>
                <w:lang w:eastAsia="ru-RU"/>
              </w:rPr>
              <w:t>ю</w:t>
            </w:r>
            <w:r>
              <w:rPr>
                <w:sz w:val="24"/>
                <w:szCs w:val="24"/>
                <w:lang w:eastAsia="ru-RU"/>
              </w:rPr>
              <w:t>щего ТП-55 с отключением питающих кабельных л</w:t>
            </w:r>
            <w:r>
              <w:rPr>
                <w:sz w:val="24"/>
                <w:szCs w:val="24"/>
                <w:lang w:eastAsia="ru-RU"/>
              </w:rPr>
              <w:t>и</w:t>
            </w:r>
            <w:r>
              <w:rPr>
                <w:sz w:val="24"/>
                <w:szCs w:val="24"/>
                <w:lang w:eastAsia="ru-RU"/>
              </w:rPr>
              <w:t xml:space="preserve">ний - после ввода в эксплуатацию устанавливаемой </w:t>
            </w:r>
            <w:proofErr w:type="spellStart"/>
            <w:r>
              <w:rPr>
                <w:sz w:val="24"/>
                <w:szCs w:val="24"/>
                <w:lang w:eastAsia="ru-RU"/>
              </w:rPr>
              <w:t>КТПК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и </w:t>
            </w:r>
            <w:proofErr w:type="spellStart"/>
            <w:r>
              <w:rPr>
                <w:sz w:val="24"/>
                <w:szCs w:val="24"/>
                <w:lang w:eastAsia="ru-RU"/>
              </w:rPr>
              <w:t>переподключения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всех потребителей;</w:t>
            </w:r>
          </w:p>
          <w:p w14:paraId="368A5815" w14:textId="77777777" w:rsidR="00004A8B" w:rsidRDefault="00004A8B" w:rsidP="00004A8B">
            <w:pPr>
              <w:spacing w:before="12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</w:t>
            </w:r>
            <w:r w:rsidRPr="00631752">
              <w:rPr>
                <w:sz w:val="24"/>
                <w:szCs w:val="24"/>
                <w:lang w:eastAsia="ru-RU"/>
              </w:rPr>
              <w:t>установк</w:t>
            </w:r>
            <w:r>
              <w:rPr>
                <w:sz w:val="24"/>
                <w:szCs w:val="24"/>
                <w:lang w:eastAsia="ru-RU"/>
              </w:rPr>
              <w:t>у</w:t>
            </w:r>
            <w:r w:rsidRPr="00631752">
              <w:rPr>
                <w:sz w:val="24"/>
                <w:szCs w:val="24"/>
                <w:lang w:eastAsia="ru-RU"/>
              </w:rPr>
              <w:t xml:space="preserve"> и монтаж </w:t>
            </w:r>
            <w:r w:rsidRPr="00846FCB">
              <w:rPr>
                <w:sz w:val="24"/>
                <w:szCs w:val="24"/>
                <w:lang w:eastAsia="ru-RU"/>
              </w:rPr>
              <w:t xml:space="preserve">электрической котельной </w:t>
            </w:r>
            <w:r>
              <w:rPr>
                <w:sz w:val="24"/>
                <w:szCs w:val="24"/>
                <w:lang w:eastAsia="ru-RU"/>
              </w:rPr>
              <w:t>прои</w:t>
            </w:r>
            <w:r>
              <w:rPr>
                <w:sz w:val="24"/>
                <w:szCs w:val="24"/>
                <w:lang w:eastAsia="ru-RU"/>
              </w:rPr>
              <w:t>з</w:t>
            </w:r>
            <w:r>
              <w:rPr>
                <w:sz w:val="24"/>
                <w:szCs w:val="24"/>
                <w:lang w:eastAsia="ru-RU"/>
              </w:rPr>
              <w:t>вести без вывода существующей системы теплосна</w:t>
            </w:r>
            <w:r>
              <w:rPr>
                <w:sz w:val="24"/>
                <w:szCs w:val="24"/>
                <w:lang w:eastAsia="ru-RU"/>
              </w:rPr>
              <w:t>б</w:t>
            </w:r>
            <w:r>
              <w:rPr>
                <w:sz w:val="24"/>
                <w:szCs w:val="24"/>
                <w:lang w:eastAsia="ru-RU"/>
              </w:rPr>
              <w:t>жения зданий из эксплуатации. Переключение и о</w:t>
            </w:r>
            <w:r>
              <w:rPr>
                <w:sz w:val="24"/>
                <w:szCs w:val="24"/>
                <w:lang w:eastAsia="ru-RU"/>
              </w:rPr>
              <w:t>т</w:t>
            </w:r>
            <w:r>
              <w:rPr>
                <w:sz w:val="24"/>
                <w:szCs w:val="24"/>
                <w:lang w:eastAsia="ru-RU"/>
              </w:rPr>
              <w:lastRenderedPageBreak/>
              <w:t xml:space="preserve">ключение </w:t>
            </w:r>
            <w:r w:rsidRPr="00631752">
              <w:rPr>
                <w:sz w:val="24"/>
                <w:szCs w:val="24"/>
                <w:lang w:eastAsia="ru-RU"/>
              </w:rPr>
              <w:t>существующей системы теплоснабжения здания</w:t>
            </w:r>
            <w:r>
              <w:rPr>
                <w:sz w:val="24"/>
                <w:szCs w:val="24"/>
                <w:lang w:eastAsia="ru-RU"/>
              </w:rPr>
              <w:t xml:space="preserve"> произвести в предварительно согласованные сроки;</w:t>
            </w:r>
          </w:p>
          <w:p w14:paraId="7461EF00" w14:textId="77777777" w:rsidR="00004A8B" w:rsidRDefault="00004A8B" w:rsidP="00004A8B">
            <w:pPr>
              <w:spacing w:before="12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</w:t>
            </w:r>
            <w:r w:rsidRPr="00631752">
              <w:rPr>
                <w:sz w:val="24"/>
                <w:szCs w:val="24"/>
                <w:lang w:eastAsia="ru-RU"/>
              </w:rPr>
              <w:t>водоснабжени</w:t>
            </w:r>
            <w:r>
              <w:rPr>
                <w:sz w:val="24"/>
                <w:szCs w:val="24"/>
                <w:lang w:eastAsia="ru-RU"/>
              </w:rPr>
              <w:t>е</w:t>
            </w:r>
            <w:r w:rsidRPr="00631752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з</w:t>
            </w:r>
            <w:r w:rsidRPr="00631752">
              <w:rPr>
                <w:sz w:val="24"/>
                <w:szCs w:val="24"/>
                <w:lang w:eastAsia="ru-RU"/>
              </w:rPr>
              <w:t>дани</w:t>
            </w:r>
            <w:r>
              <w:rPr>
                <w:sz w:val="24"/>
                <w:szCs w:val="24"/>
                <w:lang w:eastAsia="ru-RU"/>
              </w:rPr>
              <w:t>я</w:t>
            </w:r>
            <w:r w:rsidRPr="00631752">
              <w:rPr>
                <w:sz w:val="24"/>
                <w:szCs w:val="24"/>
                <w:lang w:eastAsia="ru-RU"/>
              </w:rPr>
              <w:t xml:space="preserve"> пожарно</w:t>
            </w:r>
            <w:r>
              <w:rPr>
                <w:sz w:val="24"/>
                <w:szCs w:val="24"/>
                <w:lang w:eastAsia="ru-RU"/>
              </w:rPr>
              <w:t>го</w:t>
            </w:r>
            <w:r w:rsidRPr="00631752">
              <w:rPr>
                <w:sz w:val="24"/>
                <w:szCs w:val="24"/>
                <w:lang w:eastAsia="ru-RU"/>
              </w:rPr>
              <w:t xml:space="preserve"> депо</w:t>
            </w:r>
            <w:r>
              <w:rPr>
                <w:sz w:val="24"/>
                <w:szCs w:val="24"/>
                <w:lang w:eastAsia="ru-RU"/>
              </w:rPr>
              <w:t xml:space="preserve"> и з</w:t>
            </w:r>
            <w:r w:rsidRPr="00631752">
              <w:rPr>
                <w:sz w:val="24"/>
                <w:szCs w:val="24"/>
                <w:lang w:eastAsia="ru-RU"/>
              </w:rPr>
              <w:t>дани</w:t>
            </w:r>
            <w:r>
              <w:rPr>
                <w:sz w:val="24"/>
                <w:szCs w:val="24"/>
                <w:lang w:eastAsia="ru-RU"/>
              </w:rPr>
              <w:t>я</w:t>
            </w:r>
            <w:r w:rsidRPr="00631752">
              <w:rPr>
                <w:sz w:val="24"/>
                <w:szCs w:val="24"/>
                <w:lang w:eastAsia="ru-RU"/>
              </w:rPr>
              <w:t xml:space="preserve"> управлени</w:t>
            </w:r>
            <w:r>
              <w:rPr>
                <w:sz w:val="24"/>
                <w:szCs w:val="24"/>
                <w:lang w:eastAsia="ru-RU"/>
              </w:rPr>
              <w:t>я</w:t>
            </w:r>
            <w:r w:rsidRPr="00631752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1752">
              <w:rPr>
                <w:sz w:val="24"/>
                <w:szCs w:val="24"/>
                <w:lang w:eastAsia="ru-RU"/>
              </w:rPr>
              <w:t>Нефтерайона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</w:t>
            </w:r>
            <w:r w:rsidRPr="00D1134C">
              <w:rPr>
                <w:sz w:val="24"/>
                <w:szCs w:val="24"/>
                <w:lang w:eastAsia="ru-RU"/>
              </w:rPr>
              <w:t>произвести без вывода сущ</w:t>
            </w:r>
            <w:r w:rsidRPr="00D1134C">
              <w:rPr>
                <w:sz w:val="24"/>
                <w:szCs w:val="24"/>
                <w:lang w:eastAsia="ru-RU"/>
              </w:rPr>
              <w:t>е</w:t>
            </w:r>
            <w:r w:rsidRPr="00D1134C">
              <w:rPr>
                <w:sz w:val="24"/>
                <w:szCs w:val="24"/>
                <w:lang w:eastAsia="ru-RU"/>
              </w:rPr>
              <w:t>ствующ</w:t>
            </w:r>
            <w:r>
              <w:rPr>
                <w:sz w:val="24"/>
                <w:szCs w:val="24"/>
                <w:lang w:eastAsia="ru-RU"/>
              </w:rPr>
              <w:t>их</w:t>
            </w:r>
            <w:r w:rsidRPr="00D1134C">
              <w:rPr>
                <w:sz w:val="24"/>
                <w:szCs w:val="24"/>
                <w:lang w:eastAsia="ru-RU"/>
              </w:rPr>
              <w:t xml:space="preserve"> систем </w:t>
            </w:r>
            <w:r>
              <w:rPr>
                <w:sz w:val="24"/>
                <w:szCs w:val="24"/>
                <w:lang w:eastAsia="ru-RU"/>
              </w:rPr>
              <w:t>водо</w:t>
            </w:r>
            <w:r w:rsidRPr="00D1134C">
              <w:rPr>
                <w:sz w:val="24"/>
                <w:szCs w:val="24"/>
                <w:lang w:eastAsia="ru-RU"/>
              </w:rPr>
              <w:t>снабжения здани</w:t>
            </w:r>
            <w:r>
              <w:rPr>
                <w:sz w:val="24"/>
                <w:szCs w:val="24"/>
                <w:lang w:eastAsia="ru-RU"/>
              </w:rPr>
              <w:t>й</w:t>
            </w:r>
            <w:r w:rsidRPr="00D1134C">
              <w:rPr>
                <w:sz w:val="24"/>
                <w:szCs w:val="24"/>
                <w:lang w:eastAsia="ru-RU"/>
              </w:rPr>
              <w:t xml:space="preserve"> из эксплуат</w:t>
            </w:r>
            <w:r w:rsidRPr="00D1134C">
              <w:rPr>
                <w:sz w:val="24"/>
                <w:szCs w:val="24"/>
                <w:lang w:eastAsia="ru-RU"/>
              </w:rPr>
              <w:t>а</w:t>
            </w:r>
            <w:r w:rsidRPr="00D1134C">
              <w:rPr>
                <w:sz w:val="24"/>
                <w:szCs w:val="24"/>
                <w:lang w:eastAsia="ru-RU"/>
              </w:rPr>
              <w:t>ции.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D1134C">
              <w:rPr>
                <w:sz w:val="24"/>
                <w:szCs w:val="24"/>
                <w:lang w:eastAsia="ru-RU"/>
              </w:rPr>
              <w:t>Переключение и отключение существующей с</w:t>
            </w:r>
            <w:r w:rsidRPr="00D1134C">
              <w:rPr>
                <w:sz w:val="24"/>
                <w:szCs w:val="24"/>
                <w:lang w:eastAsia="ru-RU"/>
              </w:rPr>
              <w:t>и</w:t>
            </w:r>
            <w:r w:rsidRPr="00D1134C">
              <w:rPr>
                <w:sz w:val="24"/>
                <w:szCs w:val="24"/>
                <w:lang w:eastAsia="ru-RU"/>
              </w:rPr>
              <w:t xml:space="preserve">стемы </w:t>
            </w:r>
            <w:r>
              <w:rPr>
                <w:sz w:val="24"/>
                <w:szCs w:val="24"/>
                <w:lang w:eastAsia="ru-RU"/>
              </w:rPr>
              <w:t>водо</w:t>
            </w:r>
            <w:r w:rsidRPr="00D1134C">
              <w:rPr>
                <w:sz w:val="24"/>
                <w:szCs w:val="24"/>
                <w:lang w:eastAsia="ru-RU"/>
              </w:rPr>
              <w:t>снабжения здани</w:t>
            </w:r>
            <w:r>
              <w:rPr>
                <w:sz w:val="24"/>
                <w:szCs w:val="24"/>
                <w:lang w:eastAsia="ru-RU"/>
              </w:rPr>
              <w:t>й</w:t>
            </w:r>
            <w:r w:rsidRPr="00D1134C">
              <w:rPr>
                <w:sz w:val="24"/>
                <w:szCs w:val="24"/>
                <w:lang w:eastAsia="ru-RU"/>
              </w:rPr>
              <w:t xml:space="preserve"> произвести в предвар</w:t>
            </w:r>
            <w:r w:rsidRPr="00D1134C">
              <w:rPr>
                <w:sz w:val="24"/>
                <w:szCs w:val="24"/>
                <w:lang w:eastAsia="ru-RU"/>
              </w:rPr>
              <w:t>и</w:t>
            </w:r>
            <w:r w:rsidRPr="00D1134C">
              <w:rPr>
                <w:sz w:val="24"/>
                <w:szCs w:val="24"/>
                <w:lang w:eastAsia="ru-RU"/>
              </w:rPr>
              <w:t>тельно согласованные сроки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 w14:paraId="390891AA" w14:textId="77777777" w:rsidR="00004A8B" w:rsidRPr="00127224" w:rsidRDefault="00004A8B" w:rsidP="00127224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004A8B" w:rsidRPr="00127224" w14:paraId="390891C7" w14:textId="77777777" w:rsidTr="00127224">
        <w:trPr>
          <w:trHeight w:val="318"/>
        </w:trPr>
        <w:tc>
          <w:tcPr>
            <w:tcW w:w="720" w:type="dxa"/>
          </w:tcPr>
          <w:p w14:paraId="390891AC" w14:textId="57E6B485" w:rsidR="00004A8B" w:rsidRPr="00127224" w:rsidRDefault="00004A8B" w:rsidP="00127224">
            <w:pPr>
              <w:ind w:lef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3391" w:type="dxa"/>
          </w:tcPr>
          <w:p w14:paraId="390891AD" w14:textId="7B2AD8BA" w:rsidR="00004A8B" w:rsidRPr="00127224" w:rsidRDefault="00004A8B" w:rsidP="00127224">
            <w:pPr>
              <w:jc w:val="both"/>
              <w:rPr>
                <w:i/>
                <w:sz w:val="24"/>
                <w:szCs w:val="24"/>
                <w:lang w:eastAsia="ru-RU"/>
              </w:rPr>
            </w:pPr>
            <w:r w:rsidRPr="00127224">
              <w:rPr>
                <w:i/>
                <w:sz w:val="24"/>
                <w:szCs w:val="24"/>
                <w:lang w:eastAsia="ru-RU"/>
              </w:rPr>
              <w:t>Объёмы выполняемых работ</w:t>
            </w:r>
          </w:p>
        </w:tc>
        <w:tc>
          <w:tcPr>
            <w:tcW w:w="5969" w:type="dxa"/>
          </w:tcPr>
          <w:p w14:paraId="09920929" w14:textId="77777777" w:rsidR="00004A8B" w:rsidRDefault="00004A8B" w:rsidP="00004A8B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1. </w:t>
            </w:r>
            <w:r w:rsidRPr="00082135">
              <w:rPr>
                <w:sz w:val="24"/>
                <w:szCs w:val="24"/>
                <w:lang w:eastAsia="ru-RU"/>
              </w:rPr>
              <w:t xml:space="preserve">При разработке документации </w:t>
            </w:r>
            <w:r>
              <w:rPr>
                <w:sz w:val="24"/>
                <w:szCs w:val="24"/>
                <w:lang w:eastAsia="ru-RU"/>
              </w:rPr>
              <w:t>предусмотреть треб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>вания, установленные в Технических условиях:</w:t>
            </w:r>
            <w:r w:rsidRPr="00082135">
              <w:rPr>
                <w:sz w:val="24"/>
                <w:szCs w:val="24"/>
                <w:lang w:eastAsia="ru-RU"/>
              </w:rPr>
              <w:t xml:space="preserve"> </w:t>
            </w:r>
          </w:p>
          <w:p w14:paraId="42762816" w14:textId="77777777" w:rsidR="00004A8B" w:rsidRPr="00127224" w:rsidRDefault="00004A8B" w:rsidP="00004A8B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</w:t>
            </w:r>
            <w:r w:rsidRPr="00082135">
              <w:rPr>
                <w:sz w:val="24"/>
                <w:szCs w:val="24"/>
                <w:lang w:eastAsia="ru-RU"/>
              </w:rPr>
              <w:t>Установка</w:t>
            </w:r>
            <w:r>
              <w:rPr>
                <w:sz w:val="24"/>
                <w:szCs w:val="24"/>
                <w:lang w:eastAsia="ru-RU"/>
              </w:rPr>
              <w:t xml:space="preserve"> комплектной трансформаторной подста</w:t>
            </w:r>
            <w:r>
              <w:rPr>
                <w:sz w:val="24"/>
                <w:szCs w:val="24"/>
                <w:lang w:eastAsia="ru-RU"/>
              </w:rPr>
              <w:t>н</w:t>
            </w:r>
            <w:r>
              <w:rPr>
                <w:sz w:val="24"/>
                <w:szCs w:val="24"/>
                <w:lang w:eastAsia="ru-RU"/>
              </w:rPr>
              <w:t xml:space="preserve">ции </w:t>
            </w:r>
            <w:proofErr w:type="spellStart"/>
            <w:r>
              <w:rPr>
                <w:sz w:val="24"/>
                <w:szCs w:val="24"/>
                <w:lang w:eastAsia="ru-RU"/>
              </w:rPr>
              <w:t>киоскового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вида, согласно </w:t>
            </w:r>
            <w:r w:rsidRPr="005721EA">
              <w:rPr>
                <w:sz w:val="24"/>
                <w:szCs w:val="24"/>
                <w:lang w:eastAsia="ru-RU"/>
              </w:rPr>
              <w:t>ТУ № 15/ 11-396 от 2</w:t>
            </w:r>
            <w:r>
              <w:rPr>
                <w:sz w:val="24"/>
                <w:szCs w:val="24"/>
                <w:lang w:eastAsia="ru-RU"/>
              </w:rPr>
              <w:t>5.08.2015 г.;</w:t>
            </w:r>
          </w:p>
          <w:p w14:paraId="49ECA4B1" w14:textId="77777777" w:rsidR="00004A8B" w:rsidRDefault="00004A8B" w:rsidP="00004A8B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</w:t>
            </w:r>
            <w:r w:rsidRPr="005721EA">
              <w:rPr>
                <w:sz w:val="24"/>
                <w:szCs w:val="24"/>
                <w:lang w:eastAsia="ru-RU"/>
              </w:rPr>
              <w:t xml:space="preserve">Установка и монтаж электрического индукционного котла отопления объектов: «Здание административное управление </w:t>
            </w:r>
            <w:proofErr w:type="spellStart"/>
            <w:r w:rsidRPr="005721EA">
              <w:rPr>
                <w:sz w:val="24"/>
                <w:szCs w:val="24"/>
                <w:lang w:eastAsia="ru-RU"/>
              </w:rPr>
              <w:t>Нефтерайона</w:t>
            </w:r>
            <w:proofErr w:type="spellEnd"/>
            <w:r w:rsidRPr="005721EA">
              <w:rPr>
                <w:sz w:val="24"/>
                <w:szCs w:val="24"/>
                <w:lang w:eastAsia="ru-RU"/>
              </w:rPr>
              <w:t>» и «Здания Краснодарской таможни», расположенные по адресу: г. Туапсе ул. Г</w:t>
            </w:r>
            <w:r w:rsidRPr="005721EA">
              <w:rPr>
                <w:sz w:val="24"/>
                <w:szCs w:val="24"/>
                <w:lang w:eastAsia="ru-RU"/>
              </w:rPr>
              <w:t>а</w:t>
            </w:r>
            <w:r w:rsidRPr="005721EA">
              <w:rPr>
                <w:sz w:val="24"/>
                <w:szCs w:val="24"/>
                <w:lang w:eastAsia="ru-RU"/>
              </w:rPr>
              <w:t>гарина, 25, согласно ТУ № 15-11-397 от 28.08.2015г.</w:t>
            </w:r>
            <w:r>
              <w:rPr>
                <w:sz w:val="24"/>
                <w:szCs w:val="24"/>
                <w:lang w:eastAsia="ru-RU"/>
              </w:rPr>
              <w:t>;</w:t>
            </w:r>
          </w:p>
          <w:p w14:paraId="1676E5D5" w14:textId="77777777" w:rsidR="00004A8B" w:rsidRDefault="00004A8B" w:rsidP="00004A8B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- </w:t>
            </w:r>
            <w:r w:rsidRPr="005721EA">
              <w:rPr>
                <w:sz w:val="24"/>
                <w:szCs w:val="24"/>
                <w:lang w:eastAsia="ru-RU"/>
              </w:rPr>
              <w:t>Водоснабжение «Здание административное управл</w:t>
            </w:r>
            <w:r w:rsidRPr="005721EA">
              <w:rPr>
                <w:sz w:val="24"/>
                <w:szCs w:val="24"/>
                <w:lang w:eastAsia="ru-RU"/>
              </w:rPr>
              <w:t>е</w:t>
            </w:r>
            <w:r w:rsidRPr="005721EA">
              <w:rPr>
                <w:sz w:val="24"/>
                <w:szCs w:val="24"/>
                <w:lang w:eastAsia="ru-RU"/>
              </w:rPr>
              <w:t xml:space="preserve">ние </w:t>
            </w:r>
            <w:proofErr w:type="spellStart"/>
            <w:r w:rsidRPr="005721EA">
              <w:rPr>
                <w:sz w:val="24"/>
                <w:szCs w:val="24"/>
                <w:lang w:eastAsia="ru-RU"/>
              </w:rPr>
              <w:t>Нефтерайона</w:t>
            </w:r>
            <w:proofErr w:type="spellEnd"/>
            <w:r w:rsidRPr="005721EA">
              <w:rPr>
                <w:sz w:val="24"/>
                <w:szCs w:val="24"/>
                <w:lang w:eastAsia="ru-RU"/>
              </w:rPr>
              <w:t>», расположенного по адресу: г. Туа</w:t>
            </w:r>
            <w:r w:rsidRPr="005721EA">
              <w:rPr>
                <w:sz w:val="24"/>
                <w:szCs w:val="24"/>
                <w:lang w:eastAsia="ru-RU"/>
              </w:rPr>
              <w:t>п</w:t>
            </w:r>
            <w:r w:rsidRPr="005721EA">
              <w:rPr>
                <w:sz w:val="24"/>
                <w:szCs w:val="24"/>
                <w:lang w:eastAsia="ru-RU"/>
              </w:rPr>
              <w:t>се ул. Гагарина, 25, согласно ТУ № 15-11-398 от 02.09.2015г.</w:t>
            </w:r>
          </w:p>
          <w:p w14:paraId="6A5BD373" w14:textId="77777777" w:rsidR="00004A8B" w:rsidRDefault="00004A8B" w:rsidP="00004A8B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</w:t>
            </w:r>
            <w:r w:rsidRPr="005721EA">
              <w:rPr>
                <w:sz w:val="24"/>
                <w:szCs w:val="24"/>
                <w:lang w:eastAsia="ru-RU"/>
              </w:rPr>
              <w:t>Водоснабжение «Здание пожарное депо» и котельной, расположенных по адресу: г. Туапсе ул. Гагарина, 21, согласно Т</w:t>
            </w:r>
            <w:r>
              <w:rPr>
                <w:sz w:val="24"/>
                <w:szCs w:val="24"/>
                <w:lang w:eastAsia="ru-RU"/>
              </w:rPr>
              <w:t xml:space="preserve">У № 15-11-399 от 02.09.2015г.  </w:t>
            </w:r>
          </w:p>
          <w:p w14:paraId="5FCBD005" w14:textId="77777777" w:rsidR="00004A8B" w:rsidRDefault="00004A8B" w:rsidP="00004A8B">
            <w:pPr>
              <w:jc w:val="both"/>
              <w:rPr>
                <w:sz w:val="24"/>
                <w:szCs w:val="24"/>
                <w:lang w:eastAsia="ru-RU"/>
              </w:rPr>
            </w:pPr>
          </w:p>
          <w:p w14:paraId="28F84994" w14:textId="77777777" w:rsidR="00004A8B" w:rsidRPr="00127224" w:rsidRDefault="00004A8B" w:rsidP="00004A8B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  <w:r w:rsidRPr="00127224">
              <w:rPr>
                <w:sz w:val="24"/>
                <w:szCs w:val="24"/>
                <w:lang w:eastAsia="ru-RU"/>
              </w:rPr>
              <w:t xml:space="preserve">. При разработке документации на </w:t>
            </w:r>
            <w:r>
              <w:rPr>
                <w:sz w:val="24"/>
                <w:szCs w:val="24"/>
                <w:lang w:eastAsia="ru-RU"/>
              </w:rPr>
              <w:t xml:space="preserve">установку </w:t>
            </w:r>
            <w:proofErr w:type="spellStart"/>
            <w:r>
              <w:rPr>
                <w:sz w:val="24"/>
                <w:szCs w:val="24"/>
                <w:lang w:eastAsia="ru-RU"/>
              </w:rPr>
              <w:t>КТПК</w:t>
            </w:r>
            <w:proofErr w:type="spellEnd"/>
            <w:r w:rsidRPr="00127224">
              <w:rPr>
                <w:sz w:val="24"/>
                <w:szCs w:val="24"/>
                <w:lang w:eastAsia="ru-RU"/>
              </w:rPr>
              <w:t xml:space="preserve"> предусмотреть следующее:</w:t>
            </w:r>
          </w:p>
          <w:p w14:paraId="582B6C9C" w14:textId="77777777" w:rsidR="00004A8B" w:rsidRPr="00127224" w:rsidRDefault="00004A8B" w:rsidP="00004A8B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  <w:r w:rsidRPr="00127224">
              <w:rPr>
                <w:sz w:val="24"/>
                <w:szCs w:val="24"/>
                <w:lang w:eastAsia="ru-RU"/>
              </w:rPr>
              <w:t xml:space="preserve">.1. </w:t>
            </w:r>
            <w:r>
              <w:rPr>
                <w:sz w:val="24"/>
                <w:szCs w:val="24"/>
                <w:lang w:eastAsia="ru-RU"/>
              </w:rPr>
              <w:t xml:space="preserve">Установку </w:t>
            </w:r>
            <w:proofErr w:type="spellStart"/>
            <w:r>
              <w:rPr>
                <w:sz w:val="24"/>
                <w:szCs w:val="24"/>
                <w:lang w:eastAsia="ru-RU"/>
              </w:rPr>
              <w:t>КТПК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предусмотреть как объекта дв</w:t>
            </w:r>
            <w:r>
              <w:rPr>
                <w:sz w:val="24"/>
                <w:szCs w:val="24"/>
                <w:lang w:eastAsia="ru-RU"/>
              </w:rPr>
              <w:t>и</w:t>
            </w:r>
            <w:r>
              <w:rPr>
                <w:sz w:val="24"/>
                <w:szCs w:val="24"/>
                <w:lang w:eastAsia="ru-RU"/>
              </w:rPr>
              <w:t>жимого имущества (без устройства капитальных с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>оружений);</w:t>
            </w:r>
            <w:r w:rsidRPr="00127224">
              <w:rPr>
                <w:sz w:val="24"/>
                <w:szCs w:val="24"/>
                <w:lang w:eastAsia="ru-RU"/>
              </w:rPr>
              <w:t xml:space="preserve"> </w:t>
            </w:r>
          </w:p>
          <w:p w14:paraId="14F27F35" w14:textId="77777777" w:rsidR="00004A8B" w:rsidRDefault="00004A8B" w:rsidP="00004A8B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  <w:r w:rsidRPr="00127224">
              <w:rPr>
                <w:sz w:val="24"/>
                <w:szCs w:val="24"/>
                <w:lang w:eastAsia="ru-RU"/>
              </w:rPr>
              <w:t xml:space="preserve">.2. </w:t>
            </w:r>
            <w:r>
              <w:rPr>
                <w:sz w:val="24"/>
                <w:szCs w:val="24"/>
                <w:lang w:eastAsia="ru-RU"/>
              </w:rPr>
              <w:t>Подключение и прокладку питающих и отходящих линий предусмотреть вне территорий земельных участков с кадастровыми номерами: №</w:t>
            </w:r>
            <w:r w:rsidRPr="006C0525">
              <w:rPr>
                <w:sz w:val="24"/>
                <w:szCs w:val="24"/>
                <w:lang w:eastAsia="ru-RU"/>
              </w:rPr>
              <w:t>23:51:0102016:25</w:t>
            </w:r>
            <w:r>
              <w:rPr>
                <w:sz w:val="24"/>
                <w:szCs w:val="24"/>
                <w:lang w:eastAsia="ru-RU"/>
              </w:rPr>
              <w:t>, №</w:t>
            </w:r>
            <w:r w:rsidRPr="00926673">
              <w:rPr>
                <w:sz w:val="24"/>
                <w:szCs w:val="24"/>
                <w:lang w:eastAsia="ru-RU"/>
              </w:rPr>
              <w:t>23:51:0102016:</w:t>
            </w:r>
            <w:r>
              <w:rPr>
                <w:sz w:val="24"/>
                <w:szCs w:val="24"/>
                <w:lang w:eastAsia="ru-RU"/>
              </w:rPr>
              <w:t xml:space="preserve">22, </w:t>
            </w:r>
            <w:r w:rsidRPr="00926673">
              <w:rPr>
                <w:sz w:val="24"/>
                <w:szCs w:val="24"/>
                <w:lang w:eastAsia="ru-RU"/>
              </w:rPr>
              <w:t>23:51:0102016:</w:t>
            </w:r>
            <w:r>
              <w:rPr>
                <w:sz w:val="24"/>
                <w:szCs w:val="24"/>
                <w:lang w:eastAsia="ru-RU"/>
              </w:rPr>
              <w:t>23, №</w:t>
            </w:r>
            <w:r w:rsidRPr="00926673">
              <w:rPr>
                <w:sz w:val="24"/>
                <w:szCs w:val="24"/>
                <w:lang w:eastAsia="ru-RU"/>
              </w:rPr>
              <w:t>23:51:0102016:</w:t>
            </w:r>
            <w:r>
              <w:rPr>
                <w:sz w:val="24"/>
                <w:szCs w:val="24"/>
                <w:lang w:eastAsia="ru-RU"/>
              </w:rPr>
              <w:t>27. Прокладка к</w:t>
            </w:r>
            <w:r>
              <w:rPr>
                <w:sz w:val="24"/>
                <w:szCs w:val="24"/>
                <w:lang w:eastAsia="ru-RU"/>
              </w:rPr>
              <w:t>а</w:t>
            </w:r>
            <w:r>
              <w:rPr>
                <w:sz w:val="24"/>
                <w:szCs w:val="24"/>
                <w:lang w:eastAsia="ru-RU"/>
              </w:rPr>
              <w:t xml:space="preserve">бельных линий должна позволить при выводе </w:t>
            </w:r>
            <w:r w:rsidRPr="00926673">
              <w:rPr>
                <w:sz w:val="24"/>
                <w:szCs w:val="24"/>
                <w:lang w:eastAsia="ru-RU"/>
              </w:rPr>
              <w:t xml:space="preserve">ТП-55 </w:t>
            </w:r>
            <w:r>
              <w:rPr>
                <w:sz w:val="24"/>
                <w:szCs w:val="24"/>
                <w:lang w:eastAsia="ru-RU"/>
              </w:rPr>
              <w:t>из эксплуатации осуществить отключение кабельных л</w:t>
            </w:r>
            <w:r>
              <w:rPr>
                <w:sz w:val="24"/>
                <w:szCs w:val="24"/>
                <w:lang w:eastAsia="ru-RU"/>
              </w:rPr>
              <w:t>и</w:t>
            </w:r>
            <w:r>
              <w:rPr>
                <w:sz w:val="24"/>
                <w:szCs w:val="24"/>
                <w:lang w:eastAsia="ru-RU"/>
              </w:rPr>
              <w:t>ний, проходящих в границах вышеуказанных земел</w:t>
            </w:r>
            <w:r>
              <w:rPr>
                <w:sz w:val="24"/>
                <w:szCs w:val="24"/>
                <w:lang w:eastAsia="ru-RU"/>
              </w:rPr>
              <w:t>ь</w:t>
            </w:r>
            <w:r>
              <w:rPr>
                <w:sz w:val="24"/>
                <w:szCs w:val="24"/>
                <w:lang w:eastAsia="ru-RU"/>
              </w:rPr>
              <w:t xml:space="preserve">ных участков (вынос существующих кабельных линий за границы участков);  </w:t>
            </w:r>
          </w:p>
          <w:p w14:paraId="3606C243" w14:textId="2846D2F0" w:rsidR="00004A8B" w:rsidRDefault="00004A8B" w:rsidP="00004A8B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2.3. Согласовать с администрацией МО г. Туапсе пр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 xml:space="preserve">кладку линий 0,4 </w:t>
            </w:r>
            <w:proofErr w:type="spellStart"/>
            <w:r>
              <w:rPr>
                <w:sz w:val="24"/>
                <w:szCs w:val="24"/>
                <w:lang w:eastAsia="ru-RU"/>
              </w:rPr>
              <w:t>кВ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по ул. Гагарина по существующим опорам освещения;</w:t>
            </w:r>
          </w:p>
          <w:p w14:paraId="3C574C0C" w14:textId="3E892F57" w:rsidR="00004A8B" w:rsidRDefault="00004A8B" w:rsidP="00004A8B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2.4. Прокладку кабельных линий в земле согласовать со всеми </w:t>
            </w:r>
            <w:r w:rsidRPr="00A705DA">
              <w:rPr>
                <w:sz w:val="24"/>
                <w:szCs w:val="24"/>
                <w:lang w:eastAsia="ru-RU"/>
              </w:rPr>
              <w:t>заинтересованными организациями (</w:t>
            </w:r>
            <w:proofErr w:type="spellStart"/>
            <w:r w:rsidRPr="00A705DA">
              <w:rPr>
                <w:sz w:val="24"/>
                <w:szCs w:val="24"/>
                <w:lang w:eastAsia="ru-RU"/>
              </w:rPr>
              <w:t>МУП</w:t>
            </w:r>
            <w:proofErr w:type="spellEnd"/>
            <w:r w:rsidRPr="00A705DA">
              <w:rPr>
                <w:sz w:val="24"/>
                <w:szCs w:val="24"/>
                <w:lang w:eastAsia="ru-RU"/>
              </w:rPr>
              <w:t xml:space="preserve"> «ЖКХ г. Туапсе», ОАО «</w:t>
            </w:r>
            <w:proofErr w:type="spellStart"/>
            <w:r w:rsidRPr="00A705DA">
              <w:rPr>
                <w:sz w:val="24"/>
                <w:szCs w:val="24"/>
                <w:lang w:eastAsia="ru-RU"/>
              </w:rPr>
              <w:t>НЭСК</w:t>
            </w:r>
            <w:proofErr w:type="spellEnd"/>
            <w:r w:rsidRPr="00A705DA">
              <w:rPr>
                <w:sz w:val="24"/>
                <w:szCs w:val="24"/>
                <w:lang w:eastAsia="ru-RU"/>
              </w:rPr>
              <w:t xml:space="preserve">», ОАО «Ростелеком» и </w:t>
            </w:r>
            <w:proofErr w:type="spellStart"/>
            <w:r w:rsidRPr="00A705DA">
              <w:rPr>
                <w:sz w:val="24"/>
                <w:szCs w:val="24"/>
                <w:lang w:eastAsia="ru-RU"/>
              </w:rPr>
              <w:t>т</w:t>
            </w:r>
            <w:proofErr w:type="gramStart"/>
            <w:r w:rsidRPr="00A705DA">
              <w:rPr>
                <w:sz w:val="24"/>
                <w:szCs w:val="24"/>
                <w:lang w:eastAsia="ru-RU"/>
              </w:rPr>
              <w:t>.д</w:t>
            </w:r>
            <w:proofErr w:type="spellEnd"/>
            <w:proofErr w:type="gramEnd"/>
            <w:r w:rsidRPr="00A705DA">
              <w:rPr>
                <w:sz w:val="24"/>
                <w:szCs w:val="24"/>
                <w:lang w:eastAsia="ru-RU"/>
              </w:rPr>
              <w:t>);</w:t>
            </w:r>
          </w:p>
          <w:p w14:paraId="7C0D3BAD" w14:textId="77777777" w:rsidR="00004A8B" w:rsidRDefault="00004A8B" w:rsidP="00004A8B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2.5. </w:t>
            </w:r>
            <w:proofErr w:type="gramStart"/>
            <w:r>
              <w:rPr>
                <w:sz w:val="24"/>
                <w:szCs w:val="24"/>
                <w:lang w:eastAsia="ru-RU"/>
              </w:rPr>
              <w:t>П</w:t>
            </w:r>
            <w:r w:rsidRPr="002E766A">
              <w:rPr>
                <w:sz w:val="24"/>
                <w:szCs w:val="24"/>
                <w:lang w:eastAsia="ru-RU"/>
              </w:rPr>
              <w:t xml:space="preserve">осле ввода в эксплуатацию устанавливаемой </w:t>
            </w:r>
            <w:proofErr w:type="spellStart"/>
            <w:r w:rsidRPr="002E766A">
              <w:rPr>
                <w:sz w:val="24"/>
                <w:szCs w:val="24"/>
                <w:lang w:eastAsia="ru-RU"/>
              </w:rPr>
              <w:t>КТПК</w:t>
            </w:r>
            <w:proofErr w:type="spellEnd"/>
            <w:r w:rsidRPr="002E766A">
              <w:rPr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2E766A">
              <w:rPr>
                <w:sz w:val="24"/>
                <w:szCs w:val="24"/>
                <w:lang w:eastAsia="ru-RU"/>
              </w:rPr>
              <w:t>переподключения</w:t>
            </w:r>
            <w:proofErr w:type="spellEnd"/>
            <w:r w:rsidRPr="002E766A">
              <w:rPr>
                <w:sz w:val="24"/>
                <w:szCs w:val="24"/>
                <w:lang w:eastAsia="ru-RU"/>
              </w:rPr>
              <w:t xml:space="preserve"> всех потребителей </w:t>
            </w:r>
            <w:r>
              <w:rPr>
                <w:sz w:val="24"/>
                <w:szCs w:val="24"/>
                <w:lang w:eastAsia="ru-RU"/>
              </w:rPr>
              <w:t>пред</w:t>
            </w:r>
            <w:r>
              <w:rPr>
                <w:sz w:val="24"/>
                <w:szCs w:val="24"/>
                <w:lang w:eastAsia="ru-RU"/>
              </w:rPr>
              <w:t>у</w:t>
            </w:r>
            <w:r>
              <w:rPr>
                <w:sz w:val="24"/>
                <w:szCs w:val="24"/>
                <w:lang w:eastAsia="ru-RU"/>
              </w:rPr>
              <w:t>смотреть</w:t>
            </w:r>
            <w:r w:rsidRPr="002E766A">
              <w:rPr>
                <w:sz w:val="24"/>
                <w:szCs w:val="24"/>
                <w:lang w:eastAsia="ru-RU"/>
              </w:rPr>
              <w:t xml:space="preserve"> вывод из эксплуатации существующего ТП-55 с отключением питающих кабельных линий</w:t>
            </w:r>
            <w:r>
              <w:rPr>
                <w:sz w:val="24"/>
                <w:szCs w:val="24"/>
                <w:lang w:eastAsia="ru-RU"/>
              </w:rPr>
              <w:t xml:space="preserve"> за пр</w:t>
            </w:r>
            <w:r>
              <w:rPr>
                <w:sz w:val="24"/>
                <w:szCs w:val="24"/>
                <w:lang w:eastAsia="ru-RU"/>
              </w:rPr>
              <w:t>е</w:t>
            </w:r>
            <w:r>
              <w:rPr>
                <w:sz w:val="24"/>
                <w:szCs w:val="24"/>
                <w:lang w:eastAsia="ru-RU"/>
              </w:rPr>
              <w:t xml:space="preserve">делами земельных участков, указанных в п.2.2. и снос/демонтаж здания </w:t>
            </w:r>
            <w:r w:rsidRPr="002E766A">
              <w:rPr>
                <w:sz w:val="24"/>
                <w:szCs w:val="24"/>
                <w:lang w:eastAsia="ru-RU"/>
              </w:rPr>
              <w:t>существующего ТП-55</w:t>
            </w:r>
            <w:r>
              <w:rPr>
                <w:sz w:val="24"/>
                <w:szCs w:val="24"/>
                <w:lang w:eastAsia="ru-RU"/>
              </w:rPr>
              <w:t>.</w:t>
            </w:r>
            <w:proofErr w:type="gramEnd"/>
          </w:p>
          <w:p w14:paraId="22B75B74" w14:textId="77777777" w:rsidR="00004A8B" w:rsidRDefault="00004A8B" w:rsidP="00004A8B">
            <w:pPr>
              <w:jc w:val="both"/>
              <w:rPr>
                <w:sz w:val="24"/>
                <w:szCs w:val="24"/>
                <w:lang w:eastAsia="ru-RU"/>
              </w:rPr>
            </w:pPr>
          </w:p>
          <w:p w14:paraId="6F3C3180" w14:textId="77777777" w:rsidR="00004A8B" w:rsidRPr="00127224" w:rsidRDefault="00004A8B" w:rsidP="00004A8B">
            <w:pPr>
              <w:widowControl w:val="0"/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 xml:space="preserve">3. Документацию разработать </w:t>
            </w:r>
            <w:r>
              <w:rPr>
                <w:sz w:val="24"/>
                <w:szCs w:val="24"/>
                <w:lang w:eastAsia="ru-RU"/>
              </w:rPr>
              <w:t>по каждому этапу о</w:t>
            </w:r>
            <w:r>
              <w:rPr>
                <w:sz w:val="24"/>
                <w:szCs w:val="24"/>
                <w:lang w:eastAsia="ru-RU"/>
              </w:rPr>
              <w:t>т</w:t>
            </w:r>
            <w:r>
              <w:rPr>
                <w:sz w:val="24"/>
                <w:szCs w:val="24"/>
                <w:lang w:eastAsia="ru-RU"/>
              </w:rPr>
              <w:t xml:space="preserve">дельно </w:t>
            </w:r>
            <w:r w:rsidRPr="00127224">
              <w:rPr>
                <w:sz w:val="24"/>
                <w:szCs w:val="24"/>
                <w:lang w:eastAsia="ru-RU"/>
              </w:rPr>
              <w:t xml:space="preserve">в объеме, необходимом для </w:t>
            </w:r>
            <w:r>
              <w:rPr>
                <w:sz w:val="24"/>
                <w:szCs w:val="24"/>
                <w:lang w:eastAsia="ru-RU"/>
              </w:rPr>
              <w:t>получения соглас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 xml:space="preserve">ваний, разрешений, </w:t>
            </w:r>
            <w:r w:rsidRPr="00127224">
              <w:rPr>
                <w:sz w:val="24"/>
                <w:szCs w:val="24"/>
                <w:lang w:eastAsia="ru-RU"/>
              </w:rPr>
              <w:t>выполнения работ,  сдачи объекта, согласно действующему законодательству, в том числе следующие разделы:</w:t>
            </w:r>
          </w:p>
          <w:p w14:paraId="6C71703C" w14:textId="56363D4D" w:rsidR="000A1088" w:rsidRPr="00E465DA" w:rsidRDefault="000A1088" w:rsidP="00004A8B">
            <w:pPr>
              <w:widowControl w:val="0"/>
              <w:jc w:val="both"/>
              <w:rPr>
                <w:b/>
                <w:sz w:val="24"/>
                <w:szCs w:val="24"/>
                <w:lang w:eastAsia="ru-RU"/>
              </w:rPr>
            </w:pPr>
            <w:r w:rsidRPr="00E465DA">
              <w:rPr>
                <w:b/>
                <w:sz w:val="24"/>
                <w:szCs w:val="24"/>
                <w:lang w:eastAsia="ru-RU"/>
              </w:rPr>
              <w:t>1 этап:</w:t>
            </w:r>
          </w:p>
          <w:p w14:paraId="79DA8E9B" w14:textId="77777777" w:rsidR="000A1088" w:rsidRDefault="000A1088" w:rsidP="00004A8B">
            <w:pPr>
              <w:widowControl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Проектная документация:</w:t>
            </w:r>
          </w:p>
          <w:p w14:paraId="3CF7BBE5" w14:textId="7C8B056D" w:rsidR="000A1088" w:rsidRPr="00127224" w:rsidRDefault="000A1088" w:rsidP="000A1088">
            <w:pPr>
              <w:widowControl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</w:t>
            </w:r>
            <w:r w:rsidRPr="00127224">
              <w:rPr>
                <w:sz w:val="24"/>
                <w:szCs w:val="24"/>
                <w:lang w:eastAsia="ru-RU"/>
              </w:rPr>
              <w:t>пояснительная записка;</w:t>
            </w:r>
          </w:p>
          <w:p w14:paraId="522C99B6" w14:textId="0E4AC58B" w:rsidR="000A1088" w:rsidRDefault="000A1088" w:rsidP="000A1088">
            <w:pPr>
              <w:widowControl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с</w:t>
            </w:r>
            <w:r w:rsidRPr="000A1088">
              <w:rPr>
                <w:sz w:val="24"/>
                <w:szCs w:val="24"/>
                <w:lang w:eastAsia="ru-RU"/>
              </w:rPr>
              <w:t>хема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0A1088">
              <w:rPr>
                <w:sz w:val="24"/>
                <w:szCs w:val="24"/>
                <w:lang w:eastAsia="ru-RU"/>
              </w:rPr>
              <w:t>планиро</w:t>
            </w:r>
            <w:r>
              <w:rPr>
                <w:sz w:val="24"/>
                <w:szCs w:val="24"/>
                <w:lang w:eastAsia="ru-RU"/>
              </w:rPr>
              <w:t>в</w:t>
            </w:r>
            <w:r w:rsidRPr="000A1088">
              <w:rPr>
                <w:sz w:val="24"/>
                <w:szCs w:val="24"/>
                <w:lang w:eastAsia="ru-RU"/>
              </w:rPr>
              <w:t>очной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0A1088">
              <w:rPr>
                <w:sz w:val="24"/>
                <w:szCs w:val="24"/>
                <w:lang w:eastAsia="ru-RU"/>
              </w:rPr>
              <w:t>организации земельного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0A1088">
              <w:rPr>
                <w:sz w:val="24"/>
                <w:szCs w:val="24"/>
                <w:lang w:eastAsia="ru-RU"/>
              </w:rPr>
              <w:t>учас</w:t>
            </w:r>
            <w:r w:rsidRPr="000A1088">
              <w:rPr>
                <w:sz w:val="24"/>
                <w:szCs w:val="24"/>
                <w:lang w:eastAsia="ru-RU"/>
              </w:rPr>
              <w:t>т</w:t>
            </w:r>
            <w:r w:rsidRPr="000A1088">
              <w:rPr>
                <w:sz w:val="24"/>
                <w:szCs w:val="24"/>
                <w:lang w:eastAsia="ru-RU"/>
              </w:rPr>
              <w:t>ка</w:t>
            </w:r>
            <w:r w:rsidR="00885672">
              <w:rPr>
                <w:sz w:val="24"/>
                <w:szCs w:val="24"/>
                <w:lang w:eastAsia="ru-RU"/>
              </w:rPr>
              <w:t>;</w:t>
            </w:r>
          </w:p>
          <w:p w14:paraId="1F750A34" w14:textId="0DF593B6" w:rsidR="00885672" w:rsidRDefault="00885672" w:rsidP="00885672">
            <w:pPr>
              <w:widowControl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конструк</w:t>
            </w:r>
            <w:r w:rsidRPr="00885672">
              <w:rPr>
                <w:sz w:val="24"/>
                <w:szCs w:val="24"/>
                <w:lang w:eastAsia="ru-RU"/>
              </w:rPr>
              <w:t xml:space="preserve">тивные и </w:t>
            </w:r>
            <w:r>
              <w:rPr>
                <w:sz w:val="24"/>
                <w:szCs w:val="24"/>
                <w:lang w:eastAsia="ru-RU"/>
              </w:rPr>
              <w:t xml:space="preserve">объемно-планировочные </w:t>
            </w:r>
            <w:r w:rsidRPr="00885672">
              <w:rPr>
                <w:sz w:val="24"/>
                <w:szCs w:val="24"/>
                <w:lang w:eastAsia="ru-RU"/>
              </w:rPr>
              <w:t>решения</w:t>
            </w:r>
            <w:r w:rsidR="007C14B2">
              <w:rPr>
                <w:sz w:val="24"/>
                <w:szCs w:val="24"/>
                <w:lang w:eastAsia="ru-RU"/>
              </w:rPr>
              <w:t>;</w:t>
            </w:r>
            <w:r w:rsidRPr="00885672">
              <w:rPr>
                <w:sz w:val="24"/>
                <w:szCs w:val="24"/>
                <w:lang w:eastAsia="ru-RU"/>
              </w:rPr>
              <w:t xml:space="preserve">  </w:t>
            </w:r>
          </w:p>
          <w:p w14:paraId="7AFD6DB3" w14:textId="77777777" w:rsidR="00885672" w:rsidRDefault="00885672" w:rsidP="00885672">
            <w:pPr>
              <w:widowControl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и</w:t>
            </w:r>
            <w:r w:rsidRPr="00885672">
              <w:rPr>
                <w:sz w:val="24"/>
                <w:szCs w:val="24"/>
                <w:lang w:eastAsia="ru-RU"/>
              </w:rPr>
              <w:t>нженерное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885672">
              <w:rPr>
                <w:sz w:val="24"/>
                <w:szCs w:val="24"/>
                <w:lang w:eastAsia="ru-RU"/>
              </w:rPr>
              <w:t>оборудование,</w:t>
            </w:r>
            <w:r>
              <w:rPr>
                <w:sz w:val="24"/>
                <w:szCs w:val="24"/>
                <w:lang w:eastAsia="ru-RU"/>
              </w:rPr>
              <w:t xml:space="preserve"> сети, инженерно- </w:t>
            </w:r>
            <w:r w:rsidRPr="00885672">
              <w:rPr>
                <w:sz w:val="24"/>
                <w:szCs w:val="24"/>
                <w:lang w:eastAsia="ru-RU"/>
              </w:rPr>
              <w:t>технич</w:t>
            </w:r>
            <w:r w:rsidRPr="00885672">
              <w:rPr>
                <w:sz w:val="24"/>
                <w:szCs w:val="24"/>
                <w:lang w:eastAsia="ru-RU"/>
              </w:rPr>
              <w:t>е</w:t>
            </w:r>
            <w:r w:rsidRPr="00885672">
              <w:rPr>
                <w:sz w:val="24"/>
                <w:szCs w:val="24"/>
                <w:lang w:eastAsia="ru-RU"/>
              </w:rPr>
              <w:t xml:space="preserve">ские мероприятия, </w:t>
            </w:r>
            <w:r>
              <w:rPr>
                <w:sz w:val="24"/>
                <w:szCs w:val="24"/>
                <w:lang w:eastAsia="ru-RU"/>
              </w:rPr>
              <w:t>технологичес</w:t>
            </w:r>
            <w:r w:rsidRPr="00885672">
              <w:rPr>
                <w:sz w:val="24"/>
                <w:szCs w:val="24"/>
                <w:lang w:eastAsia="ru-RU"/>
              </w:rPr>
              <w:t>кие решения</w:t>
            </w:r>
            <w:r>
              <w:rPr>
                <w:sz w:val="24"/>
                <w:szCs w:val="24"/>
                <w:lang w:eastAsia="ru-RU"/>
              </w:rPr>
              <w:t>;</w:t>
            </w:r>
          </w:p>
          <w:p w14:paraId="3E1C6998" w14:textId="60B465DB" w:rsidR="00885672" w:rsidRDefault="00885672" w:rsidP="00885672">
            <w:pPr>
              <w:widowControl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 w:rsidRPr="00885672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проект организации строи</w:t>
            </w:r>
            <w:r w:rsidRPr="00885672">
              <w:rPr>
                <w:sz w:val="24"/>
                <w:szCs w:val="24"/>
                <w:lang w:eastAsia="ru-RU"/>
              </w:rPr>
              <w:t>тельства</w:t>
            </w:r>
            <w:r>
              <w:rPr>
                <w:sz w:val="24"/>
                <w:szCs w:val="24"/>
                <w:lang w:eastAsia="ru-RU"/>
              </w:rPr>
              <w:t>;</w:t>
            </w:r>
          </w:p>
          <w:p w14:paraId="3BEFE835" w14:textId="77777777" w:rsidR="00885672" w:rsidRDefault="00885672" w:rsidP="00885672">
            <w:pPr>
              <w:widowControl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п</w:t>
            </w:r>
            <w:r w:rsidRPr="00885672">
              <w:rPr>
                <w:sz w:val="24"/>
                <w:szCs w:val="24"/>
                <w:lang w:eastAsia="ru-RU"/>
              </w:rPr>
              <w:t xml:space="preserve">роект  </w:t>
            </w:r>
            <w:r>
              <w:rPr>
                <w:sz w:val="24"/>
                <w:szCs w:val="24"/>
                <w:lang w:eastAsia="ru-RU"/>
              </w:rPr>
              <w:t>органи</w:t>
            </w:r>
            <w:r w:rsidRPr="00885672">
              <w:rPr>
                <w:sz w:val="24"/>
                <w:szCs w:val="24"/>
                <w:lang w:eastAsia="ru-RU"/>
              </w:rPr>
              <w:t>зации по</w:t>
            </w:r>
            <w:r>
              <w:rPr>
                <w:sz w:val="24"/>
                <w:szCs w:val="24"/>
                <w:lang w:eastAsia="ru-RU"/>
              </w:rPr>
              <w:t xml:space="preserve"> сносу (демон</w:t>
            </w:r>
            <w:r w:rsidRPr="00885672">
              <w:rPr>
                <w:sz w:val="24"/>
                <w:szCs w:val="24"/>
                <w:lang w:eastAsia="ru-RU"/>
              </w:rPr>
              <w:t>тажу)</w:t>
            </w:r>
            <w:r>
              <w:rPr>
                <w:sz w:val="24"/>
                <w:szCs w:val="24"/>
                <w:lang w:eastAsia="ru-RU"/>
              </w:rPr>
              <w:t>;</w:t>
            </w:r>
          </w:p>
          <w:p w14:paraId="56EBAAED" w14:textId="45CAB490" w:rsidR="000A1088" w:rsidRDefault="00885672" w:rsidP="00885672">
            <w:pPr>
              <w:widowControl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м</w:t>
            </w:r>
            <w:r w:rsidRPr="00885672">
              <w:rPr>
                <w:sz w:val="24"/>
                <w:szCs w:val="24"/>
                <w:lang w:eastAsia="ru-RU"/>
              </w:rPr>
              <w:t xml:space="preserve">ероприятия </w:t>
            </w:r>
            <w:r>
              <w:rPr>
                <w:sz w:val="24"/>
                <w:szCs w:val="24"/>
                <w:lang w:eastAsia="ru-RU"/>
              </w:rPr>
              <w:t>по обес</w:t>
            </w:r>
            <w:r w:rsidRPr="00885672">
              <w:rPr>
                <w:sz w:val="24"/>
                <w:szCs w:val="24"/>
                <w:lang w:eastAsia="ru-RU"/>
              </w:rPr>
              <w:t>печению пожарной</w:t>
            </w:r>
            <w:r>
              <w:rPr>
                <w:sz w:val="24"/>
                <w:szCs w:val="24"/>
                <w:lang w:eastAsia="ru-RU"/>
              </w:rPr>
              <w:t xml:space="preserve"> безопас</w:t>
            </w:r>
            <w:r w:rsidRPr="00885672">
              <w:rPr>
                <w:sz w:val="24"/>
                <w:szCs w:val="24"/>
                <w:lang w:eastAsia="ru-RU"/>
              </w:rPr>
              <w:t>н</w:t>
            </w:r>
            <w:r w:rsidRPr="00885672">
              <w:rPr>
                <w:sz w:val="24"/>
                <w:szCs w:val="24"/>
                <w:lang w:eastAsia="ru-RU"/>
              </w:rPr>
              <w:t>о</w:t>
            </w:r>
            <w:r w:rsidRPr="00885672">
              <w:rPr>
                <w:sz w:val="24"/>
                <w:szCs w:val="24"/>
                <w:lang w:eastAsia="ru-RU"/>
              </w:rPr>
              <w:t>сти</w:t>
            </w:r>
            <w:r w:rsidR="007C14B2">
              <w:rPr>
                <w:sz w:val="24"/>
                <w:szCs w:val="24"/>
                <w:lang w:eastAsia="ru-RU"/>
              </w:rPr>
              <w:t>;</w:t>
            </w:r>
            <w:r w:rsidRPr="00885672">
              <w:rPr>
                <w:sz w:val="24"/>
                <w:szCs w:val="24"/>
                <w:lang w:eastAsia="ru-RU"/>
              </w:rPr>
              <w:t xml:space="preserve">      </w:t>
            </w:r>
          </w:p>
          <w:p w14:paraId="35AEA0D1" w14:textId="342AC8F8" w:rsidR="006A710B" w:rsidRDefault="006A710B" w:rsidP="006A710B">
            <w:pPr>
              <w:widowControl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п</w:t>
            </w:r>
            <w:r w:rsidRPr="006A710B">
              <w:rPr>
                <w:sz w:val="24"/>
                <w:szCs w:val="24"/>
                <w:lang w:eastAsia="ru-RU"/>
              </w:rPr>
              <w:t>роект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6A710B">
              <w:rPr>
                <w:sz w:val="24"/>
                <w:szCs w:val="24"/>
                <w:lang w:eastAsia="ru-RU"/>
              </w:rPr>
              <w:t>полосы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6A710B">
              <w:rPr>
                <w:sz w:val="24"/>
                <w:szCs w:val="24"/>
                <w:lang w:eastAsia="ru-RU"/>
              </w:rPr>
              <w:t>отвода</w:t>
            </w:r>
            <w:r w:rsidR="007C14B2">
              <w:rPr>
                <w:sz w:val="24"/>
                <w:szCs w:val="24"/>
                <w:lang w:eastAsia="ru-RU"/>
              </w:rPr>
              <w:t xml:space="preserve"> (для прокладки сетей)</w:t>
            </w:r>
            <w:r>
              <w:rPr>
                <w:sz w:val="24"/>
                <w:szCs w:val="24"/>
                <w:lang w:eastAsia="ru-RU"/>
              </w:rPr>
              <w:t>;</w:t>
            </w:r>
          </w:p>
          <w:p w14:paraId="0751BE76" w14:textId="573E812B" w:rsidR="006A710B" w:rsidRDefault="006A710B" w:rsidP="006A710B">
            <w:pPr>
              <w:widowControl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т</w:t>
            </w:r>
            <w:r w:rsidRPr="006A710B">
              <w:rPr>
                <w:sz w:val="24"/>
                <w:szCs w:val="24"/>
                <w:lang w:eastAsia="ru-RU"/>
              </w:rPr>
              <w:t>ехнол</w:t>
            </w:r>
            <w:r>
              <w:rPr>
                <w:sz w:val="24"/>
                <w:szCs w:val="24"/>
                <w:lang w:eastAsia="ru-RU"/>
              </w:rPr>
              <w:t>огические и  конструктив</w:t>
            </w:r>
            <w:r w:rsidRPr="006A710B">
              <w:rPr>
                <w:sz w:val="24"/>
                <w:szCs w:val="24"/>
                <w:lang w:eastAsia="ru-RU"/>
              </w:rPr>
              <w:t>ные решения лине</w:t>
            </w:r>
            <w:r w:rsidRPr="006A710B">
              <w:rPr>
                <w:sz w:val="24"/>
                <w:szCs w:val="24"/>
                <w:lang w:eastAsia="ru-RU"/>
              </w:rPr>
              <w:t>й</w:t>
            </w:r>
            <w:r>
              <w:rPr>
                <w:sz w:val="24"/>
                <w:szCs w:val="24"/>
                <w:lang w:eastAsia="ru-RU"/>
              </w:rPr>
              <w:t xml:space="preserve">ного </w:t>
            </w:r>
            <w:r w:rsidRPr="006A710B">
              <w:rPr>
                <w:sz w:val="24"/>
                <w:szCs w:val="24"/>
                <w:lang w:eastAsia="ru-RU"/>
              </w:rPr>
              <w:t>объекта</w:t>
            </w:r>
            <w:r w:rsidR="007C14B2">
              <w:rPr>
                <w:sz w:val="24"/>
                <w:szCs w:val="24"/>
                <w:lang w:eastAsia="ru-RU"/>
              </w:rPr>
              <w:t xml:space="preserve"> (для прокладки сетей)</w:t>
            </w:r>
            <w:r w:rsidR="00E465DA">
              <w:rPr>
                <w:sz w:val="24"/>
                <w:szCs w:val="24"/>
                <w:lang w:eastAsia="ru-RU"/>
              </w:rPr>
              <w:t>.</w:t>
            </w:r>
          </w:p>
          <w:p w14:paraId="4EF46CE0" w14:textId="77777777" w:rsidR="00E465DA" w:rsidRDefault="00E465DA" w:rsidP="006A710B">
            <w:pPr>
              <w:widowControl w:val="0"/>
              <w:jc w:val="both"/>
              <w:rPr>
                <w:sz w:val="24"/>
                <w:szCs w:val="24"/>
                <w:lang w:eastAsia="ru-RU"/>
              </w:rPr>
            </w:pPr>
          </w:p>
          <w:p w14:paraId="6ACE4945" w14:textId="073B818C" w:rsidR="00E465DA" w:rsidRPr="00E465DA" w:rsidRDefault="00E465DA" w:rsidP="00E465DA">
            <w:pPr>
              <w:widowControl w:val="0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2</w:t>
            </w:r>
            <w:r w:rsidRPr="00E465DA">
              <w:rPr>
                <w:b/>
                <w:sz w:val="24"/>
                <w:szCs w:val="24"/>
                <w:lang w:eastAsia="ru-RU"/>
              </w:rPr>
              <w:t xml:space="preserve"> этап:</w:t>
            </w:r>
          </w:p>
          <w:p w14:paraId="2A092D20" w14:textId="6CF5A72B" w:rsidR="000A1088" w:rsidRDefault="00E465DA" w:rsidP="00004A8B">
            <w:pPr>
              <w:widowControl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Проектную документацию не разрабатывать.</w:t>
            </w:r>
          </w:p>
          <w:p w14:paraId="3D14F519" w14:textId="77777777" w:rsidR="000A1088" w:rsidRDefault="000A1088" w:rsidP="00004A8B">
            <w:pPr>
              <w:widowControl w:val="0"/>
              <w:jc w:val="both"/>
              <w:rPr>
                <w:sz w:val="24"/>
                <w:szCs w:val="24"/>
                <w:lang w:eastAsia="ru-RU"/>
              </w:rPr>
            </w:pPr>
          </w:p>
          <w:p w14:paraId="29E30BB8" w14:textId="2CB4931D" w:rsidR="00E465DA" w:rsidRPr="00E465DA" w:rsidRDefault="00E465DA" w:rsidP="00E465DA">
            <w:pPr>
              <w:widowControl w:val="0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3</w:t>
            </w:r>
            <w:r w:rsidRPr="00E465DA">
              <w:rPr>
                <w:b/>
                <w:sz w:val="24"/>
                <w:szCs w:val="24"/>
                <w:lang w:eastAsia="ru-RU"/>
              </w:rPr>
              <w:t xml:space="preserve"> этап:</w:t>
            </w:r>
          </w:p>
          <w:p w14:paraId="69EDDFB4" w14:textId="77777777" w:rsidR="007C14B2" w:rsidRPr="007C14B2" w:rsidRDefault="007C14B2" w:rsidP="007C14B2">
            <w:pPr>
              <w:widowControl w:val="0"/>
              <w:jc w:val="both"/>
              <w:rPr>
                <w:sz w:val="24"/>
                <w:szCs w:val="24"/>
                <w:lang w:eastAsia="ru-RU"/>
              </w:rPr>
            </w:pPr>
            <w:r w:rsidRPr="007C14B2">
              <w:rPr>
                <w:sz w:val="24"/>
                <w:szCs w:val="24"/>
                <w:lang w:eastAsia="ru-RU"/>
              </w:rPr>
              <w:t>Проектная документация:</w:t>
            </w:r>
          </w:p>
          <w:p w14:paraId="680B9D11" w14:textId="65ABE178" w:rsidR="000A1088" w:rsidRDefault="007C14B2" w:rsidP="007C14B2">
            <w:pPr>
              <w:widowControl w:val="0"/>
              <w:jc w:val="both"/>
              <w:rPr>
                <w:sz w:val="24"/>
                <w:szCs w:val="24"/>
                <w:lang w:eastAsia="ru-RU"/>
              </w:rPr>
            </w:pPr>
            <w:r w:rsidRPr="007C14B2">
              <w:rPr>
                <w:sz w:val="24"/>
                <w:szCs w:val="24"/>
                <w:lang w:eastAsia="ru-RU"/>
              </w:rPr>
              <w:t>- пояснительная записка;</w:t>
            </w:r>
          </w:p>
          <w:p w14:paraId="552E7CA4" w14:textId="77777777" w:rsidR="007C14B2" w:rsidRPr="007C14B2" w:rsidRDefault="007C14B2" w:rsidP="007C14B2">
            <w:pPr>
              <w:widowControl w:val="0"/>
              <w:jc w:val="both"/>
              <w:rPr>
                <w:sz w:val="24"/>
                <w:szCs w:val="24"/>
                <w:lang w:eastAsia="ru-RU"/>
              </w:rPr>
            </w:pPr>
            <w:r w:rsidRPr="007C14B2">
              <w:rPr>
                <w:sz w:val="24"/>
                <w:szCs w:val="24"/>
                <w:lang w:eastAsia="ru-RU"/>
              </w:rPr>
              <w:t>- проект полосы отвода (для прокладки сетей);</w:t>
            </w:r>
          </w:p>
          <w:p w14:paraId="20957EFA" w14:textId="4B4AB5F9" w:rsidR="000A1088" w:rsidRDefault="007C14B2" w:rsidP="007C14B2">
            <w:pPr>
              <w:widowControl w:val="0"/>
              <w:jc w:val="both"/>
              <w:rPr>
                <w:sz w:val="24"/>
                <w:szCs w:val="24"/>
                <w:lang w:eastAsia="ru-RU"/>
              </w:rPr>
            </w:pPr>
            <w:r w:rsidRPr="007C14B2">
              <w:rPr>
                <w:sz w:val="24"/>
                <w:szCs w:val="24"/>
                <w:lang w:eastAsia="ru-RU"/>
              </w:rPr>
              <w:t xml:space="preserve">- технологические </w:t>
            </w:r>
            <w:r>
              <w:rPr>
                <w:sz w:val="24"/>
                <w:szCs w:val="24"/>
                <w:lang w:eastAsia="ru-RU"/>
              </w:rPr>
              <w:t>и  конструктивные решения лине</w:t>
            </w:r>
            <w:r>
              <w:rPr>
                <w:sz w:val="24"/>
                <w:szCs w:val="24"/>
                <w:lang w:eastAsia="ru-RU"/>
              </w:rPr>
              <w:t>й</w:t>
            </w:r>
            <w:r w:rsidRPr="007C14B2">
              <w:rPr>
                <w:sz w:val="24"/>
                <w:szCs w:val="24"/>
                <w:lang w:eastAsia="ru-RU"/>
              </w:rPr>
              <w:t>ного объекта (для прокладки сетей).</w:t>
            </w:r>
          </w:p>
          <w:p w14:paraId="4C7B0561" w14:textId="5A950ADE" w:rsidR="00004A8B" w:rsidRDefault="00004A8B" w:rsidP="00004A8B">
            <w:pPr>
              <w:widowControl w:val="0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>- п</w:t>
            </w:r>
            <w:r w:rsidR="005E3273">
              <w:rPr>
                <w:sz w:val="24"/>
                <w:szCs w:val="24"/>
                <w:lang w:eastAsia="ru-RU"/>
              </w:rPr>
              <w:t>роект организации строительства.</w:t>
            </w:r>
          </w:p>
          <w:p w14:paraId="22CEDE03" w14:textId="77777777" w:rsidR="005E3273" w:rsidRPr="00127224" w:rsidRDefault="005E3273" w:rsidP="00004A8B">
            <w:pPr>
              <w:widowControl w:val="0"/>
              <w:rPr>
                <w:sz w:val="24"/>
                <w:szCs w:val="24"/>
                <w:lang w:eastAsia="ru-RU"/>
              </w:rPr>
            </w:pPr>
          </w:p>
          <w:p w14:paraId="3E6C139E" w14:textId="77777777" w:rsidR="005E3273" w:rsidRPr="00127224" w:rsidRDefault="005E3273" w:rsidP="005E3273">
            <w:pPr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 xml:space="preserve">     Вышеперечисленные разделы проектной докуме</w:t>
            </w:r>
            <w:r w:rsidRPr="00127224">
              <w:rPr>
                <w:sz w:val="24"/>
                <w:szCs w:val="24"/>
                <w:lang w:eastAsia="ru-RU"/>
              </w:rPr>
              <w:t>н</w:t>
            </w:r>
            <w:r w:rsidRPr="00127224">
              <w:rPr>
                <w:sz w:val="24"/>
                <w:szCs w:val="24"/>
                <w:lang w:eastAsia="ru-RU"/>
              </w:rPr>
              <w:t>тации выполнить в соответствии с требованиями к с</w:t>
            </w:r>
            <w:r w:rsidRPr="00127224">
              <w:rPr>
                <w:sz w:val="24"/>
                <w:szCs w:val="24"/>
                <w:lang w:eastAsia="ru-RU"/>
              </w:rPr>
              <w:t>о</w:t>
            </w:r>
            <w:r w:rsidRPr="00127224">
              <w:rPr>
                <w:sz w:val="24"/>
                <w:szCs w:val="24"/>
                <w:lang w:eastAsia="ru-RU"/>
              </w:rPr>
              <w:t>держанию разделов согласно «Положения о составе разделов проектной документации и требованиях к их содержанию», утверждёнными постановлением Прав</w:t>
            </w:r>
            <w:r w:rsidRPr="00127224">
              <w:rPr>
                <w:sz w:val="24"/>
                <w:szCs w:val="24"/>
                <w:lang w:eastAsia="ru-RU"/>
              </w:rPr>
              <w:t>и</w:t>
            </w:r>
            <w:r w:rsidRPr="00127224">
              <w:rPr>
                <w:sz w:val="24"/>
                <w:szCs w:val="24"/>
                <w:lang w:eastAsia="ru-RU"/>
              </w:rPr>
              <w:t xml:space="preserve">тельства РФ от 16.02.2008г. № 87. </w:t>
            </w:r>
          </w:p>
          <w:p w14:paraId="64C9B0CD" w14:textId="77777777" w:rsidR="007C14B2" w:rsidRDefault="007C14B2" w:rsidP="00004A8B">
            <w:pPr>
              <w:widowControl w:val="0"/>
              <w:jc w:val="both"/>
              <w:rPr>
                <w:sz w:val="24"/>
                <w:szCs w:val="24"/>
                <w:lang w:eastAsia="ru-RU"/>
              </w:rPr>
            </w:pPr>
          </w:p>
          <w:p w14:paraId="1DE5E17C" w14:textId="1DFF3327" w:rsidR="00004A8B" w:rsidRPr="00127224" w:rsidRDefault="005E3273" w:rsidP="00004A8B">
            <w:pPr>
              <w:widowControl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Р</w:t>
            </w:r>
            <w:r w:rsidR="00004A8B" w:rsidRPr="00127224">
              <w:rPr>
                <w:sz w:val="24"/>
                <w:szCs w:val="24"/>
                <w:lang w:eastAsia="ru-RU"/>
              </w:rPr>
              <w:t>абоч</w:t>
            </w:r>
            <w:r>
              <w:rPr>
                <w:sz w:val="24"/>
                <w:szCs w:val="24"/>
                <w:lang w:eastAsia="ru-RU"/>
              </w:rPr>
              <w:t>ую</w:t>
            </w:r>
            <w:r w:rsidR="00004A8B" w:rsidRPr="00127224">
              <w:rPr>
                <w:sz w:val="24"/>
                <w:szCs w:val="24"/>
                <w:lang w:eastAsia="ru-RU"/>
              </w:rPr>
              <w:t xml:space="preserve"> документаци</w:t>
            </w:r>
            <w:r>
              <w:rPr>
                <w:sz w:val="24"/>
                <w:szCs w:val="24"/>
                <w:lang w:eastAsia="ru-RU"/>
              </w:rPr>
              <w:t>ю для каждого этапа разраб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>тать в необходимом для строительства и монтажа об</w:t>
            </w:r>
            <w:r>
              <w:rPr>
                <w:sz w:val="24"/>
                <w:szCs w:val="24"/>
                <w:lang w:eastAsia="ru-RU"/>
              </w:rPr>
              <w:t>ъ</w:t>
            </w:r>
            <w:r>
              <w:rPr>
                <w:sz w:val="24"/>
                <w:szCs w:val="24"/>
                <w:lang w:eastAsia="ru-RU"/>
              </w:rPr>
              <w:t>ёме.</w:t>
            </w:r>
          </w:p>
          <w:p w14:paraId="2C217C53" w14:textId="77777777" w:rsidR="00004A8B" w:rsidRPr="00127224" w:rsidRDefault="00004A8B" w:rsidP="00004A8B">
            <w:pPr>
              <w:jc w:val="both"/>
              <w:rPr>
                <w:sz w:val="24"/>
                <w:szCs w:val="24"/>
                <w:lang w:eastAsia="ru-RU"/>
              </w:rPr>
            </w:pPr>
          </w:p>
          <w:p w14:paraId="14658199" w14:textId="77777777" w:rsidR="00004A8B" w:rsidRPr="00127224" w:rsidRDefault="00004A8B" w:rsidP="00004A8B">
            <w:pPr>
              <w:ind w:firstLine="317"/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>При оформлении рабочей документации руково</w:t>
            </w:r>
            <w:r w:rsidRPr="00127224">
              <w:rPr>
                <w:sz w:val="24"/>
                <w:szCs w:val="24"/>
                <w:lang w:eastAsia="ru-RU"/>
              </w:rPr>
              <w:t>д</w:t>
            </w:r>
            <w:r w:rsidRPr="00127224">
              <w:rPr>
                <w:sz w:val="24"/>
                <w:szCs w:val="24"/>
                <w:lang w:eastAsia="ru-RU"/>
              </w:rPr>
              <w:t xml:space="preserve">ствоваться ГОСТ </w:t>
            </w:r>
            <w:proofErr w:type="gramStart"/>
            <w:r w:rsidRPr="00127224">
              <w:rPr>
                <w:sz w:val="24"/>
                <w:szCs w:val="24"/>
                <w:lang w:eastAsia="ru-RU"/>
              </w:rPr>
              <w:t>Р</w:t>
            </w:r>
            <w:proofErr w:type="gramEnd"/>
            <w:r w:rsidRPr="00127224">
              <w:rPr>
                <w:sz w:val="24"/>
                <w:szCs w:val="24"/>
                <w:lang w:eastAsia="ru-RU"/>
              </w:rPr>
              <w:t xml:space="preserve"> 21.1101 «Основные требования к проектной и рабочей документации».</w:t>
            </w:r>
          </w:p>
          <w:p w14:paraId="15298F38" w14:textId="77777777" w:rsidR="00004A8B" w:rsidRPr="00127224" w:rsidRDefault="00004A8B" w:rsidP="00004A8B">
            <w:pPr>
              <w:ind w:firstLine="317"/>
              <w:jc w:val="both"/>
              <w:rPr>
                <w:sz w:val="24"/>
                <w:szCs w:val="24"/>
                <w:lang w:eastAsia="ru-RU"/>
              </w:rPr>
            </w:pPr>
          </w:p>
          <w:p w14:paraId="300B625D" w14:textId="77777777" w:rsidR="005E3273" w:rsidRPr="00127224" w:rsidRDefault="005E3273" w:rsidP="005E3273">
            <w:pPr>
              <w:widowControl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С</w:t>
            </w:r>
            <w:r w:rsidRPr="00127224">
              <w:rPr>
                <w:sz w:val="24"/>
                <w:szCs w:val="24"/>
                <w:lang w:eastAsia="ru-RU"/>
              </w:rPr>
              <w:t>метн</w:t>
            </w:r>
            <w:r>
              <w:rPr>
                <w:sz w:val="24"/>
                <w:szCs w:val="24"/>
                <w:lang w:eastAsia="ru-RU"/>
              </w:rPr>
              <w:t>ую</w:t>
            </w:r>
            <w:r w:rsidRPr="00127224">
              <w:rPr>
                <w:sz w:val="24"/>
                <w:szCs w:val="24"/>
                <w:lang w:eastAsia="ru-RU"/>
              </w:rPr>
              <w:t xml:space="preserve"> документаци</w:t>
            </w:r>
            <w:r>
              <w:rPr>
                <w:sz w:val="24"/>
                <w:szCs w:val="24"/>
                <w:lang w:eastAsia="ru-RU"/>
              </w:rPr>
              <w:t>ю разработать для каждого эт</w:t>
            </w:r>
            <w:r>
              <w:rPr>
                <w:sz w:val="24"/>
                <w:szCs w:val="24"/>
                <w:lang w:eastAsia="ru-RU"/>
              </w:rPr>
              <w:t>а</w:t>
            </w:r>
            <w:r>
              <w:rPr>
                <w:sz w:val="24"/>
                <w:szCs w:val="24"/>
                <w:lang w:eastAsia="ru-RU"/>
              </w:rPr>
              <w:t>па</w:t>
            </w:r>
            <w:r w:rsidRPr="00127224">
              <w:rPr>
                <w:sz w:val="24"/>
                <w:szCs w:val="24"/>
                <w:lang w:eastAsia="ru-RU"/>
              </w:rPr>
              <w:t>: локальные сметные расчёты, сводный сметный ра</w:t>
            </w:r>
            <w:r w:rsidRPr="00127224">
              <w:rPr>
                <w:sz w:val="24"/>
                <w:szCs w:val="24"/>
                <w:lang w:eastAsia="ru-RU"/>
              </w:rPr>
              <w:t>с</w:t>
            </w:r>
            <w:r w:rsidRPr="00127224">
              <w:rPr>
                <w:sz w:val="24"/>
                <w:szCs w:val="24"/>
                <w:lang w:eastAsia="ru-RU"/>
              </w:rPr>
              <w:t>чёт.</w:t>
            </w:r>
          </w:p>
          <w:p w14:paraId="76681981" w14:textId="3FC9625A" w:rsidR="00004A8B" w:rsidRPr="002627C9" w:rsidRDefault="00004A8B" w:rsidP="00004A8B">
            <w:pPr>
              <w:ind w:firstLine="317"/>
              <w:jc w:val="both"/>
              <w:rPr>
                <w:sz w:val="24"/>
                <w:szCs w:val="24"/>
                <w:lang w:eastAsia="ru-RU"/>
              </w:rPr>
            </w:pPr>
            <w:proofErr w:type="gramStart"/>
            <w:r w:rsidRPr="00261EC3">
              <w:rPr>
                <w:color w:val="000000"/>
                <w:sz w:val="24"/>
                <w:szCs w:val="24"/>
              </w:rPr>
              <w:t xml:space="preserve">Сметную документацию оформить в соответствии с «Методикой определения стоимости строительной продукции на территории Российской Федерации» </w:t>
            </w:r>
            <w:proofErr w:type="spellStart"/>
            <w:r w:rsidRPr="00261EC3">
              <w:rPr>
                <w:color w:val="000000"/>
                <w:sz w:val="24"/>
                <w:szCs w:val="24"/>
              </w:rPr>
              <w:t>МДС</w:t>
            </w:r>
            <w:proofErr w:type="spellEnd"/>
            <w:r w:rsidRPr="00261EC3">
              <w:rPr>
                <w:color w:val="000000"/>
                <w:sz w:val="24"/>
                <w:szCs w:val="24"/>
              </w:rPr>
              <w:t xml:space="preserve"> 81-35.2004 в уровнях цен: в ценах 2001 г. (ТЕР-2001)</w:t>
            </w:r>
            <w:r>
              <w:rPr>
                <w:color w:val="000000"/>
                <w:sz w:val="24"/>
                <w:szCs w:val="24"/>
              </w:rPr>
              <w:t xml:space="preserve">, изданной  в редакции 2014 г. </w:t>
            </w:r>
            <w:r w:rsidRPr="002627C9">
              <w:rPr>
                <w:sz w:val="24"/>
                <w:szCs w:val="24"/>
                <w:lang w:eastAsia="ru-RU"/>
              </w:rPr>
              <w:t xml:space="preserve">Пересчет в текущие </w:t>
            </w:r>
            <w:r w:rsidRPr="002627C9">
              <w:rPr>
                <w:sz w:val="24"/>
                <w:szCs w:val="24"/>
                <w:lang w:eastAsia="ru-RU"/>
              </w:rPr>
              <w:lastRenderedPageBreak/>
              <w:t>цены произвести путем применения территориальных индексов к статьям затрат по письму Департамента строительства Краснодарского края на момент выпуска сметной документации.</w:t>
            </w:r>
            <w:proofErr w:type="gramEnd"/>
            <w:r w:rsidRPr="002627C9">
              <w:rPr>
                <w:sz w:val="24"/>
                <w:szCs w:val="24"/>
                <w:lang w:eastAsia="ru-RU"/>
              </w:rPr>
              <w:t xml:space="preserve"> Сводный сметный расчет в</w:t>
            </w:r>
            <w:r w:rsidRPr="002627C9">
              <w:rPr>
                <w:sz w:val="24"/>
                <w:szCs w:val="24"/>
                <w:lang w:eastAsia="ru-RU"/>
              </w:rPr>
              <w:t>ы</w:t>
            </w:r>
            <w:r w:rsidRPr="002627C9">
              <w:rPr>
                <w:sz w:val="24"/>
                <w:szCs w:val="24"/>
                <w:lang w:eastAsia="ru-RU"/>
              </w:rPr>
              <w:t>полнить в текущем уровне цен.</w:t>
            </w:r>
          </w:p>
          <w:p w14:paraId="12A7529E" w14:textId="77777777" w:rsidR="00004A8B" w:rsidRDefault="00004A8B" w:rsidP="00004A8B">
            <w:pPr>
              <w:jc w:val="both"/>
              <w:rPr>
                <w:spacing w:val="-6"/>
                <w:sz w:val="24"/>
                <w:szCs w:val="24"/>
                <w:lang w:eastAsia="ru-RU"/>
              </w:rPr>
            </w:pPr>
            <w:r>
              <w:rPr>
                <w:spacing w:val="-6"/>
                <w:sz w:val="24"/>
                <w:szCs w:val="24"/>
                <w:lang w:eastAsia="ru-RU"/>
              </w:rPr>
              <w:t xml:space="preserve">     При включении в сметные расчёты затраты на матери</w:t>
            </w:r>
            <w:r>
              <w:rPr>
                <w:spacing w:val="-6"/>
                <w:sz w:val="24"/>
                <w:szCs w:val="24"/>
                <w:lang w:eastAsia="ru-RU"/>
              </w:rPr>
              <w:t>а</w:t>
            </w:r>
            <w:r>
              <w:rPr>
                <w:spacing w:val="-6"/>
                <w:sz w:val="24"/>
                <w:szCs w:val="24"/>
                <w:lang w:eastAsia="ru-RU"/>
              </w:rPr>
              <w:t>лы и оборудование по ценам  из коммерческих предлож</w:t>
            </w:r>
            <w:r>
              <w:rPr>
                <w:spacing w:val="-6"/>
                <w:sz w:val="24"/>
                <w:szCs w:val="24"/>
                <w:lang w:eastAsia="ru-RU"/>
              </w:rPr>
              <w:t>е</w:t>
            </w:r>
            <w:r>
              <w:rPr>
                <w:spacing w:val="-6"/>
                <w:sz w:val="24"/>
                <w:szCs w:val="24"/>
                <w:lang w:eastAsia="ru-RU"/>
              </w:rPr>
              <w:t>ний поставщиков, привести сравнительный анализ ко</w:t>
            </w:r>
            <w:r>
              <w:rPr>
                <w:spacing w:val="-6"/>
                <w:sz w:val="24"/>
                <w:szCs w:val="24"/>
                <w:lang w:eastAsia="ru-RU"/>
              </w:rPr>
              <w:t>м</w:t>
            </w:r>
            <w:r>
              <w:rPr>
                <w:spacing w:val="-6"/>
                <w:sz w:val="24"/>
                <w:szCs w:val="24"/>
                <w:lang w:eastAsia="ru-RU"/>
              </w:rPr>
              <w:t>мерческих предложений не менее 5 поставщиков по сто</w:t>
            </w:r>
            <w:r>
              <w:rPr>
                <w:spacing w:val="-6"/>
                <w:sz w:val="24"/>
                <w:szCs w:val="24"/>
                <w:lang w:eastAsia="ru-RU"/>
              </w:rPr>
              <w:t>и</w:t>
            </w:r>
            <w:r>
              <w:rPr>
                <w:spacing w:val="-6"/>
                <w:sz w:val="24"/>
                <w:szCs w:val="24"/>
                <w:lang w:eastAsia="ru-RU"/>
              </w:rPr>
              <w:t>мости основного оборудования и материалов (</w:t>
            </w:r>
            <w:proofErr w:type="spellStart"/>
            <w:r>
              <w:rPr>
                <w:spacing w:val="-6"/>
                <w:sz w:val="24"/>
                <w:szCs w:val="24"/>
                <w:lang w:eastAsia="ru-RU"/>
              </w:rPr>
              <w:t>КТПК</w:t>
            </w:r>
            <w:proofErr w:type="spellEnd"/>
            <w:r>
              <w:rPr>
                <w:spacing w:val="-6"/>
                <w:sz w:val="24"/>
                <w:szCs w:val="24"/>
                <w:lang w:eastAsia="ru-RU"/>
              </w:rPr>
              <w:t xml:space="preserve">; </w:t>
            </w:r>
            <w:proofErr w:type="spellStart"/>
            <w:r>
              <w:rPr>
                <w:spacing w:val="-6"/>
                <w:sz w:val="24"/>
                <w:szCs w:val="24"/>
                <w:lang w:eastAsia="ru-RU"/>
              </w:rPr>
              <w:t>электрокотёл</w:t>
            </w:r>
            <w:proofErr w:type="spellEnd"/>
            <w:r>
              <w:rPr>
                <w:spacing w:val="-6"/>
                <w:sz w:val="24"/>
                <w:szCs w:val="24"/>
                <w:lang w:eastAsia="ru-RU"/>
              </w:rPr>
              <w:t xml:space="preserve">; кабельная и трубная продукция).  </w:t>
            </w:r>
          </w:p>
          <w:p w14:paraId="46FDA9A3" w14:textId="77777777" w:rsidR="00E93B07" w:rsidRPr="00127224" w:rsidRDefault="00E93B07" w:rsidP="00004A8B">
            <w:pPr>
              <w:jc w:val="both"/>
              <w:rPr>
                <w:spacing w:val="-6"/>
                <w:sz w:val="24"/>
                <w:szCs w:val="24"/>
                <w:lang w:eastAsia="ru-RU"/>
              </w:rPr>
            </w:pPr>
          </w:p>
          <w:p w14:paraId="390891C6" w14:textId="3819287A" w:rsidR="00004A8B" w:rsidRPr="00127224" w:rsidRDefault="00004A8B" w:rsidP="00127224">
            <w:pPr>
              <w:widowControl w:val="0"/>
              <w:ind w:firstLine="317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pacing w:val="-6"/>
                <w:sz w:val="24"/>
                <w:szCs w:val="24"/>
                <w:lang w:eastAsia="ru-RU"/>
              </w:rPr>
              <w:t>По доверенности Заказчика п</w:t>
            </w:r>
            <w:r w:rsidRPr="00127224">
              <w:rPr>
                <w:spacing w:val="-6"/>
                <w:sz w:val="24"/>
                <w:szCs w:val="24"/>
                <w:lang w:eastAsia="ru-RU"/>
              </w:rPr>
              <w:t>о</w:t>
            </w:r>
            <w:r>
              <w:rPr>
                <w:spacing w:val="-6"/>
                <w:sz w:val="24"/>
                <w:szCs w:val="24"/>
                <w:lang w:eastAsia="ru-RU"/>
              </w:rPr>
              <w:t>лучить все необходимые технические условия, согласования и разрешения, указа</w:t>
            </w:r>
            <w:r>
              <w:rPr>
                <w:spacing w:val="-6"/>
                <w:sz w:val="24"/>
                <w:szCs w:val="24"/>
                <w:lang w:eastAsia="ru-RU"/>
              </w:rPr>
              <w:t>н</w:t>
            </w:r>
            <w:r>
              <w:rPr>
                <w:spacing w:val="-6"/>
                <w:sz w:val="24"/>
                <w:szCs w:val="24"/>
                <w:lang w:eastAsia="ru-RU"/>
              </w:rPr>
              <w:t>ные в технических условиях на проектирование</w:t>
            </w:r>
            <w:r w:rsidRPr="00127224">
              <w:rPr>
                <w:sz w:val="24"/>
                <w:szCs w:val="24"/>
                <w:lang w:eastAsia="ru-RU"/>
              </w:rPr>
              <w:t>.</w:t>
            </w:r>
            <w:r>
              <w:rPr>
                <w:sz w:val="24"/>
                <w:szCs w:val="24"/>
                <w:lang w:eastAsia="ru-RU"/>
              </w:rPr>
              <w:t xml:space="preserve"> Оплату за </w:t>
            </w:r>
            <w:r w:rsidRPr="00F9553C">
              <w:rPr>
                <w:sz w:val="24"/>
                <w:szCs w:val="24"/>
                <w:lang w:eastAsia="ru-RU"/>
              </w:rPr>
              <w:t>технические условия, согласования и разрешения</w:t>
            </w:r>
            <w:r>
              <w:rPr>
                <w:sz w:val="24"/>
                <w:szCs w:val="24"/>
                <w:lang w:eastAsia="ru-RU"/>
              </w:rPr>
              <w:t xml:space="preserve"> осуществляет </w:t>
            </w:r>
            <w:r w:rsidRPr="00F9553C">
              <w:rPr>
                <w:sz w:val="24"/>
                <w:szCs w:val="24"/>
                <w:lang w:eastAsia="ru-RU"/>
              </w:rPr>
              <w:t>Генеральная проектная организация</w:t>
            </w:r>
            <w:r>
              <w:rPr>
                <w:sz w:val="24"/>
                <w:szCs w:val="24"/>
                <w:lang w:eastAsia="ru-RU"/>
              </w:rPr>
              <w:t>.</w:t>
            </w:r>
          </w:p>
        </w:tc>
      </w:tr>
      <w:tr w:rsidR="0002713C" w:rsidRPr="00127224" w14:paraId="390891CB" w14:textId="77777777" w:rsidTr="00127224">
        <w:trPr>
          <w:trHeight w:val="318"/>
        </w:trPr>
        <w:tc>
          <w:tcPr>
            <w:tcW w:w="720" w:type="dxa"/>
          </w:tcPr>
          <w:p w14:paraId="390891C8" w14:textId="7527DA20" w:rsidR="0002713C" w:rsidRPr="00127224" w:rsidRDefault="0002713C" w:rsidP="00127224">
            <w:pPr>
              <w:ind w:lef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3391" w:type="dxa"/>
          </w:tcPr>
          <w:p w14:paraId="390891C9" w14:textId="1906468E" w:rsidR="0002713C" w:rsidRPr="00127224" w:rsidRDefault="0002713C" w:rsidP="00127224">
            <w:pPr>
              <w:jc w:val="both"/>
              <w:rPr>
                <w:i/>
                <w:sz w:val="24"/>
                <w:szCs w:val="24"/>
                <w:lang w:eastAsia="ru-RU"/>
              </w:rPr>
            </w:pPr>
            <w:r w:rsidRPr="00127224">
              <w:rPr>
                <w:i/>
                <w:sz w:val="24"/>
                <w:szCs w:val="24"/>
                <w:lang w:eastAsia="ru-RU"/>
              </w:rPr>
              <w:t>Требования к архитектурно-строительным, объемно-планировочным и констру</w:t>
            </w:r>
            <w:r w:rsidRPr="00127224">
              <w:rPr>
                <w:i/>
                <w:sz w:val="24"/>
                <w:szCs w:val="24"/>
                <w:lang w:eastAsia="ru-RU"/>
              </w:rPr>
              <w:t>к</w:t>
            </w:r>
            <w:r w:rsidRPr="00127224">
              <w:rPr>
                <w:i/>
                <w:sz w:val="24"/>
                <w:szCs w:val="24"/>
                <w:lang w:eastAsia="ru-RU"/>
              </w:rPr>
              <w:t>тивным решениям</w:t>
            </w:r>
          </w:p>
        </w:tc>
        <w:tc>
          <w:tcPr>
            <w:tcW w:w="5969" w:type="dxa"/>
          </w:tcPr>
          <w:p w14:paraId="390891CA" w14:textId="06A2B5B1" w:rsidR="0002713C" w:rsidRPr="00127224" w:rsidRDefault="0002713C" w:rsidP="00127224">
            <w:pPr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>В соответствии с функциональным назначением объе</w:t>
            </w:r>
            <w:r w:rsidRPr="00127224">
              <w:rPr>
                <w:sz w:val="24"/>
                <w:szCs w:val="24"/>
                <w:lang w:eastAsia="ru-RU"/>
              </w:rPr>
              <w:t>к</w:t>
            </w:r>
            <w:r w:rsidRPr="00127224">
              <w:rPr>
                <w:sz w:val="24"/>
                <w:szCs w:val="24"/>
                <w:lang w:eastAsia="ru-RU"/>
              </w:rPr>
              <w:t>та и требованиями действующих норм и правил.</w:t>
            </w:r>
          </w:p>
        </w:tc>
      </w:tr>
      <w:tr w:rsidR="0002713C" w:rsidRPr="00127224" w14:paraId="390891D0" w14:textId="77777777" w:rsidTr="00127224">
        <w:trPr>
          <w:trHeight w:val="318"/>
        </w:trPr>
        <w:tc>
          <w:tcPr>
            <w:tcW w:w="720" w:type="dxa"/>
          </w:tcPr>
          <w:p w14:paraId="390891CC" w14:textId="29E2C5BF" w:rsidR="0002713C" w:rsidRPr="00127224" w:rsidRDefault="0002713C" w:rsidP="00127224">
            <w:pPr>
              <w:ind w:lef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391" w:type="dxa"/>
          </w:tcPr>
          <w:p w14:paraId="390891CD" w14:textId="656460BF" w:rsidR="0002713C" w:rsidRPr="00127224" w:rsidRDefault="0002713C" w:rsidP="00127224">
            <w:pPr>
              <w:jc w:val="both"/>
              <w:rPr>
                <w:i/>
                <w:sz w:val="24"/>
                <w:szCs w:val="24"/>
                <w:lang w:eastAsia="ru-RU"/>
              </w:rPr>
            </w:pPr>
            <w:r w:rsidRPr="00127224">
              <w:rPr>
                <w:i/>
                <w:sz w:val="24"/>
                <w:szCs w:val="24"/>
                <w:lang w:eastAsia="ru-RU"/>
              </w:rPr>
              <w:t>Требования промышленной безопасности и охраны труда</w:t>
            </w:r>
          </w:p>
        </w:tc>
        <w:tc>
          <w:tcPr>
            <w:tcW w:w="5969" w:type="dxa"/>
          </w:tcPr>
          <w:p w14:paraId="390891CF" w14:textId="1D182EF6" w:rsidR="0002713C" w:rsidRPr="00127224" w:rsidRDefault="0002713C" w:rsidP="00127224">
            <w:pPr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>При разработке документации учесть требования де</w:t>
            </w:r>
            <w:r w:rsidRPr="00127224">
              <w:rPr>
                <w:sz w:val="24"/>
                <w:szCs w:val="24"/>
                <w:lang w:eastAsia="ru-RU"/>
              </w:rPr>
              <w:t>й</w:t>
            </w:r>
            <w:r w:rsidRPr="00127224">
              <w:rPr>
                <w:sz w:val="24"/>
                <w:szCs w:val="24"/>
                <w:lang w:eastAsia="ru-RU"/>
              </w:rPr>
              <w:t xml:space="preserve">ствующего законодательства. </w:t>
            </w:r>
          </w:p>
        </w:tc>
      </w:tr>
      <w:tr w:rsidR="0002713C" w:rsidRPr="00127224" w14:paraId="390891D5" w14:textId="77777777" w:rsidTr="00127224">
        <w:trPr>
          <w:trHeight w:val="318"/>
        </w:trPr>
        <w:tc>
          <w:tcPr>
            <w:tcW w:w="720" w:type="dxa"/>
          </w:tcPr>
          <w:p w14:paraId="390891D1" w14:textId="3FD9769E" w:rsidR="0002713C" w:rsidRPr="00127224" w:rsidRDefault="0002713C" w:rsidP="00127224">
            <w:pPr>
              <w:ind w:lef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391" w:type="dxa"/>
          </w:tcPr>
          <w:p w14:paraId="390891D2" w14:textId="1A8E6EDA" w:rsidR="0002713C" w:rsidRPr="00127224" w:rsidRDefault="0002713C" w:rsidP="00127224">
            <w:pPr>
              <w:rPr>
                <w:i/>
                <w:sz w:val="24"/>
                <w:szCs w:val="24"/>
                <w:lang w:eastAsia="ru-RU"/>
              </w:rPr>
            </w:pPr>
            <w:r w:rsidRPr="00127224">
              <w:rPr>
                <w:i/>
                <w:sz w:val="24"/>
                <w:szCs w:val="24"/>
                <w:lang w:eastAsia="ru-RU"/>
              </w:rPr>
              <w:t>Требования по выполнению мероприятий по охране окружающей среды</w:t>
            </w:r>
          </w:p>
        </w:tc>
        <w:tc>
          <w:tcPr>
            <w:tcW w:w="5969" w:type="dxa"/>
          </w:tcPr>
          <w:p w14:paraId="390891D4" w14:textId="5456B2DA" w:rsidR="0002713C" w:rsidRPr="00127224" w:rsidRDefault="0002713C" w:rsidP="00127224">
            <w:pPr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>При проектировании учесть требования нормативной документации в области охраны окружающей среды и мероприятия по обращению с отходами.</w:t>
            </w:r>
          </w:p>
        </w:tc>
      </w:tr>
      <w:tr w:rsidR="0002713C" w:rsidRPr="00127224" w14:paraId="390891DB" w14:textId="77777777" w:rsidTr="00127224">
        <w:trPr>
          <w:trHeight w:val="318"/>
        </w:trPr>
        <w:tc>
          <w:tcPr>
            <w:tcW w:w="720" w:type="dxa"/>
          </w:tcPr>
          <w:p w14:paraId="390891D6" w14:textId="21B6579F" w:rsidR="0002713C" w:rsidRPr="00127224" w:rsidRDefault="0002713C" w:rsidP="00127224">
            <w:pPr>
              <w:ind w:lef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391" w:type="dxa"/>
          </w:tcPr>
          <w:p w14:paraId="390891D7" w14:textId="6830F1A0" w:rsidR="0002713C" w:rsidRPr="00127224" w:rsidRDefault="0002713C" w:rsidP="00127224">
            <w:pPr>
              <w:rPr>
                <w:i/>
                <w:sz w:val="24"/>
                <w:szCs w:val="24"/>
                <w:lang w:eastAsia="ru-RU"/>
              </w:rPr>
            </w:pPr>
            <w:r w:rsidRPr="00127224">
              <w:rPr>
                <w:i/>
                <w:sz w:val="24"/>
                <w:szCs w:val="24"/>
                <w:lang w:eastAsia="ru-RU"/>
              </w:rPr>
              <w:t xml:space="preserve">Особые условия </w:t>
            </w:r>
          </w:p>
        </w:tc>
        <w:tc>
          <w:tcPr>
            <w:tcW w:w="5969" w:type="dxa"/>
          </w:tcPr>
          <w:p w14:paraId="38B26D41" w14:textId="77777777" w:rsidR="0002713C" w:rsidRPr="00127224" w:rsidRDefault="0002713C" w:rsidP="0002713C">
            <w:pPr>
              <w:shd w:val="clear" w:color="auto" w:fill="FFFFFF"/>
              <w:spacing w:before="14"/>
              <w:ind w:left="23" w:firstLine="294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27224">
              <w:rPr>
                <w:color w:val="000000"/>
                <w:sz w:val="24"/>
                <w:szCs w:val="24"/>
                <w:lang w:eastAsia="ru-RU"/>
              </w:rPr>
              <w:t>Сейсмичность района строительства - 9 баллов в с</w:t>
            </w:r>
            <w:r w:rsidRPr="00127224">
              <w:rPr>
                <w:color w:val="000000"/>
                <w:sz w:val="24"/>
                <w:szCs w:val="24"/>
                <w:lang w:eastAsia="ru-RU"/>
              </w:rPr>
              <w:t>о</w:t>
            </w:r>
            <w:r w:rsidRPr="00127224">
              <w:rPr>
                <w:color w:val="000000"/>
                <w:sz w:val="24"/>
                <w:szCs w:val="24"/>
                <w:lang w:eastAsia="ru-RU"/>
              </w:rPr>
              <w:t xml:space="preserve">ответствии с </w:t>
            </w:r>
            <w:proofErr w:type="spellStart"/>
            <w:r w:rsidRPr="00127224">
              <w:rPr>
                <w:color w:val="000000"/>
                <w:sz w:val="24"/>
                <w:szCs w:val="24"/>
                <w:lang w:eastAsia="ru-RU"/>
              </w:rPr>
              <w:t>СНКК</w:t>
            </w:r>
            <w:proofErr w:type="spellEnd"/>
            <w:r w:rsidRPr="00127224">
              <w:rPr>
                <w:color w:val="000000"/>
                <w:sz w:val="24"/>
                <w:szCs w:val="24"/>
                <w:lang w:eastAsia="ru-RU"/>
              </w:rPr>
              <w:t xml:space="preserve"> 22-301-2000 «Строительство в се</w:t>
            </w:r>
            <w:r w:rsidRPr="00127224">
              <w:rPr>
                <w:color w:val="000000"/>
                <w:sz w:val="24"/>
                <w:szCs w:val="24"/>
                <w:lang w:eastAsia="ru-RU"/>
              </w:rPr>
              <w:t>й</w:t>
            </w:r>
            <w:r w:rsidRPr="00127224">
              <w:rPr>
                <w:color w:val="000000"/>
                <w:sz w:val="24"/>
                <w:szCs w:val="24"/>
                <w:lang w:eastAsia="ru-RU"/>
              </w:rPr>
              <w:t>смических районах Краснодарского края» (по карте</w:t>
            </w:r>
            <w:proofErr w:type="gramStart"/>
            <w:r w:rsidRPr="00127224">
              <w:rPr>
                <w:color w:val="000000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127224">
              <w:rPr>
                <w:color w:val="000000"/>
                <w:sz w:val="24"/>
                <w:szCs w:val="24"/>
                <w:lang w:eastAsia="ru-RU"/>
              </w:rPr>
              <w:t xml:space="preserve"> общего сейсмического районирования (ОСР-97)).</w:t>
            </w:r>
          </w:p>
          <w:p w14:paraId="30162032" w14:textId="3B098985" w:rsidR="0002713C" w:rsidRDefault="00611C9B" w:rsidP="0002713C">
            <w:pPr>
              <w:shd w:val="clear" w:color="auto" w:fill="FFFFFF"/>
              <w:spacing w:before="14"/>
              <w:ind w:left="23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  Работы проводя</w:t>
            </w:r>
            <w:r w:rsidR="0002713C" w:rsidRPr="00127224">
              <w:rPr>
                <w:color w:val="000000"/>
                <w:sz w:val="24"/>
                <w:szCs w:val="24"/>
                <w:lang w:eastAsia="ru-RU"/>
              </w:rPr>
              <w:t>тся в условиях действующего пре</w:t>
            </w:r>
            <w:r w:rsidR="0002713C" w:rsidRPr="00127224">
              <w:rPr>
                <w:color w:val="000000"/>
                <w:sz w:val="24"/>
                <w:szCs w:val="24"/>
                <w:lang w:eastAsia="ru-RU"/>
              </w:rPr>
              <w:t>д</w:t>
            </w:r>
            <w:r w:rsidR="0002713C" w:rsidRPr="00127224">
              <w:rPr>
                <w:color w:val="000000"/>
                <w:sz w:val="24"/>
                <w:szCs w:val="24"/>
                <w:lang w:eastAsia="ru-RU"/>
              </w:rPr>
              <w:t>приятия. Проектные решения должны обеспечить в</w:t>
            </w:r>
            <w:r w:rsidR="0002713C" w:rsidRPr="00127224">
              <w:rPr>
                <w:color w:val="000000"/>
                <w:sz w:val="24"/>
                <w:szCs w:val="24"/>
                <w:lang w:eastAsia="ru-RU"/>
              </w:rPr>
              <w:t>ы</w:t>
            </w:r>
            <w:r w:rsidR="0002713C" w:rsidRPr="00127224">
              <w:rPr>
                <w:color w:val="000000"/>
                <w:sz w:val="24"/>
                <w:szCs w:val="24"/>
                <w:lang w:eastAsia="ru-RU"/>
              </w:rPr>
              <w:t xml:space="preserve">полнение работ </w:t>
            </w:r>
            <w:r w:rsidR="0002713C">
              <w:rPr>
                <w:color w:val="000000"/>
                <w:sz w:val="24"/>
                <w:szCs w:val="24"/>
                <w:lang w:eastAsia="ru-RU"/>
              </w:rPr>
              <w:t>на</w:t>
            </w:r>
            <w:r w:rsidR="0002713C" w:rsidRPr="0012722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2713C" w:rsidRPr="00C97F62">
              <w:rPr>
                <w:color w:val="000000"/>
                <w:sz w:val="24"/>
                <w:szCs w:val="24"/>
                <w:lang w:eastAsia="ru-RU"/>
              </w:rPr>
              <w:t>объект</w:t>
            </w:r>
            <w:r w:rsidR="0002713C">
              <w:rPr>
                <w:color w:val="000000"/>
                <w:sz w:val="24"/>
                <w:szCs w:val="24"/>
                <w:lang w:eastAsia="ru-RU"/>
              </w:rPr>
              <w:t>ах</w:t>
            </w:r>
            <w:r w:rsidR="0002713C" w:rsidRPr="00C97F62">
              <w:rPr>
                <w:color w:val="000000"/>
                <w:sz w:val="24"/>
                <w:szCs w:val="24"/>
                <w:lang w:eastAsia="ru-RU"/>
              </w:rPr>
              <w:t xml:space="preserve"> без вывода их из эксплу</w:t>
            </w:r>
            <w:r w:rsidR="0002713C" w:rsidRPr="00C97F62">
              <w:rPr>
                <w:color w:val="000000"/>
                <w:sz w:val="24"/>
                <w:szCs w:val="24"/>
                <w:lang w:eastAsia="ru-RU"/>
              </w:rPr>
              <w:t>а</w:t>
            </w:r>
            <w:r w:rsidR="0002713C" w:rsidRPr="00C97F62">
              <w:rPr>
                <w:color w:val="000000"/>
                <w:sz w:val="24"/>
                <w:szCs w:val="24"/>
                <w:lang w:eastAsia="ru-RU"/>
              </w:rPr>
              <w:t>тации и без нарушения режима</w:t>
            </w:r>
            <w:r w:rsidR="0002713C">
              <w:rPr>
                <w:color w:val="000000"/>
                <w:sz w:val="24"/>
                <w:szCs w:val="24"/>
                <w:lang w:eastAsia="ru-RU"/>
              </w:rPr>
              <w:t xml:space="preserve"> их</w:t>
            </w:r>
            <w:r w:rsidR="0002713C" w:rsidRPr="00C97F62">
              <w:rPr>
                <w:color w:val="000000"/>
                <w:sz w:val="24"/>
                <w:szCs w:val="24"/>
                <w:lang w:eastAsia="ru-RU"/>
              </w:rPr>
              <w:t xml:space="preserve"> работы</w:t>
            </w:r>
            <w:r w:rsidR="0002713C" w:rsidRPr="00127224">
              <w:rPr>
                <w:color w:val="000000"/>
                <w:sz w:val="24"/>
                <w:szCs w:val="24"/>
                <w:lang w:eastAsia="ru-RU"/>
              </w:rPr>
              <w:t>.</w:t>
            </w:r>
          </w:p>
          <w:p w14:paraId="390891DA" w14:textId="77777777" w:rsidR="0002713C" w:rsidRPr="00127224" w:rsidRDefault="0002713C" w:rsidP="00127224">
            <w:pPr>
              <w:shd w:val="clear" w:color="auto" w:fill="FFFFFF"/>
              <w:spacing w:before="14"/>
              <w:ind w:left="23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02713C" w:rsidRPr="00127224" w14:paraId="390891E2" w14:textId="77777777" w:rsidTr="00127224">
        <w:trPr>
          <w:trHeight w:val="318"/>
        </w:trPr>
        <w:tc>
          <w:tcPr>
            <w:tcW w:w="720" w:type="dxa"/>
          </w:tcPr>
          <w:p w14:paraId="390891DC" w14:textId="69E279AD" w:rsidR="0002713C" w:rsidRPr="00127224" w:rsidRDefault="0002713C" w:rsidP="00127224">
            <w:pPr>
              <w:ind w:lef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91" w:type="dxa"/>
          </w:tcPr>
          <w:p w14:paraId="390891DD" w14:textId="5A19FA54" w:rsidR="0002713C" w:rsidRPr="00127224" w:rsidRDefault="0002713C" w:rsidP="00127224">
            <w:pPr>
              <w:jc w:val="both"/>
              <w:rPr>
                <w:i/>
                <w:sz w:val="24"/>
                <w:szCs w:val="24"/>
                <w:lang w:eastAsia="ru-RU"/>
              </w:rPr>
            </w:pPr>
            <w:r w:rsidRPr="00127224">
              <w:rPr>
                <w:i/>
                <w:sz w:val="24"/>
                <w:szCs w:val="24"/>
                <w:lang w:eastAsia="ru-RU"/>
              </w:rPr>
              <w:t>Требования к проектной д</w:t>
            </w:r>
            <w:r w:rsidRPr="00127224">
              <w:rPr>
                <w:i/>
                <w:sz w:val="24"/>
                <w:szCs w:val="24"/>
                <w:lang w:eastAsia="ru-RU"/>
              </w:rPr>
              <w:t>о</w:t>
            </w:r>
            <w:r w:rsidRPr="00127224">
              <w:rPr>
                <w:i/>
                <w:sz w:val="24"/>
                <w:szCs w:val="24"/>
                <w:lang w:eastAsia="ru-RU"/>
              </w:rPr>
              <w:t>кументации</w:t>
            </w:r>
          </w:p>
        </w:tc>
        <w:tc>
          <w:tcPr>
            <w:tcW w:w="5969" w:type="dxa"/>
          </w:tcPr>
          <w:p w14:paraId="31A549B3" w14:textId="77777777" w:rsidR="0002713C" w:rsidRPr="00127224" w:rsidRDefault="0002713C" w:rsidP="0002713C">
            <w:pPr>
              <w:ind w:firstLine="317"/>
              <w:jc w:val="both"/>
              <w:rPr>
                <w:spacing w:val="-6"/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 xml:space="preserve">1. Предоставить Заказчику </w:t>
            </w:r>
            <w:r w:rsidRPr="00127224">
              <w:rPr>
                <w:spacing w:val="-5"/>
                <w:sz w:val="24"/>
                <w:szCs w:val="24"/>
                <w:lang w:eastAsia="ru-RU"/>
              </w:rPr>
              <w:t>документацию на русском языке в 4 экземплярах на бу</w:t>
            </w:r>
            <w:r w:rsidRPr="00127224">
              <w:rPr>
                <w:spacing w:val="-5"/>
                <w:sz w:val="24"/>
                <w:szCs w:val="24"/>
                <w:lang w:eastAsia="ru-RU"/>
              </w:rPr>
              <w:softHyphen/>
            </w:r>
            <w:r w:rsidRPr="00127224">
              <w:rPr>
                <w:spacing w:val="-9"/>
                <w:sz w:val="24"/>
                <w:szCs w:val="24"/>
                <w:lang w:eastAsia="ru-RU"/>
              </w:rPr>
              <w:t>мажном носителе и 1 экзе</w:t>
            </w:r>
            <w:r w:rsidRPr="00127224">
              <w:rPr>
                <w:spacing w:val="-9"/>
                <w:sz w:val="24"/>
                <w:szCs w:val="24"/>
                <w:lang w:eastAsia="ru-RU"/>
              </w:rPr>
              <w:t>м</w:t>
            </w:r>
            <w:r w:rsidRPr="00127224">
              <w:rPr>
                <w:spacing w:val="-9"/>
                <w:sz w:val="24"/>
                <w:szCs w:val="24"/>
                <w:lang w:eastAsia="ru-RU"/>
              </w:rPr>
              <w:t>пляр электронной версии</w:t>
            </w:r>
            <w:r w:rsidRPr="00127224">
              <w:rPr>
                <w:color w:val="000000"/>
                <w:spacing w:val="-9"/>
                <w:sz w:val="24"/>
                <w:szCs w:val="24"/>
                <w:lang w:eastAsia="ru-RU"/>
              </w:rPr>
              <w:t xml:space="preserve"> на </w:t>
            </w:r>
            <w:r w:rsidRPr="00127224">
              <w:rPr>
                <w:color w:val="000000"/>
                <w:spacing w:val="-9"/>
                <w:sz w:val="24"/>
                <w:szCs w:val="24"/>
                <w:lang w:val="en-US" w:eastAsia="ru-RU"/>
              </w:rPr>
              <w:t>CD</w:t>
            </w:r>
            <w:r w:rsidRPr="00127224">
              <w:rPr>
                <w:spacing w:val="-9"/>
                <w:sz w:val="24"/>
                <w:szCs w:val="24"/>
                <w:lang w:eastAsia="ru-RU"/>
              </w:rPr>
              <w:t xml:space="preserve">. </w:t>
            </w:r>
          </w:p>
          <w:p w14:paraId="2D09220F" w14:textId="77777777" w:rsidR="0002713C" w:rsidRPr="00127224" w:rsidRDefault="0002713C" w:rsidP="0002713C">
            <w:pPr>
              <w:ind w:firstLine="317"/>
              <w:jc w:val="both"/>
              <w:rPr>
                <w:spacing w:val="-6"/>
                <w:sz w:val="24"/>
                <w:szCs w:val="24"/>
                <w:lang w:eastAsia="ru-RU"/>
              </w:rPr>
            </w:pPr>
            <w:r w:rsidRPr="00127224">
              <w:rPr>
                <w:spacing w:val="-6"/>
                <w:sz w:val="24"/>
                <w:szCs w:val="24"/>
                <w:lang w:eastAsia="ru-RU"/>
              </w:rPr>
              <w:t xml:space="preserve">2. Электронную версию выполнить в программах </w:t>
            </w:r>
            <w:proofErr w:type="spellStart"/>
            <w:r w:rsidRPr="00127224">
              <w:rPr>
                <w:spacing w:val="-6"/>
                <w:sz w:val="24"/>
                <w:szCs w:val="24"/>
                <w:lang w:eastAsia="ru-RU"/>
              </w:rPr>
              <w:t>Microsoft</w:t>
            </w:r>
            <w:proofErr w:type="spellEnd"/>
            <w:r w:rsidRPr="00127224">
              <w:rPr>
                <w:spacing w:val="-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7224">
              <w:rPr>
                <w:spacing w:val="-6"/>
                <w:sz w:val="24"/>
                <w:szCs w:val="24"/>
                <w:lang w:eastAsia="ru-RU"/>
              </w:rPr>
              <w:t>Office</w:t>
            </w:r>
            <w:proofErr w:type="spellEnd"/>
            <w:r w:rsidRPr="00127224">
              <w:rPr>
                <w:spacing w:val="-6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27224">
              <w:rPr>
                <w:spacing w:val="-6"/>
                <w:sz w:val="24"/>
                <w:szCs w:val="24"/>
                <w:lang w:eastAsia="ru-RU"/>
              </w:rPr>
              <w:t>Word</w:t>
            </w:r>
            <w:proofErr w:type="spellEnd"/>
            <w:r w:rsidRPr="00127224">
              <w:rPr>
                <w:spacing w:val="-6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127224">
              <w:rPr>
                <w:spacing w:val="-6"/>
                <w:sz w:val="24"/>
                <w:szCs w:val="24"/>
                <w:lang w:eastAsia="ru-RU"/>
              </w:rPr>
              <w:t>Excel</w:t>
            </w:r>
            <w:proofErr w:type="spellEnd"/>
            <w:r w:rsidRPr="00127224">
              <w:rPr>
                <w:spacing w:val="-6"/>
                <w:sz w:val="24"/>
                <w:szCs w:val="24"/>
                <w:lang w:eastAsia="ru-RU"/>
              </w:rPr>
              <w:t xml:space="preserve">), рисунки - в программе </w:t>
            </w:r>
            <w:r w:rsidRPr="00127224">
              <w:rPr>
                <w:spacing w:val="-6"/>
                <w:sz w:val="24"/>
                <w:szCs w:val="24"/>
                <w:lang w:val="en-US" w:eastAsia="ru-RU"/>
              </w:rPr>
              <w:t>Adobe</w:t>
            </w:r>
            <w:r w:rsidRPr="00127224">
              <w:rPr>
                <w:spacing w:val="-6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27224">
              <w:rPr>
                <w:spacing w:val="-6"/>
                <w:sz w:val="24"/>
                <w:szCs w:val="24"/>
                <w:lang w:eastAsia="ru-RU"/>
              </w:rPr>
              <w:t>Acrobat</w:t>
            </w:r>
            <w:proofErr w:type="spellEnd"/>
            <w:r w:rsidRPr="00127224">
              <w:rPr>
                <w:spacing w:val="-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7224">
              <w:rPr>
                <w:spacing w:val="-6"/>
                <w:sz w:val="24"/>
                <w:szCs w:val="24"/>
                <w:lang w:eastAsia="ru-RU"/>
              </w:rPr>
              <w:t>Reader</w:t>
            </w:r>
            <w:proofErr w:type="spellEnd"/>
            <w:r w:rsidRPr="00127224">
              <w:rPr>
                <w:spacing w:val="-6"/>
                <w:sz w:val="24"/>
                <w:szCs w:val="24"/>
                <w:lang w:eastAsia="ru-RU"/>
              </w:rPr>
              <w:t xml:space="preserve">) , чертежи – в программе </w:t>
            </w:r>
            <w:r w:rsidRPr="00127224">
              <w:rPr>
                <w:spacing w:val="-6"/>
                <w:sz w:val="24"/>
                <w:szCs w:val="24"/>
                <w:lang w:val="en-US" w:eastAsia="ru-RU"/>
              </w:rPr>
              <w:t>Autodesk</w:t>
            </w:r>
            <w:r w:rsidRPr="00127224">
              <w:rPr>
                <w:spacing w:val="-6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27224">
              <w:rPr>
                <w:spacing w:val="-6"/>
                <w:sz w:val="24"/>
                <w:szCs w:val="24"/>
                <w:lang w:eastAsia="ru-RU"/>
              </w:rPr>
              <w:t>AutoCAD</w:t>
            </w:r>
            <w:proofErr w:type="spellEnd"/>
            <w:r w:rsidRPr="00127224">
              <w:rPr>
                <w:spacing w:val="-6"/>
                <w:sz w:val="24"/>
                <w:szCs w:val="24"/>
                <w:lang w:eastAsia="ru-RU"/>
              </w:rPr>
              <w:t xml:space="preserve">). Сметы в электронном виде в формате «Гранд-смета» и </w:t>
            </w:r>
            <w:proofErr w:type="spellStart"/>
            <w:r w:rsidRPr="00127224">
              <w:rPr>
                <w:spacing w:val="-6"/>
                <w:sz w:val="24"/>
                <w:szCs w:val="24"/>
                <w:lang w:eastAsia="ru-RU"/>
              </w:rPr>
              <w:t>Excel</w:t>
            </w:r>
            <w:proofErr w:type="spellEnd"/>
            <w:r w:rsidRPr="00127224">
              <w:rPr>
                <w:spacing w:val="-6"/>
                <w:sz w:val="24"/>
                <w:szCs w:val="24"/>
                <w:lang w:eastAsia="ru-RU"/>
              </w:rPr>
              <w:t>.</w:t>
            </w:r>
          </w:p>
          <w:p w14:paraId="526C5E9B" w14:textId="77777777" w:rsidR="0002713C" w:rsidRPr="00127224" w:rsidRDefault="0002713C" w:rsidP="0002713C">
            <w:pPr>
              <w:ind w:firstLine="317"/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pacing w:val="-6"/>
                <w:sz w:val="24"/>
                <w:szCs w:val="24"/>
                <w:lang w:eastAsia="ru-RU"/>
              </w:rPr>
              <w:t xml:space="preserve">3. </w:t>
            </w:r>
            <w:r w:rsidRPr="00127224">
              <w:rPr>
                <w:spacing w:val="-2"/>
                <w:sz w:val="24"/>
                <w:szCs w:val="24"/>
                <w:lang w:eastAsia="ru-RU"/>
              </w:rPr>
              <w:t>Генеральная проектная организация вправе пр</w:t>
            </w:r>
            <w:r w:rsidRPr="00127224">
              <w:rPr>
                <w:spacing w:val="-2"/>
                <w:sz w:val="24"/>
                <w:szCs w:val="24"/>
                <w:lang w:eastAsia="ru-RU"/>
              </w:rPr>
              <w:t>и</w:t>
            </w:r>
            <w:r w:rsidRPr="00127224">
              <w:rPr>
                <w:spacing w:val="-2"/>
                <w:sz w:val="24"/>
                <w:szCs w:val="24"/>
                <w:lang w:eastAsia="ru-RU"/>
              </w:rPr>
              <w:t>влекать субподрядные организации для выполнения о</w:t>
            </w:r>
            <w:r w:rsidRPr="00127224">
              <w:rPr>
                <w:spacing w:val="-2"/>
                <w:sz w:val="24"/>
                <w:szCs w:val="24"/>
                <w:lang w:eastAsia="ru-RU"/>
              </w:rPr>
              <w:t>т</w:t>
            </w:r>
            <w:r w:rsidRPr="00127224">
              <w:rPr>
                <w:spacing w:val="-2"/>
                <w:sz w:val="24"/>
                <w:szCs w:val="24"/>
                <w:lang w:eastAsia="ru-RU"/>
              </w:rPr>
              <w:t xml:space="preserve">дельных видов работ, предварительно </w:t>
            </w:r>
            <w:r w:rsidRPr="00127224">
              <w:rPr>
                <w:sz w:val="24"/>
                <w:szCs w:val="24"/>
                <w:lang w:eastAsia="ru-RU"/>
              </w:rPr>
              <w:t>согласовав их с Заказчиком. Ответственность за соответствие требов</w:t>
            </w:r>
            <w:r w:rsidRPr="00127224">
              <w:rPr>
                <w:sz w:val="24"/>
                <w:szCs w:val="24"/>
                <w:lang w:eastAsia="ru-RU"/>
              </w:rPr>
              <w:t>а</w:t>
            </w:r>
            <w:r w:rsidRPr="00127224">
              <w:rPr>
                <w:sz w:val="24"/>
                <w:szCs w:val="24"/>
                <w:lang w:eastAsia="ru-RU"/>
              </w:rPr>
              <w:t>ний нормативных документов разработанной докуме</w:t>
            </w:r>
            <w:r w:rsidRPr="00127224">
              <w:rPr>
                <w:sz w:val="24"/>
                <w:szCs w:val="24"/>
                <w:lang w:eastAsia="ru-RU"/>
              </w:rPr>
              <w:t>н</w:t>
            </w:r>
            <w:r w:rsidRPr="00127224">
              <w:rPr>
                <w:sz w:val="24"/>
                <w:szCs w:val="24"/>
                <w:lang w:eastAsia="ru-RU"/>
              </w:rPr>
              <w:t>тации субподрядными организациями несёт Генерал</w:t>
            </w:r>
            <w:r w:rsidRPr="00127224">
              <w:rPr>
                <w:sz w:val="24"/>
                <w:szCs w:val="24"/>
                <w:lang w:eastAsia="ru-RU"/>
              </w:rPr>
              <w:t>ь</w:t>
            </w:r>
            <w:r w:rsidRPr="00127224">
              <w:rPr>
                <w:sz w:val="24"/>
                <w:szCs w:val="24"/>
                <w:lang w:eastAsia="ru-RU"/>
              </w:rPr>
              <w:t>ная проектная организация.</w:t>
            </w:r>
          </w:p>
          <w:p w14:paraId="390891E1" w14:textId="77777777" w:rsidR="0002713C" w:rsidRPr="00127224" w:rsidRDefault="0002713C" w:rsidP="00127224">
            <w:pPr>
              <w:ind w:firstLine="317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02713C" w:rsidRPr="00127224" w14:paraId="390891E7" w14:textId="77777777" w:rsidTr="00127224">
        <w:trPr>
          <w:trHeight w:val="1074"/>
        </w:trPr>
        <w:tc>
          <w:tcPr>
            <w:tcW w:w="720" w:type="dxa"/>
          </w:tcPr>
          <w:p w14:paraId="390891E3" w14:textId="30648A27" w:rsidR="0002713C" w:rsidRPr="00127224" w:rsidRDefault="0002713C" w:rsidP="00127224">
            <w:pPr>
              <w:ind w:lef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391" w:type="dxa"/>
          </w:tcPr>
          <w:p w14:paraId="390891E4" w14:textId="66190244" w:rsidR="0002713C" w:rsidRPr="00127224" w:rsidRDefault="0002713C" w:rsidP="00127224">
            <w:pPr>
              <w:jc w:val="both"/>
              <w:rPr>
                <w:i/>
                <w:sz w:val="24"/>
                <w:szCs w:val="24"/>
                <w:lang w:eastAsia="ru-RU"/>
              </w:rPr>
            </w:pPr>
            <w:r w:rsidRPr="00127224">
              <w:rPr>
                <w:i/>
                <w:sz w:val="24"/>
                <w:szCs w:val="24"/>
                <w:lang w:eastAsia="ru-RU"/>
              </w:rPr>
              <w:t>Инженерные изыскания</w:t>
            </w:r>
          </w:p>
        </w:tc>
        <w:tc>
          <w:tcPr>
            <w:tcW w:w="5969" w:type="dxa"/>
          </w:tcPr>
          <w:p w14:paraId="6878E655" w14:textId="77777777" w:rsidR="0002713C" w:rsidRPr="00127224" w:rsidRDefault="0002713C" w:rsidP="0002713C">
            <w:pPr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>Использовать имеющиеся в распоряжении Заказчика материалы изысканий. Выполнить изыскания в мин</w:t>
            </w:r>
            <w:r w:rsidRPr="00127224">
              <w:rPr>
                <w:sz w:val="24"/>
                <w:szCs w:val="24"/>
                <w:lang w:eastAsia="ru-RU"/>
              </w:rPr>
              <w:t>и</w:t>
            </w:r>
            <w:r w:rsidRPr="00127224">
              <w:rPr>
                <w:sz w:val="24"/>
                <w:szCs w:val="24"/>
                <w:lang w:eastAsia="ru-RU"/>
              </w:rPr>
              <w:t>мально необходимом объеме для проектирования.</w:t>
            </w:r>
          </w:p>
          <w:p w14:paraId="390891E6" w14:textId="77777777" w:rsidR="0002713C" w:rsidRPr="00127224" w:rsidRDefault="0002713C" w:rsidP="00127224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02713C" w:rsidRPr="00127224" w14:paraId="390891ED" w14:textId="77777777" w:rsidTr="00127224">
        <w:trPr>
          <w:trHeight w:val="318"/>
        </w:trPr>
        <w:tc>
          <w:tcPr>
            <w:tcW w:w="720" w:type="dxa"/>
          </w:tcPr>
          <w:p w14:paraId="390891E8" w14:textId="268309B4" w:rsidR="0002713C" w:rsidRPr="00127224" w:rsidRDefault="0002713C" w:rsidP="00127224">
            <w:pPr>
              <w:ind w:lef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3391" w:type="dxa"/>
          </w:tcPr>
          <w:p w14:paraId="390891E9" w14:textId="0E3C281A" w:rsidR="0002713C" w:rsidRPr="00127224" w:rsidRDefault="0002713C" w:rsidP="00127224">
            <w:pPr>
              <w:jc w:val="both"/>
              <w:rPr>
                <w:i/>
                <w:color w:val="000000"/>
                <w:spacing w:val="-1"/>
                <w:sz w:val="24"/>
                <w:szCs w:val="24"/>
                <w:lang w:eastAsia="ru-RU"/>
              </w:rPr>
            </w:pPr>
            <w:r w:rsidRPr="00127224">
              <w:rPr>
                <w:i/>
                <w:color w:val="000000"/>
                <w:spacing w:val="-1"/>
                <w:sz w:val="24"/>
                <w:szCs w:val="24"/>
                <w:lang w:eastAsia="ru-RU"/>
              </w:rPr>
              <w:t>Требования о необходимости согласований</w:t>
            </w:r>
          </w:p>
        </w:tc>
        <w:tc>
          <w:tcPr>
            <w:tcW w:w="5969" w:type="dxa"/>
          </w:tcPr>
          <w:p w14:paraId="544D2DB2" w14:textId="77777777" w:rsidR="0002713C" w:rsidRPr="00127224" w:rsidRDefault="0002713C" w:rsidP="0002713C">
            <w:pPr>
              <w:numPr>
                <w:ilvl w:val="0"/>
                <w:numId w:val="17"/>
              </w:numPr>
              <w:tabs>
                <w:tab w:val="left" w:pos="317"/>
              </w:tabs>
              <w:ind w:left="0" w:firstLine="34"/>
              <w:contextualSpacing/>
              <w:jc w:val="both"/>
              <w:rPr>
                <w:spacing w:val="-6"/>
                <w:sz w:val="24"/>
                <w:szCs w:val="24"/>
                <w:lang w:eastAsia="ru-RU"/>
              </w:rPr>
            </w:pPr>
            <w:r w:rsidRPr="00127224">
              <w:rPr>
                <w:spacing w:val="-6"/>
                <w:sz w:val="24"/>
                <w:szCs w:val="24"/>
                <w:lang w:eastAsia="ru-RU"/>
              </w:rPr>
              <w:t>Основные технические решения предварительно согл</w:t>
            </w:r>
            <w:r w:rsidRPr="00127224">
              <w:rPr>
                <w:spacing w:val="-6"/>
                <w:sz w:val="24"/>
                <w:szCs w:val="24"/>
                <w:lang w:eastAsia="ru-RU"/>
              </w:rPr>
              <w:t>а</w:t>
            </w:r>
            <w:r w:rsidRPr="00127224">
              <w:rPr>
                <w:spacing w:val="-6"/>
                <w:sz w:val="24"/>
                <w:szCs w:val="24"/>
                <w:lang w:eastAsia="ru-RU"/>
              </w:rPr>
              <w:t>совать с Заказчиком для дальнейшего проектирования.</w:t>
            </w:r>
          </w:p>
          <w:p w14:paraId="2FDEED41" w14:textId="77777777" w:rsidR="0002713C" w:rsidRDefault="0002713C" w:rsidP="0002713C">
            <w:pPr>
              <w:tabs>
                <w:tab w:val="left" w:pos="317"/>
              </w:tabs>
              <w:ind w:left="33"/>
              <w:contextualSpacing/>
              <w:jc w:val="both"/>
              <w:rPr>
                <w:spacing w:val="-6"/>
                <w:sz w:val="24"/>
                <w:szCs w:val="24"/>
                <w:lang w:eastAsia="ru-RU"/>
              </w:rPr>
            </w:pPr>
            <w:r w:rsidRPr="00127224">
              <w:rPr>
                <w:spacing w:val="-6"/>
                <w:sz w:val="24"/>
                <w:szCs w:val="24"/>
                <w:lang w:eastAsia="ru-RU"/>
              </w:rPr>
              <w:t xml:space="preserve">2. </w:t>
            </w:r>
            <w:r w:rsidRPr="00C97F62">
              <w:rPr>
                <w:spacing w:val="-6"/>
                <w:sz w:val="24"/>
                <w:szCs w:val="24"/>
                <w:lang w:eastAsia="ru-RU"/>
              </w:rPr>
              <w:t xml:space="preserve">По доверенности </w:t>
            </w:r>
            <w:r>
              <w:rPr>
                <w:spacing w:val="-6"/>
                <w:sz w:val="24"/>
                <w:szCs w:val="24"/>
                <w:lang w:eastAsia="ru-RU"/>
              </w:rPr>
              <w:t>З</w:t>
            </w:r>
            <w:r w:rsidRPr="00C97F62">
              <w:rPr>
                <w:spacing w:val="-6"/>
                <w:sz w:val="24"/>
                <w:szCs w:val="24"/>
                <w:lang w:eastAsia="ru-RU"/>
              </w:rPr>
              <w:t>аказчика получить все необходимые технические условия, согласования и разрешения, указа</w:t>
            </w:r>
            <w:r w:rsidRPr="00C97F62">
              <w:rPr>
                <w:spacing w:val="-6"/>
                <w:sz w:val="24"/>
                <w:szCs w:val="24"/>
                <w:lang w:eastAsia="ru-RU"/>
              </w:rPr>
              <w:t>н</w:t>
            </w:r>
            <w:r w:rsidRPr="00C97F62">
              <w:rPr>
                <w:spacing w:val="-6"/>
                <w:sz w:val="24"/>
                <w:szCs w:val="24"/>
                <w:lang w:eastAsia="ru-RU"/>
              </w:rPr>
              <w:t>ные в технических условиях на проектирование. Оплату за технические условия, согласования и разрешения ос</w:t>
            </w:r>
            <w:r w:rsidRPr="00C97F62">
              <w:rPr>
                <w:spacing w:val="-6"/>
                <w:sz w:val="24"/>
                <w:szCs w:val="24"/>
                <w:lang w:eastAsia="ru-RU"/>
              </w:rPr>
              <w:t>у</w:t>
            </w:r>
            <w:r w:rsidRPr="00C97F62">
              <w:rPr>
                <w:spacing w:val="-6"/>
                <w:sz w:val="24"/>
                <w:szCs w:val="24"/>
                <w:lang w:eastAsia="ru-RU"/>
              </w:rPr>
              <w:t>ществляет Генеральная проектная организация.</w:t>
            </w:r>
          </w:p>
          <w:p w14:paraId="390891EC" w14:textId="34DB18A4" w:rsidR="0002713C" w:rsidRPr="00127224" w:rsidRDefault="0002713C" w:rsidP="00127224">
            <w:pPr>
              <w:tabs>
                <w:tab w:val="left" w:pos="317"/>
              </w:tabs>
              <w:ind w:left="33"/>
              <w:contextualSpacing/>
              <w:jc w:val="both"/>
              <w:rPr>
                <w:spacing w:val="-6"/>
                <w:sz w:val="24"/>
                <w:szCs w:val="24"/>
                <w:lang w:eastAsia="ru-RU"/>
              </w:rPr>
            </w:pPr>
          </w:p>
        </w:tc>
      </w:tr>
      <w:tr w:rsidR="0002713C" w:rsidRPr="00127224" w14:paraId="390891F5" w14:textId="77777777" w:rsidTr="00127224">
        <w:trPr>
          <w:trHeight w:val="318"/>
        </w:trPr>
        <w:tc>
          <w:tcPr>
            <w:tcW w:w="720" w:type="dxa"/>
          </w:tcPr>
          <w:p w14:paraId="390891EE" w14:textId="57C173E6" w:rsidR="0002713C" w:rsidRPr="00127224" w:rsidRDefault="0002713C" w:rsidP="00127224">
            <w:pPr>
              <w:ind w:lef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891EF" w14:textId="07EE82ED" w:rsidR="0002713C" w:rsidRPr="00127224" w:rsidDel="002C38E7" w:rsidRDefault="0002713C" w:rsidP="00127224">
            <w:pPr>
              <w:jc w:val="both"/>
              <w:rPr>
                <w:i/>
                <w:sz w:val="24"/>
                <w:szCs w:val="24"/>
                <w:lang w:eastAsia="ru-RU"/>
              </w:rPr>
            </w:pPr>
            <w:r w:rsidRPr="00127224">
              <w:rPr>
                <w:i/>
                <w:sz w:val="24"/>
                <w:szCs w:val="24"/>
                <w:lang w:eastAsia="ru-RU"/>
              </w:rPr>
              <w:t>Состав исходных данных, в</w:t>
            </w:r>
            <w:r w:rsidRPr="00127224">
              <w:rPr>
                <w:i/>
                <w:sz w:val="24"/>
                <w:szCs w:val="24"/>
                <w:lang w:eastAsia="ru-RU"/>
              </w:rPr>
              <w:t>ы</w:t>
            </w:r>
            <w:r w:rsidRPr="00127224">
              <w:rPr>
                <w:i/>
                <w:sz w:val="24"/>
                <w:szCs w:val="24"/>
                <w:lang w:eastAsia="ru-RU"/>
              </w:rPr>
              <w:t>даваемых Заказчиком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67C5F" w14:textId="77777777" w:rsidR="0002713C" w:rsidRPr="00127224" w:rsidRDefault="0002713C" w:rsidP="0002713C">
            <w:pPr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 xml:space="preserve">1. Топографическая съемка </w:t>
            </w:r>
            <w:r>
              <w:rPr>
                <w:sz w:val="24"/>
                <w:szCs w:val="24"/>
                <w:lang w:eastAsia="ru-RU"/>
              </w:rPr>
              <w:t>земельных участков в ра</w:t>
            </w:r>
            <w:r>
              <w:rPr>
                <w:sz w:val="24"/>
                <w:szCs w:val="24"/>
                <w:lang w:eastAsia="ru-RU"/>
              </w:rPr>
              <w:t>й</w:t>
            </w:r>
            <w:r>
              <w:rPr>
                <w:sz w:val="24"/>
                <w:szCs w:val="24"/>
                <w:lang w:eastAsia="ru-RU"/>
              </w:rPr>
              <w:t>оне «Антенного поля»</w:t>
            </w:r>
            <w:r w:rsidRPr="00127224">
              <w:rPr>
                <w:sz w:val="24"/>
                <w:szCs w:val="24"/>
                <w:lang w:eastAsia="ru-RU"/>
              </w:rPr>
              <w:t>;</w:t>
            </w:r>
          </w:p>
          <w:p w14:paraId="0F3E4618" w14:textId="77777777" w:rsidR="0002713C" w:rsidRDefault="0002713C" w:rsidP="0002713C">
            <w:pPr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 xml:space="preserve">2. </w:t>
            </w:r>
            <w:r w:rsidRPr="005C32F5">
              <w:rPr>
                <w:sz w:val="24"/>
                <w:szCs w:val="24"/>
                <w:lang w:eastAsia="ru-RU"/>
              </w:rPr>
              <w:t>Т</w:t>
            </w:r>
            <w:r>
              <w:rPr>
                <w:sz w:val="24"/>
                <w:szCs w:val="24"/>
                <w:lang w:eastAsia="ru-RU"/>
              </w:rPr>
              <w:t>У № 15/ 11-396 от 25.08.2015 г. на у</w:t>
            </w:r>
            <w:r w:rsidRPr="005C32F5">
              <w:rPr>
                <w:sz w:val="24"/>
                <w:szCs w:val="24"/>
                <w:lang w:eastAsia="ru-RU"/>
              </w:rPr>
              <w:t>становк</w:t>
            </w:r>
            <w:r>
              <w:rPr>
                <w:sz w:val="24"/>
                <w:szCs w:val="24"/>
                <w:lang w:eastAsia="ru-RU"/>
              </w:rPr>
              <w:t>у</w:t>
            </w:r>
            <w:r w:rsidRPr="005C32F5">
              <w:rPr>
                <w:sz w:val="24"/>
                <w:szCs w:val="24"/>
                <w:lang w:eastAsia="ru-RU"/>
              </w:rPr>
              <w:t xml:space="preserve"> ко</w:t>
            </w:r>
            <w:r w:rsidRPr="005C32F5">
              <w:rPr>
                <w:sz w:val="24"/>
                <w:szCs w:val="24"/>
                <w:lang w:eastAsia="ru-RU"/>
              </w:rPr>
              <w:t>м</w:t>
            </w:r>
            <w:r w:rsidRPr="005C32F5">
              <w:rPr>
                <w:sz w:val="24"/>
                <w:szCs w:val="24"/>
                <w:lang w:eastAsia="ru-RU"/>
              </w:rPr>
              <w:t xml:space="preserve">плектной трансформаторной подстанции </w:t>
            </w:r>
            <w:proofErr w:type="spellStart"/>
            <w:r w:rsidRPr="005C32F5">
              <w:rPr>
                <w:sz w:val="24"/>
                <w:szCs w:val="24"/>
                <w:lang w:eastAsia="ru-RU"/>
              </w:rPr>
              <w:t>киоскового</w:t>
            </w:r>
            <w:proofErr w:type="spellEnd"/>
            <w:r w:rsidRPr="005C32F5">
              <w:rPr>
                <w:sz w:val="24"/>
                <w:szCs w:val="24"/>
                <w:lang w:eastAsia="ru-RU"/>
              </w:rPr>
              <w:t xml:space="preserve"> вида </w:t>
            </w:r>
          </w:p>
          <w:p w14:paraId="6313CAAD" w14:textId="77777777" w:rsidR="0002713C" w:rsidRDefault="0002713C" w:rsidP="0002713C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3. </w:t>
            </w:r>
            <w:r w:rsidRPr="005C32F5">
              <w:rPr>
                <w:sz w:val="24"/>
                <w:szCs w:val="24"/>
                <w:lang w:eastAsia="ru-RU"/>
              </w:rPr>
              <w:t>ТУ № 15-11-397 от 28.08.2015г.</w:t>
            </w:r>
            <w:r>
              <w:rPr>
                <w:sz w:val="24"/>
                <w:szCs w:val="24"/>
                <w:lang w:eastAsia="ru-RU"/>
              </w:rPr>
              <w:t xml:space="preserve"> на у</w:t>
            </w:r>
            <w:r w:rsidRPr="00C97F62">
              <w:rPr>
                <w:sz w:val="24"/>
                <w:szCs w:val="24"/>
                <w:lang w:eastAsia="ru-RU"/>
              </w:rPr>
              <w:t>становк</w:t>
            </w:r>
            <w:r>
              <w:rPr>
                <w:sz w:val="24"/>
                <w:szCs w:val="24"/>
                <w:lang w:eastAsia="ru-RU"/>
              </w:rPr>
              <w:t>у</w:t>
            </w:r>
            <w:r w:rsidRPr="00C97F62">
              <w:rPr>
                <w:sz w:val="24"/>
                <w:szCs w:val="24"/>
                <w:lang w:eastAsia="ru-RU"/>
              </w:rPr>
              <w:t xml:space="preserve"> </w:t>
            </w:r>
            <w:r w:rsidRPr="005C32F5">
              <w:rPr>
                <w:sz w:val="24"/>
                <w:szCs w:val="24"/>
                <w:lang w:eastAsia="ru-RU"/>
              </w:rPr>
              <w:t>и мо</w:t>
            </w:r>
            <w:r w:rsidRPr="005C32F5">
              <w:rPr>
                <w:sz w:val="24"/>
                <w:szCs w:val="24"/>
                <w:lang w:eastAsia="ru-RU"/>
              </w:rPr>
              <w:t>н</w:t>
            </w:r>
            <w:r w:rsidRPr="005C32F5">
              <w:rPr>
                <w:sz w:val="24"/>
                <w:szCs w:val="24"/>
                <w:lang w:eastAsia="ru-RU"/>
              </w:rPr>
              <w:t xml:space="preserve">таж электрического индукционного котла отопления объектов: «Здание административное управление </w:t>
            </w:r>
            <w:proofErr w:type="spellStart"/>
            <w:r w:rsidRPr="005C32F5">
              <w:rPr>
                <w:sz w:val="24"/>
                <w:szCs w:val="24"/>
                <w:lang w:eastAsia="ru-RU"/>
              </w:rPr>
              <w:t>Нефтерайона</w:t>
            </w:r>
            <w:proofErr w:type="spellEnd"/>
            <w:r w:rsidRPr="005C32F5">
              <w:rPr>
                <w:sz w:val="24"/>
                <w:szCs w:val="24"/>
                <w:lang w:eastAsia="ru-RU"/>
              </w:rPr>
              <w:t>» и «Здания Краснодарской таможни», расположенные по адресу: г. Туапсе ул. Гагарина, 25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 w14:paraId="09534563" w14:textId="77777777" w:rsidR="0002713C" w:rsidRPr="00C97F62" w:rsidRDefault="0002713C" w:rsidP="0002713C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4.</w:t>
            </w:r>
            <w:r w:rsidRPr="00C97F62">
              <w:rPr>
                <w:sz w:val="24"/>
                <w:szCs w:val="24"/>
                <w:lang w:eastAsia="ru-RU"/>
              </w:rPr>
              <w:t xml:space="preserve"> </w:t>
            </w:r>
            <w:r w:rsidRPr="006307D7">
              <w:rPr>
                <w:sz w:val="24"/>
                <w:szCs w:val="24"/>
                <w:lang w:eastAsia="ru-RU"/>
              </w:rPr>
              <w:t>ТУ № 15-11-398 от 02.09.2015г.</w:t>
            </w:r>
            <w:r>
              <w:rPr>
                <w:sz w:val="24"/>
                <w:szCs w:val="24"/>
                <w:lang w:eastAsia="ru-RU"/>
              </w:rPr>
              <w:t xml:space="preserve"> на в</w:t>
            </w:r>
            <w:r w:rsidRPr="00C97F62">
              <w:rPr>
                <w:sz w:val="24"/>
                <w:szCs w:val="24"/>
                <w:lang w:eastAsia="ru-RU"/>
              </w:rPr>
              <w:t xml:space="preserve">одоснабжение </w:t>
            </w:r>
            <w:r w:rsidRPr="006307D7">
              <w:rPr>
                <w:sz w:val="24"/>
                <w:szCs w:val="24"/>
                <w:lang w:eastAsia="ru-RU"/>
              </w:rPr>
              <w:t xml:space="preserve">«Здание административное управление </w:t>
            </w:r>
            <w:proofErr w:type="spellStart"/>
            <w:r w:rsidRPr="006307D7">
              <w:rPr>
                <w:sz w:val="24"/>
                <w:szCs w:val="24"/>
                <w:lang w:eastAsia="ru-RU"/>
              </w:rPr>
              <w:t>Нефтерайона</w:t>
            </w:r>
            <w:proofErr w:type="spellEnd"/>
            <w:r w:rsidRPr="006307D7">
              <w:rPr>
                <w:sz w:val="24"/>
                <w:szCs w:val="24"/>
                <w:lang w:eastAsia="ru-RU"/>
              </w:rPr>
              <w:t>», расположенного по адресу: г. Туапсе ул. Гагарина, 25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 w14:paraId="5A99A814" w14:textId="77777777" w:rsidR="0002713C" w:rsidRDefault="0002713C" w:rsidP="0002713C">
            <w:pPr>
              <w:tabs>
                <w:tab w:val="left" w:pos="884"/>
              </w:tabs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5. </w:t>
            </w:r>
            <w:r w:rsidRPr="006307D7">
              <w:rPr>
                <w:sz w:val="24"/>
                <w:szCs w:val="24"/>
                <w:lang w:eastAsia="ru-RU"/>
              </w:rPr>
              <w:t xml:space="preserve">ТУ № 15-11-399 от 02.09.2015г. </w:t>
            </w:r>
            <w:r>
              <w:rPr>
                <w:sz w:val="24"/>
                <w:szCs w:val="24"/>
                <w:lang w:eastAsia="ru-RU"/>
              </w:rPr>
              <w:t>на в</w:t>
            </w:r>
            <w:r w:rsidRPr="00C97F62">
              <w:rPr>
                <w:sz w:val="24"/>
                <w:szCs w:val="24"/>
                <w:lang w:eastAsia="ru-RU"/>
              </w:rPr>
              <w:t xml:space="preserve">одоснабжение </w:t>
            </w:r>
            <w:r w:rsidRPr="006307D7">
              <w:rPr>
                <w:sz w:val="24"/>
                <w:szCs w:val="24"/>
                <w:lang w:eastAsia="ru-RU"/>
              </w:rPr>
              <w:t>«Здание пожарное депо» и котельной, расположенных по адресу: г. Туапсе ул. Гагарина, 21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 w14:paraId="53D1DB2F" w14:textId="77777777" w:rsidR="0002713C" w:rsidRDefault="0002713C" w:rsidP="0002713C">
            <w:pPr>
              <w:tabs>
                <w:tab w:val="left" w:pos="884"/>
              </w:tabs>
              <w:jc w:val="both"/>
              <w:rPr>
                <w:sz w:val="24"/>
                <w:szCs w:val="24"/>
                <w:lang w:eastAsia="ru-RU"/>
              </w:rPr>
            </w:pPr>
          </w:p>
          <w:p w14:paraId="390891F4" w14:textId="5B6574B7" w:rsidR="0002713C" w:rsidRPr="00127224" w:rsidDel="002C38E7" w:rsidRDefault="0002713C" w:rsidP="00EC70BE">
            <w:pPr>
              <w:tabs>
                <w:tab w:val="left" w:pos="884"/>
              </w:tabs>
              <w:ind w:firstLine="317"/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 xml:space="preserve">Другие </w:t>
            </w:r>
            <w:r>
              <w:rPr>
                <w:sz w:val="24"/>
                <w:szCs w:val="24"/>
                <w:lang w:eastAsia="ru-RU"/>
              </w:rPr>
              <w:t xml:space="preserve">имеющиеся </w:t>
            </w:r>
            <w:r w:rsidRPr="00127224">
              <w:rPr>
                <w:sz w:val="24"/>
                <w:szCs w:val="24"/>
                <w:lang w:eastAsia="ru-RU"/>
              </w:rPr>
              <w:t xml:space="preserve">материалы необходимые для разработки </w:t>
            </w:r>
            <w:r>
              <w:rPr>
                <w:sz w:val="24"/>
                <w:szCs w:val="24"/>
                <w:lang w:eastAsia="ru-RU"/>
              </w:rPr>
              <w:t xml:space="preserve">проектной документации </w:t>
            </w:r>
            <w:r w:rsidRPr="00127224">
              <w:rPr>
                <w:sz w:val="24"/>
                <w:szCs w:val="24"/>
                <w:lang w:eastAsia="ru-RU"/>
              </w:rPr>
              <w:t xml:space="preserve">по запросу </w:t>
            </w:r>
            <w:r w:rsidR="00EC70BE">
              <w:rPr>
                <w:sz w:val="24"/>
                <w:szCs w:val="24"/>
                <w:lang w:eastAsia="ru-RU"/>
              </w:rPr>
              <w:t>Ген</w:t>
            </w:r>
            <w:r w:rsidR="00EC70BE">
              <w:rPr>
                <w:sz w:val="24"/>
                <w:szCs w:val="24"/>
                <w:lang w:eastAsia="ru-RU"/>
              </w:rPr>
              <w:t>е</w:t>
            </w:r>
            <w:r w:rsidR="00EC70BE">
              <w:rPr>
                <w:sz w:val="24"/>
                <w:szCs w:val="24"/>
                <w:lang w:eastAsia="ru-RU"/>
              </w:rPr>
              <w:t>ральной проектной организации</w:t>
            </w:r>
            <w:r w:rsidRPr="00127224">
              <w:rPr>
                <w:sz w:val="24"/>
                <w:szCs w:val="24"/>
                <w:lang w:eastAsia="ru-RU"/>
              </w:rPr>
              <w:t>.</w:t>
            </w:r>
          </w:p>
        </w:tc>
      </w:tr>
      <w:tr w:rsidR="0002713C" w:rsidRPr="00127224" w14:paraId="390891F9" w14:textId="77777777" w:rsidTr="00127224">
        <w:trPr>
          <w:trHeight w:val="318"/>
        </w:trPr>
        <w:tc>
          <w:tcPr>
            <w:tcW w:w="720" w:type="dxa"/>
          </w:tcPr>
          <w:p w14:paraId="390891F6" w14:textId="39D7F91C" w:rsidR="0002713C" w:rsidRPr="00127224" w:rsidRDefault="0002713C" w:rsidP="00127224">
            <w:pPr>
              <w:ind w:lef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891F7" w14:textId="1BC48965" w:rsidR="0002713C" w:rsidRPr="00127224" w:rsidRDefault="0002713C" w:rsidP="00127224">
            <w:pPr>
              <w:jc w:val="both"/>
              <w:rPr>
                <w:i/>
                <w:sz w:val="24"/>
                <w:szCs w:val="24"/>
                <w:lang w:eastAsia="ru-RU"/>
              </w:rPr>
            </w:pPr>
            <w:r w:rsidRPr="00127224">
              <w:rPr>
                <w:i/>
                <w:sz w:val="24"/>
                <w:szCs w:val="24"/>
                <w:lang w:eastAsia="ru-RU"/>
              </w:rPr>
              <w:t>Состав демонстрационных материалов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891F8" w14:textId="35489CB2" w:rsidR="0002713C" w:rsidRPr="00127224" w:rsidRDefault="0002713C" w:rsidP="00127224">
            <w:pPr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>Не требуется</w:t>
            </w:r>
          </w:p>
        </w:tc>
      </w:tr>
    </w:tbl>
    <w:p w14:paraId="390891FA" w14:textId="77777777" w:rsidR="00ED0F2E" w:rsidRPr="002627C9" w:rsidRDefault="00ED0F2E" w:rsidP="00503F39">
      <w:pPr>
        <w:tabs>
          <w:tab w:val="left" w:pos="9923"/>
        </w:tabs>
        <w:ind w:left="-142" w:right="-128"/>
        <w:jc w:val="center"/>
        <w:rPr>
          <w:b/>
          <w:bCs/>
          <w:sz w:val="28"/>
          <w:szCs w:val="28"/>
          <w:lang w:eastAsia="ru-RU"/>
        </w:rPr>
      </w:pPr>
    </w:p>
    <w:p w14:paraId="390891FB" w14:textId="77777777" w:rsidR="00DD6A38" w:rsidRPr="002627C9" w:rsidRDefault="00DD6A38" w:rsidP="00DD6A38">
      <w:pPr>
        <w:jc w:val="both"/>
        <w:rPr>
          <w:sz w:val="24"/>
          <w:szCs w:val="24"/>
          <w:lang w:eastAsia="ru-RU"/>
        </w:rPr>
      </w:pPr>
    </w:p>
    <w:tbl>
      <w:tblPr>
        <w:tblW w:w="9867" w:type="dxa"/>
        <w:tblLook w:val="0000" w:firstRow="0" w:lastRow="0" w:firstColumn="0" w:lastColumn="0" w:noHBand="0" w:noVBand="0"/>
      </w:tblPr>
      <w:tblGrid>
        <w:gridCol w:w="4361"/>
        <w:gridCol w:w="2574"/>
        <w:gridCol w:w="2932"/>
      </w:tblGrid>
      <w:tr w:rsidR="0002713C" w:rsidRPr="0002713C" w14:paraId="2ED5AB4B" w14:textId="77777777" w:rsidTr="0002713C">
        <w:tc>
          <w:tcPr>
            <w:tcW w:w="4361" w:type="dxa"/>
          </w:tcPr>
          <w:p w14:paraId="2EAAD675" w14:textId="77777777" w:rsidR="0002713C" w:rsidRPr="0002713C" w:rsidRDefault="0002713C" w:rsidP="0002713C">
            <w:pPr>
              <w:rPr>
                <w:sz w:val="24"/>
                <w:szCs w:val="24"/>
                <w:lang w:eastAsia="ru-RU"/>
              </w:rPr>
            </w:pPr>
            <w:r w:rsidRPr="0002713C">
              <w:rPr>
                <w:sz w:val="24"/>
                <w:szCs w:val="24"/>
                <w:lang w:eastAsia="ru-RU"/>
              </w:rPr>
              <w:t xml:space="preserve">Начальник отдела управления </w:t>
            </w:r>
          </w:p>
          <w:p w14:paraId="6AF207FD" w14:textId="77777777" w:rsidR="0002713C" w:rsidRPr="0002713C" w:rsidRDefault="0002713C" w:rsidP="0002713C">
            <w:pPr>
              <w:rPr>
                <w:sz w:val="24"/>
                <w:szCs w:val="24"/>
                <w:lang w:eastAsia="ru-RU"/>
              </w:rPr>
            </w:pPr>
            <w:r w:rsidRPr="0002713C">
              <w:rPr>
                <w:sz w:val="24"/>
                <w:szCs w:val="24"/>
                <w:lang w:eastAsia="ru-RU"/>
              </w:rPr>
              <w:t xml:space="preserve">проектами и развития </w:t>
            </w:r>
          </w:p>
        </w:tc>
        <w:tc>
          <w:tcPr>
            <w:tcW w:w="2574" w:type="dxa"/>
          </w:tcPr>
          <w:p w14:paraId="62296BAB" w14:textId="77777777" w:rsidR="0002713C" w:rsidRPr="0002713C" w:rsidRDefault="0002713C" w:rsidP="0002713C">
            <w:pPr>
              <w:spacing w:line="360" w:lineRule="auto"/>
              <w:jc w:val="center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2932" w:type="dxa"/>
            <w:vAlign w:val="bottom"/>
          </w:tcPr>
          <w:p w14:paraId="6A147B93" w14:textId="77777777" w:rsidR="0002713C" w:rsidRPr="0002713C" w:rsidRDefault="0002713C" w:rsidP="0002713C">
            <w:pPr>
              <w:ind w:firstLine="105"/>
              <w:rPr>
                <w:sz w:val="24"/>
                <w:szCs w:val="24"/>
                <w:lang w:eastAsia="ru-RU"/>
              </w:rPr>
            </w:pPr>
            <w:proofErr w:type="spellStart"/>
            <w:r w:rsidRPr="0002713C">
              <w:rPr>
                <w:sz w:val="24"/>
                <w:szCs w:val="24"/>
                <w:lang w:eastAsia="ru-RU"/>
              </w:rPr>
              <w:t>Э.В</w:t>
            </w:r>
            <w:proofErr w:type="spellEnd"/>
            <w:r w:rsidRPr="0002713C">
              <w:rPr>
                <w:sz w:val="24"/>
                <w:szCs w:val="24"/>
                <w:lang w:eastAsia="ru-RU"/>
              </w:rPr>
              <w:t>. Артюх</w:t>
            </w:r>
          </w:p>
        </w:tc>
      </w:tr>
      <w:tr w:rsidR="0002713C" w:rsidRPr="0002713C" w14:paraId="76B4BE80" w14:textId="77777777" w:rsidTr="0002713C">
        <w:tc>
          <w:tcPr>
            <w:tcW w:w="4361" w:type="dxa"/>
          </w:tcPr>
          <w:p w14:paraId="56191D82" w14:textId="77777777" w:rsidR="0002713C" w:rsidRPr="0002713C" w:rsidRDefault="0002713C" w:rsidP="0002713C">
            <w:pPr>
              <w:rPr>
                <w:sz w:val="24"/>
                <w:szCs w:val="24"/>
                <w:lang w:eastAsia="ru-RU"/>
              </w:rPr>
            </w:pPr>
          </w:p>
          <w:p w14:paraId="1C8DE616" w14:textId="77777777" w:rsidR="0002713C" w:rsidRPr="0002713C" w:rsidRDefault="0002713C" w:rsidP="0002713C">
            <w:pPr>
              <w:rPr>
                <w:b/>
                <w:sz w:val="24"/>
                <w:szCs w:val="24"/>
                <w:lang w:eastAsia="ru-RU"/>
              </w:rPr>
            </w:pPr>
            <w:r w:rsidRPr="0002713C">
              <w:rPr>
                <w:b/>
                <w:sz w:val="24"/>
                <w:szCs w:val="24"/>
                <w:lang w:eastAsia="ru-RU"/>
              </w:rPr>
              <w:t>СОГЛАСОВАНО:</w:t>
            </w:r>
          </w:p>
          <w:p w14:paraId="0AC09603" w14:textId="77777777" w:rsidR="0002713C" w:rsidRPr="0002713C" w:rsidRDefault="0002713C" w:rsidP="0002713C">
            <w:pPr>
              <w:keepNext/>
              <w:widowControl w:val="0"/>
              <w:jc w:val="both"/>
              <w:outlineLvl w:val="1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1947B786" w14:textId="77777777" w:rsidR="0002713C" w:rsidRPr="0002713C" w:rsidRDefault="0002713C" w:rsidP="0002713C">
            <w:pPr>
              <w:keepNext/>
              <w:widowControl w:val="0"/>
              <w:jc w:val="both"/>
              <w:outlineLvl w:val="1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02713C">
              <w:rPr>
                <w:rFonts w:ascii="Calibri" w:eastAsia="Calibri" w:hAnsi="Calibri"/>
                <w:noProof/>
                <w:sz w:val="22"/>
                <w:szCs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0" allowOverlap="1" wp14:anchorId="2E477DCA" wp14:editId="07B18946">
                      <wp:simplePos x="0" y="0"/>
                      <wp:positionH relativeFrom="margin">
                        <wp:posOffset>12740640</wp:posOffset>
                      </wp:positionH>
                      <wp:positionV relativeFrom="paragraph">
                        <wp:posOffset>1247775</wp:posOffset>
                      </wp:positionV>
                      <wp:extent cx="649605" cy="127635"/>
                      <wp:effectExtent l="0" t="0" r="17145" b="5715"/>
                      <wp:wrapNone/>
                      <wp:docPr id="25" name="Прямоугольник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9605" cy="1276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C89B7C8" w14:textId="77777777" w:rsidR="0093276C" w:rsidRDefault="0093276C" w:rsidP="0002713C">
                                  <w:r>
                                    <w:t>(Дата)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5" o:spid="_x0000_s1027" style="position:absolute;left:0;text-align:left;margin-left:1003.2pt;margin-top:98.25pt;width:51.15pt;height:10.05pt;z-index:251674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" o:allowincell="f" filled="f" stroked="f" strokeweight=".5pt">
                      <v:textbox inset="0,0,0,0">
                        <w:txbxContent>
                          <w:p w14:paraId="6C89B7C8" w14:textId="77777777" w:rsidR="0093276C" w:rsidRDefault="0093276C" w:rsidP="0002713C">
                            <w:r>
                              <w:t>(Дата)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Pr="0002713C">
              <w:rPr>
                <w:rFonts w:ascii="Calibri" w:eastAsia="Calibri" w:hAnsi="Calibri"/>
                <w:noProof/>
                <w:sz w:val="22"/>
                <w:szCs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0" allowOverlap="1" wp14:anchorId="40EC0292" wp14:editId="392B6119">
                      <wp:simplePos x="0" y="0"/>
                      <wp:positionH relativeFrom="margin">
                        <wp:posOffset>11327130</wp:posOffset>
                      </wp:positionH>
                      <wp:positionV relativeFrom="paragraph">
                        <wp:posOffset>878840</wp:posOffset>
                      </wp:positionV>
                      <wp:extent cx="851535" cy="165100"/>
                      <wp:effectExtent l="0" t="0" r="5715" b="6350"/>
                      <wp:wrapNone/>
                      <wp:docPr id="26" name="Прямоугольник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1535" cy="165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72638A2" w14:textId="77777777" w:rsidR="0093276C" w:rsidRDefault="0093276C" w:rsidP="0002713C">
                                  <w:r>
                                    <w:t>(Подпись)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6" o:spid="_x0000_s1028" style="position:absolute;left:0;text-align:left;margin-left:891.9pt;margin-top:69.2pt;width:67.05pt;height:13pt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" o:allowincell="f" filled="f" stroked="f" strokeweight=".5pt">
                      <v:textbox inset="0,0,0,0">
                        <w:txbxContent>
                          <w:p w14:paraId="472638A2" w14:textId="77777777" w:rsidR="0093276C" w:rsidRDefault="0093276C" w:rsidP="0002713C">
                            <w:r>
                              <w:t>(Подпись)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Pr="0002713C">
              <w:rPr>
                <w:rFonts w:ascii="Calibri" w:eastAsia="Calibri" w:hAnsi="Calibri"/>
                <w:noProof/>
                <w:sz w:val="22"/>
                <w:szCs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0" allowOverlap="1" wp14:anchorId="5038CF8D" wp14:editId="2E7F3B66">
                      <wp:simplePos x="0" y="0"/>
                      <wp:positionH relativeFrom="margin">
                        <wp:posOffset>12838430</wp:posOffset>
                      </wp:positionH>
                      <wp:positionV relativeFrom="paragraph">
                        <wp:posOffset>872490</wp:posOffset>
                      </wp:positionV>
                      <wp:extent cx="701675" cy="164465"/>
                      <wp:effectExtent l="0" t="0" r="3175" b="6985"/>
                      <wp:wrapNone/>
                      <wp:docPr id="27" name="Прямоугольник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1675" cy="164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633F62E" w14:textId="77777777" w:rsidR="0093276C" w:rsidRDefault="0093276C" w:rsidP="0002713C">
                                  <w:r>
                                    <w:t>(Фамилия)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7" o:spid="_x0000_s1029" style="position:absolute;left:0;text-align:left;margin-left:1010.9pt;margin-top:68.7pt;width:55.25pt;height:12.95pt;z-index:251672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" o:allowincell="f" filled="f" stroked="f" strokeweight=".5pt">
                      <v:textbox inset="0,0,0,0">
                        <w:txbxContent>
                          <w:p w14:paraId="5633F62E" w14:textId="77777777" w:rsidR="0093276C" w:rsidRDefault="0093276C" w:rsidP="0002713C">
                            <w:r>
                              <w:t>(Фамилия)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Pr="0002713C">
              <w:rPr>
                <w:rFonts w:ascii="Calibri" w:eastAsia="Calibri" w:hAnsi="Calibri"/>
                <w:noProof/>
                <w:sz w:val="22"/>
                <w:szCs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0" allowOverlap="1" wp14:anchorId="62169676" wp14:editId="179727FA">
                      <wp:simplePos x="0" y="0"/>
                      <wp:positionH relativeFrom="margin">
                        <wp:posOffset>12045950</wp:posOffset>
                      </wp:positionH>
                      <wp:positionV relativeFrom="paragraph">
                        <wp:posOffset>529590</wp:posOffset>
                      </wp:positionV>
                      <wp:extent cx="930275" cy="151765"/>
                      <wp:effectExtent l="0" t="0" r="3175" b="635"/>
                      <wp:wrapNone/>
                      <wp:docPr id="28" name="Прямоугольник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0275" cy="1517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5C0D552" w14:textId="77777777" w:rsidR="0093276C" w:rsidRDefault="0093276C" w:rsidP="0002713C">
                                  <w:r>
                                    <w:t>(Должность)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8" o:spid="_x0000_s1030" style="position:absolute;left:0;text-align:left;margin-left:948.5pt;margin-top:41.7pt;width:73.25pt;height:11.95pt;z-index:251668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" o:allowincell="f" filled="f" stroked="f" strokeweight=".5pt">
                      <v:textbox inset="0,0,0,0">
                        <w:txbxContent>
                          <w:p w14:paraId="75C0D552" w14:textId="77777777" w:rsidR="0093276C" w:rsidRDefault="0093276C" w:rsidP="0002713C">
                            <w:r>
                              <w:t>(Должность)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Pr="0002713C">
              <w:rPr>
                <w:rFonts w:ascii="Calibri" w:eastAsia="Calibri" w:hAnsi="Calibri"/>
                <w:noProof/>
                <w:sz w:val="22"/>
                <w:szCs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0" allowOverlap="1" wp14:anchorId="1CE56602" wp14:editId="27871972">
                      <wp:simplePos x="0" y="0"/>
                      <wp:positionH relativeFrom="margin">
                        <wp:posOffset>9171940</wp:posOffset>
                      </wp:positionH>
                      <wp:positionV relativeFrom="paragraph">
                        <wp:posOffset>1292225</wp:posOffset>
                      </wp:positionV>
                      <wp:extent cx="649605" cy="127635"/>
                      <wp:effectExtent l="0" t="0" r="17145" b="5715"/>
                      <wp:wrapNone/>
                      <wp:docPr id="29" name="Прямоугольник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9605" cy="1276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11A216E" w14:textId="77777777" w:rsidR="0093276C" w:rsidRDefault="0093276C" w:rsidP="0002713C">
                                  <w:r>
                                    <w:t>(Дата)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9" o:spid="_x0000_s1031" style="position:absolute;left:0;text-align:left;margin-left:722.2pt;margin-top:101.75pt;width:51.15pt;height:10.05pt;z-index:251675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" o:allowincell="f" filled="f" stroked="f" strokeweight=".5pt">
                      <v:textbox inset="0,0,0,0">
                        <w:txbxContent>
                          <w:p w14:paraId="711A216E" w14:textId="77777777" w:rsidR="0093276C" w:rsidRDefault="0093276C" w:rsidP="0002713C">
                            <w:r>
                              <w:t>(Дата)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Pr="0002713C">
              <w:rPr>
                <w:rFonts w:ascii="Calibri" w:eastAsia="Calibri" w:hAnsi="Calibri"/>
                <w:noProof/>
                <w:sz w:val="22"/>
                <w:szCs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0" allowOverlap="1" wp14:anchorId="04E7DF2B" wp14:editId="4E69234D">
                      <wp:simplePos x="0" y="0"/>
                      <wp:positionH relativeFrom="margin">
                        <wp:posOffset>9290050</wp:posOffset>
                      </wp:positionH>
                      <wp:positionV relativeFrom="paragraph">
                        <wp:posOffset>885190</wp:posOffset>
                      </wp:positionV>
                      <wp:extent cx="701675" cy="164465"/>
                      <wp:effectExtent l="0" t="0" r="3175" b="6985"/>
                      <wp:wrapNone/>
                      <wp:docPr id="30" name="Прямоугольник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1675" cy="164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C31C797" w14:textId="77777777" w:rsidR="0093276C" w:rsidRDefault="0093276C" w:rsidP="0002713C">
                                  <w:r>
                                    <w:t>(Фамилия)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0" o:spid="_x0000_s1032" style="position:absolute;left:0;text-align:left;margin-left:731.5pt;margin-top:69.7pt;width:55.25pt;height:12.95pt;z-index:25167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" o:allowincell="f" filled="f" stroked="f" strokeweight=".5pt">
                      <v:textbox inset="0,0,0,0">
                        <w:txbxContent>
                          <w:p w14:paraId="0C31C797" w14:textId="77777777" w:rsidR="0093276C" w:rsidRDefault="0093276C" w:rsidP="0002713C">
                            <w:r>
                              <w:t>(Фамилия)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Pr="0002713C">
              <w:rPr>
                <w:rFonts w:ascii="Calibri" w:eastAsia="Calibri" w:hAnsi="Calibri"/>
                <w:noProof/>
                <w:sz w:val="22"/>
                <w:szCs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0" allowOverlap="1" wp14:anchorId="327C2108" wp14:editId="5F0C0480">
                      <wp:simplePos x="0" y="0"/>
                      <wp:positionH relativeFrom="margin">
                        <wp:posOffset>8458200</wp:posOffset>
                      </wp:positionH>
                      <wp:positionV relativeFrom="paragraph">
                        <wp:posOffset>529590</wp:posOffset>
                      </wp:positionV>
                      <wp:extent cx="930275" cy="151765"/>
                      <wp:effectExtent l="0" t="0" r="3175" b="635"/>
                      <wp:wrapNone/>
                      <wp:docPr id="31" name="Прямоугольник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0275" cy="1517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FFA41F9" w14:textId="77777777" w:rsidR="0093276C" w:rsidRDefault="0093276C" w:rsidP="0002713C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1" o:spid="_x0000_s1033" style="position:absolute;left:0;text-align:left;margin-left:666pt;margin-top:41.7pt;width:73.25pt;height:11.95pt;z-index:251670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" o:allowincell="f" filled="f" stroked="f" strokeweight=".5pt">
                      <v:textbox inset="0,0,0,0">
                        <w:txbxContent>
                          <w:p w14:paraId="7FFA41F9" w14:textId="77777777" w:rsidR="0093276C" w:rsidRDefault="0093276C" w:rsidP="0002713C"/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Pr="0002713C">
              <w:rPr>
                <w:b/>
                <w:snapToGrid w:val="0"/>
                <w:sz w:val="24"/>
                <w:szCs w:val="24"/>
                <w:lang w:eastAsia="ru-RU"/>
              </w:rPr>
              <w:t>Заказчик:</w:t>
            </w:r>
          </w:p>
          <w:p w14:paraId="6F585FA0" w14:textId="77777777" w:rsidR="0002713C" w:rsidRPr="0002713C" w:rsidRDefault="0002713C" w:rsidP="0002713C">
            <w:pPr>
              <w:keepNext/>
              <w:widowControl w:val="0"/>
              <w:jc w:val="both"/>
              <w:outlineLvl w:val="1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2C597610" w14:textId="77777777" w:rsidR="0002713C" w:rsidRPr="0002713C" w:rsidRDefault="0002713C" w:rsidP="0002713C">
            <w:pPr>
              <w:rPr>
                <w:sz w:val="24"/>
                <w:szCs w:val="24"/>
                <w:lang w:eastAsia="ru-RU"/>
              </w:rPr>
            </w:pPr>
            <w:r w:rsidRPr="0002713C">
              <w:rPr>
                <w:sz w:val="24"/>
                <w:szCs w:val="24"/>
                <w:lang w:eastAsia="ru-RU"/>
              </w:rPr>
              <w:t xml:space="preserve">Технический директор </w:t>
            </w:r>
          </w:p>
        </w:tc>
        <w:tc>
          <w:tcPr>
            <w:tcW w:w="2574" w:type="dxa"/>
          </w:tcPr>
          <w:p w14:paraId="7F12FDE1" w14:textId="77777777" w:rsidR="0002713C" w:rsidRPr="0002713C" w:rsidRDefault="0002713C" w:rsidP="0002713C">
            <w:pPr>
              <w:spacing w:line="360" w:lineRule="auto"/>
              <w:jc w:val="center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2932" w:type="dxa"/>
            <w:vAlign w:val="bottom"/>
          </w:tcPr>
          <w:p w14:paraId="16A2982D" w14:textId="77777777" w:rsidR="0002713C" w:rsidRPr="0002713C" w:rsidRDefault="0002713C" w:rsidP="0002713C">
            <w:pPr>
              <w:ind w:firstLine="105"/>
              <w:rPr>
                <w:sz w:val="24"/>
                <w:szCs w:val="24"/>
                <w:lang w:eastAsia="ru-RU"/>
              </w:rPr>
            </w:pPr>
            <w:proofErr w:type="spellStart"/>
            <w:r w:rsidRPr="0002713C">
              <w:rPr>
                <w:sz w:val="24"/>
                <w:szCs w:val="24"/>
                <w:lang w:eastAsia="ru-RU"/>
              </w:rPr>
              <w:t>М.В</w:t>
            </w:r>
            <w:proofErr w:type="spellEnd"/>
            <w:r w:rsidRPr="0002713C">
              <w:rPr>
                <w:sz w:val="24"/>
                <w:szCs w:val="24"/>
                <w:lang w:eastAsia="ru-RU"/>
              </w:rPr>
              <w:t>. Шпитальный</w:t>
            </w:r>
          </w:p>
        </w:tc>
      </w:tr>
      <w:tr w:rsidR="0002713C" w:rsidRPr="0002713C" w14:paraId="0496E3EE" w14:textId="77777777" w:rsidTr="0002713C">
        <w:trPr>
          <w:trHeight w:val="567"/>
        </w:trPr>
        <w:tc>
          <w:tcPr>
            <w:tcW w:w="4361" w:type="dxa"/>
          </w:tcPr>
          <w:p w14:paraId="0EFD31A2" w14:textId="77777777" w:rsidR="0002713C" w:rsidRPr="0002713C" w:rsidRDefault="0002713C" w:rsidP="0002713C">
            <w:pPr>
              <w:rPr>
                <w:sz w:val="24"/>
                <w:szCs w:val="24"/>
                <w:lang w:eastAsia="ru-RU"/>
              </w:rPr>
            </w:pPr>
          </w:p>
          <w:p w14:paraId="2265D484" w14:textId="77777777" w:rsidR="0002713C" w:rsidRPr="0002713C" w:rsidRDefault="0002713C" w:rsidP="0002713C">
            <w:pPr>
              <w:rPr>
                <w:sz w:val="24"/>
                <w:szCs w:val="24"/>
                <w:lang w:eastAsia="ru-RU"/>
              </w:rPr>
            </w:pPr>
            <w:r w:rsidRPr="0002713C">
              <w:rPr>
                <w:sz w:val="24"/>
                <w:szCs w:val="24"/>
                <w:lang w:eastAsia="ru-RU"/>
              </w:rPr>
              <w:t>Главный энергетик</w:t>
            </w:r>
          </w:p>
        </w:tc>
        <w:tc>
          <w:tcPr>
            <w:tcW w:w="2574" w:type="dxa"/>
          </w:tcPr>
          <w:p w14:paraId="37969C6D" w14:textId="77777777" w:rsidR="0002713C" w:rsidRPr="0002713C" w:rsidRDefault="0002713C" w:rsidP="0002713C">
            <w:pPr>
              <w:spacing w:line="360" w:lineRule="auto"/>
              <w:jc w:val="center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2932" w:type="dxa"/>
            <w:vAlign w:val="bottom"/>
          </w:tcPr>
          <w:p w14:paraId="27FBDE96" w14:textId="77777777" w:rsidR="0002713C" w:rsidRPr="0002713C" w:rsidRDefault="0002713C" w:rsidP="0002713C">
            <w:pPr>
              <w:ind w:firstLine="105"/>
              <w:rPr>
                <w:sz w:val="24"/>
                <w:szCs w:val="24"/>
                <w:lang w:eastAsia="ru-RU"/>
              </w:rPr>
            </w:pPr>
            <w:proofErr w:type="spellStart"/>
            <w:r w:rsidRPr="0002713C">
              <w:rPr>
                <w:sz w:val="24"/>
                <w:szCs w:val="24"/>
                <w:lang w:eastAsia="ru-RU"/>
              </w:rPr>
              <w:t>С.А</w:t>
            </w:r>
            <w:proofErr w:type="spellEnd"/>
            <w:r w:rsidRPr="0002713C">
              <w:rPr>
                <w:sz w:val="24"/>
                <w:szCs w:val="24"/>
                <w:lang w:eastAsia="ru-RU"/>
              </w:rPr>
              <w:t>. Татаркин</w:t>
            </w:r>
          </w:p>
        </w:tc>
      </w:tr>
      <w:tr w:rsidR="0002713C" w:rsidRPr="0002713C" w14:paraId="4D9355C3" w14:textId="77777777" w:rsidTr="0002713C">
        <w:trPr>
          <w:trHeight w:val="567"/>
        </w:trPr>
        <w:tc>
          <w:tcPr>
            <w:tcW w:w="4361" w:type="dxa"/>
            <w:vAlign w:val="bottom"/>
          </w:tcPr>
          <w:p w14:paraId="2BB2E739" w14:textId="77777777" w:rsidR="0002713C" w:rsidRPr="0002713C" w:rsidRDefault="0002713C" w:rsidP="0002713C">
            <w:pPr>
              <w:rPr>
                <w:sz w:val="24"/>
                <w:szCs w:val="24"/>
                <w:lang w:eastAsia="ru-RU"/>
              </w:rPr>
            </w:pPr>
            <w:r w:rsidRPr="0002713C">
              <w:rPr>
                <w:sz w:val="24"/>
                <w:szCs w:val="24"/>
                <w:lang w:eastAsia="ru-RU"/>
              </w:rPr>
              <w:t xml:space="preserve">Начальник </w:t>
            </w:r>
            <w:proofErr w:type="spellStart"/>
            <w:r w:rsidRPr="0002713C">
              <w:rPr>
                <w:sz w:val="24"/>
                <w:szCs w:val="24"/>
                <w:lang w:eastAsia="ru-RU"/>
              </w:rPr>
              <w:t>СПО</w:t>
            </w:r>
            <w:proofErr w:type="spellEnd"/>
          </w:p>
        </w:tc>
        <w:tc>
          <w:tcPr>
            <w:tcW w:w="2574" w:type="dxa"/>
          </w:tcPr>
          <w:p w14:paraId="095D2D4F" w14:textId="77777777" w:rsidR="0002713C" w:rsidRPr="0002713C" w:rsidRDefault="0002713C" w:rsidP="0002713C">
            <w:pPr>
              <w:spacing w:line="360" w:lineRule="auto"/>
              <w:jc w:val="center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2932" w:type="dxa"/>
            <w:vAlign w:val="bottom"/>
          </w:tcPr>
          <w:p w14:paraId="569FDAA2" w14:textId="77777777" w:rsidR="0002713C" w:rsidRPr="0002713C" w:rsidRDefault="0002713C" w:rsidP="0002713C">
            <w:pPr>
              <w:ind w:firstLine="105"/>
              <w:rPr>
                <w:sz w:val="24"/>
                <w:szCs w:val="24"/>
                <w:lang w:eastAsia="ru-RU"/>
              </w:rPr>
            </w:pPr>
            <w:proofErr w:type="spellStart"/>
            <w:r w:rsidRPr="0002713C">
              <w:rPr>
                <w:sz w:val="24"/>
                <w:szCs w:val="24"/>
                <w:lang w:eastAsia="ru-RU"/>
              </w:rPr>
              <w:t>А.А</w:t>
            </w:r>
            <w:proofErr w:type="spellEnd"/>
            <w:r w:rsidRPr="0002713C">
              <w:rPr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02713C">
              <w:rPr>
                <w:sz w:val="24"/>
                <w:szCs w:val="24"/>
                <w:lang w:eastAsia="ru-RU"/>
              </w:rPr>
              <w:t>Куянов</w:t>
            </w:r>
            <w:proofErr w:type="spellEnd"/>
          </w:p>
        </w:tc>
      </w:tr>
      <w:tr w:rsidR="0002713C" w:rsidRPr="0002713C" w14:paraId="12428655" w14:textId="77777777" w:rsidTr="0002713C">
        <w:trPr>
          <w:trHeight w:val="567"/>
        </w:trPr>
        <w:tc>
          <w:tcPr>
            <w:tcW w:w="4361" w:type="dxa"/>
            <w:vAlign w:val="bottom"/>
          </w:tcPr>
          <w:p w14:paraId="284DFCAC" w14:textId="77777777" w:rsidR="0002713C" w:rsidRPr="0002713C" w:rsidRDefault="0002713C" w:rsidP="0002713C">
            <w:pPr>
              <w:rPr>
                <w:sz w:val="24"/>
                <w:szCs w:val="24"/>
                <w:lang w:eastAsia="ru-RU"/>
              </w:rPr>
            </w:pPr>
            <w:r w:rsidRPr="0002713C">
              <w:rPr>
                <w:sz w:val="24"/>
                <w:szCs w:val="24"/>
                <w:lang w:eastAsia="ru-RU"/>
              </w:rPr>
              <w:t>Начальник Нефтеналивного района</w:t>
            </w:r>
          </w:p>
        </w:tc>
        <w:tc>
          <w:tcPr>
            <w:tcW w:w="2574" w:type="dxa"/>
          </w:tcPr>
          <w:p w14:paraId="52E31C5D" w14:textId="77777777" w:rsidR="0002713C" w:rsidRPr="0002713C" w:rsidRDefault="0002713C" w:rsidP="0002713C">
            <w:pPr>
              <w:spacing w:line="360" w:lineRule="auto"/>
              <w:jc w:val="center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2932" w:type="dxa"/>
            <w:vAlign w:val="bottom"/>
          </w:tcPr>
          <w:p w14:paraId="6DC3F95E" w14:textId="77777777" w:rsidR="0002713C" w:rsidRPr="0002713C" w:rsidRDefault="0002713C" w:rsidP="0002713C">
            <w:pPr>
              <w:ind w:firstLine="105"/>
              <w:rPr>
                <w:sz w:val="24"/>
                <w:szCs w:val="24"/>
                <w:lang w:eastAsia="ru-RU"/>
              </w:rPr>
            </w:pPr>
            <w:proofErr w:type="spellStart"/>
            <w:r w:rsidRPr="0002713C">
              <w:rPr>
                <w:sz w:val="24"/>
                <w:szCs w:val="24"/>
                <w:lang w:eastAsia="ru-RU"/>
              </w:rPr>
              <w:t>А.М</w:t>
            </w:r>
            <w:proofErr w:type="spellEnd"/>
            <w:r w:rsidRPr="0002713C">
              <w:rPr>
                <w:sz w:val="24"/>
                <w:szCs w:val="24"/>
                <w:lang w:eastAsia="ru-RU"/>
              </w:rPr>
              <w:t>. Черняев</w:t>
            </w:r>
          </w:p>
        </w:tc>
      </w:tr>
      <w:tr w:rsidR="0002713C" w:rsidRPr="0002713C" w14:paraId="1AE0EB74" w14:textId="77777777" w:rsidTr="0002713C">
        <w:trPr>
          <w:trHeight w:val="567"/>
        </w:trPr>
        <w:tc>
          <w:tcPr>
            <w:tcW w:w="4361" w:type="dxa"/>
          </w:tcPr>
          <w:p w14:paraId="1D283609" w14:textId="77777777" w:rsidR="0002713C" w:rsidRPr="0002713C" w:rsidRDefault="0002713C" w:rsidP="0002713C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574" w:type="dxa"/>
          </w:tcPr>
          <w:p w14:paraId="2AADB1DD" w14:textId="77777777" w:rsidR="0002713C" w:rsidRPr="0002713C" w:rsidRDefault="0002713C" w:rsidP="0002713C">
            <w:pPr>
              <w:spacing w:line="360" w:lineRule="auto"/>
              <w:jc w:val="center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2932" w:type="dxa"/>
            <w:vAlign w:val="bottom"/>
          </w:tcPr>
          <w:p w14:paraId="648D46C5" w14:textId="77777777" w:rsidR="0002713C" w:rsidRPr="0002713C" w:rsidRDefault="0002713C" w:rsidP="0002713C">
            <w:pPr>
              <w:ind w:firstLine="105"/>
              <w:rPr>
                <w:sz w:val="24"/>
                <w:szCs w:val="24"/>
                <w:lang w:eastAsia="ru-RU"/>
              </w:rPr>
            </w:pPr>
          </w:p>
        </w:tc>
      </w:tr>
      <w:tr w:rsidR="0002713C" w:rsidRPr="0002713C" w14:paraId="077233A6" w14:textId="77777777" w:rsidTr="0002713C">
        <w:tc>
          <w:tcPr>
            <w:tcW w:w="4361" w:type="dxa"/>
          </w:tcPr>
          <w:p w14:paraId="41B58C98" w14:textId="77777777" w:rsidR="0002713C" w:rsidRPr="0002713C" w:rsidRDefault="0002713C" w:rsidP="0002713C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574" w:type="dxa"/>
          </w:tcPr>
          <w:p w14:paraId="6CDF79AF" w14:textId="77777777" w:rsidR="0002713C" w:rsidRPr="0002713C" w:rsidRDefault="0002713C" w:rsidP="0002713C">
            <w:pPr>
              <w:spacing w:line="360" w:lineRule="auto"/>
              <w:jc w:val="center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2932" w:type="dxa"/>
            <w:vAlign w:val="bottom"/>
          </w:tcPr>
          <w:p w14:paraId="544C1FF1" w14:textId="77777777" w:rsidR="0002713C" w:rsidRPr="0002713C" w:rsidRDefault="0002713C" w:rsidP="0002713C">
            <w:pPr>
              <w:ind w:firstLine="105"/>
              <w:rPr>
                <w:sz w:val="24"/>
                <w:szCs w:val="24"/>
                <w:lang w:eastAsia="ru-RU"/>
              </w:rPr>
            </w:pPr>
          </w:p>
        </w:tc>
      </w:tr>
      <w:tr w:rsidR="0002713C" w:rsidRPr="0002713C" w14:paraId="34087F21" w14:textId="77777777" w:rsidTr="0002713C">
        <w:tc>
          <w:tcPr>
            <w:tcW w:w="4361" w:type="dxa"/>
          </w:tcPr>
          <w:p w14:paraId="43342BA4" w14:textId="77777777" w:rsidR="0002713C" w:rsidRPr="0002713C" w:rsidRDefault="0002713C" w:rsidP="0002713C">
            <w:pPr>
              <w:jc w:val="both"/>
              <w:rPr>
                <w:sz w:val="24"/>
                <w:szCs w:val="24"/>
                <w:lang w:eastAsia="ru-RU"/>
              </w:rPr>
            </w:pPr>
            <w:r w:rsidRPr="0002713C">
              <w:rPr>
                <w:b/>
                <w:sz w:val="24"/>
                <w:szCs w:val="24"/>
                <w:lang w:eastAsia="ru-RU"/>
              </w:rPr>
              <w:t>Подрядчик:</w:t>
            </w:r>
          </w:p>
        </w:tc>
        <w:tc>
          <w:tcPr>
            <w:tcW w:w="2574" w:type="dxa"/>
          </w:tcPr>
          <w:p w14:paraId="437AFF3B" w14:textId="77777777" w:rsidR="0002713C" w:rsidRPr="0002713C" w:rsidRDefault="0002713C" w:rsidP="0002713C">
            <w:pPr>
              <w:spacing w:line="360" w:lineRule="auto"/>
              <w:jc w:val="center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2932" w:type="dxa"/>
            <w:vAlign w:val="bottom"/>
          </w:tcPr>
          <w:p w14:paraId="609E4D4D" w14:textId="77777777" w:rsidR="0002713C" w:rsidRPr="0002713C" w:rsidRDefault="0002713C" w:rsidP="0002713C">
            <w:pPr>
              <w:ind w:firstLine="105"/>
              <w:rPr>
                <w:sz w:val="24"/>
                <w:szCs w:val="24"/>
                <w:lang w:eastAsia="ru-RU"/>
              </w:rPr>
            </w:pPr>
          </w:p>
        </w:tc>
      </w:tr>
      <w:tr w:rsidR="0002713C" w:rsidRPr="0002713C" w14:paraId="564113A9" w14:textId="77777777" w:rsidTr="0002713C">
        <w:tc>
          <w:tcPr>
            <w:tcW w:w="4361" w:type="dxa"/>
          </w:tcPr>
          <w:p w14:paraId="4501EE01" w14:textId="77777777" w:rsidR="0002713C" w:rsidRPr="0002713C" w:rsidRDefault="0002713C" w:rsidP="0002713C">
            <w:pPr>
              <w:spacing w:line="360" w:lineRule="auto"/>
              <w:rPr>
                <w:b/>
                <w:sz w:val="24"/>
                <w:szCs w:val="24"/>
                <w:lang w:eastAsia="ru-RU"/>
              </w:rPr>
            </w:pPr>
            <w:r w:rsidRPr="0002713C">
              <w:rPr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574" w:type="dxa"/>
          </w:tcPr>
          <w:p w14:paraId="76146E1B" w14:textId="77777777" w:rsidR="0002713C" w:rsidRPr="0002713C" w:rsidRDefault="0002713C" w:rsidP="0002713C">
            <w:pPr>
              <w:spacing w:line="360" w:lineRule="auto"/>
              <w:jc w:val="center"/>
              <w:rPr>
                <w:sz w:val="24"/>
                <w:szCs w:val="24"/>
                <w:lang w:eastAsia="ru-RU"/>
              </w:rPr>
            </w:pPr>
            <w:r w:rsidRPr="0002713C">
              <w:rPr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932" w:type="dxa"/>
            <w:vAlign w:val="bottom"/>
          </w:tcPr>
          <w:p w14:paraId="08D10889" w14:textId="77777777" w:rsidR="0002713C" w:rsidRPr="0002713C" w:rsidRDefault="0002713C" w:rsidP="0002713C">
            <w:pPr>
              <w:spacing w:line="360" w:lineRule="auto"/>
              <w:rPr>
                <w:sz w:val="24"/>
                <w:szCs w:val="24"/>
                <w:lang w:eastAsia="ru-RU"/>
              </w:rPr>
            </w:pPr>
            <w:r w:rsidRPr="0002713C">
              <w:rPr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02713C" w:rsidRPr="0002713C" w14:paraId="4D617161" w14:textId="77777777" w:rsidTr="0002713C">
        <w:tc>
          <w:tcPr>
            <w:tcW w:w="4361" w:type="dxa"/>
          </w:tcPr>
          <w:p w14:paraId="199C1476" w14:textId="77777777" w:rsidR="0002713C" w:rsidRPr="0002713C" w:rsidRDefault="0002713C" w:rsidP="0002713C">
            <w:pPr>
              <w:spacing w:line="360" w:lineRule="auto"/>
              <w:rPr>
                <w:b/>
                <w:lang w:eastAsia="ru-RU"/>
              </w:rPr>
            </w:pPr>
            <w:proofErr w:type="spellStart"/>
            <w:r w:rsidRPr="0002713C">
              <w:rPr>
                <w:lang w:eastAsia="ru-RU"/>
              </w:rPr>
              <w:t>М.П</w:t>
            </w:r>
            <w:proofErr w:type="spellEnd"/>
            <w:r w:rsidRPr="0002713C">
              <w:rPr>
                <w:lang w:eastAsia="ru-RU"/>
              </w:rPr>
              <w:t>.</w:t>
            </w:r>
          </w:p>
        </w:tc>
        <w:tc>
          <w:tcPr>
            <w:tcW w:w="2574" w:type="dxa"/>
          </w:tcPr>
          <w:p w14:paraId="13C9B315" w14:textId="77777777" w:rsidR="0002713C" w:rsidRPr="0002713C" w:rsidRDefault="0002713C" w:rsidP="0002713C">
            <w:pPr>
              <w:spacing w:line="36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932" w:type="dxa"/>
            <w:vAlign w:val="bottom"/>
          </w:tcPr>
          <w:p w14:paraId="3BE7F9A8" w14:textId="77777777" w:rsidR="0002713C" w:rsidRPr="0002713C" w:rsidRDefault="0002713C" w:rsidP="0002713C">
            <w:pPr>
              <w:ind w:firstLine="105"/>
              <w:rPr>
                <w:sz w:val="24"/>
                <w:szCs w:val="24"/>
                <w:lang w:eastAsia="ru-RU"/>
              </w:rPr>
            </w:pPr>
          </w:p>
        </w:tc>
      </w:tr>
    </w:tbl>
    <w:p w14:paraId="3908920F" w14:textId="77777777" w:rsidR="00DD6A38" w:rsidRPr="002627C9" w:rsidRDefault="00DD6A38" w:rsidP="00DD6A38">
      <w:pPr>
        <w:jc w:val="both"/>
        <w:rPr>
          <w:sz w:val="28"/>
          <w:szCs w:val="28"/>
          <w:lang w:eastAsia="ru-RU"/>
        </w:rPr>
      </w:pPr>
    </w:p>
    <w:p w14:paraId="39089210" w14:textId="77777777" w:rsidR="00A22B9F" w:rsidRPr="002627C9" w:rsidRDefault="00E90F72" w:rsidP="00E30F07">
      <w:pPr>
        <w:pStyle w:val="1"/>
        <w:jc w:val="left"/>
        <w:rPr>
          <w:sz w:val="24"/>
        </w:rPr>
      </w:pPr>
      <w:r w:rsidRPr="002627C9">
        <w:rPr>
          <w:sz w:val="24"/>
        </w:rPr>
        <w:br w:type="page"/>
      </w:r>
      <w:r w:rsidR="00A22B9F" w:rsidRPr="002627C9">
        <w:rPr>
          <w:sz w:val="24"/>
        </w:rPr>
        <w:lastRenderedPageBreak/>
        <w:t>РАЗДЕЛ 5. ПРОЕКТ ДОГОВОРА.</w:t>
      </w:r>
    </w:p>
    <w:p w14:paraId="39089211" w14:textId="77777777" w:rsidR="006858A7" w:rsidRPr="002627C9" w:rsidRDefault="006858A7" w:rsidP="00B257CC"/>
    <w:p w14:paraId="39089212" w14:textId="77777777" w:rsidR="006858A7" w:rsidRPr="002627C9" w:rsidRDefault="006858A7" w:rsidP="006858A7">
      <w:pPr>
        <w:jc w:val="center"/>
        <w:rPr>
          <w:b/>
          <w:sz w:val="24"/>
          <w:szCs w:val="24"/>
          <w:lang w:eastAsia="ru-RU"/>
        </w:rPr>
      </w:pPr>
      <w:r w:rsidRPr="002627C9">
        <w:rPr>
          <w:b/>
          <w:sz w:val="24"/>
          <w:szCs w:val="24"/>
          <w:lang w:eastAsia="ru-RU"/>
        </w:rPr>
        <w:t>ДОГОВОР  №_______</w:t>
      </w:r>
      <w:r w:rsidR="005E1EC4">
        <w:rPr>
          <w:b/>
          <w:sz w:val="24"/>
          <w:szCs w:val="24"/>
          <w:lang w:eastAsia="ru-RU"/>
        </w:rPr>
        <w:t>_____</w:t>
      </w:r>
      <w:r w:rsidRPr="002627C9">
        <w:rPr>
          <w:b/>
          <w:sz w:val="24"/>
          <w:szCs w:val="24"/>
          <w:lang w:eastAsia="ru-RU"/>
        </w:rPr>
        <w:t>_</w:t>
      </w:r>
    </w:p>
    <w:p w14:paraId="39089213" w14:textId="77777777" w:rsidR="006858A7" w:rsidRPr="002627C9" w:rsidRDefault="006858A7" w:rsidP="006858A7">
      <w:pPr>
        <w:jc w:val="both"/>
        <w:rPr>
          <w:sz w:val="24"/>
          <w:szCs w:val="24"/>
          <w:lang w:eastAsia="ru-RU"/>
        </w:rPr>
      </w:pPr>
    </w:p>
    <w:p w14:paraId="39089214" w14:textId="77777777" w:rsidR="006858A7" w:rsidRPr="002627C9" w:rsidRDefault="006858A7" w:rsidP="006858A7">
      <w:pPr>
        <w:jc w:val="both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 xml:space="preserve">г. </w:t>
      </w:r>
      <w:r w:rsidR="000406CC" w:rsidRPr="002627C9">
        <w:rPr>
          <w:sz w:val="24"/>
          <w:szCs w:val="24"/>
          <w:lang w:eastAsia="ru-RU"/>
        </w:rPr>
        <w:t xml:space="preserve">Туапсе           </w:t>
      </w:r>
      <w:r w:rsidRPr="002627C9">
        <w:rPr>
          <w:sz w:val="24"/>
          <w:szCs w:val="24"/>
          <w:lang w:eastAsia="ru-RU"/>
        </w:rPr>
        <w:t xml:space="preserve">                                                                                 </w:t>
      </w:r>
      <w:r w:rsidRPr="002627C9">
        <w:rPr>
          <w:sz w:val="24"/>
          <w:szCs w:val="24"/>
          <w:lang w:eastAsia="ru-RU"/>
        </w:rPr>
        <w:tab/>
        <w:t xml:space="preserve">      «___» ________</w:t>
      </w:r>
      <w:r w:rsidR="000406CC" w:rsidRPr="002627C9">
        <w:rPr>
          <w:sz w:val="24"/>
          <w:szCs w:val="24"/>
          <w:lang w:eastAsia="ru-RU"/>
        </w:rPr>
        <w:t>__</w:t>
      </w:r>
      <w:r w:rsidRPr="002627C9">
        <w:rPr>
          <w:sz w:val="24"/>
          <w:szCs w:val="24"/>
          <w:lang w:eastAsia="ru-RU"/>
        </w:rPr>
        <w:t xml:space="preserve"> 20</w:t>
      </w:r>
      <w:r w:rsidR="000406CC" w:rsidRPr="002627C9">
        <w:rPr>
          <w:sz w:val="24"/>
          <w:szCs w:val="24"/>
          <w:lang w:eastAsia="ru-RU"/>
        </w:rPr>
        <w:t>15</w:t>
      </w:r>
      <w:r w:rsidRPr="002627C9">
        <w:rPr>
          <w:sz w:val="24"/>
          <w:szCs w:val="24"/>
          <w:lang w:eastAsia="ru-RU"/>
        </w:rPr>
        <w:t xml:space="preserve"> г.</w:t>
      </w:r>
    </w:p>
    <w:p w14:paraId="39089215" w14:textId="77777777" w:rsidR="006858A7" w:rsidRPr="002627C9" w:rsidRDefault="006858A7" w:rsidP="006858A7">
      <w:pPr>
        <w:jc w:val="both"/>
        <w:rPr>
          <w:sz w:val="24"/>
          <w:szCs w:val="24"/>
          <w:lang w:eastAsia="ru-RU"/>
        </w:rPr>
      </w:pPr>
    </w:p>
    <w:p w14:paraId="39089216" w14:textId="77777777" w:rsidR="006858A7" w:rsidRPr="002627C9" w:rsidRDefault="006858A7" w:rsidP="006858A7">
      <w:pPr>
        <w:ind w:firstLine="720"/>
        <w:jc w:val="both"/>
        <w:rPr>
          <w:sz w:val="24"/>
          <w:szCs w:val="24"/>
          <w:lang w:eastAsia="ru-RU"/>
        </w:rPr>
      </w:pPr>
      <w:r w:rsidRPr="002627C9">
        <w:rPr>
          <w:b/>
          <w:sz w:val="24"/>
          <w:szCs w:val="24"/>
          <w:lang w:eastAsia="ru-RU"/>
        </w:rPr>
        <w:t>О</w:t>
      </w:r>
      <w:r w:rsidR="0074512C" w:rsidRPr="002627C9">
        <w:rPr>
          <w:b/>
          <w:sz w:val="24"/>
          <w:szCs w:val="24"/>
          <w:lang w:eastAsia="ru-RU"/>
        </w:rPr>
        <w:t>ткрытое акционерное общество</w:t>
      </w:r>
      <w:r w:rsidRPr="002627C9">
        <w:rPr>
          <w:b/>
          <w:sz w:val="24"/>
          <w:szCs w:val="24"/>
          <w:lang w:eastAsia="ru-RU"/>
        </w:rPr>
        <w:t xml:space="preserve"> «Туапсинский морской торговый порт» (ОАО «</w:t>
      </w:r>
      <w:proofErr w:type="spellStart"/>
      <w:r w:rsidRPr="002627C9">
        <w:rPr>
          <w:b/>
          <w:sz w:val="24"/>
          <w:szCs w:val="24"/>
          <w:lang w:eastAsia="ru-RU"/>
        </w:rPr>
        <w:t>ТМТП</w:t>
      </w:r>
      <w:proofErr w:type="spellEnd"/>
      <w:r w:rsidRPr="002627C9">
        <w:rPr>
          <w:b/>
          <w:sz w:val="24"/>
          <w:szCs w:val="24"/>
          <w:lang w:eastAsia="ru-RU"/>
        </w:rPr>
        <w:t>»)</w:t>
      </w:r>
      <w:r w:rsidRPr="002627C9">
        <w:rPr>
          <w:sz w:val="24"/>
          <w:szCs w:val="24"/>
          <w:lang w:eastAsia="ru-RU"/>
        </w:rPr>
        <w:t xml:space="preserve"> в лице Управляющего директора </w:t>
      </w:r>
      <w:r w:rsidR="0009497E" w:rsidRPr="002627C9">
        <w:rPr>
          <w:sz w:val="24"/>
          <w:szCs w:val="24"/>
          <w:lang w:eastAsia="ru-RU"/>
        </w:rPr>
        <w:t>Матвиенко Юрия</w:t>
      </w:r>
      <w:r w:rsidRPr="002627C9">
        <w:rPr>
          <w:sz w:val="24"/>
          <w:szCs w:val="24"/>
          <w:lang w:eastAsia="ru-RU"/>
        </w:rPr>
        <w:t xml:space="preserve"> Викторовича, действующего на основании Доверенности от </w:t>
      </w:r>
      <w:r w:rsidR="0009497E" w:rsidRPr="002627C9">
        <w:rPr>
          <w:sz w:val="24"/>
          <w:szCs w:val="24"/>
          <w:lang w:eastAsia="ru-RU"/>
        </w:rPr>
        <w:t>15.01</w:t>
      </w:r>
      <w:r w:rsidR="00064940" w:rsidRPr="002627C9">
        <w:rPr>
          <w:sz w:val="24"/>
          <w:szCs w:val="24"/>
          <w:lang w:eastAsia="ru-RU"/>
        </w:rPr>
        <w:t>.201</w:t>
      </w:r>
      <w:r w:rsidR="0009497E" w:rsidRPr="002627C9">
        <w:rPr>
          <w:sz w:val="24"/>
          <w:szCs w:val="24"/>
          <w:lang w:eastAsia="ru-RU"/>
        </w:rPr>
        <w:t>5</w:t>
      </w:r>
      <w:r w:rsidR="00064940" w:rsidRPr="002627C9">
        <w:rPr>
          <w:sz w:val="24"/>
          <w:szCs w:val="24"/>
          <w:lang w:eastAsia="ru-RU"/>
        </w:rPr>
        <w:t xml:space="preserve"> </w:t>
      </w:r>
      <w:r w:rsidRPr="002627C9">
        <w:rPr>
          <w:sz w:val="24"/>
          <w:szCs w:val="24"/>
          <w:lang w:eastAsia="ru-RU"/>
        </w:rPr>
        <w:t xml:space="preserve">г., удостоверенной нотариусом города Москвы Симкиной </w:t>
      </w:r>
      <w:proofErr w:type="spellStart"/>
      <w:r w:rsidRPr="002627C9">
        <w:rPr>
          <w:sz w:val="24"/>
          <w:szCs w:val="24"/>
          <w:lang w:eastAsia="ru-RU"/>
        </w:rPr>
        <w:t>О.П</w:t>
      </w:r>
      <w:proofErr w:type="spellEnd"/>
      <w:r w:rsidRPr="002627C9">
        <w:rPr>
          <w:sz w:val="24"/>
          <w:szCs w:val="24"/>
          <w:lang w:eastAsia="ru-RU"/>
        </w:rPr>
        <w:t xml:space="preserve">., </w:t>
      </w:r>
      <w:r w:rsidR="0009497E" w:rsidRPr="002627C9">
        <w:rPr>
          <w:sz w:val="24"/>
          <w:lang w:eastAsia="ru-RU"/>
        </w:rPr>
        <w:t>бланк №</w:t>
      </w:r>
      <w:r w:rsidRPr="002627C9">
        <w:rPr>
          <w:sz w:val="24"/>
          <w:lang w:eastAsia="ru-RU"/>
        </w:rPr>
        <w:t>77 А</w:t>
      </w:r>
      <w:r w:rsidR="00064940" w:rsidRPr="002627C9">
        <w:rPr>
          <w:sz w:val="24"/>
          <w:lang w:eastAsia="ru-RU"/>
        </w:rPr>
        <w:t>Б</w:t>
      </w:r>
      <w:r w:rsidRPr="002627C9">
        <w:rPr>
          <w:sz w:val="24"/>
          <w:lang w:eastAsia="ru-RU"/>
        </w:rPr>
        <w:t xml:space="preserve"> </w:t>
      </w:r>
      <w:r w:rsidR="0009497E" w:rsidRPr="002627C9">
        <w:rPr>
          <w:sz w:val="24"/>
          <w:lang w:eastAsia="ru-RU"/>
        </w:rPr>
        <w:t>5454706</w:t>
      </w:r>
      <w:r w:rsidRPr="002627C9">
        <w:rPr>
          <w:sz w:val="24"/>
          <w:lang w:eastAsia="ru-RU"/>
        </w:rPr>
        <w:t>, зарегистрированной в реестре за №</w:t>
      </w:r>
      <w:r w:rsidR="0009497E" w:rsidRPr="002627C9">
        <w:rPr>
          <w:sz w:val="24"/>
          <w:lang w:eastAsia="ru-RU"/>
        </w:rPr>
        <w:t>7-1</w:t>
      </w:r>
      <w:r w:rsidRPr="002627C9">
        <w:rPr>
          <w:sz w:val="24"/>
          <w:szCs w:val="24"/>
          <w:lang w:eastAsia="ru-RU"/>
        </w:rPr>
        <w:t xml:space="preserve">, именуемое в дальнейшем «Заказчик» с одной стороны, и </w:t>
      </w:r>
    </w:p>
    <w:p w14:paraId="39089217" w14:textId="77777777" w:rsidR="006858A7" w:rsidRPr="002627C9" w:rsidRDefault="006858A7" w:rsidP="006858A7">
      <w:pPr>
        <w:ind w:firstLine="720"/>
        <w:jc w:val="both"/>
        <w:rPr>
          <w:sz w:val="24"/>
          <w:szCs w:val="24"/>
          <w:lang w:eastAsia="ru-RU"/>
        </w:rPr>
      </w:pPr>
      <w:r w:rsidRPr="002627C9">
        <w:rPr>
          <w:b/>
          <w:sz w:val="24"/>
          <w:szCs w:val="24"/>
          <w:lang w:eastAsia="ru-RU"/>
        </w:rPr>
        <w:t>______________</w:t>
      </w:r>
      <w:r w:rsidRPr="002627C9">
        <w:rPr>
          <w:sz w:val="24"/>
          <w:szCs w:val="24"/>
          <w:lang w:eastAsia="ru-RU"/>
        </w:rPr>
        <w:t xml:space="preserve"> в лице ____________________________, действующего на основании Устава</w:t>
      </w:r>
      <w:r w:rsidR="00B26487" w:rsidRPr="002627C9">
        <w:rPr>
          <w:sz w:val="24"/>
          <w:szCs w:val="24"/>
          <w:lang w:eastAsia="ru-RU"/>
        </w:rPr>
        <w:t xml:space="preserve"> (доверенности)</w:t>
      </w:r>
      <w:r w:rsidRPr="002627C9">
        <w:rPr>
          <w:sz w:val="24"/>
          <w:szCs w:val="24"/>
          <w:lang w:eastAsia="ru-RU"/>
        </w:rPr>
        <w:t>, именуемое в дальнейшем «Подрядчик» с другой стороны, именуемые вместе «Стороны», заключили настоящий договор на следующих условиях:</w:t>
      </w:r>
    </w:p>
    <w:p w14:paraId="39089218" w14:textId="0EEBF904" w:rsidR="006858A7" w:rsidRPr="002627C9" w:rsidRDefault="006858A7" w:rsidP="002A0F4D">
      <w:pPr>
        <w:pStyle w:val="1"/>
        <w:spacing w:after="0"/>
        <w:rPr>
          <w:sz w:val="24"/>
          <w:lang w:eastAsia="ru-RU"/>
        </w:rPr>
      </w:pPr>
      <w:r w:rsidRPr="002627C9">
        <w:rPr>
          <w:sz w:val="24"/>
          <w:lang w:eastAsia="ru-RU"/>
        </w:rPr>
        <w:t>1.</w:t>
      </w:r>
      <w:r w:rsidR="00FF2E32" w:rsidRPr="002627C9">
        <w:rPr>
          <w:sz w:val="24"/>
          <w:lang w:eastAsia="ru-RU"/>
        </w:rPr>
        <w:t xml:space="preserve"> </w:t>
      </w:r>
      <w:r w:rsidRPr="002627C9">
        <w:rPr>
          <w:sz w:val="24"/>
          <w:lang w:eastAsia="ru-RU"/>
        </w:rPr>
        <w:t>Предмет договора</w:t>
      </w:r>
    </w:p>
    <w:p w14:paraId="39089219" w14:textId="7488901C" w:rsidR="006858A7" w:rsidRPr="00FB597C" w:rsidRDefault="006858A7" w:rsidP="00FC1D23">
      <w:pPr>
        <w:numPr>
          <w:ilvl w:val="1"/>
          <w:numId w:val="5"/>
        </w:numPr>
        <w:tabs>
          <w:tab w:val="clear" w:pos="1271"/>
          <w:tab w:val="left" w:pos="993"/>
        </w:tabs>
        <w:ind w:left="0" w:firstLine="567"/>
        <w:jc w:val="both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 xml:space="preserve">Настоящий Договор заключается по результатам проведения запроса </w:t>
      </w:r>
      <w:r w:rsidR="00FF2E32" w:rsidRPr="002627C9">
        <w:rPr>
          <w:sz w:val="24"/>
          <w:szCs w:val="24"/>
          <w:lang w:eastAsia="ru-RU"/>
        </w:rPr>
        <w:t>предложений</w:t>
      </w:r>
      <w:r w:rsidRPr="002627C9">
        <w:rPr>
          <w:sz w:val="24"/>
          <w:szCs w:val="24"/>
          <w:lang w:eastAsia="ru-RU"/>
        </w:rPr>
        <w:t xml:space="preserve"> на </w:t>
      </w:r>
      <w:r w:rsidR="00895550" w:rsidRPr="002627C9">
        <w:rPr>
          <w:b/>
          <w:sz w:val="24"/>
          <w:szCs w:val="24"/>
          <w:lang w:eastAsia="ru-RU"/>
        </w:rPr>
        <w:t xml:space="preserve">выполнение проектных работ </w:t>
      </w:r>
      <w:r w:rsidR="00EF1358" w:rsidRPr="002627C9">
        <w:rPr>
          <w:sz w:val="24"/>
          <w:szCs w:val="24"/>
          <w:lang w:eastAsia="ru-RU"/>
        </w:rPr>
        <w:t>«</w:t>
      </w:r>
      <w:r w:rsidR="00FB597C" w:rsidRPr="00FB597C">
        <w:rPr>
          <w:b/>
          <w:sz w:val="24"/>
          <w:szCs w:val="24"/>
          <w:lang w:eastAsia="ru-RU"/>
        </w:rPr>
        <w:t xml:space="preserve">Установка комплектной трансформаторной подстанции </w:t>
      </w:r>
      <w:proofErr w:type="spellStart"/>
      <w:r w:rsidR="00FB597C" w:rsidRPr="00FB597C">
        <w:rPr>
          <w:b/>
          <w:sz w:val="24"/>
          <w:szCs w:val="24"/>
          <w:lang w:eastAsia="ru-RU"/>
        </w:rPr>
        <w:t>киоскового</w:t>
      </w:r>
      <w:proofErr w:type="spellEnd"/>
      <w:r w:rsidR="00FB597C" w:rsidRPr="00FB597C">
        <w:rPr>
          <w:b/>
          <w:sz w:val="24"/>
          <w:szCs w:val="24"/>
          <w:lang w:eastAsia="ru-RU"/>
        </w:rPr>
        <w:t xml:space="preserve"> вида с подключением к сетям инженерно-технического обеспечения</w:t>
      </w:r>
      <w:r w:rsidR="00EF1358" w:rsidRPr="00FB597C">
        <w:rPr>
          <w:sz w:val="24"/>
          <w:szCs w:val="24"/>
          <w:lang w:eastAsia="ru-RU"/>
        </w:rPr>
        <w:t>»</w:t>
      </w:r>
      <w:r w:rsidR="001078A1" w:rsidRPr="00FB597C">
        <w:rPr>
          <w:sz w:val="24"/>
          <w:szCs w:val="24"/>
          <w:lang w:eastAsia="ru-RU"/>
        </w:rPr>
        <w:t xml:space="preserve">, протокол </w:t>
      </w:r>
      <w:proofErr w:type="gramStart"/>
      <w:r w:rsidR="001078A1" w:rsidRPr="00FB597C">
        <w:rPr>
          <w:sz w:val="24"/>
          <w:szCs w:val="24"/>
          <w:lang w:eastAsia="ru-RU"/>
        </w:rPr>
        <w:t>от</w:t>
      </w:r>
      <w:proofErr w:type="gramEnd"/>
      <w:r w:rsidR="001078A1" w:rsidRPr="00FB597C">
        <w:rPr>
          <w:sz w:val="24"/>
          <w:szCs w:val="24"/>
          <w:lang w:eastAsia="ru-RU"/>
        </w:rPr>
        <w:t xml:space="preserve"> ______ № ____.</w:t>
      </w:r>
    </w:p>
    <w:p w14:paraId="3908921A" w14:textId="360D708B" w:rsidR="006858A7" w:rsidRPr="0002713C" w:rsidRDefault="006858A7" w:rsidP="00FC1D23">
      <w:pPr>
        <w:numPr>
          <w:ilvl w:val="1"/>
          <w:numId w:val="5"/>
        </w:numPr>
        <w:tabs>
          <w:tab w:val="clear" w:pos="1271"/>
          <w:tab w:val="num" w:pos="-2977"/>
          <w:tab w:val="left" w:pos="993"/>
        </w:tabs>
        <w:ind w:left="0" w:firstLine="567"/>
        <w:jc w:val="both"/>
        <w:rPr>
          <w:b/>
          <w:sz w:val="24"/>
          <w:szCs w:val="24"/>
        </w:rPr>
      </w:pPr>
      <w:r w:rsidRPr="002627C9">
        <w:rPr>
          <w:sz w:val="24"/>
          <w:szCs w:val="24"/>
          <w:lang w:eastAsia="ru-RU"/>
        </w:rPr>
        <w:t xml:space="preserve">Заказчик поручает, а Подрядчик принимает на себя обязательства </w:t>
      </w:r>
      <w:r w:rsidR="00FD05FF" w:rsidRPr="002627C9">
        <w:rPr>
          <w:sz w:val="24"/>
          <w:szCs w:val="24"/>
          <w:lang w:eastAsia="ru-RU"/>
        </w:rPr>
        <w:t>по</w:t>
      </w:r>
      <w:r w:rsidRPr="002627C9">
        <w:rPr>
          <w:sz w:val="24"/>
          <w:szCs w:val="24"/>
          <w:lang w:eastAsia="ru-RU"/>
        </w:rPr>
        <w:t xml:space="preserve"> </w:t>
      </w:r>
      <w:r w:rsidR="00895550" w:rsidRPr="002627C9">
        <w:rPr>
          <w:b/>
          <w:sz w:val="24"/>
          <w:szCs w:val="24"/>
          <w:lang w:eastAsia="ru-RU"/>
        </w:rPr>
        <w:t xml:space="preserve">выполнению проектных работ </w:t>
      </w:r>
      <w:r w:rsidR="00EF1358" w:rsidRPr="002627C9">
        <w:rPr>
          <w:sz w:val="24"/>
          <w:szCs w:val="24"/>
          <w:lang w:eastAsia="ru-RU"/>
        </w:rPr>
        <w:t>«</w:t>
      </w:r>
      <w:r w:rsidR="0002713C" w:rsidRPr="0002713C">
        <w:rPr>
          <w:b/>
          <w:sz w:val="24"/>
          <w:szCs w:val="24"/>
        </w:rPr>
        <w:t xml:space="preserve">Установка комплектной трансформаторной подстанции </w:t>
      </w:r>
      <w:proofErr w:type="spellStart"/>
      <w:r w:rsidR="0002713C" w:rsidRPr="0002713C">
        <w:rPr>
          <w:b/>
          <w:sz w:val="24"/>
          <w:szCs w:val="24"/>
        </w:rPr>
        <w:t>киоскового</w:t>
      </w:r>
      <w:proofErr w:type="spellEnd"/>
      <w:r w:rsidR="0002713C" w:rsidRPr="0002713C">
        <w:rPr>
          <w:b/>
          <w:sz w:val="24"/>
          <w:szCs w:val="24"/>
        </w:rPr>
        <w:t xml:space="preserve"> в</w:t>
      </w:r>
      <w:r w:rsidR="0002713C" w:rsidRPr="0002713C">
        <w:rPr>
          <w:b/>
          <w:sz w:val="24"/>
          <w:szCs w:val="24"/>
        </w:rPr>
        <w:t>и</w:t>
      </w:r>
      <w:r w:rsidR="0002713C" w:rsidRPr="0002713C">
        <w:rPr>
          <w:b/>
          <w:sz w:val="24"/>
          <w:szCs w:val="24"/>
        </w:rPr>
        <w:t>да с подключением к сетям инженерно-технического обеспечения</w:t>
      </w:r>
      <w:r w:rsidR="00EF1358" w:rsidRPr="0002713C">
        <w:rPr>
          <w:sz w:val="24"/>
          <w:szCs w:val="24"/>
          <w:lang w:eastAsia="ru-RU"/>
        </w:rPr>
        <w:t>»</w:t>
      </w:r>
      <w:r w:rsidRPr="0002713C">
        <w:rPr>
          <w:sz w:val="24"/>
          <w:szCs w:val="24"/>
        </w:rPr>
        <w:t xml:space="preserve"> (далее – документация)</w:t>
      </w:r>
      <w:r w:rsidR="00941DAF">
        <w:rPr>
          <w:sz w:val="24"/>
          <w:szCs w:val="24"/>
        </w:rPr>
        <w:t xml:space="preserve"> </w:t>
      </w:r>
      <w:r w:rsidRPr="0002713C">
        <w:rPr>
          <w:sz w:val="24"/>
          <w:szCs w:val="24"/>
        </w:rPr>
        <w:t>и выполнению иных работ в соответствии</w:t>
      </w:r>
      <w:r w:rsidRPr="0002713C">
        <w:rPr>
          <w:sz w:val="24"/>
          <w:szCs w:val="24"/>
          <w:lang w:eastAsia="ru-RU"/>
        </w:rPr>
        <w:t xml:space="preserve"> с </w:t>
      </w:r>
      <w:r w:rsidR="00D0656E" w:rsidRPr="0002713C">
        <w:rPr>
          <w:sz w:val="24"/>
          <w:szCs w:val="24"/>
          <w:lang w:eastAsia="ru-RU"/>
        </w:rPr>
        <w:t>З</w:t>
      </w:r>
      <w:r w:rsidRPr="0002713C">
        <w:rPr>
          <w:sz w:val="24"/>
          <w:szCs w:val="24"/>
          <w:lang w:eastAsia="ru-RU"/>
        </w:rPr>
        <w:t>аданием</w:t>
      </w:r>
      <w:r w:rsidR="00D0656E" w:rsidRPr="0002713C">
        <w:rPr>
          <w:sz w:val="24"/>
          <w:szCs w:val="24"/>
        </w:rPr>
        <w:t xml:space="preserve"> на проектирование</w:t>
      </w:r>
      <w:r w:rsidRPr="0002713C">
        <w:rPr>
          <w:sz w:val="24"/>
          <w:szCs w:val="24"/>
          <w:lang w:eastAsia="ru-RU"/>
        </w:rPr>
        <w:t xml:space="preserve"> (Приложение №1</w:t>
      </w:r>
      <w:r w:rsidR="006C21D4" w:rsidRPr="0002713C">
        <w:rPr>
          <w:sz w:val="24"/>
          <w:szCs w:val="24"/>
          <w:lang w:eastAsia="ru-RU"/>
        </w:rPr>
        <w:t xml:space="preserve"> к дог</w:t>
      </w:r>
      <w:r w:rsidR="006C21D4" w:rsidRPr="0002713C">
        <w:rPr>
          <w:sz w:val="24"/>
          <w:szCs w:val="24"/>
          <w:lang w:eastAsia="ru-RU"/>
        </w:rPr>
        <w:t>о</w:t>
      </w:r>
      <w:r w:rsidR="006C21D4" w:rsidRPr="0002713C">
        <w:rPr>
          <w:sz w:val="24"/>
          <w:szCs w:val="24"/>
          <w:lang w:eastAsia="ru-RU"/>
        </w:rPr>
        <w:t>вору</w:t>
      </w:r>
      <w:r w:rsidRPr="0002713C">
        <w:rPr>
          <w:sz w:val="24"/>
          <w:szCs w:val="24"/>
          <w:lang w:eastAsia="ru-RU"/>
        </w:rPr>
        <w:t>) (далее – работа),</w:t>
      </w:r>
      <w:r w:rsidR="002A0F4D" w:rsidRPr="0002713C">
        <w:rPr>
          <w:b/>
          <w:sz w:val="24"/>
          <w:szCs w:val="24"/>
        </w:rPr>
        <w:t xml:space="preserve"> </w:t>
      </w:r>
      <w:r w:rsidRPr="0002713C">
        <w:rPr>
          <w:bCs/>
          <w:spacing w:val="-6"/>
          <w:sz w:val="24"/>
          <w:szCs w:val="24"/>
          <w:lang w:eastAsia="ru-RU"/>
        </w:rPr>
        <w:t>а З</w:t>
      </w:r>
      <w:r w:rsidRPr="0002713C">
        <w:rPr>
          <w:sz w:val="24"/>
          <w:szCs w:val="24"/>
          <w:lang w:eastAsia="ru-RU"/>
        </w:rPr>
        <w:t>аказчик обязуется принять и оплатить результат работ.</w:t>
      </w:r>
    </w:p>
    <w:p w14:paraId="3908921B" w14:textId="77777777" w:rsidR="006858A7" w:rsidRPr="002627C9" w:rsidRDefault="006858A7" w:rsidP="007856B0">
      <w:pPr>
        <w:numPr>
          <w:ilvl w:val="1"/>
          <w:numId w:val="5"/>
        </w:numPr>
        <w:tabs>
          <w:tab w:val="clear" w:pos="1271"/>
          <w:tab w:val="num" w:pos="960"/>
        </w:tabs>
        <w:ind w:left="0" w:firstLine="540"/>
        <w:jc w:val="both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>Все требовани</w:t>
      </w:r>
      <w:r w:rsidR="000C36EF" w:rsidRPr="002627C9">
        <w:rPr>
          <w:sz w:val="24"/>
          <w:szCs w:val="24"/>
          <w:lang w:eastAsia="ru-RU"/>
        </w:rPr>
        <w:t>я, предъявляемые к разрабатываемой</w:t>
      </w:r>
      <w:r w:rsidRPr="002627C9">
        <w:rPr>
          <w:sz w:val="24"/>
          <w:szCs w:val="24"/>
          <w:lang w:eastAsia="ru-RU"/>
        </w:rPr>
        <w:t xml:space="preserve"> документации, отражены в задании </w:t>
      </w:r>
      <w:r w:rsidR="00D0656E" w:rsidRPr="002627C9">
        <w:rPr>
          <w:sz w:val="24"/>
          <w:szCs w:val="24"/>
        </w:rPr>
        <w:t xml:space="preserve">на проектирование </w:t>
      </w:r>
      <w:r w:rsidRPr="002627C9">
        <w:rPr>
          <w:sz w:val="24"/>
          <w:szCs w:val="24"/>
          <w:lang w:eastAsia="ru-RU"/>
        </w:rPr>
        <w:t>(Приложение №1).</w:t>
      </w:r>
    </w:p>
    <w:p w14:paraId="3908921C" w14:textId="77777777" w:rsidR="006858A7" w:rsidRPr="002627C9" w:rsidRDefault="006858A7" w:rsidP="007856B0">
      <w:pPr>
        <w:numPr>
          <w:ilvl w:val="1"/>
          <w:numId w:val="5"/>
        </w:numPr>
        <w:tabs>
          <w:tab w:val="clear" w:pos="1271"/>
          <w:tab w:val="num" w:pos="960"/>
        </w:tabs>
        <w:ind w:left="0" w:firstLine="540"/>
        <w:jc w:val="both"/>
        <w:rPr>
          <w:sz w:val="24"/>
          <w:lang w:eastAsia="ru-RU"/>
        </w:rPr>
      </w:pPr>
      <w:bookmarkStart w:id="16" w:name="_Ref32729657"/>
      <w:r w:rsidRPr="002627C9">
        <w:rPr>
          <w:sz w:val="24"/>
          <w:lang w:eastAsia="ru-RU"/>
        </w:rPr>
        <w:t>Срок выполнения работы по настоящему Договору:</w:t>
      </w:r>
    </w:p>
    <w:p w14:paraId="3908921D" w14:textId="1EFA2B30" w:rsidR="006858A7" w:rsidRPr="002627C9" w:rsidRDefault="00941DAF" w:rsidP="007856B0">
      <w:pPr>
        <w:numPr>
          <w:ilvl w:val="2"/>
          <w:numId w:val="5"/>
        </w:numPr>
        <w:shd w:val="clear" w:color="auto" w:fill="FFFFFF"/>
        <w:tabs>
          <w:tab w:val="clear" w:pos="1800"/>
          <w:tab w:val="num" w:pos="1134"/>
        </w:tabs>
        <w:overflowPunct w:val="0"/>
        <w:autoSpaceDE w:val="0"/>
        <w:autoSpaceDN w:val="0"/>
        <w:adjustRightInd w:val="0"/>
        <w:ind w:left="1134" w:hanging="567"/>
        <w:jc w:val="both"/>
        <w:textAlignment w:val="baseline"/>
        <w:outlineLvl w:val="1"/>
        <w:rPr>
          <w:sz w:val="24"/>
          <w:lang w:eastAsia="ru-RU"/>
        </w:rPr>
      </w:pPr>
      <w:r>
        <w:rPr>
          <w:sz w:val="24"/>
          <w:lang w:eastAsia="ru-RU"/>
        </w:rPr>
        <w:t xml:space="preserve"> </w:t>
      </w:r>
      <w:r w:rsidR="006858A7" w:rsidRPr="002627C9">
        <w:rPr>
          <w:sz w:val="24"/>
          <w:lang w:eastAsia="ru-RU"/>
        </w:rPr>
        <w:t xml:space="preserve">начало – дата </w:t>
      </w:r>
      <w:r w:rsidR="00913BEC" w:rsidRPr="002627C9">
        <w:rPr>
          <w:sz w:val="24"/>
          <w:lang w:eastAsia="ru-RU"/>
        </w:rPr>
        <w:t>подписания Договора обеими Сторонами</w:t>
      </w:r>
      <w:r w:rsidR="006858A7" w:rsidRPr="002627C9">
        <w:rPr>
          <w:sz w:val="24"/>
          <w:lang w:eastAsia="ru-RU"/>
        </w:rPr>
        <w:t>.</w:t>
      </w:r>
    </w:p>
    <w:p w14:paraId="3908921E" w14:textId="7E5785B5" w:rsidR="006858A7" w:rsidRPr="002627C9" w:rsidRDefault="00941DAF" w:rsidP="007856B0">
      <w:pPr>
        <w:numPr>
          <w:ilvl w:val="2"/>
          <w:numId w:val="5"/>
        </w:numPr>
        <w:shd w:val="clear" w:color="auto" w:fill="FFFFFF"/>
        <w:tabs>
          <w:tab w:val="clear" w:pos="1800"/>
          <w:tab w:val="num" w:pos="1134"/>
        </w:tabs>
        <w:overflowPunct w:val="0"/>
        <w:autoSpaceDE w:val="0"/>
        <w:autoSpaceDN w:val="0"/>
        <w:adjustRightInd w:val="0"/>
        <w:ind w:left="1134" w:hanging="567"/>
        <w:jc w:val="both"/>
        <w:textAlignment w:val="baseline"/>
        <w:outlineLvl w:val="1"/>
        <w:rPr>
          <w:sz w:val="24"/>
          <w:lang w:eastAsia="ru-RU"/>
        </w:rPr>
      </w:pPr>
      <w:r>
        <w:rPr>
          <w:sz w:val="24"/>
          <w:lang w:eastAsia="ru-RU"/>
        </w:rPr>
        <w:t xml:space="preserve"> </w:t>
      </w:r>
      <w:r w:rsidR="006858A7" w:rsidRPr="002627C9">
        <w:rPr>
          <w:sz w:val="24"/>
          <w:lang w:eastAsia="ru-RU"/>
        </w:rPr>
        <w:t xml:space="preserve">окончание – </w:t>
      </w:r>
      <w:proofErr w:type="gramStart"/>
      <w:r w:rsidR="006858A7" w:rsidRPr="002627C9">
        <w:rPr>
          <w:sz w:val="24"/>
          <w:lang w:eastAsia="ru-RU"/>
        </w:rPr>
        <w:t>через</w:t>
      </w:r>
      <w:proofErr w:type="gramEnd"/>
      <w:r w:rsidR="006858A7" w:rsidRPr="002627C9">
        <w:rPr>
          <w:sz w:val="24"/>
          <w:lang w:eastAsia="ru-RU"/>
        </w:rPr>
        <w:t xml:space="preserve"> ____ </w:t>
      </w:r>
      <w:proofErr w:type="gramStart"/>
      <w:r w:rsidR="00BB70AD" w:rsidRPr="002627C9">
        <w:rPr>
          <w:sz w:val="24"/>
          <w:lang w:eastAsia="ru-RU"/>
        </w:rPr>
        <w:t>календарных</w:t>
      </w:r>
      <w:proofErr w:type="gramEnd"/>
      <w:r w:rsidR="00BB70AD" w:rsidRPr="002627C9">
        <w:rPr>
          <w:sz w:val="24"/>
          <w:lang w:eastAsia="ru-RU"/>
        </w:rPr>
        <w:t xml:space="preserve"> </w:t>
      </w:r>
      <w:r w:rsidR="00987BF2" w:rsidRPr="002627C9">
        <w:rPr>
          <w:sz w:val="24"/>
          <w:lang w:eastAsia="ru-RU"/>
        </w:rPr>
        <w:t>дней</w:t>
      </w:r>
      <w:r w:rsidR="00824258" w:rsidRPr="002627C9">
        <w:rPr>
          <w:sz w:val="24"/>
          <w:lang w:eastAsia="ru-RU"/>
        </w:rPr>
        <w:t xml:space="preserve"> </w:t>
      </w:r>
      <w:r w:rsidR="006858A7" w:rsidRPr="002627C9">
        <w:rPr>
          <w:sz w:val="24"/>
          <w:lang w:eastAsia="ru-RU"/>
        </w:rPr>
        <w:t>с даты начала работ.</w:t>
      </w:r>
      <w:bookmarkEnd w:id="16"/>
    </w:p>
    <w:p w14:paraId="3908921F" w14:textId="43CAF323" w:rsidR="004D4949" w:rsidRPr="002627C9" w:rsidRDefault="006D4E65" w:rsidP="007856B0">
      <w:pPr>
        <w:numPr>
          <w:ilvl w:val="1"/>
          <w:numId w:val="5"/>
        </w:numPr>
        <w:tabs>
          <w:tab w:val="clear" w:pos="1271"/>
          <w:tab w:val="num" w:pos="960"/>
        </w:tabs>
        <w:ind w:left="0" w:firstLine="540"/>
        <w:jc w:val="both"/>
        <w:rPr>
          <w:sz w:val="24"/>
          <w:lang w:eastAsia="ru-RU"/>
        </w:rPr>
      </w:pPr>
      <w:r w:rsidRPr="002627C9">
        <w:rPr>
          <w:sz w:val="24"/>
          <w:szCs w:val="24"/>
          <w:lang w:eastAsia="ru-RU"/>
        </w:rPr>
        <w:t>У</w:t>
      </w:r>
      <w:r w:rsidR="004D4949" w:rsidRPr="002627C9">
        <w:rPr>
          <w:sz w:val="24"/>
          <w:szCs w:val="24"/>
          <w:lang w:eastAsia="ru-RU"/>
        </w:rPr>
        <w:t xml:space="preserve">казанный в п.1.4 Договора </w:t>
      </w:r>
      <w:r w:rsidR="00273565" w:rsidRPr="002627C9">
        <w:rPr>
          <w:sz w:val="24"/>
          <w:szCs w:val="24"/>
          <w:lang w:eastAsia="ru-RU"/>
        </w:rPr>
        <w:t>срок выполнения работ</w:t>
      </w:r>
      <w:r w:rsidR="004D4949" w:rsidRPr="002627C9">
        <w:rPr>
          <w:sz w:val="24"/>
          <w:szCs w:val="24"/>
          <w:lang w:eastAsia="ru-RU"/>
        </w:rPr>
        <w:t xml:space="preserve"> </w:t>
      </w:r>
      <w:r w:rsidRPr="002627C9">
        <w:rPr>
          <w:sz w:val="24"/>
          <w:szCs w:val="24"/>
          <w:lang w:eastAsia="ru-RU"/>
        </w:rPr>
        <w:t xml:space="preserve">включает в себя </w:t>
      </w:r>
      <w:r w:rsidR="00056F39" w:rsidRPr="002627C9">
        <w:rPr>
          <w:sz w:val="24"/>
          <w:szCs w:val="24"/>
          <w:lang w:eastAsia="ru-RU"/>
        </w:rPr>
        <w:t>срок</w:t>
      </w:r>
      <w:r w:rsidRPr="002627C9">
        <w:rPr>
          <w:sz w:val="24"/>
          <w:szCs w:val="24"/>
          <w:lang w:eastAsia="ru-RU"/>
        </w:rPr>
        <w:t xml:space="preserve"> </w:t>
      </w:r>
      <w:r w:rsidR="00D2215D" w:rsidRPr="002627C9">
        <w:rPr>
          <w:sz w:val="24"/>
          <w:szCs w:val="24"/>
          <w:lang w:eastAsia="ru-RU"/>
        </w:rPr>
        <w:t xml:space="preserve">выполнения </w:t>
      </w:r>
      <w:proofErr w:type="spellStart"/>
      <w:r w:rsidR="00D2215D" w:rsidRPr="002627C9">
        <w:rPr>
          <w:sz w:val="24"/>
          <w:szCs w:val="24"/>
          <w:lang w:eastAsia="ru-RU"/>
        </w:rPr>
        <w:t>обмерочных</w:t>
      </w:r>
      <w:proofErr w:type="spellEnd"/>
      <w:r w:rsidR="00D2215D" w:rsidRPr="002627C9">
        <w:rPr>
          <w:sz w:val="24"/>
          <w:szCs w:val="24"/>
          <w:lang w:eastAsia="ru-RU"/>
        </w:rPr>
        <w:t xml:space="preserve"> работ, </w:t>
      </w:r>
      <w:r w:rsidR="00941DAF" w:rsidRPr="00D656B1">
        <w:rPr>
          <w:sz w:val="24"/>
          <w:szCs w:val="24"/>
          <w:lang w:eastAsia="ru-RU"/>
        </w:rPr>
        <w:t>проведение изысканий (при необходимости), разработку документации, п</w:t>
      </w:r>
      <w:r w:rsidR="00941DAF" w:rsidRPr="00D656B1">
        <w:rPr>
          <w:sz w:val="24"/>
          <w:szCs w:val="24"/>
          <w:lang w:eastAsia="ru-RU"/>
        </w:rPr>
        <w:t>о</w:t>
      </w:r>
      <w:r w:rsidR="00941DAF" w:rsidRPr="00D656B1">
        <w:rPr>
          <w:sz w:val="24"/>
          <w:szCs w:val="24"/>
          <w:lang w:eastAsia="ru-RU"/>
        </w:rPr>
        <w:t xml:space="preserve">лучение необходимых технических условий и согласований от сторонних организаций, </w:t>
      </w:r>
      <w:r w:rsidRPr="002627C9">
        <w:rPr>
          <w:sz w:val="24"/>
          <w:szCs w:val="24"/>
          <w:lang w:eastAsia="ru-RU"/>
        </w:rPr>
        <w:t>соглас</w:t>
      </w:r>
      <w:r w:rsidRPr="002627C9">
        <w:rPr>
          <w:sz w:val="24"/>
          <w:szCs w:val="24"/>
          <w:lang w:eastAsia="ru-RU"/>
        </w:rPr>
        <w:t>о</w:t>
      </w:r>
      <w:r w:rsidRPr="002627C9">
        <w:rPr>
          <w:sz w:val="24"/>
          <w:szCs w:val="24"/>
          <w:lang w:eastAsia="ru-RU"/>
        </w:rPr>
        <w:t xml:space="preserve">вания </w:t>
      </w:r>
      <w:r w:rsidR="00013B47" w:rsidRPr="002627C9">
        <w:rPr>
          <w:sz w:val="24"/>
          <w:szCs w:val="24"/>
          <w:lang w:eastAsia="ru-RU"/>
        </w:rPr>
        <w:t xml:space="preserve">разработанной </w:t>
      </w:r>
      <w:r w:rsidRPr="002627C9">
        <w:rPr>
          <w:sz w:val="24"/>
          <w:szCs w:val="24"/>
          <w:lang w:eastAsia="ru-RU"/>
        </w:rPr>
        <w:t>документации с Заказчиком и внесение корректиро</w:t>
      </w:r>
      <w:r w:rsidR="00056F39" w:rsidRPr="002627C9">
        <w:rPr>
          <w:sz w:val="24"/>
          <w:szCs w:val="24"/>
          <w:lang w:eastAsia="ru-RU"/>
        </w:rPr>
        <w:t xml:space="preserve">вок </w:t>
      </w:r>
      <w:r w:rsidR="00913BEC" w:rsidRPr="002627C9">
        <w:rPr>
          <w:sz w:val="24"/>
          <w:szCs w:val="24"/>
          <w:lang w:eastAsia="ru-RU"/>
        </w:rPr>
        <w:t xml:space="preserve">по замечаниям </w:t>
      </w:r>
      <w:r w:rsidR="00056F39" w:rsidRPr="002627C9">
        <w:rPr>
          <w:sz w:val="24"/>
          <w:szCs w:val="24"/>
          <w:lang w:eastAsia="ru-RU"/>
        </w:rPr>
        <w:t xml:space="preserve">(при </w:t>
      </w:r>
      <w:r w:rsidR="00913BEC" w:rsidRPr="002627C9">
        <w:rPr>
          <w:sz w:val="24"/>
          <w:szCs w:val="24"/>
          <w:lang w:eastAsia="ru-RU"/>
        </w:rPr>
        <w:t xml:space="preserve"> необходимости</w:t>
      </w:r>
      <w:r w:rsidR="00056F39" w:rsidRPr="002627C9">
        <w:rPr>
          <w:sz w:val="24"/>
          <w:szCs w:val="24"/>
          <w:lang w:eastAsia="ru-RU"/>
        </w:rPr>
        <w:t>) в документацию</w:t>
      </w:r>
      <w:r w:rsidR="00A4547C" w:rsidRPr="002627C9">
        <w:rPr>
          <w:sz w:val="24"/>
          <w:szCs w:val="24"/>
          <w:lang w:eastAsia="ru-RU"/>
        </w:rPr>
        <w:t>.</w:t>
      </w:r>
    </w:p>
    <w:p w14:paraId="39089220" w14:textId="1271A31B" w:rsidR="006858A7" w:rsidRPr="002627C9" w:rsidRDefault="002B7F57" w:rsidP="002A0F4D">
      <w:pPr>
        <w:pStyle w:val="1"/>
        <w:spacing w:after="0"/>
        <w:rPr>
          <w:sz w:val="24"/>
          <w:lang w:eastAsia="ru-RU"/>
        </w:rPr>
      </w:pPr>
      <w:r>
        <w:rPr>
          <w:sz w:val="24"/>
          <w:lang w:eastAsia="ru-RU"/>
        </w:rPr>
        <w:t>2. Права и обязанности сторон</w:t>
      </w:r>
    </w:p>
    <w:p w14:paraId="39089221" w14:textId="77777777" w:rsidR="006858A7" w:rsidRPr="002627C9" w:rsidRDefault="006858A7" w:rsidP="007856B0">
      <w:pPr>
        <w:numPr>
          <w:ilvl w:val="1"/>
          <w:numId w:val="6"/>
        </w:numPr>
        <w:tabs>
          <w:tab w:val="num" w:pos="993"/>
        </w:tabs>
        <w:ind w:left="0" w:firstLine="540"/>
        <w:jc w:val="both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>Заказчик обязуется:</w:t>
      </w:r>
    </w:p>
    <w:p w14:paraId="39089222" w14:textId="7F3715F6" w:rsidR="00F66BC0" w:rsidRPr="002627C9" w:rsidRDefault="006858A7" w:rsidP="006858A7">
      <w:pPr>
        <w:tabs>
          <w:tab w:val="num" w:pos="0"/>
        </w:tabs>
        <w:ind w:firstLine="540"/>
        <w:jc w:val="both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 xml:space="preserve">- </w:t>
      </w:r>
      <w:r w:rsidR="009E2819">
        <w:rPr>
          <w:sz w:val="24"/>
          <w:szCs w:val="24"/>
          <w:lang w:eastAsia="ru-RU"/>
        </w:rPr>
        <w:t xml:space="preserve">не позднее 5 рабочих дней с момента подписания Сторонами настоящего Договора </w:t>
      </w:r>
      <w:r w:rsidRPr="002627C9">
        <w:rPr>
          <w:sz w:val="24"/>
          <w:szCs w:val="24"/>
          <w:lang w:eastAsia="ru-RU"/>
        </w:rPr>
        <w:t>пер</w:t>
      </w:r>
      <w:r w:rsidRPr="002627C9">
        <w:rPr>
          <w:sz w:val="24"/>
          <w:szCs w:val="24"/>
          <w:lang w:eastAsia="ru-RU"/>
        </w:rPr>
        <w:t>е</w:t>
      </w:r>
      <w:r w:rsidRPr="002627C9">
        <w:rPr>
          <w:sz w:val="24"/>
          <w:szCs w:val="24"/>
          <w:lang w:eastAsia="ru-RU"/>
        </w:rPr>
        <w:t xml:space="preserve">дать Подрядчику исходные данные согласно </w:t>
      </w:r>
      <w:r w:rsidR="002A0F4D" w:rsidRPr="002627C9">
        <w:rPr>
          <w:sz w:val="24"/>
          <w:szCs w:val="24"/>
          <w:lang w:eastAsia="ru-RU"/>
        </w:rPr>
        <w:t xml:space="preserve">заданию </w:t>
      </w:r>
      <w:r w:rsidR="00D0656E" w:rsidRPr="002627C9">
        <w:rPr>
          <w:sz w:val="24"/>
          <w:szCs w:val="24"/>
        </w:rPr>
        <w:t xml:space="preserve">на проектирование </w:t>
      </w:r>
      <w:r w:rsidRPr="002627C9">
        <w:rPr>
          <w:sz w:val="24"/>
          <w:szCs w:val="24"/>
          <w:lang w:eastAsia="ru-RU"/>
        </w:rPr>
        <w:t xml:space="preserve">(Приложение №1); </w:t>
      </w:r>
    </w:p>
    <w:p w14:paraId="39089223" w14:textId="77777777" w:rsidR="006858A7" w:rsidRPr="002627C9" w:rsidRDefault="006858A7" w:rsidP="006858A7">
      <w:pPr>
        <w:tabs>
          <w:tab w:val="num" w:pos="0"/>
        </w:tabs>
        <w:ind w:firstLine="540"/>
        <w:jc w:val="both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>- оплатить Подрядчику стоимость работ в сроки, в размере и порядке, установленн</w:t>
      </w:r>
      <w:r w:rsidR="00B44B32" w:rsidRPr="002627C9">
        <w:rPr>
          <w:sz w:val="24"/>
          <w:szCs w:val="24"/>
          <w:lang w:eastAsia="ru-RU"/>
        </w:rPr>
        <w:t>ых</w:t>
      </w:r>
      <w:r w:rsidRPr="002627C9">
        <w:rPr>
          <w:sz w:val="24"/>
          <w:szCs w:val="24"/>
          <w:lang w:eastAsia="ru-RU"/>
        </w:rPr>
        <w:t xml:space="preserve"> настоящим договором;</w:t>
      </w:r>
    </w:p>
    <w:p w14:paraId="39089224" w14:textId="26DFE4B4" w:rsidR="006858A7" w:rsidRDefault="006858A7" w:rsidP="006858A7">
      <w:pPr>
        <w:tabs>
          <w:tab w:val="num" w:pos="0"/>
        </w:tabs>
        <w:ind w:firstLine="540"/>
        <w:jc w:val="both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>- оказывать содействие Подрядчик</w:t>
      </w:r>
      <w:r w:rsidR="002A0F4D" w:rsidRPr="002627C9">
        <w:rPr>
          <w:sz w:val="24"/>
          <w:szCs w:val="24"/>
          <w:lang w:eastAsia="ru-RU"/>
        </w:rPr>
        <w:t xml:space="preserve">у в выполнении </w:t>
      </w:r>
      <w:r w:rsidRPr="002627C9">
        <w:rPr>
          <w:sz w:val="24"/>
          <w:szCs w:val="24"/>
          <w:lang w:eastAsia="ru-RU"/>
        </w:rPr>
        <w:t>работ в объеме и на условиях пред</w:t>
      </w:r>
      <w:r w:rsidRPr="002627C9">
        <w:rPr>
          <w:sz w:val="24"/>
          <w:szCs w:val="24"/>
          <w:lang w:eastAsia="ru-RU"/>
        </w:rPr>
        <w:t>у</w:t>
      </w:r>
      <w:r w:rsidRPr="002627C9">
        <w:rPr>
          <w:sz w:val="24"/>
          <w:szCs w:val="24"/>
          <w:lang w:eastAsia="ru-RU"/>
        </w:rPr>
        <w:t>смотренных настоящим Договором</w:t>
      </w:r>
      <w:r w:rsidR="009E2819">
        <w:rPr>
          <w:sz w:val="24"/>
          <w:szCs w:val="24"/>
          <w:lang w:eastAsia="ru-RU"/>
        </w:rPr>
        <w:t>;</w:t>
      </w:r>
    </w:p>
    <w:p w14:paraId="03421D3C" w14:textId="64FE54D0" w:rsidR="009E2819" w:rsidRPr="009E2819" w:rsidRDefault="009E2819" w:rsidP="009E2819">
      <w:pPr>
        <w:tabs>
          <w:tab w:val="num" w:pos="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- и</w:t>
      </w:r>
      <w:r w:rsidRPr="009E2819">
        <w:rPr>
          <w:sz w:val="24"/>
          <w:szCs w:val="24"/>
          <w:lang w:eastAsia="ru-RU"/>
        </w:rPr>
        <w:t>сполнять иные обязанности, возложенные на Заказчика действующим законодательством Российской Федерации.</w:t>
      </w:r>
    </w:p>
    <w:p w14:paraId="39089225" w14:textId="77777777" w:rsidR="006858A7" w:rsidRPr="002627C9" w:rsidRDefault="006858A7" w:rsidP="007856B0">
      <w:pPr>
        <w:numPr>
          <w:ilvl w:val="1"/>
          <w:numId w:val="6"/>
        </w:numPr>
        <w:tabs>
          <w:tab w:val="num" w:pos="993"/>
        </w:tabs>
        <w:ind w:left="0" w:firstLine="540"/>
        <w:jc w:val="both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 xml:space="preserve">Подрядчик обязуется: </w:t>
      </w:r>
    </w:p>
    <w:p w14:paraId="39089226" w14:textId="25312A3E" w:rsidR="006858A7" w:rsidRPr="002627C9" w:rsidRDefault="00083EA8" w:rsidP="006858A7">
      <w:pPr>
        <w:tabs>
          <w:tab w:val="num" w:pos="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- </w:t>
      </w:r>
      <w:r w:rsidR="006858A7" w:rsidRPr="002627C9">
        <w:rPr>
          <w:sz w:val="24"/>
          <w:szCs w:val="24"/>
          <w:lang w:eastAsia="ru-RU"/>
        </w:rPr>
        <w:t xml:space="preserve">соблюдать требования, содержащиеся в задании </w:t>
      </w:r>
      <w:r w:rsidR="00D0656E" w:rsidRPr="002627C9">
        <w:rPr>
          <w:sz w:val="24"/>
          <w:szCs w:val="24"/>
        </w:rPr>
        <w:t xml:space="preserve">на проектирование </w:t>
      </w:r>
      <w:r w:rsidR="006858A7" w:rsidRPr="002627C9">
        <w:rPr>
          <w:sz w:val="24"/>
          <w:szCs w:val="24"/>
          <w:lang w:eastAsia="ru-RU"/>
        </w:rPr>
        <w:t>и в других исходных данных, и вправе отступать от них только с письменного согласия Заказчика;</w:t>
      </w:r>
    </w:p>
    <w:p w14:paraId="39089227" w14:textId="77777777" w:rsidR="001E784E" w:rsidRPr="002627C9" w:rsidRDefault="006858A7" w:rsidP="006858A7">
      <w:pPr>
        <w:tabs>
          <w:tab w:val="num" w:pos="0"/>
        </w:tabs>
        <w:ind w:firstLine="540"/>
        <w:jc w:val="both"/>
        <w:rPr>
          <w:bCs/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 xml:space="preserve">- выполнить работы в соответствии </w:t>
      </w:r>
      <w:r w:rsidR="005A569E" w:rsidRPr="002627C9">
        <w:rPr>
          <w:bCs/>
          <w:sz w:val="24"/>
          <w:szCs w:val="24"/>
          <w:lang w:eastAsia="ru-RU"/>
        </w:rPr>
        <w:t>с условиями настоящего Договора и требованиями но</w:t>
      </w:r>
      <w:r w:rsidR="005A569E" w:rsidRPr="002627C9">
        <w:rPr>
          <w:bCs/>
          <w:sz w:val="24"/>
          <w:szCs w:val="24"/>
          <w:lang w:eastAsia="ru-RU"/>
        </w:rPr>
        <w:t>р</w:t>
      </w:r>
      <w:r w:rsidR="005A569E" w:rsidRPr="002627C9">
        <w:rPr>
          <w:bCs/>
          <w:sz w:val="24"/>
          <w:szCs w:val="24"/>
          <w:lang w:eastAsia="ru-RU"/>
        </w:rPr>
        <w:t>мативных актов, действующих на территории Российской Федерации, в полном объеме, надл</w:t>
      </w:r>
      <w:r w:rsidR="005A569E" w:rsidRPr="002627C9">
        <w:rPr>
          <w:bCs/>
          <w:sz w:val="24"/>
          <w:szCs w:val="24"/>
          <w:lang w:eastAsia="ru-RU"/>
        </w:rPr>
        <w:t>е</w:t>
      </w:r>
      <w:r w:rsidR="005A569E" w:rsidRPr="002627C9">
        <w:rPr>
          <w:bCs/>
          <w:sz w:val="24"/>
          <w:szCs w:val="24"/>
          <w:lang w:eastAsia="ru-RU"/>
        </w:rPr>
        <w:t>жащего качества, в установленные сроки и своим иждивением</w:t>
      </w:r>
      <w:r w:rsidR="001E784E" w:rsidRPr="002627C9">
        <w:rPr>
          <w:bCs/>
          <w:sz w:val="24"/>
          <w:szCs w:val="24"/>
          <w:lang w:eastAsia="ru-RU"/>
        </w:rPr>
        <w:t>;</w:t>
      </w:r>
    </w:p>
    <w:p w14:paraId="39089228" w14:textId="77777777" w:rsidR="001E784E" w:rsidRPr="002627C9" w:rsidRDefault="001E784E" w:rsidP="00C03C6F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outlineLvl w:val="2"/>
        <w:rPr>
          <w:bCs/>
          <w:sz w:val="24"/>
          <w:szCs w:val="24"/>
          <w:lang w:eastAsia="ru-RU"/>
        </w:rPr>
      </w:pPr>
      <w:r w:rsidRPr="002627C9">
        <w:rPr>
          <w:bCs/>
          <w:sz w:val="24"/>
          <w:szCs w:val="24"/>
          <w:lang w:eastAsia="ru-RU"/>
        </w:rPr>
        <w:t xml:space="preserve">- </w:t>
      </w:r>
      <w:r w:rsidR="00C03C6F" w:rsidRPr="002627C9">
        <w:rPr>
          <w:bCs/>
          <w:sz w:val="24"/>
          <w:szCs w:val="24"/>
          <w:lang w:eastAsia="ru-RU"/>
        </w:rPr>
        <w:t>п</w:t>
      </w:r>
      <w:r w:rsidRPr="002627C9">
        <w:rPr>
          <w:bCs/>
          <w:sz w:val="24"/>
          <w:szCs w:val="24"/>
          <w:lang w:eastAsia="ru-RU"/>
        </w:rPr>
        <w:t>редставлять Заказчику по его письменному требованию сведения (как в документарной, так и в бездокументарной форме), относящиеся к предмету Договора;</w:t>
      </w:r>
    </w:p>
    <w:p w14:paraId="3908922E" w14:textId="77777777" w:rsidR="001E784E" w:rsidRPr="002627C9" w:rsidRDefault="001E784E" w:rsidP="00C03C6F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outlineLvl w:val="2"/>
        <w:rPr>
          <w:bCs/>
          <w:sz w:val="24"/>
          <w:szCs w:val="24"/>
          <w:lang w:eastAsia="ru-RU"/>
        </w:rPr>
      </w:pPr>
      <w:r w:rsidRPr="002627C9">
        <w:rPr>
          <w:bCs/>
          <w:sz w:val="24"/>
          <w:szCs w:val="24"/>
          <w:lang w:eastAsia="ru-RU"/>
        </w:rPr>
        <w:lastRenderedPageBreak/>
        <w:t xml:space="preserve">- </w:t>
      </w:r>
      <w:r w:rsidR="00C03C6F" w:rsidRPr="002627C9">
        <w:rPr>
          <w:bCs/>
          <w:sz w:val="24"/>
          <w:szCs w:val="24"/>
          <w:lang w:eastAsia="ru-RU"/>
        </w:rPr>
        <w:t>п</w:t>
      </w:r>
      <w:r w:rsidRPr="002627C9">
        <w:rPr>
          <w:bCs/>
          <w:sz w:val="24"/>
          <w:szCs w:val="24"/>
          <w:lang w:eastAsia="ru-RU"/>
        </w:rPr>
        <w:t xml:space="preserve">ередать Заказчику готовую </w:t>
      </w:r>
      <w:r w:rsidR="00C9360C" w:rsidRPr="002627C9">
        <w:rPr>
          <w:bCs/>
          <w:sz w:val="24"/>
          <w:szCs w:val="24"/>
          <w:lang w:eastAsia="ru-RU"/>
        </w:rPr>
        <w:t>д</w:t>
      </w:r>
      <w:r w:rsidRPr="002627C9">
        <w:rPr>
          <w:bCs/>
          <w:sz w:val="24"/>
          <w:szCs w:val="24"/>
          <w:lang w:eastAsia="ru-RU"/>
        </w:rPr>
        <w:t xml:space="preserve">окументацию в </w:t>
      </w:r>
      <w:r w:rsidR="00FB15C5" w:rsidRPr="002627C9">
        <w:rPr>
          <w:bCs/>
          <w:sz w:val="24"/>
          <w:szCs w:val="24"/>
          <w:lang w:eastAsia="ru-RU"/>
        </w:rPr>
        <w:t xml:space="preserve">составе и в </w:t>
      </w:r>
      <w:r w:rsidRPr="002627C9">
        <w:rPr>
          <w:bCs/>
          <w:sz w:val="24"/>
          <w:szCs w:val="24"/>
          <w:lang w:eastAsia="ru-RU"/>
        </w:rPr>
        <w:t>сроки, установленные насто</w:t>
      </w:r>
      <w:r w:rsidRPr="002627C9">
        <w:rPr>
          <w:bCs/>
          <w:sz w:val="24"/>
          <w:szCs w:val="24"/>
          <w:lang w:eastAsia="ru-RU"/>
        </w:rPr>
        <w:t>я</w:t>
      </w:r>
      <w:r w:rsidRPr="002627C9">
        <w:rPr>
          <w:bCs/>
          <w:sz w:val="24"/>
          <w:szCs w:val="24"/>
          <w:lang w:eastAsia="ru-RU"/>
        </w:rPr>
        <w:t>щим Договором;</w:t>
      </w:r>
    </w:p>
    <w:p w14:paraId="3908922F" w14:textId="0DEF9C5D" w:rsidR="001E784E" w:rsidRPr="002627C9" w:rsidRDefault="001E784E" w:rsidP="00C03C6F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outlineLvl w:val="2"/>
        <w:rPr>
          <w:bCs/>
          <w:sz w:val="24"/>
          <w:szCs w:val="24"/>
          <w:lang w:eastAsia="ru-RU"/>
        </w:rPr>
      </w:pPr>
      <w:r w:rsidRPr="002627C9">
        <w:rPr>
          <w:bCs/>
          <w:sz w:val="24"/>
          <w:szCs w:val="24"/>
          <w:lang w:eastAsia="ru-RU"/>
        </w:rPr>
        <w:t xml:space="preserve">- </w:t>
      </w:r>
      <w:r w:rsidR="00C03C6F" w:rsidRPr="002627C9">
        <w:rPr>
          <w:bCs/>
          <w:sz w:val="24"/>
          <w:szCs w:val="24"/>
          <w:lang w:eastAsia="ru-RU"/>
        </w:rPr>
        <w:t>н</w:t>
      </w:r>
      <w:r w:rsidRPr="002627C9">
        <w:rPr>
          <w:bCs/>
          <w:sz w:val="24"/>
          <w:szCs w:val="24"/>
          <w:lang w:eastAsia="ru-RU"/>
        </w:rPr>
        <w:t xml:space="preserve">е передавать </w:t>
      </w:r>
      <w:r w:rsidR="009E2819" w:rsidRPr="009E2819">
        <w:rPr>
          <w:bCs/>
          <w:sz w:val="24"/>
          <w:szCs w:val="24"/>
          <w:lang w:eastAsia="ru-RU"/>
        </w:rPr>
        <w:t>проект</w:t>
      </w:r>
      <w:r w:rsidR="009E2819">
        <w:rPr>
          <w:bCs/>
          <w:sz w:val="24"/>
          <w:szCs w:val="24"/>
          <w:lang w:eastAsia="ru-RU"/>
        </w:rPr>
        <w:t>ную</w:t>
      </w:r>
      <w:r w:rsidR="009E2819" w:rsidRPr="009E2819">
        <w:rPr>
          <w:bCs/>
          <w:sz w:val="24"/>
          <w:szCs w:val="24"/>
          <w:lang w:eastAsia="ru-RU"/>
        </w:rPr>
        <w:t xml:space="preserve"> и техническую документацию, полученную от Заказчика трет</w:t>
      </w:r>
      <w:r w:rsidR="009E2819" w:rsidRPr="009E2819">
        <w:rPr>
          <w:bCs/>
          <w:sz w:val="24"/>
          <w:szCs w:val="24"/>
          <w:lang w:eastAsia="ru-RU"/>
        </w:rPr>
        <w:t>ь</w:t>
      </w:r>
      <w:r w:rsidR="009E2819" w:rsidRPr="009E2819">
        <w:rPr>
          <w:bCs/>
          <w:sz w:val="24"/>
          <w:szCs w:val="24"/>
          <w:lang w:eastAsia="ru-RU"/>
        </w:rPr>
        <w:t xml:space="preserve">им лицам и не разглашать содержащиеся в ней данные без </w:t>
      </w:r>
      <w:r w:rsidR="009E2819">
        <w:rPr>
          <w:bCs/>
          <w:sz w:val="24"/>
          <w:szCs w:val="24"/>
          <w:lang w:eastAsia="ru-RU"/>
        </w:rPr>
        <w:t>согласия Заказчика</w:t>
      </w:r>
      <w:r w:rsidRPr="002627C9">
        <w:rPr>
          <w:bCs/>
          <w:sz w:val="24"/>
          <w:szCs w:val="24"/>
          <w:lang w:eastAsia="ru-RU"/>
        </w:rPr>
        <w:t>;</w:t>
      </w:r>
    </w:p>
    <w:p w14:paraId="39089230" w14:textId="4ADF7FA4" w:rsidR="001E784E" w:rsidRDefault="00C03C6F" w:rsidP="00C03C6F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outlineLvl w:val="2"/>
        <w:rPr>
          <w:bCs/>
          <w:sz w:val="24"/>
          <w:szCs w:val="24"/>
          <w:lang w:eastAsia="ru-RU"/>
        </w:rPr>
      </w:pPr>
      <w:r w:rsidRPr="002627C9">
        <w:rPr>
          <w:bCs/>
          <w:sz w:val="24"/>
          <w:szCs w:val="24"/>
          <w:lang w:eastAsia="ru-RU"/>
        </w:rPr>
        <w:t>- с</w:t>
      </w:r>
      <w:r w:rsidR="001E784E" w:rsidRPr="002627C9">
        <w:rPr>
          <w:bCs/>
          <w:sz w:val="24"/>
          <w:szCs w:val="24"/>
          <w:lang w:eastAsia="ru-RU"/>
        </w:rPr>
        <w:t xml:space="preserve">воими силами и за свой счет устранять допущенные по вине </w:t>
      </w:r>
      <w:r w:rsidR="001E784E" w:rsidRPr="002627C9">
        <w:rPr>
          <w:sz w:val="24"/>
          <w:szCs w:val="24"/>
          <w:lang w:eastAsia="ru-RU"/>
        </w:rPr>
        <w:t xml:space="preserve">Подрядчика </w:t>
      </w:r>
      <w:r w:rsidR="001E784E" w:rsidRPr="002627C9">
        <w:rPr>
          <w:bCs/>
          <w:sz w:val="24"/>
          <w:szCs w:val="24"/>
          <w:lang w:eastAsia="ru-RU"/>
        </w:rPr>
        <w:t xml:space="preserve">в выполненных работах недостатки, которые могут повлечь отступления от условий Задания, </w:t>
      </w:r>
      <w:r w:rsidR="009E2819">
        <w:rPr>
          <w:bCs/>
          <w:sz w:val="24"/>
          <w:szCs w:val="24"/>
          <w:lang w:eastAsia="ru-RU"/>
        </w:rPr>
        <w:t>в согласованные Сторонами сроки;</w:t>
      </w:r>
    </w:p>
    <w:p w14:paraId="73B03B4A" w14:textId="1FBD9151" w:rsidR="009E2819" w:rsidRPr="002627C9" w:rsidRDefault="009E2819" w:rsidP="00C03C6F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outlineLvl w:val="2"/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>- и</w:t>
      </w:r>
      <w:r w:rsidRPr="009E2819">
        <w:rPr>
          <w:bCs/>
          <w:sz w:val="24"/>
          <w:szCs w:val="24"/>
          <w:lang w:eastAsia="ru-RU"/>
        </w:rPr>
        <w:t>сполнять иные обязанности, возложенные на Подрядчика действующим законодател</w:t>
      </w:r>
      <w:r w:rsidRPr="009E2819">
        <w:rPr>
          <w:bCs/>
          <w:sz w:val="24"/>
          <w:szCs w:val="24"/>
          <w:lang w:eastAsia="ru-RU"/>
        </w:rPr>
        <w:t>ь</w:t>
      </w:r>
      <w:r w:rsidRPr="009E2819">
        <w:rPr>
          <w:bCs/>
          <w:sz w:val="24"/>
          <w:szCs w:val="24"/>
          <w:lang w:eastAsia="ru-RU"/>
        </w:rPr>
        <w:t>ством Российской Федерации.</w:t>
      </w:r>
    </w:p>
    <w:p w14:paraId="39089231" w14:textId="77777777" w:rsidR="006858A7" w:rsidRPr="002627C9" w:rsidRDefault="006858A7" w:rsidP="006858A7">
      <w:pPr>
        <w:tabs>
          <w:tab w:val="num" w:pos="0"/>
        </w:tabs>
        <w:ind w:firstLine="540"/>
        <w:jc w:val="both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 xml:space="preserve">          </w:t>
      </w:r>
    </w:p>
    <w:p w14:paraId="39089232" w14:textId="7B2E7D55" w:rsidR="006858A7" w:rsidRPr="002627C9" w:rsidRDefault="006858A7" w:rsidP="00126D01">
      <w:pPr>
        <w:pStyle w:val="1"/>
        <w:spacing w:before="120" w:after="0"/>
        <w:rPr>
          <w:sz w:val="24"/>
          <w:lang w:eastAsia="ru-RU"/>
        </w:rPr>
      </w:pPr>
      <w:r w:rsidRPr="002627C9">
        <w:rPr>
          <w:sz w:val="24"/>
          <w:lang w:eastAsia="ru-RU"/>
        </w:rPr>
        <w:t>3.</w:t>
      </w:r>
      <w:r w:rsidR="00FF2E32" w:rsidRPr="002627C9">
        <w:rPr>
          <w:sz w:val="24"/>
          <w:lang w:eastAsia="ru-RU"/>
        </w:rPr>
        <w:t xml:space="preserve"> </w:t>
      </w:r>
      <w:r w:rsidRPr="002627C9">
        <w:rPr>
          <w:sz w:val="24"/>
          <w:lang w:eastAsia="ru-RU"/>
        </w:rPr>
        <w:t>Сто</w:t>
      </w:r>
      <w:r w:rsidR="002B7F57">
        <w:rPr>
          <w:sz w:val="24"/>
          <w:lang w:eastAsia="ru-RU"/>
        </w:rPr>
        <w:t>имость работ и порядок расчетов</w:t>
      </w:r>
    </w:p>
    <w:p w14:paraId="39089233" w14:textId="77777777" w:rsidR="006858A7" w:rsidRPr="002627C9" w:rsidRDefault="006858A7" w:rsidP="006858A7">
      <w:pPr>
        <w:tabs>
          <w:tab w:val="left" w:pos="993"/>
        </w:tabs>
        <w:ind w:firstLine="567"/>
        <w:jc w:val="both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 xml:space="preserve">3.1. </w:t>
      </w:r>
      <w:bookmarkStart w:id="17" w:name="_Ref492193656"/>
      <w:r w:rsidR="00096E2B" w:rsidRPr="002627C9">
        <w:rPr>
          <w:sz w:val="24"/>
          <w:szCs w:val="24"/>
          <w:lang w:eastAsia="ru-RU"/>
        </w:rPr>
        <w:t>Общая с</w:t>
      </w:r>
      <w:r w:rsidRPr="002627C9">
        <w:rPr>
          <w:sz w:val="24"/>
          <w:lang w:eastAsia="ru-RU"/>
        </w:rPr>
        <w:t>тоимость работ по настоящему Договору</w:t>
      </w:r>
      <w:r w:rsidRPr="002627C9">
        <w:rPr>
          <w:sz w:val="24"/>
          <w:szCs w:val="24"/>
          <w:lang w:eastAsia="ru-RU"/>
        </w:rPr>
        <w:t xml:space="preserve"> определена по итогам запроса </w:t>
      </w:r>
      <w:r w:rsidR="0076020D" w:rsidRPr="002627C9">
        <w:rPr>
          <w:sz w:val="24"/>
          <w:szCs w:val="24"/>
          <w:lang w:eastAsia="ru-RU"/>
        </w:rPr>
        <w:t>пре</w:t>
      </w:r>
      <w:r w:rsidR="0076020D" w:rsidRPr="002627C9">
        <w:rPr>
          <w:sz w:val="24"/>
          <w:szCs w:val="24"/>
          <w:lang w:eastAsia="ru-RU"/>
        </w:rPr>
        <w:t>д</w:t>
      </w:r>
      <w:r w:rsidR="0076020D" w:rsidRPr="002627C9">
        <w:rPr>
          <w:sz w:val="24"/>
          <w:szCs w:val="24"/>
          <w:lang w:eastAsia="ru-RU"/>
        </w:rPr>
        <w:t>ложений</w:t>
      </w:r>
      <w:r w:rsidRPr="002627C9">
        <w:rPr>
          <w:sz w:val="24"/>
          <w:szCs w:val="24"/>
          <w:lang w:eastAsia="ru-RU"/>
        </w:rPr>
        <w:t xml:space="preserve"> и</w:t>
      </w:r>
      <w:r w:rsidR="00DE7ADC" w:rsidRPr="002627C9">
        <w:rPr>
          <w:sz w:val="24"/>
          <w:szCs w:val="24"/>
          <w:lang w:eastAsia="ru-RU"/>
        </w:rPr>
        <w:t xml:space="preserve"> в соответствии с Протоколом соглашения о договорной цене (Приложение №2 к Д</w:t>
      </w:r>
      <w:r w:rsidR="00DE7ADC" w:rsidRPr="002627C9">
        <w:rPr>
          <w:sz w:val="24"/>
          <w:szCs w:val="24"/>
          <w:lang w:eastAsia="ru-RU"/>
        </w:rPr>
        <w:t>о</w:t>
      </w:r>
      <w:r w:rsidR="00DE7ADC" w:rsidRPr="002627C9">
        <w:rPr>
          <w:sz w:val="24"/>
          <w:szCs w:val="24"/>
          <w:lang w:eastAsia="ru-RU"/>
        </w:rPr>
        <w:t xml:space="preserve">говору) </w:t>
      </w:r>
      <w:r w:rsidRPr="002627C9">
        <w:rPr>
          <w:sz w:val="24"/>
          <w:szCs w:val="24"/>
          <w:lang w:eastAsia="ru-RU"/>
        </w:rPr>
        <w:t>составляет в твердых ценах</w:t>
      </w:r>
      <w:proofErr w:type="gramStart"/>
      <w:r w:rsidRPr="002627C9">
        <w:rPr>
          <w:sz w:val="24"/>
          <w:szCs w:val="24"/>
          <w:lang w:eastAsia="ru-RU"/>
        </w:rPr>
        <w:t xml:space="preserve"> _______ (________) </w:t>
      </w:r>
      <w:proofErr w:type="gramEnd"/>
      <w:r w:rsidRPr="002627C9">
        <w:rPr>
          <w:sz w:val="24"/>
          <w:szCs w:val="24"/>
          <w:lang w:eastAsia="ru-RU"/>
        </w:rPr>
        <w:t>рублей ____ копеек, включая НДС 18% - _______ (________________) рублей ___ копеек.</w:t>
      </w:r>
      <w:bookmarkEnd w:id="17"/>
    </w:p>
    <w:p w14:paraId="39089234" w14:textId="77777777" w:rsidR="006858A7" w:rsidRPr="002627C9" w:rsidRDefault="006858A7" w:rsidP="00E645D1">
      <w:pPr>
        <w:tabs>
          <w:tab w:val="left" w:pos="993"/>
        </w:tabs>
        <w:ind w:firstLine="567"/>
        <w:jc w:val="both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 xml:space="preserve">3.2. Оплата в размере общей стоимости работ по настоящему Договору </w:t>
      </w:r>
      <w:r w:rsidR="003070E6" w:rsidRPr="002627C9">
        <w:rPr>
          <w:sz w:val="24"/>
          <w:szCs w:val="24"/>
          <w:lang w:eastAsia="ru-RU"/>
        </w:rPr>
        <w:t>производится</w:t>
      </w:r>
      <w:r w:rsidR="001E5561" w:rsidRPr="002627C9">
        <w:rPr>
          <w:sz w:val="24"/>
          <w:szCs w:val="24"/>
          <w:lang w:eastAsia="ru-RU"/>
        </w:rPr>
        <w:t xml:space="preserve"> </w:t>
      </w:r>
      <w:r w:rsidRPr="002627C9">
        <w:rPr>
          <w:sz w:val="24"/>
          <w:szCs w:val="24"/>
          <w:lang w:eastAsia="ru-RU"/>
        </w:rPr>
        <w:t>З</w:t>
      </w:r>
      <w:r w:rsidRPr="002627C9">
        <w:rPr>
          <w:sz w:val="24"/>
          <w:szCs w:val="24"/>
          <w:lang w:eastAsia="ru-RU"/>
        </w:rPr>
        <w:t>а</w:t>
      </w:r>
      <w:r w:rsidRPr="002627C9">
        <w:rPr>
          <w:sz w:val="24"/>
          <w:szCs w:val="24"/>
          <w:lang w:eastAsia="ru-RU"/>
        </w:rPr>
        <w:t xml:space="preserve">казчиком </w:t>
      </w:r>
      <w:r w:rsidR="003070E6" w:rsidRPr="002627C9">
        <w:rPr>
          <w:sz w:val="24"/>
          <w:szCs w:val="24"/>
          <w:lang w:eastAsia="ru-RU"/>
        </w:rPr>
        <w:t xml:space="preserve">на расчетный счет </w:t>
      </w:r>
      <w:r w:rsidRPr="002627C9">
        <w:rPr>
          <w:sz w:val="24"/>
          <w:szCs w:val="24"/>
          <w:lang w:eastAsia="ru-RU"/>
        </w:rPr>
        <w:t>Подрядчик</w:t>
      </w:r>
      <w:r w:rsidR="001E5561" w:rsidRPr="002627C9">
        <w:rPr>
          <w:sz w:val="24"/>
          <w:szCs w:val="24"/>
          <w:lang w:eastAsia="ru-RU"/>
        </w:rPr>
        <w:t>а</w:t>
      </w:r>
      <w:r w:rsidRPr="002627C9">
        <w:rPr>
          <w:sz w:val="24"/>
          <w:szCs w:val="24"/>
          <w:lang w:eastAsia="ru-RU"/>
        </w:rPr>
        <w:t xml:space="preserve"> не позднее 10 (Десяти) банковских дней после подпис</w:t>
      </w:r>
      <w:r w:rsidRPr="002627C9">
        <w:rPr>
          <w:sz w:val="24"/>
          <w:szCs w:val="24"/>
          <w:lang w:eastAsia="ru-RU"/>
        </w:rPr>
        <w:t>а</w:t>
      </w:r>
      <w:r w:rsidRPr="002627C9">
        <w:rPr>
          <w:sz w:val="24"/>
          <w:szCs w:val="24"/>
          <w:lang w:eastAsia="ru-RU"/>
        </w:rPr>
        <w:t>ния обеими Сторонами или оформления Акта сдачи-приемки работ в порядке, установленном п.4.</w:t>
      </w:r>
      <w:r w:rsidR="00323276" w:rsidRPr="002627C9">
        <w:rPr>
          <w:sz w:val="24"/>
          <w:szCs w:val="24"/>
          <w:lang w:eastAsia="ru-RU"/>
        </w:rPr>
        <w:t>7</w:t>
      </w:r>
      <w:r w:rsidRPr="002627C9">
        <w:rPr>
          <w:sz w:val="24"/>
          <w:szCs w:val="24"/>
          <w:lang w:eastAsia="ru-RU"/>
        </w:rPr>
        <w:t xml:space="preserve"> Договора, и предоставления счета и счет</w:t>
      </w:r>
      <w:r w:rsidR="00556543" w:rsidRPr="002627C9">
        <w:rPr>
          <w:sz w:val="24"/>
          <w:szCs w:val="24"/>
          <w:lang w:eastAsia="ru-RU"/>
        </w:rPr>
        <w:t>а</w:t>
      </w:r>
      <w:r w:rsidRPr="002627C9">
        <w:rPr>
          <w:sz w:val="24"/>
          <w:szCs w:val="24"/>
          <w:lang w:eastAsia="ru-RU"/>
        </w:rPr>
        <w:t xml:space="preserve">-фактуры Подрядчиком. </w:t>
      </w:r>
    </w:p>
    <w:p w14:paraId="39089235" w14:textId="77777777" w:rsidR="006858A7" w:rsidRPr="002627C9" w:rsidRDefault="006858A7" w:rsidP="006858A7">
      <w:pPr>
        <w:overflowPunct w:val="0"/>
        <w:autoSpaceDE w:val="0"/>
        <w:autoSpaceDN w:val="0"/>
        <w:adjustRightInd w:val="0"/>
        <w:ind w:firstLine="540"/>
        <w:jc w:val="both"/>
        <w:textAlignment w:val="baseline"/>
        <w:outlineLvl w:val="1"/>
        <w:rPr>
          <w:sz w:val="24"/>
          <w:lang w:eastAsia="ru-RU"/>
        </w:rPr>
      </w:pPr>
      <w:r w:rsidRPr="002627C9">
        <w:rPr>
          <w:sz w:val="24"/>
          <w:lang w:eastAsia="ru-RU"/>
        </w:rPr>
        <w:t xml:space="preserve">3.3. Подрядчик обязан выставить счет-фактуру в течение 5 (пяти) календарных дней </w:t>
      </w:r>
      <w:proofErr w:type="gramStart"/>
      <w:r w:rsidRPr="002627C9">
        <w:rPr>
          <w:sz w:val="24"/>
          <w:lang w:eastAsia="ru-RU"/>
        </w:rPr>
        <w:t>с даты подписания</w:t>
      </w:r>
      <w:proofErr w:type="gramEnd"/>
      <w:r w:rsidRPr="002627C9">
        <w:rPr>
          <w:sz w:val="24"/>
          <w:lang w:eastAsia="ru-RU"/>
        </w:rPr>
        <w:t xml:space="preserve"> Акта сдачи-приемки работ.</w:t>
      </w:r>
    </w:p>
    <w:p w14:paraId="39089236" w14:textId="77777777" w:rsidR="006858A7" w:rsidRPr="002627C9" w:rsidRDefault="006858A7" w:rsidP="006858A7">
      <w:pPr>
        <w:ind w:firstLine="540"/>
        <w:jc w:val="both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>3.</w:t>
      </w:r>
      <w:r w:rsidR="004D4E90" w:rsidRPr="002627C9">
        <w:rPr>
          <w:sz w:val="24"/>
          <w:szCs w:val="24"/>
          <w:lang w:eastAsia="ru-RU"/>
        </w:rPr>
        <w:t>4</w:t>
      </w:r>
      <w:r w:rsidRPr="002627C9">
        <w:rPr>
          <w:sz w:val="24"/>
          <w:szCs w:val="24"/>
          <w:lang w:eastAsia="ru-RU"/>
        </w:rPr>
        <w:t>. В случае досрочного выполнения работ Заказчик вправе досрочно принять и оплатить работы.</w:t>
      </w:r>
    </w:p>
    <w:p w14:paraId="39089237" w14:textId="77777777" w:rsidR="002C4750" w:rsidRPr="002627C9" w:rsidRDefault="006858A7" w:rsidP="002C4750">
      <w:pPr>
        <w:widowControl w:val="0"/>
        <w:autoSpaceDE w:val="0"/>
        <w:autoSpaceDN w:val="0"/>
        <w:adjustRightInd w:val="0"/>
        <w:ind w:right="-8" w:firstLine="540"/>
        <w:jc w:val="both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>3.</w:t>
      </w:r>
      <w:r w:rsidR="004D4E90" w:rsidRPr="002627C9">
        <w:rPr>
          <w:sz w:val="24"/>
          <w:szCs w:val="24"/>
          <w:lang w:eastAsia="ru-RU"/>
        </w:rPr>
        <w:t>5</w:t>
      </w:r>
      <w:r w:rsidRPr="002627C9">
        <w:rPr>
          <w:sz w:val="24"/>
          <w:szCs w:val="24"/>
          <w:lang w:eastAsia="ru-RU"/>
        </w:rPr>
        <w:t xml:space="preserve">. В указанную в п.3.1. Договора стоимость работ входят </w:t>
      </w:r>
      <w:r w:rsidRPr="002627C9">
        <w:rPr>
          <w:sz w:val="24"/>
          <w:szCs w:val="24"/>
        </w:rPr>
        <w:t xml:space="preserve">все затраты, связанные </w:t>
      </w:r>
      <w:r w:rsidR="002C4750" w:rsidRPr="002627C9">
        <w:rPr>
          <w:sz w:val="24"/>
          <w:szCs w:val="24"/>
          <w:lang w:eastAsia="ru-RU"/>
        </w:rPr>
        <w:t>с выд</w:t>
      </w:r>
      <w:r w:rsidR="002C4750" w:rsidRPr="002627C9">
        <w:rPr>
          <w:sz w:val="24"/>
          <w:szCs w:val="24"/>
          <w:lang w:eastAsia="ru-RU"/>
        </w:rPr>
        <w:t>а</w:t>
      </w:r>
      <w:r w:rsidR="002C4750" w:rsidRPr="002627C9">
        <w:rPr>
          <w:sz w:val="24"/>
          <w:szCs w:val="24"/>
          <w:lang w:eastAsia="ru-RU"/>
        </w:rPr>
        <w:t>чей Заказчику документации в 4 (Четырёх) экземплярах на бумажных носителях и 1 (Одном) э</w:t>
      </w:r>
      <w:r w:rsidR="002C4750" w:rsidRPr="002627C9">
        <w:rPr>
          <w:sz w:val="24"/>
          <w:szCs w:val="24"/>
          <w:lang w:eastAsia="ru-RU"/>
        </w:rPr>
        <w:t>к</w:t>
      </w:r>
      <w:r w:rsidR="002C4750" w:rsidRPr="002627C9">
        <w:rPr>
          <w:sz w:val="24"/>
          <w:szCs w:val="24"/>
          <w:lang w:eastAsia="ru-RU"/>
        </w:rPr>
        <w:t xml:space="preserve">земпляре на электронном носителе </w:t>
      </w:r>
      <w:r w:rsidR="002C4750" w:rsidRPr="002627C9">
        <w:rPr>
          <w:sz w:val="24"/>
          <w:szCs w:val="24"/>
          <w:lang w:val="en-US" w:eastAsia="ru-RU"/>
        </w:rPr>
        <w:t>CD</w:t>
      </w:r>
      <w:r w:rsidR="002C4750" w:rsidRPr="002627C9">
        <w:rPr>
          <w:sz w:val="24"/>
          <w:szCs w:val="24"/>
          <w:lang w:eastAsia="ru-RU"/>
        </w:rPr>
        <w:t>.</w:t>
      </w:r>
    </w:p>
    <w:p w14:paraId="39089238" w14:textId="7A19F846" w:rsidR="003E24DD" w:rsidRDefault="004D4E90" w:rsidP="003E24DD">
      <w:pPr>
        <w:widowControl w:val="0"/>
        <w:autoSpaceDE w:val="0"/>
        <w:autoSpaceDN w:val="0"/>
        <w:adjustRightInd w:val="0"/>
        <w:ind w:right="-8" w:firstLine="540"/>
        <w:jc w:val="both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>3.6</w:t>
      </w:r>
      <w:r w:rsidR="003E24DD" w:rsidRPr="002627C9">
        <w:rPr>
          <w:sz w:val="24"/>
          <w:szCs w:val="24"/>
          <w:lang w:eastAsia="ru-RU"/>
        </w:rPr>
        <w:t xml:space="preserve">. В указанную в п.3.1. Договора стоимость работ также входят расходы, связанные с </w:t>
      </w:r>
      <w:r w:rsidR="00B72BD3" w:rsidRPr="00B72BD3">
        <w:rPr>
          <w:sz w:val="24"/>
          <w:szCs w:val="24"/>
          <w:lang w:eastAsia="ru-RU"/>
        </w:rPr>
        <w:t>в</w:t>
      </w:r>
      <w:r w:rsidR="00B72BD3" w:rsidRPr="00B72BD3">
        <w:rPr>
          <w:sz w:val="24"/>
          <w:szCs w:val="24"/>
          <w:lang w:eastAsia="ru-RU"/>
        </w:rPr>
        <w:t>ы</w:t>
      </w:r>
      <w:r w:rsidR="00B72BD3" w:rsidRPr="00B72BD3">
        <w:rPr>
          <w:sz w:val="24"/>
          <w:szCs w:val="24"/>
          <w:lang w:eastAsia="ru-RU"/>
        </w:rPr>
        <w:t>полнение</w:t>
      </w:r>
      <w:r w:rsidR="00B72BD3">
        <w:rPr>
          <w:sz w:val="24"/>
          <w:szCs w:val="24"/>
          <w:lang w:eastAsia="ru-RU"/>
        </w:rPr>
        <w:t>м</w:t>
      </w:r>
      <w:r w:rsidR="00B72BD3" w:rsidRPr="00B72BD3">
        <w:rPr>
          <w:sz w:val="24"/>
          <w:szCs w:val="24"/>
          <w:lang w:eastAsia="ru-RU"/>
        </w:rPr>
        <w:t xml:space="preserve"> проектных работ, </w:t>
      </w:r>
      <w:proofErr w:type="spellStart"/>
      <w:r w:rsidR="00B72BD3" w:rsidRPr="00B72BD3">
        <w:rPr>
          <w:sz w:val="24"/>
          <w:szCs w:val="24"/>
          <w:lang w:eastAsia="ru-RU"/>
        </w:rPr>
        <w:t>обмерочных</w:t>
      </w:r>
      <w:proofErr w:type="spellEnd"/>
      <w:r w:rsidR="00B72BD3" w:rsidRPr="00B72BD3">
        <w:rPr>
          <w:sz w:val="24"/>
          <w:szCs w:val="24"/>
          <w:lang w:eastAsia="ru-RU"/>
        </w:rPr>
        <w:t xml:space="preserve"> работ, проведение изысканий (при необходимости), получение необходимых технических условий и согласований от сторонних организаций и иные затраты, связанные с выполнением договора. </w:t>
      </w:r>
    </w:p>
    <w:p w14:paraId="7F629FFE" w14:textId="5004812C" w:rsidR="007A2EF7" w:rsidRPr="002627C9" w:rsidRDefault="007A2EF7" w:rsidP="003E24DD">
      <w:pPr>
        <w:widowControl w:val="0"/>
        <w:autoSpaceDE w:val="0"/>
        <w:autoSpaceDN w:val="0"/>
        <w:adjustRightInd w:val="0"/>
        <w:ind w:right="-8"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3.7.  </w:t>
      </w:r>
      <w:r w:rsidRPr="007A2EF7">
        <w:rPr>
          <w:sz w:val="24"/>
          <w:szCs w:val="24"/>
          <w:lang w:eastAsia="ru-RU"/>
        </w:rPr>
        <w:t>В рамках исполнения денежных обязательств, предусмотренных настоящим  догов</w:t>
      </w:r>
      <w:r w:rsidRPr="007A2EF7">
        <w:rPr>
          <w:sz w:val="24"/>
          <w:szCs w:val="24"/>
          <w:lang w:eastAsia="ru-RU"/>
        </w:rPr>
        <w:t>о</w:t>
      </w:r>
      <w:r w:rsidRPr="007A2EF7">
        <w:rPr>
          <w:sz w:val="24"/>
          <w:szCs w:val="24"/>
          <w:lang w:eastAsia="ru-RU"/>
        </w:rPr>
        <w:t>ром, проценты, предусмотренные пунктом 1 статьи 317.1 ГК РФ, на денежные средства не начисляются.</w:t>
      </w:r>
    </w:p>
    <w:p w14:paraId="39089239" w14:textId="76E48A47" w:rsidR="006858A7" w:rsidRPr="002627C9" w:rsidRDefault="006858A7" w:rsidP="002A0F4D">
      <w:pPr>
        <w:pStyle w:val="1"/>
        <w:spacing w:after="0"/>
        <w:rPr>
          <w:sz w:val="24"/>
          <w:lang w:eastAsia="ru-RU"/>
        </w:rPr>
      </w:pPr>
      <w:r w:rsidRPr="002627C9">
        <w:rPr>
          <w:sz w:val="24"/>
          <w:lang w:eastAsia="ru-RU"/>
        </w:rPr>
        <w:t>4. П</w:t>
      </w:r>
      <w:r w:rsidR="002B7F57">
        <w:rPr>
          <w:sz w:val="24"/>
          <w:lang w:eastAsia="ru-RU"/>
        </w:rPr>
        <w:t>орядок сдачи и приемки работ</w:t>
      </w:r>
    </w:p>
    <w:p w14:paraId="3908923A" w14:textId="003BCAAC" w:rsidR="006858A7" w:rsidRPr="002627C9" w:rsidRDefault="006858A7" w:rsidP="006858A7">
      <w:pPr>
        <w:ind w:firstLine="720"/>
        <w:jc w:val="both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 xml:space="preserve">4.1. При завершении </w:t>
      </w:r>
      <w:r w:rsidR="00B772CC" w:rsidRPr="002627C9">
        <w:rPr>
          <w:sz w:val="24"/>
          <w:szCs w:val="24"/>
          <w:lang w:eastAsia="ru-RU"/>
        </w:rPr>
        <w:t>проектных работ</w:t>
      </w:r>
      <w:r w:rsidRPr="002627C9">
        <w:rPr>
          <w:sz w:val="24"/>
          <w:szCs w:val="24"/>
          <w:lang w:eastAsia="ru-RU"/>
        </w:rPr>
        <w:t xml:space="preserve"> Подрядчик </w:t>
      </w:r>
      <w:r w:rsidR="00173339" w:rsidRPr="002627C9">
        <w:rPr>
          <w:sz w:val="24"/>
          <w:szCs w:val="24"/>
          <w:lang w:eastAsia="ru-RU"/>
        </w:rPr>
        <w:t xml:space="preserve">уведомляет Заказчика об их готовности и предоставляет последнему возможность ознакомления с документацией, путём передачи </w:t>
      </w:r>
      <w:r w:rsidRPr="002627C9">
        <w:rPr>
          <w:sz w:val="24"/>
          <w:szCs w:val="24"/>
          <w:lang w:eastAsia="ru-RU"/>
        </w:rPr>
        <w:t>З</w:t>
      </w:r>
      <w:r w:rsidRPr="002627C9">
        <w:rPr>
          <w:sz w:val="24"/>
          <w:szCs w:val="24"/>
          <w:lang w:eastAsia="ru-RU"/>
        </w:rPr>
        <w:t>а</w:t>
      </w:r>
      <w:r w:rsidRPr="002627C9">
        <w:rPr>
          <w:sz w:val="24"/>
          <w:szCs w:val="24"/>
          <w:lang w:eastAsia="ru-RU"/>
        </w:rPr>
        <w:t xml:space="preserve">казчику по </w:t>
      </w:r>
      <w:r w:rsidR="00B72BD3">
        <w:rPr>
          <w:sz w:val="24"/>
          <w:szCs w:val="24"/>
          <w:lang w:eastAsia="ru-RU"/>
        </w:rPr>
        <w:t>письму</w:t>
      </w:r>
      <w:r w:rsidRPr="002627C9">
        <w:rPr>
          <w:sz w:val="24"/>
          <w:szCs w:val="24"/>
          <w:lang w:eastAsia="ru-RU"/>
        </w:rPr>
        <w:t xml:space="preserve"> 1 (один) экземпляр </w:t>
      </w:r>
      <w:r w:rsidR="002B2415" w:rsidRPr="002627C9">
        <w:rPr>
          <w:sz w:val="24"/>
          <w:szCs w:val="24"/>
          <w:lang w:eastAsia="ru-RU"/>
        </w:rPr>
        <w:t xml:space="preserve">комплекта </w:t>
      </w:r>
      <w:r w:rsidRPr="002627C9">
        <w:rPr>
          <w:sz w:val="24"/>
          <w:szCs w:val="24"/>
          <w:lang w:eastAsia="ru-RU"/>
        </w:rPr>
        <w:t>документации в электронном виде.</w:t>
      </w:r>
    </w:p>
    <w:p w14:paraId="3908923B" w14:textId="1D1C0FBF" w:rsidR="00593498" w:rsidRPr="002627C9" w:rsidRDefault="006858A7" w:rsidP="0006220F">
      <w:pPr>
        <w:widowControl w:val="0"/>
        <w:autoSpaceDE w:val="0"/>
        <w:autoSpaceDN w:val="0"/>
        <w:adjustRightInd w:val="0"/>
        <w:ind w:right="-8" w:firstLine="720"/>
        <w:jc w:val="both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>4.2. Заказчик обязан рассмотреть документацию на предмет ее соответствия условиям д</w:t>
      </w:r>
      <w:r w:rsidRPr="002627C9">
        <w:rPr>
          <w:sz w:val="24"/>
          <w:szCs w:val="24"/>
          <w:lang w:eastAsia="ru-RU"/>
        </w:rPr>
        <w:t>о</w:t>
      </w:r>
      <w:r w:rsidR="0006220F" w:rsidRPr="002627C9">
        <w:rPr>
          <w:sz w:val="24"/>
          <w:szCs w:val="24"/>
          <w:lang w:eastAsia="ru-RU"/>
        </w:rPr>
        <w:t xml:space="preserve">говора. </w:t>
      </w:r>
      <w:r w:rsidR="00AF364B" w:rsidRPr="002627C9">
        <w:rPr>
          <w:sz w:val="24"/>
          <w:szCs w:val="24"/>
          <w:lang w:eastAsia="ru-RU"/>
        </w:rPr>
        <w:t xml:space="preserve">В течение </w:t>
      </w:r>
      <w:r w:rsidR="00E24203">
        <w:rPr>
          <w:sz w:val="24"/>
          <w:szCs w:val="24"/>
          <w:lang w:eastAsia="ru-RU"/>
        </w:rPr>
        <w:t>5</w:t>
      </w:r>
      <w:r w:rsidR="00AF364B" w:rsidRPr="002627C9">
        <w:rPr>
          <w:sz w:val="24"/>
          <w:szCs w:val="24"/>
          <w:lang w:eastAsia="ru-RU"/>
        </w:rPr>
        <w:t xml:space="preserve"> (</w:t>
      </w:r>
      <w:r w:rsidR="00E24203">
        <w:rPr>
          <w:sz w:val="24"/>
          <w:szCs w:val="24"/>
          <w:lang w:eastAsia="ru-RU"/>
        </w:rPr>
        <w:t>П</w:t>
      </w:r>
      <w:r w:rsidR="00AF364B" w:rsidRPr="002627C9">
        <w:rPr>
          <w:sz w:val="24"/>
          <w:szCs w:val="24"/>
          <w:lang w:eastAsia="ru-RU"/>
        </w:rPr>
        <w:t>яти</w:t>
      </w:r>
      <w:r w:rsidR="00593498" w:rsidRPr="002627C9">
        <w:rPr>
          <w:sz w:val="24"/>
          <w:szCs w:val="24"/>
          <w:lang w:eastAsia="ru-RU"/>
        </w:rPr>
        <w:t xml:space="preserve">) рабочих дней с момента получения документации Заказчик должен направить Подрядчику </w:t>
      </w:r>
      <w:r w:rsidR="002B2415" w:rsidRPr="002627C9">
        <w:rPr>
          <w:sz w:val="24"/>
          <w:szCs w:val="24"/>
          <w:lang w:eastAsia="ru-RU"/>
        </w:rPr>
        <w:t xml:space="preserve">в письменном виде </w:t>
      </w:r>
      <w:r w:rsidR="00593498" w:rsidRPr="002627C9">
        <w:rPr>
          <w:sz w:val="24"/>
          <w:szCs w:val="24"/>
          <w:lang w:eastAsia="ru-RU"/>
        </w:rPr>
        <w:t xml:space="preserve">согласование или замечания </w:t>
      </w:r>
      <w:r w:rsidR="002B2415" w:rsidRPr="002627C9">
        <w:rPr>
          <w:sz w:val="24"/>
          <w:szCs w:val="24"/>
          <w:lang w:eastAsia="ru-RU"/>
        </w:rPr>
        <w:t>по до</w:t>
      </w:r>
      <w:r w:rsidR="00AF364B" w:rsidRPr="002627C9">
        <w:rPr>
          <w:sz w:val="24"/>
          <w:szCs w:val="24"/>
          <w:lang w:eastAsia="ru-RU"/>
        </w:rPr>
        <w:t>кументации</w:t>
      </w:r>
      <w:r w:rsidR="00593498" w:rsidRPr="002627C9">
        <w:rPr>
          <w:sz w:val="24"/>
          <w:szCs w:val="24"/>
          <w:lang w:eastAsia="ru-RU"/>
        </w:rPr>
        <w:t>.</w:t>
      </w:r>
    </w:p>
    <w:p w14:paraId="3908923C" w14:textId="77777777" w:rsidR="006858A7" w:rsidRPr="002627C9" w:rsidRDefault="00C02B8D" w:rsidP="0006220F">
      <w:pPr>
        <w:widowControl w:val="0"/>
        <w:autoSpaceDE w:val="0"/>
        <w:autoSpaceDN w:val="0"/>
        <w:adjustRightInd w:val="0"/>
        <w:ind w:right="-8" w:firstLine="720"/>
        <w:jc w:val="both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 xml:space="preserve">4.3. </w:t>
      </w:r>
      <w:r w:rsidR="006858A7" w:rsidRPr="002627C9">
        <w:rPr>
          <w:sz w:val="24"/>
          <w:szCs w:val="24"/>
          <w:lang w:eastAsia="ru-RU"/>
        </w:rPr>
        <w:t>При обнаружении Заказчиком недостатков в работе, вызванных отступлением По</w:t>
      </w:r>
      <w:r w:rsidR="006858A7" w:rsidRPr="002627C9">
        <w:rPr>
          <w:sz w:val="24"/>
          <w:szCs w:val="24"/>
          <w:lang w:eastAsia="ru-RU"/>
        </w:rPr>
        <w:t>д</w:t>
      </w:r>
      <w:r w:rsidR="006858A7" w:rsidRPr="002627C9">
        <w:rPr>
          <w:sz w:val="24"/>
          <w:szCs w:val="24"/>
          <w:lang w:eastAsia="ru-RU"/>
        </w:rPr>
        <w:t>рядчика от условий задания</w:t>
      </w:r>
      <w:r w:rsidR="002A0F4D" w:rsidRPr="002627C9">
        <w:rPr>
          <w:sz w:val="24"/>
          <w:szCs w:val="24"/>
          <w:lang w:eastAsia="ru-RU"/>
        </w:rPr>
        <w:t xml:space="preserve"> </w:t>
      </w:r>
      <w:r w:rsidR="007F6481" w:rsidRPr="002627C9">
        <w:rPr>
          <w:sz w:val="24"/>
          <w:szCs w:val="24"/>
        </w:rPr>
        <w:t xml:space="preserve">на проектирование </w:t>
      </w:r>
      <w:r w:rsidR="006858A7" w:rsidRPr="002627C9">
        <w:rPr>
          <w:sz w:val="24"/>
          <w:szCs w:val="24"/>
          <w:lang w:eastAsia="ru-RU"/>
        </w:rPr>
        <w:t>(Приложение №1), или неисполнением (ненадл</w:t>
      </w:r>
      <w:r w:rsidR="006858A7" w:rsidRPr="002627C9">
        <w:rPr>
          <w:sz w:val="24"/>
          <w:szCs w:val="24"/>
          <w:lang w:eastAsia="ru-RU"/>
        </w:rPr>
        <w:t>е</w:t>
      </w:r>
      <w:r w:rsidR="006858A7" w:rsidRPr="002627C9">
        <w:rPr>
          <w:sz w:val="24"/>
          <w:szCs w:val="24"/>
          <w:lang w:eastAsia="ru-RU"/>
        </w:rPr>
        <w:t>жащим исполнением) Подрядчиком условий Договора, Сторонами в течение 2 (двух) рабочих дней с момента получения Подрядчиком замечаний составляется двусторонний акт с перечнем необходимых доработок и сроков их устранения.</w:t>
      </w:r>
    </w:p>
    <w:p w14:paraId="3908923D" w14:textId="77777777" w:rsidR="006858A7" w:rsidRPr="002627C9" w:rsidRDefault="00FE1E65" w:rsidP="00E17942">
      <w:pPr>
        <w:ind w:firstLine="708"/>
        <w:jc w:val="both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>4.</w:t>
      </w:r>
      <w:r w:rsidR="00C02B8D" w:rsidRPr="002627C9">
        <w:rPr>
          <w:sz w:val="24"/>
          <w:szCs w:val="24"/>
          <w:lang w:eastAsia="ru-RU"/>
        </w:rPr>
        <w:t>4</w:t>
      </w:r>
      <w:r w:rsidRPr="002627C9">
        <w:rPr>
          <w:sz w:val="24"/>
          <w:szCs w:val="24"/>
          <w:lang w:eastAsia="ru-RU"/>
        </w:rPr>
        <w:t xml:space="preserve">. </w:t>
      </w:r>
      <w:r w:rsidR="006858A7" w:rsidRPr="002627C9">
        <w:rPr>
          <w:sz w:val="24"/>
          <w:szCs w:val="24"/>
          <w:lang w:eastAsia="ru-RU"/>
        </w:rPr>
        <w:t>После устранения недостатков в выполненной работе, Подрядчик передает Заказчику откорректированную документацию на повторное рассмотрение</w:t>
      </w:r>
      <w:r w:rsidR="008B2421" w:rsidRPr="002627C9">
        <w:rPr>
          <w:sz w:val="24"/>
          <w:szCs w:val="24"/>
          <w:lang w:eastAsia="ru-RU"/>
        </w:rPr>
        <w:t xml:space="preserve"> в порядке, установленном </w:t>
      </w:r>
      <w:proofErr w:type="spellStart"/>
      <w:r w:rsidR="008B2421" w:rsidRPr="002627C9">
        <w:rPr>
          <w:sz w:val="24"/>
          <w:szCs w:val="24"/>
          <w:lang w:eastAsia="ru-RU"/>
        </w:rPr>
        <w:t>пп</w:t>
      </w:r>
      <w:proofErr w:type="spellEnd"/>
      <w:r w:rsidR="008B2421" w:rsidRPr="002627C9">
        <w:rPr>
          <w:sz w:val="24"/>
          <w:szCs w:val="24"/>
          <w:lang w:eastAsia="ru-RU"/>
        </w:rPr>
        <w:t>. 4.1 –4.2 настоящего Договора</w:t>
      </w:r>
      <w:r w:rsidR="006858A7" w:rsidRPr="002627C9">
        <w:rPr>
          <w:sz w:val="24"/>
          <w:szCs w:val="24"/>
          <w:lang w:eastAsia="ru-RU"/>
        </w:rPr>
        <w:t xml:space="preserve">. </w:t>
      </w:r>
    </w:p>
    <w:p w14:paraId="3908923F" w14:textId="00761096" w:rsidR="00E30F07" w:rsidRPr="002627C9" w:rsidRDefault="00BE3548" w:rsidP="00B72BD3">
      <w:pPr>
        <w:ind w:firstLine="708"/>
        <w:jc w:val="both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>4.</w:t>
      </w:r>
      <w:r w:rsidR="00B72BD3">
        <w:rPr>
          <w:sz w:val="24"/>
          <w:szCs w:val="24"/>
          <w:lang w:eastAsia="ru-RU"/>
        </w:rPr>
        <w:t>5</w:t>
      </w:r>
      <w:r w:rsidRPr="002627C9">
        <w:rPr>
          <w:sz w:val="24"/>
          <w:szCs w:val="24"/>
          <w:lang w:eastAsia="ru-RU"/>
        </w:rPr>
        <w:t xml:space="preserve">. После </w:t>
      </w:r>
      <w:r w:rsidR="00B72BD3">
        <w:rPr>
          <w:sz w:val="24"/>
          <w:szCs w:val="24"/>
          <w:lang w:eastAsia="ru-RU"/>
        </w:rPr>
        <w:t>письменного согласования Заказчиком документации</w:t>
      </w:r>
      <w:r w:rsidR="003F5F4A" w:rsidRPr="002627C9">
        <w:rPr>
          <w:sz w:val="24"/>
          <w:szCs w:val="24"/>
          <w:lang w:eastAsia="ru-RU"/>
        </w:rPr>
        <w:t>,</w:t>
      </w:r>
      <w:r w:rsidR="00853396" w:rsidRPr="002627C9">
        <w:rPr>
          <w:sz w:val="24"/>
          <w:szCs w:val="24"/>
          <w:lang w:eastAsia="ru-RU"/>
        </w:rPr>
        <w:t xml:space="preserve"> </w:t>
      </w:r>
      <w:r w:rsidRPr="002627C9">
        <w:rPr>
          <w:sz w:val="24"/>
          <w:szCs w:val="24"/>
          <w:lang w:eastAsia="ru-RU"/>
        </w:rPr>
        <w:t>Подрядчик направляет Заказчику</w:t>
      </w:r>
      <w:r w:rsidR="00FE1E65" w:rsidRPr="002627C9">
        <w:rPr>
          <w:sz w:val="24"/>
          <w:szCs w:val="24"/>
          <w:lang w:eastAsia="ru-RU"/>
        </w:rPr>
        <w:t xml:space="preserve"> документацию в 4 (Четырех) экземплярах на бумажных носителях и 1 (один) экзе</w:t>
      </w:r>
      <w:r w:rsidR="00FE1E65" w:rsidRPr="002627C9">
        <w:rPr>
          <w:sz w:val="24"/>
          <w:szCs w:val="24"/>
          <w:lang w:eastAsia="ru-RU"/>
        </w:rPr>
        <w:t>м</w:t>
      </w:r>
      <w:r w:rsidR="00FE1E65" w:rsidRPr="002627C9">
        <w:rPr>
          <w:sz w:val="24"/>
          <w:szCs w:val="24"/>
          <w:lang w:eastAsia="ru-RU"/>
        </w:rPr>
        <w:t>пляр на электронно</w:t>
      </w:r>
      <w:r w:rsidR="002A0F4D" w:rsidRPr="002627C9">
        <w:rPr>
          <w:sz w:val="24"/>
          <w:szCs w:val="24"/>
          <w:lang w:eastAsia="ru-RU"/>
        </w:rPr>
        <w:t xml:space="preserve">й версии на </w:t>
      </w:r>
      <w:r w:rsidR="002A0F4D" w:rsidRPr="002627C9">
        <w:rPr>
          <w:sz w:val="24"/>
          <w:szCs w:val="24"/>
          <w:lang w:val="en-US" w:eastAsia="ru-RU"/>
        </w:rPr>
        <w:t>CD</w:t>
      </w:r>
      <w:r w:rsidR="00FE1E65" w:rsidRPr="002627C9">
        <w:rPr>
          <w:sz w:val="24"/>
          <w:szCs w:val="24"/>
          <w:lang w:eastAsia="ru-RU"/>
        </w:rPr>
        <w:t xml:space="preserve"> в соответствии с </w:t>
      </w:r>
      <w:r w:rsidR="00445C84" w:rsidRPr="002627C9">
        <w:rPr>
          <w:sz w:val="24"/>
          <w:szCs w:val="24"/>
          <w:lang w:eastAsia="ru-RU"/>
        </w:rPr>
        <w:t>з</w:t>
      </w:r>
      <w:r w:rsidR="00FE1E65" w:rsidRPr="002627C9">
        <w:rPr>
          <w:sz w:val="24"/>
          <w:szCs w:val="24"/>
          <w:lang w:eastAsia="ru-RU"/>
        </w:rPr>
        <w:t xml:space="preserve">аданием </w:t>
      </w:r>
      <w:r w:rsidR="007F6481" w:rsidRPr="002627C9">
        <w:rPr>
          <w:sz w:val="24"/>
          <w:szCs w:val="24"/>
        </w:rPr>
        <w:t xml:space="preserve">на проектирование </w:t>
      </w:r>
      <w:r w:rsidR="00FE1E65" w:rsidRPr="002627C9">
        <w:rPr>
          <w:sz w:val="24"/>
          <w:szCs w:val="24"/>
          <w:lang w:eastAsia="ru-RU"/>
        </w:rPr>
        <w:t>(Приложение №</w:t>
      </w:r>
      <w:r w:rsidR="002A0F4D" w:rsidRPr="002627C9">
        <w:rPr>
          <w:sz w:val="24"/>
          <w:szCs w:val="24"/>
          <w:lang w:eastAsia="ru-RU"/>
        </w:rPr>
        <w:t xml:space="preserve"> </w:t>
      </w:r>
      <w:r w:rsidR="00FE1E65" w:rsidRPr="002627C9">
        <w:rPr>
          <w:sz w:val="24"/>
          <w:szCs w:val="24"/>
          <w:lang w:eastAsia="ru-RU"/>
        </w:rPr>
        <w:t>1)</w:t>
      </w:r>
      <w:r w:rsidR="00B04AAC" w:rsidRPr="002627C9">
        <w:rPr>
          <w:sz w:val="24"/>
          <w:szCs w:val="24"/>
          <w:lang w:eastAsia="ru-RU"/>
        </w:rPr>
        <w:t>,</w:t>
      </w:r>
      <w:r w:rsidR="00B04AAC" w:rsidRPr="002627C9">
        <w:rPr>
          <w:sz w:val="24"/>
          <w:lang w:eastAsia="ru-RU"/>
        </w:rPr>
        <w:t xml:space="preserve"> Акт сдачи-приемки работ (в 2-х экз.)</w:t>
      </w:r>
      <w:r w:rsidR="00496119" w:rsidRPr="002627C9">
        <w:rPr>
          <w:sz w:val="24"/>
          <w:lang w:eastAsia="ru-RU"/>
        </w:rPr>
        <w:t>, счет</w:t>
      </w:r>
      <w:r w:rsidR="00B04AAC" w:rsidRPr="002627C9">
        <w:rPr>
          <w:sz w:val="24"/>
          <w:lang w:eastAsia="ru-RU"/>
        </w:rPr>
        <w:t xml:space="preserve"> и счет</w:t>
      </w:r>
      <w:r w:rsidR="00496119" w:rsidRPr="002627C9">
        <w:rPr>
          <w:sz w:val="24"/>
          <w:lang w:eastAsia="ru-RU"/>
        </w:rPr>
        <w:t>-фактуру</w:t>
      </w:r>
      <w:r w:rsidR="00FE1E65" w:rsidRPr="002627C9">
        <w:rPr>
          <w:sz w:val="24"/>
          <w:szCs w:val="24"/>
          <w:lang w:eastAsia="ru-RU"/>
        </w:rPr>
        <w:t>.</w:t>
      </w:r>
    </w:p>
    <w:p w14:paraId="39089240" w14:textId="1AFD4C2F" w:rsidR="006858A7" w:rsidRPr="002627C9" w:rsidRDefault="00323276" w:rsidP="006858A7">
      <w:pPr>
        <w:ind w:firstLine="720"/>
        <w:jc w:val="both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>4.</w:t>
      </w:r>
      <w:r w:rsidR="00B72BD3">
        <w:rPr>
          <w:sz w:val="24"/>
          <w:szCs w:val="24"/>
          <w:lang w:eastAsia="ru-RU"/>
        </w:rPr>
        <w:t>6</w:t>
      </w:r>
      <w:r w:rsidR="006858A7" w:rsidRPr="002627C9">
        <w:rPr>
          <w:sz w:val="24"/>
          <w:szCs w:val="24"/>
          <w:lang w:eastAsia="ru-RU"/>
        </w:rPr>
        <w:t>. В течени</w:t>
      </w:r>
      <w:proofErr w:type="gramStart"/>
      <w:r w:rsidR="006858A7" w:rsidRPr="002627C9">
        <w:rPr>
          <w:sz w:val="24"/>
          <w:szCs w:val="24"/>
          <w:lang w:eastAsia="ru-RU"/>
        </w:rPr>
        <w:t>и</w:t>
      </w:r>
      <w:proofErr w:type="gramEnd"/>
      <w:r w:rsidR="006858A7" w:rsidRPr="002627C9">
        <w:rPr>
          <w:sz w:val="24"/>
          <w:szCs w:val="24"/>
          <w:lang w:eastAsia="ru-RU"/>
        </w:rPr>
        <w:t xml:space="preserve"> 5 (Пяти) рабочих дней с момента получения документации указанной в п.4.</w:t>
      </w:r>
      <w:r w:rsidR="00B72BD3">
        <w:rPr>
          <w:sz w:val="24"/>
          <w:szCs w:val="24"/>
          <w:lang w:eastAsia="ru-RU"/>
        </w:rPr>
        <w:t>5</w:t>
      </w:r>
      <w:r w:rsidR="006858A7" w:rsidRPr="002627C9">
        <w:rPr>
          <w:sz w:val="24"/>
          <w:szCs w:val="24"/>
          <w:lang w:eastAsia="ru-RU"/>
        </w:rPr>
        <w:t xml:space="preserve">., </w:t>
      </w:r>
      <w:r w:rsidR="00F3452A" w:rsidRPr="002627C9">
        <w:rPr>
          <w:sz w:val="24"/>
          <w:szCs w:val="24"/>
          <w:lang w:eastAsia="ru-RU"/>
        </w:rPr>
        <w:t>Заказчик</w:t>
      </w:r>
      <w:r w:rsidR="004B1E69" w:rsidRPr="002627C9">
        <w:rPr>
          <w:sz w:val="24"/>
          <w:szCs w:val="24"/>
          <w:lang w:eastAsia="ru-RU"/>
        </w:rPr>
        <w:t xml:space="preserve"> </w:t>
      </w:r>
      <w:r w:rsidR="006858A7" w:rsidRPr="002627C9">
        <w:rPr>
          <w:sz w:val="24"/>
          <w:szCs w:val="24"/>
          <w:lang w:eastAsia="ru-RU"/>
        </w:rPr>
        <w:t>подписыва</w:t>
      </w:r>
      <w:r w:rsidR="00F3452A" w:rsidRPr="002627C9">
        <w:rPr>
          <w:sz w:val="24"/>
          <w:szCs w:val="24"/>
          <w:lang w:eastAsia="ru-RU"/>
        </w:rPr>
        <w:t>е</w:t>
      </w:r>
      <w:r w:rsidR="006858A7" w:rsidRPr="002627C9">
        <w:rPr>
          <w:sz w:val="24"/>
          <w:szCs w:val="24"/>
          <w:lang w:eastAsia="ru-RU"/>
        </w:rPr>
        <w:t>т Акт сдачи-приемки работ.</w:t>
      </w:r>
    </w:p>
    <w:p w14:paraId="39089241" w14:textId="48EB5D73" w:rsidR="006858A7" w:rsidRPr="002627C9" w:rsidRDefault="006858A7" w:rsidP="006858A7">
      <w:pPr>
        <w:widowControl w:val="0"/>
        <w:autoSpaceDE w:val="0"/>
        <w:autoSpaceDN w:val="0"/>
        <w:adjustRightInd w:val="0"/>
        <w:ind w:right="-8" w:firstLine="720"/>
        <w:jc w:val="both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>4.</w:t>
      </w:r>
      <w:r w:rsidR="00B72BD3">
        <w:rPr>
          <w:sz w:val="24"/>
          <w:szCs w:val="24"/>
          <w:lang w:eastAsia="ru-RU"/>
        </w:rPr>
        <w:t>7</w:t>
      </w:r>
      <w:r w:rsidRPr="002627C9">
        <w:rPr>
          <w:sz w:val="24"/>
          <w:szCs w:val="24"/>
          <w:lang w:eastAsia="ru-RU"/>
        </w:rPr>
        <w:t xml:space="preserve">. В случае не подписания Заказчиком Акта сдачи-приемки работ и непредставления </w:t>
      </w:r>
      <w:r w:rsidRPr="002627C9">
        <w:rPr>
          <w:sz w:val="24"/>
          <w:szCs w:val="24"/>
          <w:lang w:eastAsia="ru-RU"/>
        </w:rPr>
        <w:lastRenderedPageBreak/>
        <w:t>Подрядчику мотивированного отказа в их приемке по истечении установленного в договоре ср</w:t>
      </w:r>
      <w:r w:rsidRPr="002627C9">
        <w:rPr>
          <w:sz w:val="24"/>
          <w:szCs w:val="24"/>
          <w:lang w:eastAsia="ru-RU"/>
        </w:rPr>
        <w:t>о</w:t>
      </w:r>
      <w:r w:rsidRPr="002627C9">
        <w:rPr>
          <w:sz w:val="24"/>
          <w:szCs w:val="24"/>
          <w:lang w:eastAsia="ru-RU"/>
        </w:rPr>
        <w:t>ка</w:t>
      </w:r>
      <w:r w:rsidR="002B2415" w:rsidRPr="002627C9">
        <w:rPr>
          <w:sz w:val="24"/>
          <w:szCs w:val="24"/>
          <w:lang w:eastAsia="ru-RU"/>
        </w:rPr>
        <w:t>,</w:t>
      </w:r>
      <w:r w:rsidRPr="002627C9">
        <w:rPr>
          <w:sz w:val="24"/>
          <w:szCs w:val="24"/>
          <w:lang w:eastAsia="ru-RU"/>
        </w:rPr>
        <w:t xml:space="preserve"> Подрядчик вправе оформить Акт сдачи-приемки </w:t>
      </w:r>
      <w:r w:rsidR="00323276" w:rsidRPr="002627C9">
        <w:rPr>
          <w:sz w:val="24"/>
          <w:szCs w:val="24"/>
          <w:lang w:eastAsia="ru-RU"/>
        </w:rPr>
        <w:t xml:space="preserve">работ </w:t>
      </w:r>
      <w:r w:rsidRPr="002627C9">
        <w:rPr>
          <w:sz w:val="24"/>
          <w:szCs w:val="24"/>
          <w:lang w:eastAsia="ru-RU"/>
        </w:rPr>
        <w:t>в одностороннем порядке.</w:t>
      </w:r>
    </w:p>
    <w:p w14:paraId="39089242" w14:textId="54EFCD33" w:rsidR="006858A7" w:rsidRPr="002627C9" w:rsidRDefault="00323276" w:rsidP="006858A7">
      <w:pPr>
        <w:ind w:firstLine="720"/>
        <w:jc w:val="both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>4.</w:t>
      </w:r>
      <w:r w:rsidR="00B72BD3">
        <w:rPr>
          <w:sz w:val="24"/>
          <w:szCs w:val="24"/>
          <w:lang w:eastAsia="ru-RU"/>
        </w:rPr>
        <w:t>8</w:t>
      </w:r>
      <w:r w:rsidR="006858A7" w:rsidRPr="002627C9">
        <w:rPr>
          <w:sz w:val="24"/>
          <w:szCs w:val="24"/>
          <w:lang w:eastAsia="ru-RU"/>
        </w:rPr>
        <w:t>. При возникновении между Заказчиком и Подрядчиком спора по поводу недостатков выполненной работы или их причин</w:t>
      </w:r>
      <w:r w:rsidR="00DD6963" w:rsidRPr="002627C9">
        <w:rPr>
          <w:sz w:val="24"/>
          <w:szCs w:val="24"/>
          <w:lang w:eastAsia="ru-RU"/>
        </w:rPr>
        <w:t>,</w:t>
      </w:r>
      <w:r w:rsidR="006858A7" w:rsidRPr="002627C9">
        <w:rPr>
          <w:sz w:val="24"/>
          <w:szCs w:val="24"/>
          <w:lang w:eastAsia="ru-RU"/>
        </w:rPr>
        <w:t xml:space="preserve"> по требованию любой из сторон назначается экспертиза. Расходы на экспертизу несет сторона, потребовавшая ее проведения, а если экспертиза назнач</w:t>
      </w:r>
      <w:r w:rsidR="006858A7" w:rsidRPr="002627C9">
        <w:rPr>
          <w:sz w:val="24"/>
          <w:szCs w:val="24"/>
          <w:lang w:eastAsia="ru-RU"/>
        </w:rPr>
        <w:t>а</w:t>
      </w:r>
      <w:r w:rsidR="006858A7" w:rsidRPr="002627C9">
        <w:rPr>
          <w:sz w:val="24"/>
          <w:szCs w:val="24"/>
          <w:lang w:eastAsia="ru-RU"/>
        </w:rPr>
        <w:t>ется  по согласованию сторон – распределяются поровну. По окончании проведения экспертизы расходы на ее проведение распределяются в соответствии с заключением экспертизы (в завис</w:t>
      </w:r>
      <w:r w:rsidR="006858A7" w:rsidRPr="002627C9">
        <w:rPr>
          <w:sz w:val="24"/>
          <w:szCs w:val="24"/>
          <w:lang w:eastAsia="ru-RU"/>
        </w:rPr>
        <w:t>и</w:t>
      </w:r>
      <w:r w:rsidR="006858A7" w:rsidRPr="002627C9">
        <w:rPr>
          <w:sz w:val="24"/>
          <w:szCs w:val="24"/>
          <w:lang w:eastAsia="ru-RU"/>
        </w:rPr>
        <w:t xml:space="preserve">мости от того в чью пользу дано заключение).       </w:t>
      </w:r>
    </w:p>
    <w:p w14:paraId="39089243" w14:textId="77777777" w:rsidR="009B446E" w:rsidRPr="002627C9" w:rsidRDefault="009B446E" w:rsidP="006858A7">
      <w:pPr>
        <w:ind w:firstLine="720"/>
        <w:jc w:val="both"/>
        <w:rPr>
          <w:sz w:val="24"/>
          <w:szCs w:val="24"/>
          <w:lang w:eastAsia="ru-RU"/>
        </w:rPr>
      </w:pPr>
    </w:p>
    <w:p w14:paraId="39089244" w14:textId="77777777" w:rsidR="007146D2" w:rsidRPr="002627C9" w:rsidRDefault="007146D2" w:rsidP="007146D2">
      <w:pPr>
        <w:ind w:left="426"/>
        <w:jc w:val="center"/>
        <w:rPr>
          <w:b/>
          <w:sz w:val="24"/>
          <w:szCs w:val="24"/>
        </w:rPr>
      </w:pPr>
      <w:r w:rsidRPr="002627C9">
        <w:rPr>
          <w:b/>
          <w:sz w:val="24"/>
          <w:szCs w:val="24"/>
        </w:rPr>
        <w:t>5. Права собственности</w:t>
      </w:r>
    </w:p>
    <w:p w14:paraId="5B288A52" w14:textId="77777777" w:rsidR="004A2496" w:rsidRDefault="007146D2" w:rsidP="00C74B6D">
      <w:pPr>
        <w:ind w:firstLine="567"/>
        <w:jc w:val="both"/>
        <w:rPr>
          <w:sz w:val="24"/>
          <w:szCs w:val="24"/>
        </w:rPr>
      </w:pPr>
      <w:r w:rsidRPr="002627C9">
        <w:rPr>
          <w:sz w:val="24"/>
          <w:szCs w:val="24"/>
        </w:rPr>
        <w:t xml:space="preserve">5.1. </w:t>
      </w:r>
      <w:r w:rsidR="004A2496" w:rsidRPr="004A2496">
        <w:rPr>
          <w:sz w:val="24"/>
          <w:szCs w:val="24"/>
        </w:rPr>
        <w:t>Результат выполненных работ (проект</w:t>
      </w:r>
      <w:r w:rsidR="004A2496">
        <w:rPr>
          <w:sz w:val="24"/>
          <w:szCs w:val="24"/>
        </w:rPr>
        <w:t>ная</w:t>
      </w:r>
      <w:r w:rsidR="004A2496" w:rsidRPr="004A2496">
        <w:rPr>
          <w:sz w:val="24"/>
          <w:szCs w:val="24"/>
        </w:rPr>
        <w:t xml:space="preserve"> и </w:t>
      </w:r>
      <w:r w:rsidR="004A2496" w:rsidRPr="00650068">
        <w:rPr>
          <w:sz w:val="24"/>
          <w:szCs w:val="24"/>
        </w:rPr>
        <w:t xml:space="preserve">входящая в его состав техническая </w:t>
      </w:r>
      <w:r w:rsidR="004A2496" w:rsidRPr="004A2496">
        <w:rPr>
          <w:sz w:val="24"/>
          <w:szCs w:val="24"/>
        </w:rPr>
        <w:t>док</w:t>
      </w:r>
      <w:r w:rsidR="004A2496" w:rsidRPr="004A2496">
        <w:rPr>
          <w:sz w:val="24"/>
          <w:szCs w:val="24"/>
        </w:rPr>
        <w:t>у</w:t>
      </w:r>
      <w:r w:rsidR="004A2496" w:rsidRPr="004A2496">
        <w:rPr>
          <w:sz w:val="24"/>
          <w:szCs w:val="24"/>
        </w:rPr>
        <w:t xml:space="preserve">ментация) являются собственностью Заказчика с момента его получения  и уплаты стоимости работ. </w:t>
      </w:r>
    </w:p>
    <w:p w14:paraId="39089245" w14:textId="52E426F9" w:rsidR="007146D2" w:rsidRPr="002627C9" w:rsidRDefault="004A2496" w:rsidP="00C74B6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</w:t>
      </w:r>
      <w:r w:rsidR="007146D2" w:rsidRPr="002627C9">
        <w:rPr>
          <w:sz w:val="24"/>
          <w:szCs w:val="24"/>
        </w:rPr>
        <w:t>Все права на использование документации, созданной в результате выполнения работ по настоящему Договору и средства, получаемые от передачи документации третьим лицам, принадлежат Заказчику.</w:t>
      </w:r>
    </w:p>
    <w:p w14:paraId="39089246" w14:textId="38A5FCE8" w:rsidR="007146D2" w:rsidRPr="002627C9" w:rsidRDefault="007146D2" w:rsidP="00C74B6D">
      <w:pPr>
        <w:ind w:firstLine="567"/>
        <w:jc w:val="both"/>
        <w:rPr>
          <w:sz w:val="24"/>
          <w:szCs w:val="24"/>
        </w:rPr>
      </w:pPr>
      <w:r w:rsidRPr="002627C9">
        <w:rPr>
          <w:sz w:val="24"/>
          <w:szCs w:val="24"/>
        </w:rPr>
        <w:t>5.</w:t>
      </w:r>
      <w:r w:rsidR="004A2496">
        <w:rPr>
          <w:sz w:val="24"/>
          <w:szCs w:val="24"/>
        </w:rPr>
        <w:t>3</w:t>
      </w:r>
      <w:r w:rsidRPr="002627C9">
        <w:rPr>
          <w:sz w:val="24"/>
          <w:szCs w:val="24"/>
        </w:rPr>
        <w:t xml:space="preserve">. </w:t>
      </w:r>
      <w:r w:rsidR="00EF2E7F" w:rsidRPr="002627C9">
        <w:rPr>
          <w:sz w:val="24"/>
          <w:szCs w:val="24"/>
        </w:rPr>
        <w:t>Д</w:t>
      </w:r>
      <w:r w:rsidRPr="002627C9">
        <w:rPr>
          <w:sz w:val="24"/>
          <w:szCs w:val="24"/>
        </w:rPr>
        <w:t xml:space="preserve">окументация, создаваемая по настоящему Договору, не может быть передана </w:t>
      </w:r>
      <w:r w:rsidR="00AD7112" w:rsidRPr="002627C9">
        <w:rPr>
          <w:sz w:val="24"/>
          <w:szCs w:val="24"/>
        </w:rPr>
        <w:t>Подря</w:t>
      </w:r>
      <w:r w:rsidR="00AD7112" w:rsidRPr="002627C9">
        <w:rPr>
          <w:sz w:val="24"/>
          <w:szCs w:val="24"/>
        </w:rPr>
        <w:t>д</w:t>
      </w:r>
      <w:r w:rsidR="00AD7112" w:rsidRPr="002627C9">
        <w:rPr>
          <w:sz w:val="24"/>
          <w:szCs w:val="24"/>
        </w:rPr>
        <w:t xml:space="preserve">чиком </w:t>
      </w:r>
      <w:r w:rsidRPr="002627C9">
        <w:rPr>
          <w:sz w:val="24"/>
          <w:szCs w:val="24"/>
        </w:rPr>
        <w:t>третьей стороне без предварительного письменного согласия Заказчика.</w:t>
      </w:r>
    </w:p>
    <w:p w14:paraId="39089247" w14:textId="3E89D582" w:rsidR="007146D2" w:rsidRPr="002627C9" w:rsidRDefault="007146D2" w:rsidP="00C74B6D">
      <w:pPr>
        <w:ind w:firstLine="567"/>
        <w:jc w:val="both"/>
        <w:rPr>
          <w:sz w:val="24"/>
          <w:szCs w:val="24"/>
        </w:rPr>
      </w:pPr>
      <w:r w:rsidRPr="002627C9">
        <w:rPr>
          <w:sz w:val="24"/>
          <w:szCs w:val="24"/>
        </w:rPr>
        <w:t>5.</w:t>
      </w:r>
      <w:r w:rsidR="004A2496">
        <w:rPr>
          <w:sz w:val="24"/>
          <w:szCs w:val="24"/>
        </w:rPr>
        <w:t>4</w:t>
      </w:r>
      <w:r w:rsidRPr="002627C9">
        <w:rPr>
          <w:sz w:val="24"/>
          <w:szCs w:val="24"/>
        </w:rPr>
        <w:t xml:space="preserve">. Подрядчик гарантирует Заказчику, что переданные по Договору результаты работ </w:t>
      </w:r>
      <w:r w:rsidR="00EF2E7F" w:rsidRPr="002627C9">
        <w:rPr>
          <w:sz w:val="24"/>
          <w:szCs w:val="24"/>
        </w:rPr>
        <w:t>п</w:t>
      </w:r>
      <w:r w:rsidRPr="002627C9">
        <w:rPr>
          <w:sz w:val="24"/>
          <w:szCs w:val="24"/>
        </w:rPr>
        <w:t>о созданию документации не нарушают исключительных прав третьих лиц.</w:t>
      </w:r>
    </w:p>
    <w:p w14:paraId="39089248" w14:textId="77777777" w:rsidR="007146D2" w:rsidRPr="002627C9" w:rsidRDefault="007146D2" w:rsidP="00C74B6D">
      <w:pPr>
        <w:ind w:firstLine="567"/>
        <w:jc w:val="both"/>
        <w:rPr>
          <w:sz w:val="24"/>
          <w:szCs w:val="24"/>
        </w:rPr>
      </w:pPr>
      <w:r w:rsidRPr="002627C9">
        <w:rPr>
          <w:sz w:val="24"/>
          <w:szCs w:val="24"/>
        </w:rPr>
        <w:t>В случае предъявления Заказчик</w:t>
      </w:r>
      <w:r w:rsidR="00EF2E7F" w:rsidRPr="002627C9">
        <w:rPr>
          <w:sz w:val="24"/>
          <w:szCs w:val="24"/>
        </w:rPr>
        <w:t>у</w:t>
      </w:r>
      <w:r w:rsidRPr="002627C9">
        <w:rPr>
          <w:sz w:val="24"/>
          <w:szCs w:val="24"/>
        </w:rPr>
        <w:t xml:space="preserve"> третьими лицами претензий по поводу нарушения их и</w:t>
      </w:r>
      <w:r w:rsidRPr="002627C9">
        <w:rPr>
          <w:sz w:val="24"/>
          <w:szCs w:val="24"/>
        </w:rPr>
        <w:t>с</w:t>
      </w:r>
      <w:r w:rsidRPr="002627C9">
        <w:rPr>
          <w:sz w:val="24"/>
          <w:szCs w:val="24"/>
        </w:rPr>
        <w:t>ключительных прав, связанных с использованием Заказчиком документации, полученной в ра</w:t>
      </w:r>
      <w:r w:rsidRPr="002627C9">
        <w:rPr>
          <w:sz w:val="24"/>
          <w:szCs w:val="24"/>
        </w:rPr>
        <w:t>м</w:t>
      </w:r>
      <w:r w:rsidRPr="002627C9">
        <w:rPr>
          <w:sz w:val="24"/>
          <w:szCs w:val="24"/>
        </w:rPr>
        <w:t>ках настоящего договора, урегулирование таких претензий своими силами и за свой счет ос</w:t>
      </w:r>
      <w:r w:rsidRPr="002627C9">
        <w:rPr>
          <w:sz w:val="24"/>
          <w:szCs w:val="24"/>
        </w:rPr>
        <w:t>у</w:t>
      </w:r>
      <w:r w:rsidRPr="002627C9">
        <w:rPr>
          <w:sz w:val="24"/>
          <w:szCs w:val="24"/>
        </w:rPr>
        <w:t xml:space="preserve">ществляет Подрядчик. </w:t>
      </w:r>
    </w:p>
    <w:p w14:paraId="39089249" w14:textId="0B07CECA" w:rsidR="007146D2" w:rsidRPr="002627C9" w:rsidRDefault="007146D2" w:rsidP="00C74B6D">
      <w:pPr>
        <w:ind w:firstLine="567"/>
        <w:jc w:val="both"/>
        <w:rPr>
          <w:sz w:val="24"/>
          <w:szCs w:val="24"/>
        </w:rPr>
      </w:pPr>
      <w:r w:rsidRPr="002627C9">
        <w:rPr>
          <w:sz w:val="24"/>
          <w:szCs w:val="24"/>
        </w:rPr>
        <w:t>5.</w:t>
      </w:r>
      <w:r w:rsidR="004A2496">
        <w:rPr>
          <w:sz w:val="24"/>
          <w:szCs w:val="24"/>
        </w:rPr>
        <w:t>5</w:t>
      </w:r>
      <w:r w:rsidRPr="002627C9">
        <w:rPr>
          <w:sz w:val="24"/>
          <w:szCs w:val="24"/>
        </w:rPr>
        <w:t>. Подрядчик не вправе использовать созданные им работы для собственных нужд.</w:t>
      </w:r>
    </w:p>
    <w:p w14:paraId="3908924A" w14:textId="77777777" w:rsidR="006858A7" w:rsidRPr="002627C9" w:rsidRDefault="00C74B6D" w:rsidP="002A0F4D">
      <w:pPr>
        <w:pStyle w:val="1"/>
        <w:spacing w:after="0"/>
        <w:rPr>
          <w:sz w:val="24"/>
          <w:lang w:eastAsia="ru-RU"/>
        </w:rPr>
      </w:pPr>
      <w:r w:rsidRPr="002627C9">
        <w:rPr>
          <w:sz w:val="24"/>
          <w:lang w:eastAsia="ru-RU"/>
        </w:rPr>
        <w:t>6</w:t>
      </w:r>
      <w:r w:rsidR="006858A7" w:rsidRPr="002627C9">
        <w:rPr>
          <w:sz w:val="24"/>
          <w:lang w:eastAsia="ru-RU"/>
        </w:rPr>
        <w:t>.</w:t>
      </w:r>
      <w:r w:rsidR="0006220F" w:rsidRPr="002627C9">
        <w:rPr>
          <w:sz w:val="24"/>
          <w:lang w:eastAsia="ru-RU"/>
        </w:rPr>
        <w:t xml:space="preserve"> </w:t>
      </w:r>
      <w:r w:rsidR="009B446E" w:rsidRPr="002627C9">
        <w:rPr>
          <w:sz w:val="24"/>
          <w:lang w:eastAsia="ru-RU"/>
        </w:rPr>
        <w:t>Ответственность сторон</w:t>
      </w:r>
    </w:p>
    <w:p w14:paraId="3908924B" w14:textId="77777777" w:rsidR="006858A7" w:rsidRPr="002627C9" w:rsidRDefault="00C74B6D" w:rsidP="006858A7">
      <w:pPr>
        <w:ind w:firstLine="540"/>
        <w:jc w:val="both"/>
        <w:rPr>
          <w:sz w:val="24"/>
          <w:szCs w:val="24"/>
          <w:lang w:eastAsia="ru-RU"/>
        </w:rPr>
      </w:pPr>
      <w:r w:rsidRPr="002627C9">
        <w:rPr>
          <w:bCs/>
          <w:noProof/>
          <w:sz w:val="24"/>
          <w:szCs w:val="24"/>
          <w:lang w:eastAsia="ru-RU"/>
        </w:rPr>
        <w:t>6</w:t>
      </w:r>
      <w:r w:rsidR="006858A7" w:rsidRPr="002627C9">
        <w:rPr>
          <w:bCs/>
          <w:noProof/>
          <w:sz w:val="24"/>
          <w:szCs w:val="24"/>
          <w:lang w:eastAsia="ru-RU"/>
        </w:rPr>
        <w:t>.1.</w:t>
      </w:r>
      <w:r w:rsidR="006858A7" w:rsidRPr="002627C9">
        <w:rPr>
          <w:sz w:val="24"/>
          <w:szCs w:val="24"/>
          <w:lang w:eastAsia="ru-RU"/>
        </w:rPr>
        <w:t>  В случае, когда задание Заказчика выполнено с отступлениями от настоящего Догов</w:t>
      </w:r>
      <w:r w:rsidR="006858A7" w:rsidRPr="002627C9">
        <w:rPr>
          <w:sz w:val="24"/>
          <w:szCs w:val="24"/>
          <w:lang w:eastAsia="ru-RU"/>
        </w:rPr>
        <w:t>о</w:t>
      </w:r>
      <w:r w:rsidR="006858A7" w:rsidRPr="002627C9">
        <w:rPr>
          <w:sz w:val="24"/>
          <w:szCs w:val="24"/>
          <w:lang w:eastAsia="ru-RU"/>
        </w:rPr>
        <w:t>ра, ухудшившими результат работы, или с иными недостатками, которые делают его не приго</w:t>
      </w:r>
      <w:r w:rsidR="006858A7" w:rsidRPr="002627C9">
        <w:rPr>
          <w:sz w:val="24"/>
          <w:szCs w:val="24"/>
          <w:lang w:eastAsia="ru-RU"/>
        </w:rPr>
        <w:t>д</w:t>
      </w:r>
      <w:r w:rsidR="006858A7" w:rsidRPr="002627C9">
        <w:rPr>
          <w:sz w:val="24"/>
          <w:szCs w:val="24"/>
          <w:lang w:eastAsia="ru-RU"/>
        </w:rPr>
        <w:t>ным для предусмотренного в Договоре использования, Заказчик вправе, по своему выбору:</w:t>
      </w:r>
    </w:p>
    <w:p w14:paraId="3908924C" w14:textId="77777777" w:rsidR="006858A7" w:rsidRPr="002627C9" w:rsidRDefault="006858A7" w:rsidP="006858A7">
      <w:pPr>
        <w:ind w:firstLine="540"/>
        <w:jc w:val="both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>- потребовать от Подрядчика безвозмездного устранения недостатков в разумный срок;</w:t>
      </w:r>
    </w:p>
    <w:p w14:paraId="3908924D" w14:textId="77777777" w:rsidR="006858A7" w:rsidRPr="002627C9" w:rsidRDefault="006858A7" w:rsidP="006858A7">
      <w:pPr>
        <w:tabs>
          <w:tab w:val="left" w:pos="567"/>
        </w:tabs>
        <w:ind w:firstLine="540"/>
        <w:jc w:val="both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>- потребовать от Подрядчика соразмерного уменьшения установленной за работу цены.</w:t>
      </w:r>
    </w:p>
    <w:p w14:paraId="3908924E" w14:textId="62B59E0E" w:rsidR="006858A7" w:rsidRPr="002627C9" w:rsidRDefault="00C74B6D" w:rsidP="002627C9">
      <w:pPr>
        <w:tabs>
          <w:tab w:val="left" w:pos="567"/>
        </w:tabs>
        <w:ind w:firstLine="540"/>
        <w:jc w:val="both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>6</w:t>
      </w:r>
      <w:r w:rsidR="006858A7" w:rsidRPr="002627C9">
        <w:rPr>
          <w:sz w:val="24"/>
          <w:szCs w:val="24"/>
          <w:lang w:eastAsia="ru-RU"/>
        </w:rPr>
        <w:t>.2.  </w:t>
      </w:r>
      <w:proofErr w:type="gramStart"/>
      <w:r w:rsidR="006858A7" w:rsidRPr="002627C9">
        <w:rPr>
          <w:sz w:val="24"/>
          <w:szCs w:val="24"/>
          <w:lang w:eastAsia="ru-RU"/>
        </w:rPr>
        <w:t xml:space="preserve">В случае нарушения по вине Подрядчика сроков выполнения работ более чем на </w:t>
      </w:r>
      <w:r w:rsidR="009E7B66">
        <w:rPr>
          <w:sz w:val="24"/>
          <w:szCs w:val="24"/>
          <w:lang w:eastAsia="ru-RU"/>
        </w:rPr>
        <w:t>5 к</w:t>
      </w:r>
      <w:r w:rsidR="009E7B66">
        <w:rPr>
          <w:sz w:val="24"/>
          <w:szCs w:val="24"/>
          <w:lang w:eastAsia="ru-RU"/>
        </w:rPr>
        <w:t>а</w:t>
      </w:r>
      <w:r w:rsidR="009E7B66">
        <w:rPr>
          <w:sz w:val="24"/>
          <w:szCs w:val="24"/>
          <w:lang w:eastAsia="ru-RU"/>
        </w:rPr>
        <w:t xml:space="preserve">лендарных </w:t>
      </w:r>
      <w:r w:rsidR="006858A7" w:rsidRPr="002627C9">
        <w:rPr>
          <w:sz w:val="24"/>
          <w:szCs w:val="24"/>
          <w:lang w:eastAsia="ru-RU"/>
        </w:rPr>
        <w:t>дней после установленного настоящим Договором срока окончания работ</w:t>
      </w:r>
      <w:r w:rsidR="009E7B66">
        <w:rPr>
          <w:sz w:val="24"/>
          <w:szCs w:val="24"/>
          <w:lang w:eastAsia="ru-RU"/>
        </w:rPr>
        <w:t>/вида работ, установленные в Графике выполнения работ (Приложение 3 к настоящему Договору)</w:t>
      </w:r>
      <w:r w:rsidR="006858A7" w:rsidRPr="002627C9">
        <w:rPr>
          <w:sz w:val="24"/>
          <w:szCs w:val="24"/>
          <w:lang w:eastAsia="ru-RU"/>
        </w:rPr>
        <w:t>, Заказчик имеет право предъявить Подрядчику требования по выплате неустойки в размере 0,1 % от сто</w:t>
      </w:r>
      <w:r w:rsidR="006858A7" w:rsidRPr="002627C9">
        <w:rPr>
          <w:sz w:val="24"/>
          <w:szCs w:val="24"/>
          <w:lang w:eastAsia="ru-RU"/>
        </w:rPr>
        <w:t>и</w:t>
      </w:r>
      <w:r w:rsidR="006858A7" w:rsidRPr="002627C9">
        <w:rPr>
          <w:sz w:val="24"/>
          <w:szCs w:val="24"/>
          <w:lang w:eastAsia="ru-RU"/>
        </w:rPr>
        <w:t>мости работ по Договору за каждый день просрочки.</w:t>
      </w:r>
      <w:proofErr w:type="gramEnd"/>
    </w:p>
    <w:p w14:paraId="3908924F" w14:textId="77777777" w:rsidR="006858A7" w:rsidRPr="002627C9" w:rsidRDefault="00C74B6D" w:rsidP="006858A7">
      <w:pPr>
        <w:ind w:firstLine="540"/>
        <w:jc w:val="both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>6</w:t>
      </w:r>
      <w:r w:rsidR="006858A7" w:rsidRPr="002627C9">
        <w:rPr>
          <w:sz w:val="24"/>
          <w:szCs w:val="24"/>
          <w:lang w:eastAsia="ru-RU"/>
        </w:rPr>
        <w:t xml:space="preserve">.3. При нарушении Заказчиком сроков оплаты выполненной работы более чем на </w:t>
      </w:r>
      <w:r w:rsidR="00A43969" w:rsidRPr="002627C9">
        <w:rPr>
          <w:sz w:val="24"/>
          <w:szCs w:val="24"/>
          <w:lang w:eastAsia="ru-RU"/>
        </w:rPr>
        <w:t xml:space="preserve">10 </w:t>
      </w:r>
      <w:r w:rsidR="006858A7" w:rsidRPr="002627C9">
        <w:rPr>
          <w:sz w:val="24"/>
          <w:szCs w:val="24"/>
          <w:lang w:eastAsia="ru-RU"/>
        </w:rPr>
        <w:t>дней после установленного настоящим Договором срока оплаты работы, Подрядчик имеет право предъявить Заказчику требования о выплате неустойки в размере 0,1 % от суммы долга за ка</w:t>
      </w:r>
      <w:r w:rsidR="006858A7" w:rsidRPr="002627C9">
        <w:rPr>
          <w:sz w:val="24"/>
          <w:szCs w:val="24"/>
          <w:lang w:eastAsia="ru-RU"/>
        </w:rPr>
        <w:t>ж</w:t>
      </w:r>
      <w:r w:rsidR="006858A7" w:rsidRPr="002627C9">
        <w:rPr>
          <w:sz w:val="24"/>
          <w:szCs w:val="24"/>
          <w:lang w:eastAsia="ru-RU"/>
        </w:rPr>
        <w:t xml:space="preserve">дый день просрочки платежа.  </w:t>
      </w:r>
    </w:p>
    <w:p w14:paraId="39089250" w14:textId="77777777" w:rsidR="00F40C9E" w:rsidRPr="002627C9" w:rsidRDefault="00C74B6D" w:rsidP="00F40C9E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outlineLvl w:val="1"/>
        <w:rPr>
          <w:sz w:val="24"/>
          <w:lang w:eastAsia="ru-RU"/>
        </w:rPr>
      </w:pPr>
      <w:r w:rsidRPr="002627C9">
        <w:rPr>
          <w:sz w:val="24"/>
          <w:szCs w:val="24"/>
          <w:lang w:eastAsia="ru-RU"/>
        </w:rPr>
        <w:t>6</w:t>
      </w:r>
      <w:r w:rsidR="003B3A04" w:rsidRPr="002627C9">
        <w:rPr>
          <w:sz w:val="24"/>
          <w:szCs w:val="24"/>
          <w:lang w:eastAsia="ru-RU"/>
        </w:rPr>
        <w:t>.</w:t>
      </w:r>
      <w:r w:rsidR="009B446E" w:rsidRPr="002627C9">
        <w:rPr>
          <w:sz w:val="24"/>
          <w:szCs w:val="24"/>
          <w:lang w:eastAsia="ru-RU"/>
        </w:rPr>
        <w:t>4</w:t>
      </w:r>
      <w:r w:rsidR="00F40C9E" w:rsidRPr="002627C9">
        <w:rPr>
          <w:sz w:val="24"/>
          <w:szCs w:val="24"/>
          <w:lang w:eastAsia="ru-RU"/>
        </w:rPr>
        <w:t xml:space="preserve">. </w:t>
      </w:r>
      <w:r w:rsidR="00F40C9E" w:rsidRPr="002627C9">
        <w:rPr>
          <w:sz w:val="24"/>
          <w:lang w:eastAsia="ru-RU"/>
        </w:rPr>
        <w:t>Применение штрафных санкций не освобождает виновную Сторону от выполнения принятых на себя обязательств.</w:t>
      </w:r>
    </w:p>
    <w:p w14:paraId="39089251" w14:textId="77777777" w:rsidR="00F40C9E" w:rsidRPr="002627C9" w:rsidRDefault="00C74B6D" w:rsidP="00F40C9E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outlineLvl w:val="1"/>
        <w:rPr>
          <w:sz w:val="24"/>
          <w:lang w:eastAsia="ru-RU"/>
        </w:rPr>
      </w:pPr>
      <w:r w:rsidRPr="002627C9">
        <w:rPr>
          <w:sz w:val="24"/>
          <w:lang w:eastAsia="ru-RU"/>
        </w:rPr>
        <w:t>6</w:t>
      </w:r>
      <w:r w:rsidR="00F40C9E" w:rsidRPr="002627C9">
        <w:rPr>
          <w:sz w:val="24"/>
          <w:lang w:eastAsia="ru-RU"/>
        </w:rPr>
        <w:t>.</w:t>
      </w:r>
      <w:r w:rsidR="009B446E" w:rsidRPr="002627C9">
        <w:rPr>
          <w:sz w:val="24"/>
          <w:lang w:eastAsia="ru-RU"/>
        </w:rPr>
        <w:t>5</w:t>
      </w:r>
      <w:r w:rsidR="00F40C9E" w:rsidRPr="002627C9">
        <w:rPr>
          <w:sz w:val="24"/>
          <w:lang w:eastAsia="ru-RU"/>
        </w:rPr>
        <w:t xml:space="preserve">. </w:t>
      </w:r>
      <w:r w:rsidR="00F40C9E" w:rsidRPr="002627C9">
        <w:rPr>
          <w:sz w:val="24"/>
          <w:szCs w:val="24"/>
          <w:lang w:eastAsia="ru-RU"/>
        </w:rPr>
        <w:t>Подрядчик</w:t>
      </w:r>
      <w:r w:rsidR="00F40C9E" w:rsidRPr="002627C9">
        <w:rPr>
          <w:sz w:val="24"/>
          <w:lang w:eastAsia="ru-RU"/>
        </w:rPr>
        <w:t xml:space="preserve"> обязан устранить по требованию Заказчика в согласованные с ним сроки своими средствами и за свой счет допущенные </w:t>
      </w:r>
      <w:r w:rsidR="007C4C89" w:rsidRPr="002627C9">
        <w:rPr>
          <w:sz w:val="24"/>
          <w:lang w:eastAsia="ru-RU"/>
        </w:rPr>
        <w:t>недостатки</w:t>
      </w:r>
      <w:r w:rsidR="00F40C9E" w:rsidRPr="002627C9">
        <w:rPr>
          <w:sz w:val="24"/>
          <w:lang w:eastAsia="ru-RU"/>
        </w:rPr>
        <w:t xml:space="preserve"> в </w:t>
      </w:r>
      <w:r w:rsidR="007C4C89" w:rsidRPr="002627C9">
        <w:rPr>
          <w:sz w:val="24"/>
          <w:lang w:eastAsia="ru-RU"/>
        </w:rPr>
        <w:t xml:space="preserve">разработанной </w:t>
      </w:r>
      <w:r w:rsidR="005536F3" w:rsidRPr="002627C9">
        <w:rPr>
          <w:sz w:val="24"/>
          <w:lang w:eastAsia="ru-RU"/>
        </w:rPr>
        <w:t>д</w:t>
      </w:r>
      <w:r w:rsidR="00F40C9E" w:rsidRPr="002627C9">
        <w:rPr>
          <w:sz w:val="24"/>
          <w:lang w:eastAsia="ru-RU"/>
        </w:rPr>
        <w:t>окументации.</w:t>
      </w:r>
    </w:p>
    <w:p w14:paraId="39089252" w14:textId="77777777" w:rsidR="00E67621" w:rsidRPr="002627C9" w:rsidRDefault="00E67621" w:rsidP="00E67621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outlineLvl w:val="1"/>
        <w:rPr>
          <w:sz w:val="24"/>
          <w:lang w:eastAsia="ru-RU"/>
        </w:rPr>
      </w:pPr>
      <w:r w:rsidRPr="002627C9">
        <w:rPr>
          <w:sz w:val="24"/>
          <w:lang w:eastAsia="ru-RU"/>
        </w:rPr>
        <w:t>6.</w:t>
      </w:r>
      <w:r w:rsidR="005536F3" w:rsidRPr="002627C9">
        <w:rPr>
          <w:sz w:val="24"/>
          <w:lang w:eastAsia="ru-RU"/>
        </w:rPr>
        <w:t>6</w:t>
      </w:r>
      <w:r w:rsidRPr="002627C9">
        <w:rPr>
          <w:sz w:val="24"/>
          <w:lang w:eastAsia="ru-RU"/>
        </w:rPr>
        <w:t xml:space="preserve">. Подрядчик обязан в 5-ти </w:t>
      </w:r>
      <w:proofErr w:type="spellStart"/>
      <w:r w:rsidRPr="002627C9">
        <w:rPr>
          <w:sz w:val="24"/>
          <w:lang w:eastAsia="ru-RU"/>
        </w:rPr>
        <w:t>дневный</w:t>
      </w:r>
      <w:proofErr w:type="spellEnd"/>
      <w:r w:rsidRPr="002627C9">
        <w:rPr>
          <w:sz w:val="24"/>
          <w:lang w:eastAsia="ru-RU"/>
        </w:rPr>
        <w:t xml:space="preserve"> срок информировать Заказчика об изменении адреса и (или) реквизитов, указанных в Договоре. За несвоевременное извещение об изменении адреса и (или) реквизитов Подрядчик уплачивает Заказчику штраф в размере 5% от суммы Договора.</w:t>
      </w:r>
    </w:p>
    <w:p w14:paraId="39089253" w14:textId="77777777" w:rsidR="00F40C9E" w:rsidRPr="002627C9" w:rsidRDefault="00C74B6D" w:rsidP="00F40C9E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outlineLvl w:val="1"/>
        <w:rPr>
          <w:sz w:val="24"/>
          <w:lang w:eastAsia="ru-RU"/>
        </w:rPr>
      </w:pPr>
      <w:r w:rsidRPr="002627C9">
        <w:rPr>
          <w:sz w:val="24"/>
          <w:lang w:eastAsia="ru-RU"/>
        </w:rPr>
        <w:t>6</w:t>
      </w:r>
      <w:r w:rsidR="00F40C9E" w:rsidRPr="002627C9">
        <w:rPr>
          <w:sz w:val="24"/>
          <w:lang w:eastAsia="ru-RU"/>
        </w:rPr>
        <w:t>.</w:t>
      </w:r>
      <w:r w:rsidR="005536F3" w:rsidRPr="002627C9">
        <w:rPr>
          <w:sz w:val="24"/>
          <w:lang w:eastAsia="ru-RU"/>
        </w:rPr>
        <w:t>7</w:t>
      </w:r>
      <w:r w:rsidR="00F40C9E" w:rsidRPr="002627C9">
        <w:rPr>
          <w:sz w:val="24"/>
          <w:lang w:eastAsia="ru-RU"/>
        </w:rPr>
        <w:t xml:space="preserve">. </w:t>
      </w:r>
      <w:r w:rsidR="00F40C9E" w:rsidRPr="002627C9">
        <w:rPr>
          <w:sz w:val="24"/>
          <w:szCs w:val="24"/>
          <w:lang w:eastAsia="ru-RU"/>
        </w:rPr>
        <w:t>Подрядчик</w:t>
      </w:r>
      <w:r w:rsidR="00F40C9E" w:rsidRPr="002627C9">
        <w:rPr>
          <w:sz w:val="24"/>
          <w:lang w:eastAsia="ru-RU"/>
        </w:rPr>
        <w:t xml:space="preserve"> вправе привлекать к выполнению работ по настоящему Договору соиспо</w:t>
      </w:r>
      <w:r w:rsidR="00F40C9E" w:rsidRPr="002627C9">
        <w:rPr>
          <w:sz w:val="24"/>
          <w:lang w:eastAsia="ru-RU"/>
        </w:rPr>
        <w:t>л</w:t>
      </w:r>
      <w:r w:rsidR="00F40C9E" w:rsidRPr="002627C9">
        <w:rPr>
          <w:sz w:val="24"/>
          <w:lang w:eastAsia="ru-RU"/>
        </w:rPr>
        <w:t xml:space="preserve">нителей, предварительно уведомив об этом Заказчика. </w:t>
      </w:r>
      <w:r w:rsidR="00F40C9E" w:rsidRPr="002627C9">
        <w:rPr>
          <w:sz w:val="24"/>
          <w:szCs w:val="24"/>
          <w:lang w:eastAsia="ru-RU"/>
        </w:rPr>
        <w:t>Подрядчик</w:t>
      </w:r>
      <w:r w:rsidR="00F40C9E" w:rsidRPr="002627C9">
        <w:rPr>
          <w:sz w:val="24"/>
          <w:lang w:eastAsia="ru-RU"/>
        </w:rPr>
        <w:t xml:space="preserve"> отвечает перед Заказчиком за действия или упущения третьих лиц, привлеченных им к выполнению обязательств, вытекающих из настоящего Договора. </w:t>
      </w:r>
    </w:p>
    <w:p w14:paraId="39089254" w14:textId="77777777" w:rsidR="00F70C7F" w:rsidRPr="002627C9" w:rsidRDefault="00C74B6D" w:rsidP="00F70C7F">
      <w:pPr>
        <w:ind w:firstLine="540"/>
        <w:jc w:val="both"/>
        <w:rPr>
          <w:bCs/>
          <w:noProof/>
          <w:sz w:val="24"/>
          <w:szCs w:val="24"/>
          <w:lang w:eastAsia="ru-RU"/>
        </w:rPr>
      </w:pPr>
      <w:r w:rsidRPr="002627C9">
        <w:rPr>
          <w:sz w:val="24"/>
          <w:lang w:eastAsia="ru-RU"/>
        </w:rPr>
        <w:t>6</w:t>
      </w:r>
      <w:r w:rsidR="00F40C9E" w:rsidRPr="002627C9">
        <w:rPr>
          <w:sz w:val="24"/>
          <w:lang w:eastAsia="ru-RU"/>
        </w:rPr>
        <w:t>.</w:t>
      </w:r>
      <w:r w:rsidR="005536F3" w:rsidRPr="002627C9">
        <w:rPr>
          <w:sz w:val="24"/>
          <w:lang w:eastAsia="ru-RU"/>
        </w:rPr>
        <w:t>8</w:t>
      </w:r>
      <w:r w:rsidR="00E67621" w:rsidRPr="002627C9">
        <w:rPr>
          <w:sz w:val="24"/>
          <w:lang w:eastAsia="ru-RU"/>
        </w:rPr>
        <w:t>.</w:t>
      </w:r>
      <w:r w:rsidR="00F40C9E" w:rsidRPr="002627C9">
        <w:rPr>
          <w:sz w:val="24"/>
          <w:lang w:eastAsia="ru-RU"/>
        </w:rPr>
        <w:t xml:space="preserve"> </w:t>
      </w:r>
      <w:r w:rsidR="00F70C7F" w:rsidRPr="002627C9">
        <w:rPr>
          <w:sz w:val="24"/>
          <w:szCs w:val="24"/>
          <w:lang w:eastAsia="ru-RU"/>
        </w:rPr>
        <w:t xml:space="preserve">В соответствии с действующим законодательством и настоящим Договором </w:t>
      </w:r>
      <w:r w:rsidR="00F70C7F" w:rsidRPr="002627C9">
        <w:rPr>
          <w:bCs/>
          <w:noProof/>
          <w:sz w:val="24"/>
          <w:szCs w:val="24"/>
          <w:lang w:eastAsia="ru-RU"/>
        </w:rPr>
        <w:t xml:space="preserve">Подрядчик </w:t>
      </w:r>
      <w:r w:rsidR="00F70C7F" w:rsidRPr="002627C9">
        <w:rPr>
          <w:sz w:val="24"/>
          <w:szCs w:val="24"/>
          <w:lang w:eastAsia="ru-RU"/>
        </w:rPr>
        <w:t>несёт ответственность за ненадлежащее составление проектной документации, включая нед</w:t>
      </w:r>
      <w:r w:rsidR="00F70C7F" w:rsidRPr="002627C9">
        <w:rPr>
          <w:sz w:val="24"/>
          <w:szCs w:val="24"/>
          <w:lang w:eastAsia="ru-RU"/>
        </w:rPr>
        <w:t>о</w:t>
      </w:r>
      <w:r w:rsidR="00F70C7F" w:rsidRPr="002627C9">
        <w:rPr>
          <w:sz w:val="24"/>
          <w:szCs w:val="24"/>
          <w:lang w:eastAsia="ru-RU"/>
        </w:rPr>
        <w:t>статки, обнаруженные впоследствии в ходе строительства, а также в процессе эксплуатации об</w:t>
      </w:r>
      <w:r w:rsidR="00F70C7F" w:rsidRPr="002627C9">
        <w:rPr>
          <w:sz w:val="24"/>
          <w:szCs w:val="24"/>
          <w:lang w:eastAsia="ru-RU"/>
        </w:rPr>
        <w:t>ъ</w:t>
      </w:r>
      <w:r w:rsidR="00F70C7F" w:rsidRPr="002627C9">
        <w:rPr>
          <w:sz w:val="24"/>
          <w:szCs w:val="24"/>
          <w:lang w:eastAsia="ru-RU"/>
        </w:rPr>
        <w:t xml:space="preserve">екта, созданного на основе документации, подготовленной </w:t>
      </w:r>
      <w:r w:rsidR="00F70C7F" w:rsidRPr="002627C9">
        <w:rPr>
          <w:bCs/>
          <w:noProof/>
          <w:sz w:val="24"/>
          <w:szCs w:val="24"/>
          <w:lang w:eastAsia="ru-RU"/>
        </w:rPr>
        <w:t>Подрядчиком</w:t>
      </w:r>
      <w:r w:rsidR="00F70C7F" w:rsidRPr="002627C9">
        <w:rPr>
          <w:sz w:val="24"/>
          <w:szCs w:val="24"/>
          <w:lang w:eastAsia="ru-RU"/>
        </w:rPr>
        <w:t>.</w:t>
      </w:r>
    </w:p>
    <w:p w14:paraId="39089255" w14:textId="77777777" w:rsidR="00F40C9E" w:rsidRPr="002627C9" w:rsidRDefault="00F70C7F" w:rsidP="00F40C9E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outlineLvl w:val="1"/>
        <w:rPr>
          <w:sz w:val="24"/>
          <w:lang w:eastAsia="ru-RU"/>
        </w:rPr>
      </w:pPr>
      <w:r w:rsidRPr="002627C9">
        <w:rPr>
          <w:sz w:val="24"/>
          <w:lang w:eastAsia="ru-RU"/>
        </w:rPr>
        <w:lastRenderedPageBreak/>
        <w:t>6.</w:t>
      </w:r>
      <w:r w:rsidR="00704EC8" w:rsidRPr="002627C9">
        <w:rPr>
          <w:sz w:val="24"/>
          <w:lang w:eastAsia="ru-RU"/>
        </w:rPr>
        <w:t>9</w:t>
      </w:r>
      <w:r w:rsidRPr="002627C9">
        <w:rPr>
          <w:sz w:val="24"/>
          <w:lang w:eastAsia="ru-RU"/>
        </w:rPr>
        <w:t xml:space="preserve">. </w:t>
      </w:r>
      <w:r w:rsidR="00F40C9E" w:rsidRPr="002627C9">
        <w:rPr>
          <w:sz w:val="24"/>
          <w:lang w:eastAsia="ru-RU"/>
        </w:rPr>
        <w:t xml:space="preserve">Претензии, споры и другие спорные вопросы между Заказчиком и </w:t>
      </w:r>
      <w:r w:rsidR="00F40C9E" w:rsidRPr="002627C9">
        <w:rPr>
          <w:sz w:val="24"/>
          <w:szCs w:val="24"/>
          <w:lang w:eastAsia="ru-RU"/>
        </w:rPr>
        <w:t>Подрядчиком</w:t>
      </w:r>
      <w:r w:rsidR="00F40C9E" w:rsidRPr="002627C9">
        <w:rPr>
          <w:sz w:val="24"/>
          <w:lang w:eastAsia="ru-RU"/>
        </w:rPr>
        <w:t xml:space="preserve"> по настоящему Договору реша</w:t>
      </w:r>
      <w:r w:rsidR="007C4C89" w:rsidRPr="002627C9">
        <w:rPr>
          <w:sz w:val="24"/>
          <w:lang w:eastAsia="ru-RU"/>
        </w:rPr>
        <w:t>ю</w:t>
      </w:r>
      <w:r w:rsidR="00F40C9E" w:rsidRPr="002627C9">
        <w:rPr>
          <w:sz w:val="24"/>
          <w:lang w:eastAsia="ru-RU"/>
        </w:rPr>
        <w:t>тся Сторонами путем переговоров в духе взаимного уваж</w:t>
      </w:r>
      <w:r w:rsidR="00F40C9E" w:rsidRPr="002627C9">
        <w:rPr>
          <w:sz w:val="24"/>
          <w:lang w:eastAsia="ru-RU"/>
        </w:rPr>
        <w:t>е</w:t>
      </w:r>
      <w:r w:rsidR="00F40C9E" w:rsidRPr="002627C9">
        <w:rPr>
          <w:sz w:val="24"/>
          <w:lang w:eastAsia="ru-RU"/>
        </w:rPr>
        <w:t>ния и сотрудничества.</w:t>
      </w:r>
    </w:p>
    <w:p w14:paraId="39089256" w14:textId="77777777" w:rsidR="00F40C9E" w:rsidRPr="002627C9" w:rsidRDefault="00F40C9E" w:rsidP="00F40C9E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4"/>
          <w:lang w:eastAsia="ru-RU"/>
        </w:rPr>
      </w:pPr>
      <w:r w:rsidRPr="002627C9">
        <w:rPr>
          <w:sz w:val="24"/>
          <w:lang w:eastAsia="ru-RU"/>
        </w:rPr>
        <w:t>При невозможности мирного урегулирования разногласий они подлежат разрешению в установленном порядке</w:t>
      </w:r>
      <w:r w:rsidR="009F6D54" w:rsidRPr="002627C9">
        <w:rPr>
          <w:sz w:val="24"/>
          <w:lang w:eastAsia="ru-RU"/>
        </w:rPr>
        <w:t xml:space="preserve"> в Арбитражном  суде</w:t>
      </w:r>
      <w:r w:rsidRPr="002627C9">
        <w:rPr>
          <w:sz w:val="24"/>
          <w:lang w:eastAsia="ru-RU"/>
        </w:rPr>
        <w:t xml:space="preserve"> </w:t>
      </w:r>
      <w:r w:rsidR="009F6D54" w:rsidRPr="002627C9">
        <w:rPr>
          <w:sz w:val="24"/>
          <w:lang w:eastAsia="ru-RU"/>
        </w:rPr>
        <w:t xml:space="preserve"> Краснодарского  края</w:t>
      </w:r>
      <w:r w:rsidRPr="002627C9">
        <w:rPr>
          <w:sz w:val="24"/>
          <w:lang w:eastAsia="ru-RU"/>
        </w:rPr>
        <w:t>.</w:t>
      </w:r>
    </w:p>
    <w:p w14:paraId="39089257" w14:textId="77777777" w:rsidR="006858A7" w:rsidRPr="002627C9" w:rsidRDefault="00110E2F" w:rsidP="002A0F4D">
      <w:pPr>
        <w:pStyle w:val="1"/>
        <w:spacing w:after="0"/>
        <w:rPr>
          <w:sz w:val="24"/>
          <w:lang w:eastAsia="ru-RU"/>
        </w:rPr>
      </w:pPr>
      <w:r w:rsidRPr="002627C9">
        <w:rPr>
          <w:sz w:val="24"/>
          <w:lang w:eastAsia="ru-RU"/>
        </w:rPr>
        <w:t>7</w:t>
      </w:r>
      <w:r w:rsidR="006858A7" w:rsidRPr="002627C9">
        <w:rPr>
          <w:sz w:val="24"/>
          <w:lang w:eastAsia="ru-RU"/>
        </w:rPr>
        <w:t>.</w:t>
      </w:r>
      <w:r w:rsidR="0006220F" w:rsidRPr="002627C9">
        <w:rPr>
          <w:sz w:val="24"/>
          <w:lang w:eastAsia="ru-RU"/>
        </w:rPr>
        <w:t xml:space="preserve"> </w:t>
      </w:r>
      <w:r w:rsidR="009B446E" w:rsidRPr="002627C9">
        <w:rPr>
          <w:sz w:val="24"/>
          <w:lang w:eastAsia="ru-RU"/>
        </w:rPr>
        <w:t>Прочие условия</w:t>
      </w:r>
    </w:p>
    <w:p w14:paraId="39089258" w14:textId="77777777" w:rsidR="006858A7" w:rsidRPr="002627C9" w:rsidRDefault="00110E2F" w:rsidP="006858A7">
      <w:pPr>
        <w:ind w:firstLine="540"/>
        <w:jc w:val="both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>7</w:t>
      </w:r>
      <w:r w:rsidR="006858A7" w:rsidRPr="002627C9">
        <w:rPr>
          <w:sz w:val="24"/>
          <w:szCs w:val="24"/>
          <w:lang w:eastAsia="ru-RU"/>
        </w:rPr>
        <w:t xml:space="preserve">.1. </w:t>
      </w:r>
      <w:r w:rsidR="006858A7" w:rsidRPr="002627C9">
        <w:rPr>
          <w:bCs/>
          <w:noProof/>
          <w:sz w:val="24"/>
          <w:szCs w:val="24"/>
          <w:lang w:eastAsia="ru-RU"/>
        </w:rPr>
        <w:t>Подрядчик</w:t>
      </w:r>
      <w:r w:rsidR="006858A7" w:rsidRPr="002627C9">
        <w:rPr>
          <w:sz w:val="24"/>
          <w:szCs w:val="24"/>
          <w:lang w:eastAsia="ru-RU"/>
        </w:rPr>
        <w:t xml:space="preserve"> приступает к выполнению работ по настоящему Договору после </w:t>
      </w:r>
      <w:r w:rsidR="007C4C89" w:rsidRPr="002627C9">
        <w:rPr>
          <w:sz w:val="24"/>
          <w:szCs w:val="24"/>
          <w:lang w:eastAsia="ru-RU"/>
        </w:rPr>
        <w:t xml:space="preserve"> его подп</w:t>
      </w:r>
      <w:r w:rsidR="007C4C89" w:rsidRPr="002627C9">
        <w:rPr>
          <w:sz w:val="24"/>
          <w:szCs w:val="24"/>
          <w:lang w:eastAsia="ru-RU"/>
        </w:rPr>
        <w:t>и</w:t>
      </w:r>
      <w:r w:rsidR="007C4C89" w:rsidRPr="002627C9">
        <w:rPr>
          <w:sz w:val="24"/>
          <w:szCs w:val="24"/>
          <w:lang w:eastAsia="ru-RU"/>
        </w:rPr>
        <w:t>сания</w:t>
      </w:r>
      <w:r w:rsidR="006858A7" w:rsidRPr="002627C9">
        <w:rPr>
          <w:sz w:val="24"/>
          <w:szCs w:val="24"/>
          <w:lang w:eastAsia="ru-RU"/>
        </w:rPr>
        <w:t xml:space="preserve">. </w:t>
      </w:r>
    </w:p>
    <w:p w14:paraId="39089259" w14:textId="77777777" w:rsidR="006858A7" w:rsidRPr="002627C9" w:rsidRDefault="00110E2F" w:rsidP="006858A7">
      <w:pPr>
        <w:ind w:firstLine="540"/>
        <w:jc w:val="both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>7</w:t>
      </w:r>
      <w:r w:rsidR="006858A7" w:rsidRPr="002627C9">
        <w:rPr>
          <w:sz w:val="24"/>
          <w:szCs w:val="24"/>
          <w:lang w:eastAsia="ru-RU"/>
        </w:rPr>
        <w:t>.2. При обнаружении в процессе выполнения работ необходимости получения дополн</w:t>
      </w:r>
      <w:r w:rsidR="006858A7" w:rsidRPr="002627C9">
        <w:rPr>
          <w:sz w:val="24"/>
          <w:szCs w:val="24"/>
          <w:lang w:eastAsia="ru-RU"/>
        </w:rPr>
        <w:t>и</w:t>
      </w:r>
      <w:r w:rsidR="006858A7" w:rsidRPr="002627C9">
        <w:rPr>
          <w:sz w:val="24"/>
          <w:szCs w:val="24"/>
          <w:lang w:eastAsia="ru-RU"/>
        </w:rPr>
        <w:t>тельных согласований, исходных данных или уточнения ранее предоставленных, Стороны впр</w:t>
      </w:r>
      <w:r w:rsidR="006858A7" w:rsidRPr="002627C9">
        <w:rPr>
          <w:sz w:val="24"/>
          <w:szCs w:val="24"/>
          <w:lang w:eastAsia="ru-RU"/>
        </w:rPr>
        <w:t>а</w:t>
      </w:r>
      <w:r w:rsidR="006858A7" w:rsidRPr="002627C9">
        <w:rPr>
          <w:sz w:val="24"/>
          <w:szCs w:val="24"/>
          <w:lang w:eastAsia="ru-RU"/>
        </w:rPr>
        <w:t>ве изменить сроки выполнения работ, предусмотренные п.1.</w:t>
      </w:r>
      <w:r w:rsidRPr="002627C9">
        <w:rPr>
          <w:sz w:val="24"/>
          <w:szCs w:val="24"/>
          <w:lang w:eastAsia="ru-RU"/>
        </w:rPr>
        <w:t>4</w:t>
      </w:r>
      <w:r w:rsidR="006858A7" w:rsidRPr="002627C9">
        <w:rPr>
          <w:sz w:val="24"/>
          <w:szCs w:val="24"/>
          <w:lang w:eastAsia="ru-RU"/>
        </w:rPr>
        <w:t xml:space="preserve"> настоящего договора, путем с</w:t>
      </w:r>
      <w:r w:rsidR="006858A7" w:rsidRPr="002627C9">
        <w:rPr>
          <w:sz w:val="24"/>
          <w:szCs w:val="24"/>
          <w:lang w:eastAsia="ru-RU"/>
        </w:rPr>
        <w:t>о</w:t>
      </w:r>
      <w:r w:rsidR="006858A7" w:rsidRPr="002627C9">
        <w:rPr>
          <w:sz w:val="24"/>
          <w:szCs w:val="24"/>
          <w:lang w:eastAsia="ru-RU"/>
        </w:rPr>
        <w:t>ставления дополнительного соглашения к настоящему Договору.</w:t>
      </w:r>
    </w:p>
    <w:p w14:paraId="3908925A" w14:textId="77777777" w:rsidR="006858A7" w:rsidRPr="002627C9" w:rsidRDefault="00110E2F" w:rsidP="006858A7">
      <w:pPr>
        <w:ind w:firstLine="540"/>
        <w:jc w:val="both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>7</w:t>
      </w:r>
      <w:r w:rsidR="006858A7" w:rsidRPr="002627C9">
        <w:rPr>
          <w:sz w:val="24"/>
          <w:szCs w:val="24"/>
          <w:lang w:eastAsia="ru-RU"/>
        </w:rPr>
        <w:t>.3.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14:paraId="3908925B" w14:textId="77777777" w:rsidR="006858A7" w:rsidRDefault="00110E2F" w:rsidP="006858A7">
      <w:pPr>
        <w:ind w:firstLine="540"/>
        <w:jc w:val="both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>7</w:t>
      </w:r>
      <w:r w:rsidR="006858A7" w:rsidRPr="002627C9">
        <w:rPr>
          <w:sz w:val="24"/>
          <w:szCs w:val="24"/>
          <w:lang w:eastAsia="ru-RU"/>
        </w:rPr>
        <w:t>.4.  Настоящий Договор вступает в силу со дня его подписания, действует до полного и</w:t>
      </w:r>
      <w:r w:rsidR="006858A7" w:rsidRPr="002627C9">
        <w:rPr>
          <w:sz w:val="24"/>
          <w:szCs w:val="24"/>
          <w:lang w:eastAsia="ru-RU"/>
        </w:rPr>
        <w:t>с</w:t>
      </w:r>
      <w:r w:rsidR="006858A7" w:rsidRPr="002627C9">
        <w:rPr>
          <w:sz w:val="24"/>
          <w:szCs w:val="24"/>
          <w:lang w:eastAsia="ru-RU"/>
        </w:rPr>
        <w:t xml:space="preserve">полнения Сторонами своих обязательств. </w:t>
      </w:r>
    </w:p>
    <w:p w14:paraId="365938EA" w14:textId="1EE54D6B" w:rsidR="00083EA8" w:rsidRPr="00083EA8" w:rsidRDefault="00083EA8" w:rsidP="00083EA8">
      <w:pPr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7</w:t>
      </w:r>
      <w:r w:rsidRPr="00083EA8">
        <w:rPr>
          <w:sz w:val="24"/>
          <w:szCs w:val="24"/>
          <w:lang w:eastAsia="ru-RU"/>
        </w:rPr>
        <w:t>.</w:t>
      </w:r>
      <w:r>
        <w:rPr>
          <w:sz w:val="24"/>
          <w:szCs w:val="24"/>
          <w:lang w:eastAsia="ru-RU"/>
        </w:rPr>
        <w:t>5</w:t>
      </w:r>
      <w:r w:rsidRPr="00083EA8">
        <w:rPr>
          <w:sz w:val="24"/>
          <w:szCs w:val="24"/>
          <w:lang w:eastAsia="ru-RU"/>
        </w:rPr>
        <w:t xml:space="preserve">. Настоящий </w:t>
      </w:r>
      <w:proofErr w:type="gramStart"/>
      <w:r w:rsidRPr="00083EA8">
        <w:rPr>
          <w:sz w:val="24"/>
          <w:szCs w:val="24"/>
          <w:lang w:eastAsia="ru-RU"/>
        </w:rPr>
        <w:t>Договор</w:t>
      </w:r>
      <w:proofErr w:type="gramEnd"/>
      <w:r w:rsidRPr="00083EA8">
        <w:rPr>
          <w:sz w:val="24"/>
          <w:szCs w:val="24"/>
          <w:lang w:eastAsia="ru-RU"/>
        </w:rPr>
        <w:t xml:space="preserve"> может быть расторгнут досрочно:</w:t>
      </w:r>
    </w:p>
    <w:p w14:paraId="17E9361D" w14:textId="76DC6F9C" w:rsidR="00083EA8" w:rsidRPr="00083EA8" w:rsidRDefault="00083EA8" w:rsidP="00083EA8">
      <w:pPr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7</w:t>
      </w:r>
      <w:r w:rsidRPr="00083EA8">
        <w:rPr>
          <w:sz w:val="24"/>
          <w:szCs w:val="24"/>
          <w:lang w:eastAsia="ru-RU"/>
        </w:rPr>
        <w:t>.</w:t>
      </w:r>
      <w:r>
        <w:rPr>
          <w:sz w:val="24"/>
          <w:szCs w:val="24"/>
          <w:lang w:eastAsia="ru-RU"/>
        </w:rPr>
        <w:t>5</w:t>
      </w:r>
      <w:r w:rsidRPr="00083EA8">
        <w:rPr>
          <w:sz w:val="24"/>
          <w:szCs w:val="24"/>
          <w:lang w:eastAsia="ru-RU"/>
        </w:rPr>
        <w:t>.1. По письменному соглашению Сторон.</w:t>
      </w:r>
    </w:p>
    <w:p w14:paraId="68CDA67D" w14:textId="3C8C7A1E" w:rsidR="00083EA8" w:rsidRPr="00083EA8" w:rsidRDefault="00083EA8" w:rsidP="00083EA8">
      <w:pPr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7</w:t>
      </w:r>
      <w:r w:rsidRPr="00083EA8">
        <w:rPr>
          <w:sz w:val="24"/>
          <w:szCs w:val="24"/>
          <w:lang w:eastAsia="ru-RU"/>
        </w:rPr>
        <w:t>.</w:t>
      </w:r>
      <w:r>
        <w:rPr>
          <w:sz w:val="24"/>
          <w:szCs w:val="24"/>
          <w:lang w:eastAsia="ru-RU"/>
        </w:rPr>
        <w:t>5</w:t>
      </w:r>
      <w:r w:rsidRPr="00083EA8">
        <w:rPr>
          <w:sz w:val="24"/>
          <w:szCs w:val="24"/>
          <w:lang w:eastAsia="ru-RU"/>
        </w:rPr>
        <w:t xml:space="preserve">.2. </w:t>
      </w:r>
      <w:proofErr w:type="gramStart"/>
      <w:r w:rsidRPr="00083EA8">
        <w:rPr>
          <w:sz w:val="24"/>
          <w:szCs w:val="24"/>
          <w:lang w:eastAsia="ru-RU"/>
        </w:rPr>
        <w:t xml:space="preserve">В одностороннем порядке в случаях, предусмотренных </w:t>
      </w:r>
      <w:hyperlink r:id="rId35" w:history="1">
        <w:r w:rsidRPr="00083EA8">
          <w:rPr>
            <w:sz w:val="24"/>
            <w:szCs w:val="24"/>
            <w:lang w:eastAsia="ru-RU"/>
          </w:rPr>
          <w:t>п. 5 ст. 709</w:t>
        </w:r>
      </w:hyperlink>
      <w:r w:rsidRPr="00083EA8">
        <w:rPr>
          <w:sz w:val="24"/>
          <w:szCs w:val="24"/>
          <w:lang w:eastAsia="ru-RU"/>
        </w:rPr>
        <w:t xml:space="preserve">, </w:t>
      </w:r>
      <w:hyperlink r:id="rId36" w:history="1">
        <w:r w:rsidRPr="00083EA8">
          <w:rPr>
            <w:sz w:val="24"/>
            <w:szCs w:val="24"/>
            <w:lang w:eastAsia="ru-RU"/>
          </w:rPr>
          <w:t>п. п. 2</w:t>
        </w:r>
      </w:hyperlink>
      <w:r w:rsidRPr="00083EA8">
        <w:rPr>
          <w:sz w:val="24"/>
          <w:szCs w:val="24"/>
          <w:lang w:eastAsia="ru-RU"/>
        </w:rPr>
        <w:t xml:space="preserve"> - </w:t>
      </w:r>
      <w:hyperlink r:id="rId37" w:history="1">
        <w:r w:rsidRPr="00083EA8">
          <w:rPr>
            <w:sz w:val="24"/>
            <w:szCs w:val="24"/>
            <w:lang w:eastAsia="ru-RU"/>
          </w:rPr>
          <w:t>3 ст. 715</w:t>
        </w:r>
      </w:hyperlink>
      <w:r w:rsidRPr="00083EA8">
        <w:rPr>
          <w:sz w:val="24"/>
          <w:szCs w:val="24"/>
          <w:lang w:eastAsia="ru-RU"/>
        </w:rPr>
        <w:t xml:space="preserve">, </w:t>
      </w:r>
      <w:hyperlink r:id="rId38" w:history="1">
        <w:r w:rsidRPr="00083EA8">
          <w:rPr>
            <w:sz w:val="24"/>
            <w:szCs w:val="24"/>
            <w:lang w:eastAsia="ru-RU"/>
          </w:rPr>
          <w:t>п. 3 ст. 716</w:t>
        </w:r>
      </w:hyperlink>
      <w:r w:rsidRPr="00083EA8">
        <w:rPr>
          <w:sz w:val="24"/>
          <w:szCs w:val="24"/>
          <w:lang w:eastAsia="ru-RU"/>
        </w:rPr>
        <w:t xml:space="preserve">, </w:t>
      </w:r>
      <w:hyperlink r:id="rId39" w:history="1">
        <w:r w:rsidRPr="00083EA8">
          <w:rPr>
            <w:sz w:val="24"/>
            <w:szCs w:val="24"/>
            <w:lang w:eastAsia="ru-RU"/>
          </w:rPr>
          <w:t>ст. 717</w:t>
        </w:r>
      </w:hyperlink>
      <w:r w:rsidRPr="00083EA8">
        <w:rPr>
          <w:sz w:val="24"/>
          <w:szCs w:val="24"/>
          <w:lang w:eastAsia="ru-RU"/>
        </w:rPr>
        <w:t xml:space="preserve">, </w:t>
      </w:r>
      <w:hyperlink r:id="rId40" w:history="1">
        <w:r w:rsidRPr="00083EA8">
          <w:rPr>
            <w:sz w:val="24"/>
            <w:szCs w:val="24"/>
            <w:lang w:eastAsia="ru-RU"/>
          </w:rPr>
          <w:t>п. 2 ст. 719</w:t>
        </w:r>
      </w:hyperlink>
      <w:r w:rsidRPr="00083EA8">
        <w:rPr>
          <w:sz w:val="24"/>
          <w:szCs w:val="24"/>
          <w:lang w:eastAsia="ru-RU"/>
        </w:rPr>
        <w:t xml:space="preserve">, </w:t>
      </w:r>
      <w:hyperlink r:id="rId41" w:history="1">
        <w:r w:rsidRPr="00083EA8">
          <w:rPr>
            <w:sz w:val="24"/>
            <w:szCs w:val="24"/>
            <w:lang w:eastAsia="ru-RU"/>
          </w:rPr>
          <w:t>п. 3 ст. 723</w:t>
        </w:r>
      </w:hyperlink>
      <w:r w:rsidRPr="00083EA8">
        <w:rPr>
          <w:sz w:val="24"/>
          <w:szCs w:val="24"/>
          <w:lang w:eastAsia="ru-RU"/>
        </w:rPr>
        <w:t xml:space="preserve">, </w:t>
      </w:r>
      <w:hyperlink r:id="rId42" w:history="1">
        <w:r w:rsidRPr="00083EA8">
          <w:rPr>
            <w:sz w:val="24"/>
            <w:szCs w:val="24"/>
            <w:lang w:eastAsia="ru-RU"/>
          </w:rPr>
          <w:t>п. 2 ст. 731</w:t>
        </w:r>
      </w:hyperlink>
      <w:r w:rsidRPr="00083EA8">
        <w:rPr>
          <w:sz w:val="24"/>
          <w:szCs w:val="24"/>
          <w:lang w:eastAsia="ru-RU"/>
        </w:rPr>
        <w:t xml:space="preserve">, </w:t>
      </w:r>
      <w:hyperlink r:id="rId43" w:history="1">
        <w:r w:rsidRPr="00083EA8">
          <w:rPr>
            <w:sz w:val="24"/>
            <w:szCs w:val="24"/>
            <w:lang w:eastAsia="ru-RU"/>
          </w:rPr>
          <w:t>п. 3 ст. 737</w:t>
        </w:r>
      </w:hyperlink>
      <w:r w:rsidRPr="00083EA8">
        <w:rPr>
          <w:sz w:val="24"/>
          <w:szCs w:val="24"/>
          <w:lang w:eastAsia="ru-RU"/>
        </w:rPr>
        <w:t xml:space="preserve"> Гражданского кодекса Ро</w:t>
      </w:r>
      <w:r w:rsidRPr="00083EA8">
        <w:rPr>
          <w:sz w:val="24"/>
          <w:szCs w:val="24"/>
          <w:lang w:eastAsia="ru-RU"/>
        </w:rPr>
        <w:t>с</w:t>
      </w:r>
      <w:r w:rsidRPr="00083EA8">
        <w:rPr>
          <w:sz w:val="24"/>
          <w:szCs w:val="24"/>
          <w:lang w:eastAsia="ru-RU"/>
        </w:rPr>
        <w:t>сийской Федерации</w:t>
      </w:r>
      <w:proofErr w:type="gramEnd"/>
    </w:p>
    <w:p w14:paraId="3478ECD7" w14:textId="40F24CCE" w:rsidR="00083EA8" w:rsidRPr="00083EA8" w:rsidRDefault="00083EA8" w:rsidP="00083EA8">
      <w:pPr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7</w:t>
      </w:r>
      <w:r w:rsidRPr="00083EA8">
        <w:rPr>
          <w:sz w:val="24"/>
          <w:szCs w:val="24"/>
          <w:lang w:eastAsia="ru-RU"/>
        </w:rPr>
        <w:t>.</w:t>
      </w:r>
      <w:r>
        <w:rPr>
          <w:sz w:val="24"/>
          <w:szCs w:val="24"/>
          <w:lang w:eastAsia="ru-RU"/>
        </w:rPr>
        <w:t>6</w:t>
      </w:r>
      <w:r w:rsidRPr="00083EA8">
        <w:rPr>
          <w:sz w:val="24"/>
          <w:szCs w:val="24"/>
          <w:lang w:eastAsia="ru-RU"/>
        </w:rPr>
        <w:t>. В случае</w:t>
      </w:r>
      <w:r>
        <w:rPr>
          <w:sz w:val="24"/>
          <w:szCs w:val="24"/>
          <w:lang w:eastAsia="ru-RU"/>
        </w:rPr>
        <w:t>,</w:t>
      </w:r>
      <w:r w:rsidRPr="00083EA8">
        <w:rPr>
          <w:sz w:val="24"/>
          <w:szCs w:val="24"/>
          <w:lang w:eastAsia="ru-RU"/>
        </w:rPr>
        <w:t xml:space="preserve"> предусмотренном подпунктом </w:t>
      </w:r>
      <w:r w:rsidR="004A2496">
        <w:rPr>
          <w:sz w:val="24"/>
          <w:szCs w:val="24"/>
          <w:lang w:eastAsia="ru-RU"/>
        </w:rPr>
        <w:t>7.5</w:t>
      </w:r>
      <w:r w:rsidRPr="00083EA8">
        <w:rPr>
          <w:sz w:val="24"/>
          <w:szCs w:val="24"/>
          <w:lang w:eastAsia="ru-RU"/>
        </w:rPr>
        <w:t xml:space="preserve">.1. настоящего договора, договор считается расторгнутым с момента указанного в соглашении, а при его отсутствии с момента подписания соглашения Сторонами. В случаях предусмотренных  подпунктом </w:t>
      </w:r>
      <w:r w:rsidR="004A2496">
        <w:rPr>
          <w:sz w:val="24"/>
          <w:szCs w:val="24"/>
          <w:lang w:eastAsia="ru-RU"/>
        </w:rPr>
        <w:t>7</w:t>
      </w:r>
      <w:r w:rsidRPr="00083EA8">
        <w:rPr>
          <w:sz w:val="24"/>
          <w:szCs w:val="24"/>
          <w:lang w:eastAsia="ru-RU"/>
        </w:rPr>
        <w:t>.</w:t>
      </w:r>
      <w:r w:rsidR="004A2496">
        <w:rPr>
          <w:sz w:val="24"/>
          <w:szCs w:val="24"/>
          <w:lang w:eastAsia="ru-RU"/>
        </w:rPr>
        <w:t>5</w:t>
      </w:r>
      <w:r w:rsidRPr="00083EA8">
        <w:rPr>
          <w:sz w:val="24"/>
          <w:szCs w:val="24"/>
          <w:lang w:eastAsia="ru-RU"/>
        </w:rPr>
        <w:t>.2. договор считается ра</w:t>
      </w:r>
      <w:r w:rsidRPr="00083EA8">
        <w:rPr>
          <w:sz w:val="24"/>
          <w:szCs w:val="24"/>
          <w:lang w:eastAsia="ru-RU"/>
        </w:rPr>
        <w:t>с</w:t>
      </w:r>
      <w:r w:rsidRPr="00083EA8">
        <w:rPr>
          <w:sz w:val="24"/>
          <w:szCs w:val="24"/>
          <w:lang w:eastAsia="ru-RU"/>
        </w:rPr>
        <w:t>торгнутым с момента получения Подрядчиком соответствующего уведомления Заказчика.</w:t>
      </w:r>
    </w:p>
    <w:p w14:paraId="3908925C" w14:textId="0BB24286" w:rsidR="006858A7" w:rsidRPr="002627C9" w:rsidRDefault="00110E2F" w:rsidP="006858A7">
      <w:pPr>
        <w:ind w:firstLine="540"/>
        <w:jc w:val="both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>7</w:t>
      </w:r>
      <w:r w:rsidR="006858A7" w:rsidRPr="002627C9">
        <w:rPr>
          <w:sz w:val="24"/>
          <w:szCs w:val="24"/>
          <w:lang w:eastAsia="ru-RU"/>
        </w:rPr>
        <w:t>.</w:t>
      </w:r>
      <w:r w:rsidR="004A2496">
        <w:rPr>
          <w:sz w:val="24"/>
          <w:szCs w:val="24"/>
          <w:lang w:eastAsia="ru-RU"/>
        </w:rPr>
        <w:t>7</w:t>
      </w:r>
      <w:r w:rsidR="006858A7" w:rsidRPr="002627C9">
        <w:rPr>
          <w:sz w:val="24"/>
          <w:szCs w:val="24"/>
          <w:lang w:eastAsia="ru-RU"/>
        </w:rPr>
        <w:t>.  Взаимоотношения Сторон не урегулированные настоящим Договором регламентир</w:t>
      </w:r>
      <w:r w:rsidR="006858A7" w:rsidRPr="002627C9">
        <w:rPr>
          <w:sz w:val="24"/>
          <w:szCs w:val="24"/>
          <w:lang w:eastAsia="ru-RU"/>
        </w:rPr>
        <w:t>у</w:t>
      </w:r>
      <w:r w:rsidR="006858A7" w:rsidRPr="002627C9">
        <w:rPr>
          <w:sz w:val="24"/>
          <w:szCs w:val="24"/>
          <w:lang w:eastAsia="ru-RU"/>
        </w:rPr>
        <w:t>ются нормами действующего законодательства РФ.</w:t>
      </w:r>
    </w:p>
    <w:p w14:paraId="3908925D" w14:textId="42940AF0" w:rsidR="006858A7" w:rsidRPr="002627C9" w:rsidRDefault="00110E2F" w:rsidP="006858A7">
      <w:pPr>
        <w:ind w:firstLine="540"/>
        <w:jc w:val="both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>7</w:t>
      </w:r>
      <w:r w:rsidR="004A2496">
        <w:rPr>
          <w:sz w:val="24"/>
          <w:szCs w:val="24"/>
          <w:lang w:eastAsia="ru-RU"/>
        </w:rPr>
        <w:t>.8</w:t>
      </w:r>
      <w:r w:rsidR="006858A7" w:rsidRPr="002627C9">
        <w:rPr>
          <w:sz w:val="24"/>
          <w:szCs w:val="24"/>
          <w:lang w:eastAsia="ru-RU"/>
        </w:rPr>
        <w:t>.  Настоящий Договор составлен в 2-х экземплярах, имеющих равную юридическую с</w:t>
      </w:r>
      <w:r w:rsidR="006858A7" w:rsidRPr="002627C9">
        <w:rPr>
          <w:sz w:val="24"/>
          <w:szCs w:val="24"/>
          <w:lang w:eastAsia="ru-RU"/>
        </w:rPr>
        <w:t>и</w:t>
      </w:r>
      <w:r w:rsidR="006858A7" w:rsidRPr="002627C9">
        <w:rPr>
          <w:sz w:val="24"/>
          <w:szCs w:val="24"/>
          <w:lang w:eastAsia="ru-RU"/>
        </w:rPr>
        <w:t xml:space="preserve">лу, один экземпляр для </w:t>
      </w:r>
      <w:r w:rsidR="006858A7" w:rsidRPr="002627C9">
        <w:rPr>
          <w:bCs/>
          <w:noProof/>
          <w:sz w:val="24"/>
          <w:szCs w:val="24"/>
          <w:lang w:eastAsia="ru-RU"/>
        </w:rPr>
        <w:t xml:space="preserve">Подрядчика </w:t>
      </w:r>
      <w:r w:rsidR="006858A7" w:rsidRPr="002627C9">
        <w:rPr>
          <w:sz w:val="24"/>
          <w:szCs w:val="24"/>
          <w:lang w:eastAsia="ru-RU"/>
        </w:rPr>
        <w:t>и один - для Заказчика.</w:t>
      </w:r>
    </w:p>
    <w:p w14:paraId="3908925E" w14:textId="4059DD24" w:rsidR="006858A7" w:rsidRPr="002627C9" w:rsidRDefault="006858A7" w:rsidP="00EC2E60">
      <w:pPr>
        <w:widowControl w:val="0"/>
        <w:autoSpaceDE w:val="0"/>
        <w:autoSpaceDN w:val="0"/>
        <w:adjustRightInd w:val="0"/>
        <w:ind w:right="-8" w:firstLine="540"/>
        <w:jc w:val="both"/>
        <w:rPr>
          <w:sz w:val="24"/>
          <w:szCs w:val="24"/>
          <w:lang w:eastAsia="ru-RU"/>
        </w:rPr>
      </w:pPr>
      <w:r w:rsidRPr="002627C9">
        <w:rPr>
          <w:noProof/>
          <w:sz w:val="24"/>
          <w:szCs w:val="24"/>
          <w:lang w:eastAsia="ru-RU"/>
        </w:rPr>
        <w:t>7.</w:t>
      </w:r>
      <w:r w:rsidR="004A2496">
        <w:rPr>
          <w:noProof/>
          <w:sz w:val="24"/>
          <w:szCs w:val="24"/>
          <w:lang w:eastAsia="ru-RU"/>
        </w:rPr>
        <w:t>9</w:t>
      </w:r>
      <w:r w:rsidRPr="002627C9">
        <w:rPr>
          <w:noProof/>
          <w:sz w:val="24"/>
          <w:szCs w:val="24"/>
          <w:lang w:eastAsia="ru-RU"/>
        </w:rPr>
        <w:t>. </w:t>
      </w:r>
      <w:r w:rsidRPr="002627C9">
        <w:rPr>
          <w:sz w:val="24"/>
          <w:szCs w:val="24"/>
          <w:lang w:eastAsia="ru-RU"/>
        </w:rPr>
        <w:t>К настоящему Договору  прилагается и является его неотъемлемой частью:</w:t>
      </w:r>
    </w:p>
    <w:p w14:paraId="3908925F" w14:textId="7653FEFD" w:rsidR="006858A7" w:rsidRPr="002627C9" w:rsidRDefault="0094799B" w:rsidP="00BC1D5C">
      <w:pPr>
        <w:widowControl w:val="0"/>
        <w:autoSpaceDE w:val="0"/>
        <w:autoSpaceDN w:val="0"/>
        <w:adjustRightInd w:val="0"/>
        <w:ind w:left="567" w:right="-8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7.9.</w:t>
      </w:r>
      <w:r w:rsidR="006858A7" w:rsidRPr="002627C9">
        <w:rPr>
          <w:sz w:val="24"/>
          <w:szCs w:val="24"/>
          <w:lang w:eastAsia="ru-RU"/>
        </w:rPr>
        <w:t>1</w:t>
      </w:r>
      <w:r w:rsidR="00704EC8" w:rsidRPr="002627C9">
        <w:rPr>
          <w:sz w:val="24"/>
          <w:szCs w:val="24"/>
          <w:lang w:eastAsia="ru-RU"/>
        </w:rPr>
        <w:t>.</w:t>
      </w:r>
      <w:r w:rsidR="006858A7" w:rsidRPr="002627C9">
        <w:rPr>
          <w:sz w:val="24"/>
          <w:szCs w:val="24"/>
          <w:lang w:eastAsia="ru-RU"/>
        </w:rPr>
        <w:t xml:space="preserve"> </w:t>
      </w:r>
      <w:r w:rsidR="007F6481" w:rsidRPr="002627C9">
        <w:rPr>
          <w:sz w:val="24"/>
          <w:szCs w:val="24"/>
          <w:lang w:eastAsia="ru-RU"/>
        </w:rPr>
        <w:t>З</w:t>
      </w:r>
      <w:r w:rsidR="00445C84" w:rsidRPr="002627C9">
        <w:rPr>
          <w:sz w:val="24"/>
          <w:szCs w:val="24"/>
          <w:lang w:eastAsia="ru-RU"/>
        </w:rPr>
        <w:t>адание</w:t>
      </w:r>
      <w:r w:rsidR="007F6481" w:rsidRPr="002627C9">
        <w:rPr>
          <w:sz w:val="24"/>
          <w:szCs w:val="24"/>
          <w:lang w:eastAsia="ru-RU"/>
        </w:rPr>
        <w:t xml:space="preserve"> на проектирование</w:t>
      </w:r>
      <w:r>
        <w:rPr>
          <w:sz w:val="24"/>
          <w:szCs w:val="24"/>
          <w:lang w:eastAsia="ru-RU"/>
        </w:rPr>
        <w:t xml:space="preserve"> (Приложение №1);</w:t>
      </w:r>
    </w:p>
    <w:p w14:paraId="39089260" w14:textId="34622AEE" w:rsidR="007B4487" w:rsidRDefault="0094799B" w:rsidP="00BC1D5C">
      <w:pPr>
        <w:widowControl w:val="0"/>
        <w:autoSpaceDE w:val="0"/>
        <w:autoSpaceDN w:val="0"/>
        <w:adjustRightInd w:val="0"/>
        <w:ind w:left="567" w:right="-8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7.9.</w:t>
      </w:r>
      <w:r w:rsidR="007B4487" w:rsidRPr="002627C9">
        <w:rPr>
          <w:sz w:val="24"/>
          <w:szCs w:val="24"/>
          <w:lang w:eastAsia="ru-RU"/>
        </w:rPr>
        <w:t>2</w:t>
      </w:r>
      <w:r w:rsidR="00704EC8" w:rsidRPr="002627C9">
        <w:rPr>
          <w:sz w:val="24"/>
          <w:szCs w:val="24"/>
          <w:lang w:eastAsia="ru-RU"/>
        </w:rPr>
        <w:t>.</w:t>
      </w:r>
      <w:r w:rsidR="007B4487" w:rsidRPr="002627C9">
        <w:rPr>
          <w:sz w:val="24"/>
          <w:szCs w:val="24"/>
          <w:lang w:eastAsia="ru-RU"/>
        </w:rPr>
        <w:t xml:space="preserve"> Протокол соглашения </w:t>
      </w:r>
      <w:r w:rsidR="00ED0B85" w:rsidRPr="002627C9">
        <w:rPr>
          <w:sz w:val="24"/>
          <w:szCs w:val="24"/>
          <w:lang w:eastAsia="ru-RU"/>
        </w:rPr>
        <w:t xml:space="preserve">о </w:t>
      </w:r>
      <w:r w:rsidR="007B4487" w:rsidRPr="002627C9">
        <w:rPr>
          <w:sz w:val="24"/>
          <w:szCs w:val="24"/>
          <w:lang w:eastAsia="ru-RU"/>
        </w:rPr>
        <w:t>договорной цен</w:t>
      </w:r>
      <w:r w:rsidR="00ED0B85" w:rsidRPr="002627C9">
        <w:rPr>
          <w:sz w:val="24"/>
          <w:szCs w:val="24"/>
          <w:lang w:eastAsia="ru-RU"/>
        </w:rPr>
        <w:t>е</w:t>
      </w:r>
      <w:r>
        <w:rPr>
          <w:sz w:val="24"/>
          <w:szCs w:val="24"/>
          <w:lang w:eastAsia="ru-RU"/>
        </w:rPr>
        <w:t xml:space="preserve"> </w:t>
      </w:r>
      <w:r w:rsidRPr="0094799B">
        <w:rPr>
          <w:sz w:val="24"/>
          <w:szCs w:val="24"/>
          <w:lang w:eastAsia="ru-RU"/>
        </w:rPr>
        <w:t>(Приложение №</w:t>
      </w:r>
      <w:r>
        <w:rPr>
          <w:sz w:val="24"/>
          <w:szCs w:val="24"/>
          <w:lang w:eastAsia="ru-RU"/>
        </w:rPr>
        <w:t>2</w:t>
      </w:r>
      <w:r w:rsidRPr="0094799B">
        <w:rPr>
          <w:sz w:val="24"/>
          <w:szCs w:val="24"/>
          <w:lang w:eastAsia="ru-RU"/>
        </w:rPr>
        <w:t>);</w:t>
      </w:r>
    </w:p>
    <w:p w14:paraId="1C434DBB" w14:textId="0E5F48DF" w:rsidR="0094799B" w:rsidRDefault="0094799B" w:rsidP="00BC1D5C">
      <w:pPr>
        <w:widowControl w:val="0"/>
        <w:autoSpaceDE w:val="0"/>
        <w:autoSpaceDN w:val="0"/>
        <w:adjustRightInd w:val="0"/>
        <w:ind w:left="567" w:right="-8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7.9.3. </w:t>
      </w:r>
      <w:r w:rsidRPr="0094799B">
        <w:rPr>
          <w:sz w:val="24"/>
          <w:szCs w:val="24"/>
          <w:lang w:eastAsia="ru-RU"/>
        </w:rPr>
        <w:t>График выполнения работ</w:t>
      </w:r>
      <w:r w:rsidR="00867C3D">
        <w:rPr>
          <w:sz w:val="24"/>
          <w:szCs w:val="24"/>
          <w:lang w:eastAsia="ru-RU"/>
        </w:rPr>
        <w:t xml:space="preserve"> (Приложение №3</w:t>
      </w:r>
      <w:r w:rsidR="00867C3D" w:rsidRPr="00867C3D">
        <w:rPr>
          <w:sz w:val="24"/>
          <w:szCs w:val="24"/>
          <w:lang w:eastAsia="ru-RU"/>
        </w:rPr>
        <w:t>)</w:t>
      </w:r>
      <w:r w:rsidR="00867C3D">
        <w:rPr>
          <w:sz w:val="24"/>
          <w:szCs w:val="24"/>
          <w:lang w:eastAsia="ru-RU"/>
        </w:rPr>
        <w:t>.</w:t>
      </w:r>
    </w:p>
    <w:p w14:paraId="39089261" w14:textId="77777777" w:rsidR="008C5D98" w:rsidRDefault="008C5D98" w:rsidP="006858A7">
      <w:pPr>
        <w:widowControl w:val="0"/>
        <w:autoSpaceDE w:val="0"/>
        <w:autoSpaceDN w:val="0"/>
        <w:adjustRightInd w:val="0"/>
        <w:ind w:right="-8"/>
        <w:jc w:val="both"/>
        <w:rPr>
          <w:sz w:val="24"/>
          <w:szCs w:val="24"/>
          <w:lang w:eastAsia="ru-RU"/>
        </w:rPr>
      </w:pPr>
    </w:p>
    <w:p w14:paraId="39089262" w14:textId="77777777" w:rsidR="008C5D98" w:rsidRDefault="008C5D98" w:rsidP="006858A7">
      <w:pPr>
        <w:widowControl w:val="0"/>
        <w:autoSpaceDE w:val="0"/>
        <w:autoSpaceDN w:val="0"/>
        <w:adjustRightInd w:val="0"/>
        <w:ind w:right="-8"/>
        <w:jc w:val="both"/>
        <w:rPr>
          <w:sz w:val="24"/>
          <w:szCs w:val="24"/>
          <w:lang w:eastAsia="ru-RU"/>
        </w:rPr>
      </w:pPr>
    </w:p>
    <w:p w14:paraId="39089263" w14:textId="77777777" w:rsidR="008C5D98" w:rsidRPr="008C5D98" w:rsidRDefault="008C5D98" w:rsidP="008C5D98">
      <w:pPr>
        <w:shd w:val="clear" w:color="auto" w:fill="FFFFFF"/>
        <w:spacing w:after="200" w:line="276" w:lineRule="auto"/>
        <w:ind w:left="720" w:right="5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8. </w:t>
      </w:r>
      <w:r w:rsidRPr="008C5D98">
        <w:rPr>
          <w:b/>
          <w:sz w:val="24"/>
          <w:szCs w:val="24"/>
        </w:rPr>
        <w:t>Подключение к энергоресурсам ОАО «</w:t>
      </w:r>
      <w:proofErr w:type="spellStart"/>
      <w:r w:rsidRPr="008C5D98">
        <w:rPr>
          <w:b/>
          <w:sz w:val="24"/>
          <w:szCs w:val="24"/>
        </w:rPr>
        <w:t>ТМТП</w:t>
      </w:r>
      <w:proofErr w:type="spellEnd"/>
      <w:r w:rsidRPr="008C5D98">
        <w:rPr>
          <w:b/>
          <w:sz w:val="24"/>
          <w:szCs w:val="24"/>
        </w:rPr>
        <w:t>» и возмещение расходов на энерг</w:t>
      </w:r>
      <w:r w:rsidRPr="008C5D98">
        <w:rPr>
          <w:b/>
          <w:sz w:val="24"/>
          <w:szCs w:val="24"/>
        </w:rPr>
        <w:t>о</w:t>
      </w:r>
      <w:r w:rsidRPr="008C5D98">
        <w:rPr>
          <w:b/>
          <w:sz w:val="24"/>
          <w:szCs w:val="24"/>
        </w:rPr>
        <w:t xml:space="preserve">снабжение </w:t>
      </w:r>
      <w:r w:rsidR="00484DAB">
        <w:rPr>
          <w:b/>
          <w:sz w:val="24"/>
          <w:szCs w:val="24"/>
        </w:rPr>
        <w:t>П</w:t>
      </w:r>
      <w:r w:rsidRPr="008C5D98">
        <w:rPr>
          <w:b/>
          <w:sz w:val="24"/>
          <w:szCs w:val="24"/>
        </w:rPr>
        <w:t>одрядчик</w:t>
      </w:r>
      <w:r w:rsidR="00484DAB">
        <w:rPr>
          <w:b/>
          <w:sz w:val="24"/>
          <w:szCs w:val="24"/>
        </w:rPr>
        <w:t>ом</w:t>
      </w:r>
      <w:r w:rsidRPr="008C5D98">
        <w:rPr>
          <w:b/>
          <w:sz w:val="24"/>
          <w:szCs w:val="24"/>
        </w:rPr>
        <w:t>.</w:t>
      </w:r>
    </w:p>
    <w:p w14:paraId="39089264" w14:textId="77777777" w:rsidR="008C5D98" w:rsidRPr="009F2C2B" w:rsidRDefault="008C5D98" w:rsidP="009F2C2B">
      <w:pPr>
        <w:widowControl w:val="0"/>
        <w:autoSpaceDE w:val="0"/>
        <w:autoSpaceDN w:val="0"/>
        <w:adjustRightInd w:val="0"/>
        <w:ind w:right="-8" w:firstLine="540"/>
        <w:jc w:val="both"/>
        <w:rPr>
          <w:sz w:val="24"/>
          <w:szCs w:val="24"/>
          <w:lang w:eastAsia="ru-RU"/>
        </w:rPr>
      </w:pPr>
      <w:r w:rsidRPr="009F2C2B">
        <w:rPr>
          <w:sz w:val="24"/>
          <w:szCs w:val="24"/>
          <w:lang w:eastAsia="ru-RU"/>
        </w:rPr>
        <w:t>8.1. Подрядчик возмещает Заказчику фактически понесенные расходы на  электроснабж</w:t>
      </w:r>
      <w:r w:rsidRPr="009F2C2B">
        <w:rPr>
          <w:sz w:val="24"/>
          <w:szCs w:val="24"/>
          <w:lang w:eastAsia="ru-RU"/>
        </w:rPr>
        <w:t>е</w:t>
      </w:r>
      <w:r w:rsidRPr="009F2C2B">
        <w:rPr>
          <w:sz w:val="24"/>
          <w:szCs w:val="24"/>
          <w:lang w:eastAsia="ru-RU"/>
        </w:rPr>
        <w:t xml:space="preserve">ние, водоснабжение и водоотведение при </w:t>
      </w:r>
      <w:r w:rsidR="00181CB7" w:rsidRPr="009F2C2B">
        <w:rPr>
          <w:sz w:val="24"/>
          <w:szCs w:val="24"/>
          <w:lang w:eastAsia="ru-RU"/>
        </w:rPr>
        <w:t xml:space="preserve">выполнении инженерных изысканий, предусмотренных настоящим договором, в случае </w:t>
      </w:r>
      <w:r w:rsidRPr="009F2C2B">
        <w:rPr>
          <w:sz w:val="24"/>
          <w:szCs w:val="24"/>
          <w:lang w:eastAsia="ru-RU"/>
        </w:rPr>
        <w:t>необходимости</w:t>
      </w:r>
      <w:r w:rsidR="00181CB7" w:rsidRPr="009F2C2B">
        <w:rPr>
          <w:sz w:val="24"/>
          <w:szCs w:val="24"/>
          <w:lang w:eastAsia="ru-RU"/>
        </w:rPr>
        <w:t xml:space="preserve"> подключения к сетям Заказчика</w:t>
      </w:r>
      <w:r w:rsidRPr="009F2C2B">
        <w:rPr>
          <w:sz w:val="24"/>
          <w:szCs w:val="24"/>
          <w:lang w:eastAsia="ru-RU"/>
        </w:rPr>
        <w:t xml:space="preserve">. </w:t>
      </w:r>
    </w:p>
    <w:p w14:paraId="39089265" w14:textId="77777777" w:rsidR="008C5D98" w:rsidRPr="009F2C2B" w:rsidRDefault="008C5D98" w:rsidP="009F2C2B">
      <w:pPr>
        <w:widowControl w:val="0"/>
        <w:autoSpaceDE w:val="0"/>
        <w:autoSpaceDN w:val="0"/>
        <w:adjustRightInd w:val="0"/>
        <w:ind w:right="-8" w:firstLine="540"/>
        <w:jc w:val="both"/>
        <w:rPr>
          <w:sz w:val="24"/>
          <w:szCs w:val="24"/>
          <w:lang w:eastAsia="ru-RU"/>
        </w:rPr>
      </w:pPr>
      <w:r w:rsidRPr="009F2C2B">
        <w:rPr>
          <w:sz w:val="24"/>
          <w:szCs w:val="24"/>
          <w:lang w:eastAsia="ru-RU"/>
        </w:rPr>
        <w:t>8.2. Для осуществления подключения к сетям электроснабжения, водоснабжения и водоо</w:t>
      </w:r>
      <w:r w:rsidRPr="009F2C2B">
        <w:rPr>
          <w:sz w:val="24"/>
          <w:szCs w:val="24"/>
          <w:lang w:eastAsia="ru-RU"/>
        </w:rPr>
        <w:t>т</w:t>
      </w:r>
      <w:r w:rsidRPr="009F2C2B">
        <w:rPr>
          <w:sz w:val="24"/>
          <w:szCs w:val="24"/>
          <w:lang w:eastAsia="ru-RU"/>
        </w:rPr>
        <w:t>ведения Подрядчик обращается к Заказчику с заявлением по подключениям, на основании кот</w:t>
      </w:r>
      <w:r w:rsidRPr="009F2C2B">
        <w:rPr>
          <w:sz w:val="24"/>
          <w:szCs w:val="24"/>
          <w:lang w:eastAsia="ru-RU"/>
        </w:rPr>
        <w:t>о</w:t>
      </w:r>
      <w:r w:rsidRPr="009F2C2B">
        <w:rPr>
          <w:sz w:val="24"/>
          <w:szCs w:val="24"/>
          <w:lang w:eastAsia="ru-RU"/>
        </w:rPr>
        <w:t xml:space="preserve">рого  последний выдает технические условия (ТУ) на необходимое подключение. </w:t>
      </w:r>
    </w:p>
    <w:p w14:paraId="39089266" w14:textId="77777777" w:rsidR="008C5D98" w:rsidRPr="009F2C2B" w:rsidRDefault="008C5D98" w:rsidP="009F2C2B">
      <w:pPr>
        <w:widowControl w:val="0"/>
        <w:autoSpaceDE w:val="0"/>
        <w:autoSpaceDN w:val="0"/>
        <w:adjustRightInd w:val="0"/>
        <w:ind w:right="-8" w:firstLine="540"/>
        <w:jc w:val="both"/>
        <w:rPr>
          <w:sz w:val="24"/>
          <w:szCs w:val="24"/>
          <w:lang w:eastAsia="ru-RU"/>
        </w:rPr>
      </w:pPr>
      <w:r w:rsidRPr="009F2C2B">
        <w:rPr>
          <w:sz w:val="24"/>
          <w:szCs w:val="24"/>
          <w:lang w:eastAsia="ru-RU"/>
        </w:rPr>
        <w:t xml:space="preserve">8.3. Подрядчик самостоятельно и за свой счет выполняет ТУ </w:t>
      </w:r>
      <w:proofErr w:type="gramStart"/>
      <w:r w:rsidRPr="009F2C2B">
        <w:rPr>
          <w:sz w:val="24"/>
          <w:szCs w:val="24"/>
          <w:lang w:eastAsia="ru-RU"/>
        </w:rPr>
        <w:t>выданное</w:t>
      </w:r>
      <w:proofErr w:type="gramEnd"/>
      <w:r w:rsidRPr="009F2C2B">
        <w:rPr>
          <w:sz w:val="24"/>
          <w:szCs w:val="24"/>
          <w:lang w:eastAsia="ru-RU"/>
        </w:rPr>
        <w:t xml:space="preserve"> Заказчиком. После выполнения ТУ Подрядчиком, Заказчик по акту принимает приборы учета энергоносителей, пломбирует их и фиксирует начальные показания по актам приема приборов учета.</w:t>
      </w:r>
    </w:p>
    <w:p w14:paraId="39089267" w14:textId="77777777" w:rsidR="008C5D98" w:rsidRPr="009F2C2B" w:rsidRDefault="008C5D98" w:rsidP="009F2C2B">
      <w:pPr>
        <w:widowControl w:val="0"/>
        <w:autoSpaceDE w:val="0"/>
        <w:autoSpaceDN w:val="0"/>
        <w:adjustRightInd w:val="0"/>
        <w:ind w:right="-8" w:firstLine="540"/>
        <w:jc w:val="both"/>
        <w:rPr>
          <w:sz w:val="24"/>
          <w:szCs w:val="24"/>
          <w:lang w:eastAsia="ru-RU"/>
        </w:rPr>
      </w:pPr>
      <w:r w:rsidRPr="009F2C2B">
        <w:rPr>
          <w:sz w:val="24"/>
          <w:szCs w:val="24"/>
          <w:lang w:eastAsia="ru-RU"/>
        </w:rPr>
        <w:t>8.4. Возмещение Подрядчиком фактически понесенных расходов выполняется на основании счетов, ежемесячно выставляемых Заказчиком, согласно фактическому их потреблению, уст</w:t>
      </w:r>
      <w:r w:rsidRPr="009F2C2B">
        <w:rPr>
          <w:sz w:val="24"/>
          <w:szCs w:val="24"/>
          <w:lang w:eastAsia="ru-RU"/>
        </w:rPr>
        <w:t>а</w:t>
      </w:r>
      <w:r w:rsidRPr="009F2C2B">
        <w:rPr>
          <w:sz w:val="24"/>
          <w:szCs w:val="24"/>
          <w:lang w:eastAsia="ru-RU"/>
        </w:rPr>
        <w:t xml:space="preserve">новленному по приборам учета и зафиксированных двухсторонним актом съема показаний, и по тарифам </w:t>
      </w:r>
      <w:proofErr w:type="spellStart"/>
      <w:r w:rsidRPr="009F2C2B">
        <w:rPr>
          <w:sz w:val="24"/>
          <w:szCs w:val="24"/>
          <w:lang w:eastAsia="ru-RU"/>
        </w:rPr>
        <w:t>ресурсоснабжающих</w:t>
      </w:r>
      <w:proofErr w:type="spellEnd"/>
      <w:r w:rsidRPr="009F2C2B">
        <w:rPr>
          <w:sz w:val="24"/>
          <w:szCs w:val="24"/>
          <w:lang w:eastAsia="ru-RU"/>
        </w:rPr>
        <w:t xml:space="preserve"> организаций. Показания приборов учета фиксируются ежемесячно в присутствии уполномоченных представителей  двух сторон в форме двухстороннего акта не позднее 1-го числа месяца, следующего за расчетным месяцем.</w:t>
      </w:r>
    </w:p>
    <w:p w14:paraId="39089268" w14:textId="77777777" w:rsidR="008C5D98" w:rsidRPr="009F2C2B" w:rsidRDefault="008C5D98" w:rsidP="009F2C2B">
      <w:pPr>
        <w:widowControl w:val="0"/>
        <w:autoSpaceDE w:val="0"/>
        <w:autoSpaceDN w:val="0"/>
        <w:adjustRightInd w:val="0"/>
        <w:ind w:right="-8" w:firstLine="540"/>
        <w:jc w:val="both"/>
        <w:rPr>
          <w:sz w:val="24"/>
          <w:szCs w:val="24"/>
          <w:lang w:eastAsia="ru-RU"/>
        </w:rPr>
      </w:pPr>
      <w:r w:rsidRPr="009F2C2B">
        <w:rPr>
          <w:sz w:val="24"/>
          <w:szCs w:val="24"/>
          <w:lang w:eastAsia="ru-RU"/>
        </w:rPr>
        <w:t xml:space="preserve">8.5. Оплата счетов за электроснабжение, водоснабжение и водоотведение производится в </w:t>
      </w:r>
      <w:r w:rsidRPr="009F2C2B">
        <w:rPr>
          <w:sz w:val="24"/>
          <w:szCs w:val="24"/>
          <w:lang w:eastAsia="ru-RU"/>
        </w:rPr>
        <w:lastRenderedPageBreak/>
        <w:t>течение 10 банковских дней после получения Подрядчиком документов на оплату (акта съема показаний и счета).</w:t>
      </w:r>
    </w:p>
    <w:p w14:paraId="39089269" w14:textId="77777777" w:rsidR="008C5D98" w:rsidRDefault="008C5D98" w:rsidP="009F2C2B">
      <w:pPr>
        <w:widowControl w:val="0"/>
        <w:autoSpaceDE w:val="0"/>
        <w:autoSpaceDN w:val="0"/>
        <w:adjustRightInd w:val="0"/>
        <w:ind w:right="-8" w:firstLine="540"/>
        <w:jc w:val="both"/>
        <w:rPr>
          <w:sz w:val="24"/>
          <w:szCs w:val="24"/>
          <w:lang w:eastAsia="ru-RU"/>
        </w:rPr>
      </w:pPr>
    </w:p>
    <w:p w14:paraId="3908926A" w14:textId="77777777" w:rsidR="008C5D98" w:rsidRPr="002627C9" w:rsidRDefault="008C5D98" w:rsidP="006858A7">
      <w:pPr>
        <w:widowControl w:val="0"/>
        <w:autoSpaceDE w:val="0"/>
        <w:autoSpaceDN w:val="0"/>
        <w:adjustRightInd w:val="0"/>
        <w:ind w:right="-8"/>
        <w:jc w:val="both"/>
        <w:rPr>
          <w:sz w:val="24"/>
          <w:szCs w:val="24"/>
          <w:lang w:eastAsia="ru-RU"/>
        </w:rPr>
      </w:pPr>
    </w:p>
    <w:p w14:paraId="3908926B" w14:textId="77777777" w:rsidR="006858A7" w:rsidRPr="002627C9" w:rsidRDefault="006858A7" w:rsidP="006858A7">
      <w:pPr>
        <w:jc w:val="both"/>
        <w:rPr>
          <w:b/>
          <w:i/>
          <w:sz w:val="24"/>
          <w:szCs w:val="24"/>
          <w:lang w:eastAsia="ru-RU"/>
        </w:rPr>
      </w:pPr>
      <w:r w:rsidRPr="002627C9">
        <w:rPr>
          <w:b/>
          <w:i/>
          <w:sz w:val="24"/>
          <w:szCs w:val="24"/>
          <w:lang w:eastAsia="ru-RU"/>
        </w:rPr>
        <w:t xml:space="preserve">                      </w:t>
      </w:r>
    </w:p>
    <w:p w14:paraId="3908926C" w14:textId="77777777" w:rsidR="006858A7" w:rsidRPr="002627C9" w:rsidRDefault="00181CB7" w:rsidP="00445C84">
      <w:pPr>
        <w:pStyle w:val="1"/>
        <w:spacing w:before="0"/>
        <w:rPr>
          <w:sz w:val="24"/>
          <w:lang w:eastAsia="ru-RU"/>
        </w:rPr>
      </w:pPr>
      <w:r>
        <w:rPr>
          <w:sz w:val="24"/>
          <w:lang w:eastAsia="ru-RU"/>
        </w:rPr>
        <w:t>9</w:t>
      </w:r>
      <w:r w:rsidR="006858A7" w:rsidRPr="002627C9">
        <w:rPr>
          <w:sz w:val="24"/>
          <w:lang w:eastAsia="ru-RU"/>
        </w:rPr>
        <w:t>. Юридич</w:t>
      </w:r>
      <w:r w:rsidR="009B446E" w:rsidRPr="002627C9">
        <w:rPr>
          <w:sz w:val="24"/>
          <w:lang w:eastAsia="ru-RU"/>
        </w:rPr>
        <w:t>еские адреса и реквизиты сторон</w:t>
      </w:r>
    </w:p>
    <w:p w14:paraId="3908926D" w14:textId="77777777" w:rsidR="006858A7" w:rsidRPr="002627C9" w:rsidRDefault="006858A7" w:rsidP="006858A7">
      <w:pPr>
        <w:spacing w:before="240" w:after="60"/>
        <w:outlineLvl w:val="6"/>
        <w:rPr>
          <w:b/>
          <w:bCs/>
          <w:sz w:val="24"/>
          <w:szCs w:val="24"/>
          <w:lang w:eastAsia="ru-RU"/>
        </w:rPr>
      </w:pPr>
      <w:r w:rsidRPr="002627C9">
        <w:rPr>
          <w:b/>
          <w:sz w:val="24"/>
          <w:szCs w:val="24"/>
          <w:lang w:eastAsia="ru-RU"/>
        </w:rPr>
        <w:t xml:space="preserve">Заказчик: </w:t>
      </w:r>
      <w:r w:rsidRPr="002627C9">
        <w:rPr>
          <w:b/>
          <w:bCs/>
          <w:sz w:val="24"/>
          <w:szCs w:val="24"/>
          <w:lang w:eastAsia="ru-RU"/>
        </w:rPr>
        <w:t>ОАО «Туапсинский морской торговый порт» (ОАО «</w:t>
      </w:r>
      <w:proofErr w:type="spellStart"/>
      <w:r w:rsidRPr="002627C9">
        <w:rPr>
          <w:b/>
          <w:bCs/>
          <w:sz w:val="24"/>
          <w:szCs w:val="24"/>
          <w:lang w:eastAsia="ru-RU"/>
        </w:rPr>
        <w:t>ТМТП</w:t>
      </w:r>
      <w:proofErr w:type="spellEnd"/>
      <w:r w:rsidRPr="002627C9">
        <w:rPr>
          <w:b/>
          <w:bCs/>
          <w:sz w:val="24"/>
          <w:szCs w:val="24"/>
          <w:lang w:eastAsia="ru-RU"/>
        </w:rPr>
        <w:t>»)</w:t>
      </w:r>
    </w:p>
    <w:p w14:paraId="3908926E" w14:textId="77777777" w:rsidR="006858A7" w:rsidRPr="002627C9" w:rsidRDefault="006858A7" w:rsidP="006858A7">
      <w:pPr>
        <w:jc w:val="both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>352800 г. Туапсе, ул. Морской бульвар, 2</w:t>
      </w:r>
    </w:p>
    <w:p w14:paraId="3908926F" w14:textId="77777777" w:rsidR="006858A7" w:rsidRPr="002627C9" w:rsidRDefault="006858A7" w:rsidP="006858A7">
      <w:pPr>
        <w:jc w:val="both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 xml:space="preserve">ИНН 2322001997  </w:t>
      </w:r>
      <w:proofErr w:type="spellStart"/>
      <w:r w:rsidRPr="002627C9">
        <w:rPr>
          <w:sz w:val="24"/>
          <w:szCs w:val="24"/>
          <w:lang w:eastAsia="ru-RU"/>
        </w:rPr>
        <w:t>КПП</w:t>
      </w:r>
      <w:proofErr w:type="spellEnd"/>
      <w:r w:rsidRPr="002627C9">
        <w:rPr>
          <w:sz w:val="24"/>
          <w:szCs w:val="24"/>
          <w:lang w:eastAsia="ru-RU"/>
        </w:rPr>
        <w:t xml:space="preserve"> 236501001</w:t>
      </w:r>
    </w:p>
    <w:p w14:paraId="39089270" w14:textId="77777777" w:rsidR="006867B1" w:rsidRPr="002627C9" w:rsidRDefault="006867B1" w:rsidP="006858A7">
      <w:pPr>
        <w:jc w:val="both"/>
        <w:rPr>
          <w:sz w:val="24"/>
          <w:szCs w:val="24"/>
          <w:lang w:eastAsia="ru-RU"/>
        </w:rPr>
      </w:pPr>
      <w:proofErr w:type="spellStart"/>
      <w:r w:rsidRPr="002627C9">
        <w:rPr>
          <w:sz w:val="24"/>
          <w:szCs w:val="24"/>
          <w:lang w:eastAsia="ru-RU"/>
        </w:rPr>
        <w:t>ОГРН</w:t>
      </w:r>
      <w:proofErr w:type="spellEnd"/>
      <w:r w:rsidRPr="002627C9">
        <w:rPr>
          <w:sz w:val="24"/>
          <w:szCs w:val="24"/>
          <w:lang w:eastAsia="ru-RU"/>
        </w:rPr>
        <w:t xml:space="preserve"> 1022303274674  ОКПО 01125844</w:t>
      </w:r>
    </w:p>
    <w:p w14:paraId="39089271" w14:textId="77777777" w:rsidR="006858A7" w:rsidRPr="002627C9" w:rsidRDefault="006858A7" w:rsidP="006867B1">
      <w:pPr>
        <w:jc w:val="both"/>
        <w:rPr>
          <w:sz w:val="24"/>
          <w:szCs w:val="24"/>
          <w:lang w:eastAsia="ru-RU"/>
        </w:rPr>
      </w:pPr>
      <w:proofErr w:type="gramStart"/>
      <w:r w:rsidRPr="002627C9">
        <w:rPr>
          <w:sz w:val="24"/>
          <w:szCs w:val="24"/>
          <w:lang w:eastAsia="ru-RU"/>
        </w:rPr>
        <w:t>р</w:t>
      </w:r>
      <w:proofErr w:type="gramEnd"/>
      <w:r w:rsidRPr="002627C9">
        <w:rPr>
          <w:sz w:val="24"/>
          <w:szCs w:val="24"/>
          <w:lang w:eastAsia="ru-RU"/>
        </w:rPr>
        <w:t>/с 40702810305000000017 в</w:t>
      </w:r>
    </w:p>
    <w:p w14:paraId="39089272" w14:textId="77777777" w:rsidR="00704EC8" w:rsidRPr="002627C9" w:rsidRDefault="006858A7" w:rsidP="00704EC8">
      <w:pPr>
        <w:jc w:val="both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 xml:space="preserve">Туапсинском </w:t>
      </w:r>
      <w:proofErr w:type="gramStart"/>
      <w:r w:rsidRPr="002627C9">
        <w:rPr>
          <w:sz w:val="24"/>
          <w:szCs w:val="24"/>
          <w:lang w:eastAsia="ru-RU"/>
        </w:rPr>
        <w:t>филиале</w:t>
      </w:r>
      <w:proofErr w:type="gramEnd"/>
      <w:r w:rsidRPr="002627C9">
        <w:rPr>
          <w:sz w:val="24"/>
          <w:szCs w:val="24"/>
          <w:lang w:eastAsia="ru-RU"/>
        </w:rPr>
        <w:t xml:space="preserve"> ОАО «</w:t>
      </w:r>
      <w:proofErr w:type="spellStart"/>
      <w:r w:rsidRPr="002627C9">
        <w:rPr>
          <w:sz w:val="24"/>
          <w:szCs w:val="24"/>
          <w:lang w:eastAsia="ru-RU"/>
        </w:rPr>
        <w:t>Липецккомбанк</w:t>
      </w:r>
      <w:proofErr w:type="spellEnd"/>
      <w:r w:rsidRPr="002627C9">
        <w:rPr>
          <w:sz w:val="24"/>
          <w:szCs w:val="24"/>
          <w:lang w:eastAsia="ru-RU"/>
        </w:rPr>
        <w:t>»</w:t>
      </w:r>
      <w:r w:rsidR="00704EC8" w:rsidRPr="002627C9">
        <w:rPr>
          <w:sz w:val="24"/>
          <w:szCs w:val="24"/>
          <w:lang w:eastAsia="ru-RU"/>
        </w:rPr>
        <w:t xml:space="preserve"> </w:t>
      </w:r>
    </w:p>
    <w:p w14:paraId="39089273" w14:textId="77777777" w:rsidR="00704EC8" w:rsidRPr="002627C9" w:rsidRDefault="00704EC8" w:rsidP="00704EC8">
      <w:pPr>
        <w:jc w:val="both"/>
        <w:rPr>
          <w:sz w:val="24"/>
          <w:szCs w:val="24"/>
          <w:lang w:eastAsia="ru-RU"/>
        </w:rPr>
      </w:pPr>
      <w:proofErr w:type="spellStart"/>
      <w:r w:rsidRPr="002627C9">
        <w:rPr>
          <w:sz w:val="24"/>
          <w:szCs w:val="24"/>
          <w:lang w:eastAsia="ru-RU"/>
        </w:rPr>
        <w:t>БИК</w:t>
      </w:r>
      <w:proofErr w:type="spellEnd"/>
      <w:r w:rsidRPr="002627C9">
        <w:rPr>
          <w:sz w:val="24"/>
          <w:szCs w:val="24"/>
          <w:lang w:eastAsia="ru-RU"/>
        </w:rPr>
        <w:t xml:space="preserve"> 040364518</w:t>
      </w:r>
    </w:p>
    <w:p w14:paraId="39089274" w14:textId="77777777" w:rsidR="006858A7" w:rsidRPr="002627C9" w:rsidRDefault="00704EC8" w:rsidP="00704EC8">
      <w:pPr>
        <w:jc w:val="both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>к/с 30101810200000000518</w:t>
      </w:r>
    </w:p>
    <w:p w14:paraId="39089275" w14:textId="77777777" w:rsidR="006858A7" w:rsidRPr="002627C9" w:rsidRDefault="006858A7" w:rsidP="006858A7">
      <w:pPr>
        <w:spacing w:before="240" w:after="60"/>
        <w:outlineLvl w:val="6"/>
        <w:rPr>
          <w:sz w:val="24"/>
          <w:szCs w:val="24"/>
          <w:lang w:eastAsia="ru-RU"/>
        </w:rPr>
      </w:pPr>
      <w:r w:rsidRPr="002627C9">
        <w:rPr>
          <w:b/>
          <w:sz w:val="24"/>
          <w:szCs w:val="24"/>
          <w:lang w:eastAsia="ru-RU"/>
        </w:rPr>
        <w:t>Подрядчик:</w:t>
      </w:r>
      <w:r w:rsidRPr="002627C9">
        <w:rPr>
          <w:sz w:val="24"/>
          <w:szCs w:val="24"/>
          <w:lang w:eastAsia="ru-RU"/>
        </w:rPr>
        <w:t xml:space="preserve"> </w:t>
      </w:r>
    </w:p>
    <w:p w14:paraId="39089276" w14:textId="77777777" w:rsidR="002A0F4D" w:rsidRDefault="002A0F4D" w:rsidP="006858A7">
      <w:pPr>
        <w:spacing w:before="240" w:after="60"/>
        <w:outlineLvl w:val="6"/>
        <w:rPr>
          <w:sz w:val="24"/>
          <w:szCs w:val="24"/>
          <w:lang w:eastAsia="ru-RU"/>
        </w:rPr>
      </w:pPr>
    </w:p>
    <w:p w14:paraId="39089277" w14:textId="77777777" w:rsidR="00CD623D" w:rsidRDefault="00CD623D" w:rsidP="006858A7">
      <w:pPr>
        <w:spacing w:before="240" w:after="60"/>
        <w:outlineLvl w:val="6"/>
        <w:rPr>
          <w:sz w:val="24"/>
          <w:szCs w:val="24"/>
          <w:lang w:eastAsia="ru-RU"/>
        </w:rPr>
      </w:pPr>
    </w:p>
    <w:tbl>
      <w:tblPr>
        <w:tblW w:w="1044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54"/>
        <w:gridCol w:w="4595"/>
      </w:tblGrid>
      <w:tr w:rsidR="006858A7" w:rsidRPr="002627C9" w14:paraId="39089284" w14:textId="77777777" w:rsidTr="00CD623D">
        <w:trPr>
          <w:trHeight w:val="1766"/>
        </w:trPr>
        <w:tc>
          <w:tcPr>
            <w:tcW w:w="5854" w:type="dxa"/>
          </w:tcPr>
          <w:p w14:paraId="39089278" w14:textId="77777777" w:rsidR="006858A7" w:rsidRPr="002627C9" w:rsidRDefault="00111C02" w:rsidP="006858A7">
            <w:pPr>
              <w:keepNext/>
              <w:widowControl w:val="0"/>
              <w:jc w:val="both"/>
              <w:outlineLvl w:val="1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0" allowOverlap="1" wp14:anchorId="390892B5" wp14:editId="390892B6">
                      <wp:simplePos x="0" y="0"/>
                      <wp:positionH relativeFrom="margin">
                        <wp:posOffset>12740640</wp:posOffset>
                      </wp:positionH>
                      <wp:positionV relativeFrom="paragraph">
                        <wp:posOffset>1247775</wp:posOffset>
                      </wp:positionV>
                      <wp:extent cx="649605" cy="127635"/>
                      <wp:effectExtent l="0" t="0" r="17145" b="5715"/>
                      <wp:wrapNone/>
                      <wp:docPr id="14" name="Прямоугольник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9605" cy="1276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0892DB" w14:textId="77777777" w:rsidR="0093276C" w:rsidRDefault="0093276C" w:rsidP="006858A7">
                                  <w:r>
                                    <w:t>(Дата)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8" o:spid="_x0000_s1034" style="position:absolute;left:0;text-align:left;margin-left:1003.2pt;margin-top:98.25pt;width:51.15pt;height:10.05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" o:allowincell="f" filled="f" stroked="f" strokeweight=".5pt">
                      <v:textbox inset="0,0,0,0">
                        <w:txbxContent>
                          <w:p w14:paraId="390892DB" w14:textId="77777777" w:rsidR="0093276C" w:rsidRDefault="0093276C" w:rsidP="006858A7">
                            <w:r>
                              <w:t>(Дата)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0" allowOverlap="1" wp14:anchorId="390892B7" wp14:editId="390892B8">
                      <wp:simplePos x="0" y="0"/>
                      <wp:positionH relativeFrom="margin">
                        <wp:posOffset>11327130</wp:posOffset>
                      </wp:positionH>
                      <wp:positionV relativeFrom="paragraph">
                        <wp:posOffset>878840</wp:posOffset>
                      </wp:positionV>
                      <wp:extent cx="851535" cy="165100"/>
                      <wp:effectExtent l="0" t="0" r="5715" b="6350"/>
                      <wp:wrapNone/>
                      <wp:docPr id="13" name="Прямоугольник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1535" cy="165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0892DC" w14:textId="77777777" w:rsidR="0093276C" w:rsidRDefault="0093276C" w:rsidP="006858A7">
                                  <w:r>
                                    <w:t>(Подпись)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7" o:spid="_x0000_s1035" style="position:absolute;left:0;text-align:left;margin-left:891.9pt;margin-top:69.2pt;width:67.05pt;height:13pt;z-index:251653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" o:allowincell="f" filled="f" stroked="f" strokeweight=".5pt">
                      <v:textbox inset="0,0,0,0">
                        <w:txbxContent>
                          <w:p w14:paraId="390892DC" w14:textId="77777777" w:rsidR="0093276C" w:rsidRDefault="0093276C" w:rsidP="006858A7">
                            <w:r>
                              <w:t>(Подпись)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0" allowOverlap="1" wp14:anchorId="390892B9" wp14:editId="390892BA">
                      <wp:simplePos x="0" y="0"/>
                      <wp:positionH relativeFrom="margin">
                        <wp:posOffset>12838430</wp:posOffset>
                      </wp:positionH>
                      <wp:positionV relativeFrom="paragraph">
                        <wp:posOffset>872490</wp:posOffset>
                      </wp:positionV>
                      <wp:extent cx="701675" cy="164465"/>
                      <wp:effectExtent l="0" t="0" r="3175" b="6985"/>
                      <wp:wrapNone/>
                      <wp:docPr id="12" name="Прямоугольник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1675" cy="164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0892DD" w14:textId="77777777" w:rsidR="0093276C" w:rsidRDefault="0093276C" w:rsidP="006858A7">
                                  <w:r>
                                    <w:t>(Фамилия)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6" o:spid="_x0000_s1036" style="position:absolute;left:0;text-align:left;margin-left:1010.9pt;margin-top:68.7pt;width:55.25pt;height:12.95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" o:allowincell="f" filled="f" stroked="f" strokeweight=".5pt">
                      <v:textbox inset="0,0,0,0">
                        <w:txbxContent>
                          <w:p w14:paraId="390892DD" w14:textId="77777777" w:rsidR="0093276C" w:rsidRDefault="0093276C" w:rsidP="006858A7">
                            <w:r>
                              <w:t>(Фамилия)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0" allowOverlap="1" wp14:anchorId="390892BB" wp14:editId="390892BC">
                      <wp:simplePos x="0" y="0"/>
                      <wp:positionH relativeFrom="margin">
                        <wp:posOffset>12045950</wp:posOffset>
                      </wp:positionH>
                      <wp:positionV relativeFrom="paragraph">
                        <wp:posOffset>529590</wp:posOffset>
                      </wp:positionV>
                      <wp:extent cx="930275" cy="151765"/>
                      <wp:effectExtent l="0" t="0" r="3175" b="635"/>
                      <wp:wrapNone/>
                      <wp:docPr id="11" name="Прямоугольник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0275" cy="1517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0892DE" w14:textId="77777777" w:rsidR="0093276C" w:rsidRDefault="0093276C" w:rsidP="006858A7">
                                  <w:r>
                                    <w:t>(Должность)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5" o:spid="_x0000_s1037" style="position:absolute;left:0;text-align:left;margin-left:948.5pt;margin-top:41.7pt;width:73.25pt;height:11.95pt;z-index:251651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" o:allowincell="f" filled="f" stroked="f" strokeweight=".5pt">
                      <v:textbox inset="0,0,0,0">
                        <w:txbxContent>
                          <w:p w14:paraId="390892DE" w14:textId="77777777" w:rsidR="0093276C" w:rsidRDefault="0093276C" w:rsidP="006858A7">
                            <w:r>
                              <w:t>(Должность)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390892BD" wp14:editId="390892BE">
                      <wp:simplePos x="0" y="0"/>
                      <wp:positionH relativeFrom="margin">
                        <wp:posOffset>9171940</wp:posOffset>
                      </wp:positionH>
                      <wp:positionV relativeFrom="paragraph">
                        <wp:posOffset>1292225</wp:posOffset>
                      </wp:positionV>
                      <wp:extent cx="649605" cy="127635"/>
                      <wp:effectExtent l="0" t="0" r="17145" b="5715"/>
                      <wp:wrapNone/>
                      <wp:docPr id="10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9605" cy="1276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0892DF" w14:textId="77777777" w:rsidR="0093276C" w:rsidRDefault="0093276C" w:rsidP="006858A7">
                                  <w:r>
                                    <w:t>(Дата)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" o:spid="_x0000_s1038" style="position:absolute;left:0;text-align:left;margin-left:722.2pt;margin-top:101.75pt;width:51.15pt;height:10.0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" o:allowincell="f" filled="f" stroked="f" strokeweight=".5pt">
                      <v:textbox inset="0,0,0,0">
                        <w:txbxContent>
                          <w:p w14:paraId="390892DF" w14:textId="77777777" w:rsidR="0093276C" w:rsidRDefault="0093276C" w:rsidP="006858A7">
                            <w:r>
                              <w:t>(Дата)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0" allowOverlap="1" wp14:anchorId="390892BF" wp14:editId="390892C0">
                      <wp:simplePos x="0" y="0"/>
                      <wp:positionH relativeFrom="margin">
                        <wp:posOffset>9290050</wp:posOffset>
                      </wp:positionH>
                      <wp:positionV relativeFrom="paragraph">
                        <wp:posOffset>885190</wp:posOffset>
                      </wp:positionV>
                      <wp:extent cx="701675" cy="164465"/>
                      <wp:effectExtent l="0" t="0" r="3175" b="6985"/>
                      <wp:wrapNone/>
                      <wp:docPr id="9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1675" cy="164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0892E0" w14:textId="77777777" w:rsidR="0093276C" w:rsidRDefault="0093276C" w:rsidP="006858A7">
                                  <w:r>
                                    <w:t>(Фамилия)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" o:spid="_x0000_s1039" style="position:absolute;left:0;text-align:left;margin-left:731.5pt;margin-top:69.7pt;width:55.25pt;height:12.9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" o:allowincell="f" filled="f" stroked="f" strokeweight=".5pt">
                      <v:textbox inset="0,0,0,0">
                        <w:txbxContent>
                          <w:p w14:paraId="390892E0" w14:textId="77777777" w:rsidR="0093276C" w:rsidRDefault="0093276C" w:rsidP="006858A7">
                            <w:r>
                              <w:t>(Фамилия)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0" allowOverlap="1" wp14:anchorId="390892C1" wp14:editId="390892C2">
                      <wp:simplePos x="0" y="0"/>
                      <wp:positionH relativeFrom="margin">
                        <wp:posOffset>8458200</wp:posOffset>
                      </wp:positionH>
                      <wp:positionV relativeFrom="paragraph">
                        <wp:posOffset>529590</wp:posOffset>
                      </wp:positionV>
                      <wp:extent cx="930275" cy="151765"/>
                      <wp:effectExtent l="0" t="0" r="3175" b="635"/>
                      <wp:wrapNone/>
                      <wp:docPr id="8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0275" cy="1517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0892E1" w14:textId="77777777" w:rsidR="0093276C" w:rsidRDefault="0093276C" w:rsidP="006858A7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40" style="position:absolute;left:0;text-align:left;margin-left:666pt;margin-top:41.7pt;width:73.25pt;height:11.95pt;z-index:251652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" o:allowincell="f" filled="f" stroked="f" strokeweight=".5pt">
                      <v:textbox inset="0,0,0,0">
                        <w:txbxContent>
                          <w:p w14:paraId="390892E1" w14:textId="77777777" w:rsidR="0093276C" w:rsidRDefault="0093276C" w:rsidP="006858A7"/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="006858A7" w:rsidRPr="002627C9">
              <w:rPr>
                <w:b/>
                <w:snapToGrid w:val="0"/>
                <w:sz w:val="24"/>
                <w:szCs w:val="24"/>
                <w:lang w:eastAsia="ru-RU"/>
              </w:rPr>
              <w:t>Заказчик:</w:t>
            </w:r>
          </w:p>
          <w:p w14:paraId="39089279" w14:textId="77777777" w:rsidR="006858A7" w:rsidRPr="002627C9" w:rsidRDefault="006858A7" w:rsidP="006858A7">
            <w:pPr>
              <w:jc w:val="both"/>
              <w:rPr>
                <w:caps/>
                <w:sz w:val="24"/>
                <w:szCs w:val="24"/>
                <w:lang w:eastAsia="ru-RU"/>
              </w:rPr>
            </w:pPr>
          </w:p>
          <w:p w14:paraId="3908927A" w14:textId="77777777" w:rsidR="006858A7" w:rsidRPr="002627C9" w:rsidRDefault="006858A7" w:rsidP="002627C9">
            <w:pPr>
              <w:rPr>
                <w:sz w:val="24"/>
                <w:szCs w:val="24"/>
                <w:lang w:eastAsia="ru-RU"/>
              </w:rPr>
            </w:pPr>
            <w:r w:rsidRPr="002627C9">
              <w:rPr>
                <w:sz w:val="24"/>
                <w:szCs w:val="24"/>
                <w:lang w:eastAsia="ru-RU"/>
              </w:rPr>
              <w:t>Управляющий директор</w:t>
            </w:r>
            <w:r w:rsidR="00CA772F" w:rsidRPr="002627C9">
              <w:rPr>
                <w:sz w:val="24"/>
                <w:szCs w:val="24"/>
                <w:lang w:eastAsia="ru-RU"/>
              </w:rPr>
              <w:t xml:space="preserve"> ОАО «</w:t>
            </w:r>
            <w:proofErr w:type="spellStart"/>
            <w:r w:rsidR="00CA772F" w:rsidRPr="002627C9">
              <w:rPr>
                <w:sz w:val="24"/>
                <w:szCs w:val="24"/>
                <w:lang w:eastAsia="ru-RU"/>
              </w:rPr>
              <w:t>ТМТП</w:t>
            </w:r>
            <w:proofErr w:type="spellEnd"/>
            <w:r w:rsidR="00CA772F" w:rsidRPr="002627C9">
              <w:rPr>
                <w:sz w:val="24"/>
                <w:szCs w:val="24"/>
                <w:lang w:eastAsia="ru-RU"/>
              </w:rPr>
              <w:t>»</w:t>
            </w:r>
          </w:p>
          <w:p w14:paraId="3908927B" w14:textId="77777777" w:rsidR="006858A7" w:rsidRPr="002627C9" w:rsidRDefault="006858A7" w:rsidP="006858A7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  <w:lang w:eastAsia="ru-RU"/>
              </w:rPr>
            </w:pPr>
          </w:p>
          <w:p w14:paraId="3908927C" w14:textId="77777777" w:rsidR="006858A7" w:rsidRPr="002627C9" w:rsidRDefault="006858A7" w:rsidP="006858A7">
            <w:pPr>
              <w:tabs>
                <w:tab w:val="center" w:pos="4153"/>
                <w:tab w:val="right" w:pos="8306"/>
              </w:tabs>
              <w:jc w:val="both"/>
              <w:rPr>
                <w:rFonts w:ascii="Arial" w:hAnsi="Arial"/>
                <w:sz w:val="24"/>
                <w:szCs w:val="24"/>
                <w:lang w:eastAsia="ru-RU"/>
              </w:rPr>
            </w:pPr>
            <w:r w:rsidRPr="002627C9">
              <w:rPr>
                <w:sz w:val="24"/>
                <w:szCs w:val="24"/>
                <w:lang w:eastAsia="ru-RU"/>
              </w:rPr>
              <w:t xml:space="preserve">___________________ </w:t>
            </w:r>
            <w:proofErr w:type="spellStart"/>
            <w:r w:rsidR="00A93237" w:rsidRPr="002627C9">
              <w:rPr>
                <w:sz w:val="24"/>
                <w:szCs w:val="24"/>
                <w:lang w:eastAsia="ru-RU"/>
              </w:rPr>
              <w:t>Ю.В</w:t>
            </w:r>
            <w:proofErr w:type="spellEnd"/>
            <w:r w:rsidR="00A93237" w:rsidRPr="002627C9">
              <w:rPr>
                <w:sz w:val="24"/>
                <w:szCs w:val="24"/>
                <w:lang w:eastAsia="ru-RU"/>
              </w:rPr>
              <w:t>. Матвиенко</w:t>
            </w:r>
            <w:r w:rsidRPr="002627C9">
              <w:rPr>
                <w:sz w:val="24"/>
                <w:szCs w:val="24"/>
                <w:lang w:eastAsia="ru-RU"/>
              </w:rPr>
              <w:t xml:space="preserve">                      </w:t>
            </w:r>
            <w:r w:rsidRPr="002627C9">
              <w:rPr>
                <w:rFonts w:ascii="Arial" w:hAnsi="Arial"/>
                <w:sz w:val="24"/>
                <w:szCs w:val="24"/>
                <w:lang w:eastAsia="ru-RU"/>
              </w:rPr>
              <w:t xml:space="preserve">                     </w:t>
            </w:r>
          </w:p>
          <w:p w14:paraId="3908927D" w14:textId="77777777" w:rsidR="006858A7" w:rsidRPr="002627C9" w:rsidRDefault="006858A7" w:rsidP="006858A7">
            <w:pPr>
              <w:tabs>
                <w:tab w:val="center" w:pos="4153"/>
                <w:tab w:val="right" w:pos="8306"/>
              </w:tabs>
              <w:jc w:val="both"/>
              <w:rPr>
                <w:rFonts w:ascii="Arial" w:hAnsi="Arial"/>
                <w:sz w:val="24"/>
                <w:szCs w:val="24"/>
                <w:lang w:eastAsia="ru-RU"/>
              </w:rPr>
            </w:pPr>
            <w:proofErr w:type="spellStart"/>
            <w:r w:rsidRPr="002627C9">
              <w:rPr>
                <w:sz w:val="24"/>
                <w:szCs w:val="24"/>
                <w:lang w:eastAsia="ru-RU"/>
              </w:rPr>
              <w:t>М.П</w:t>
            </w:r>
            <w:proofErr w:type="spellEnd"/>
            <w:r w:rsidRPr="002627C9">
              <w:rPr>
                <w:sz w:val="24"/>
                <w:szCs w:val="24"/>
                <w:lang w:eastAsia="ru-RU"/>
              </w:rPr>
              <w:t xml:space="preserve">.                                              </w:t>
            </w:r>
          </w:p>
        </w:tc>
        <w:tc>
          <w:tcPr>
            <w:tcW w:w="4595" w:type="dxa"/>
          </w:tcPr>
          <w:p w14:paraId="3908927E" w14:textId="77777777" w:rsidR="006858A7" w:rsidRPr="002627C9" w:rsidRDefault="006858A7" w:rsidP="006858A7">
            <w:pPr>
              <w:jc w:val="both"/>
              <w:rPr>
                <w:sz w:val="24"/>
                <w:szCs w:val="24"/>
                <w:lang w:eastAsia="ru-RU"/>
              </w:rPr>
            </w:pPr>
            <w:r w:rsidRPr="002627C9">
              <w:rPr>
                <w:b/>
                <w:sz w:val="24"/>
                <w:szCs w:val="24"/>
                <w:lang w:eastAsia="ru-RU"/>
              </w:rPr>
              <w:t>Подрядчик:</w:t>
            </w:r>
          </w:p>
          <w:p w14:paraId="3908927F" w14:textId="77777777" w:rsidR="006858A7" w:rsidRPr="002627C9" w:rsidRDefault="006858A7" w:rsidP="006858A7">
            <w:pPr>
              <w:jc w:val="both"/>
              <w:rPr>
                <w:sz w:val="24"/>
                <w:szCs w:val="24"/>
                <w:lang w:eastAsia="ru-RU"/>
              </w:rPr>
            </w:pPr>
          </w:p>
          <w:p w14:paraId="39089280" w14:textId="77777777" w:rsidR="006858A7" w:rsidRPr="002627C9" w:rsidRDefault="006858A7" w:rsidP="006858A7">
            <w:pPr>
              <w:tabs>
                <w:tab w:val="center" w:pos="4153"/>
                <w:tab w:val="right" w:pos="8306"/>
              </w:tabs>
              <w:jc w:val="both"/>
              <w:rPr>
                <w:b/>
                <w:sz w:val="24"/>
                <w:szCs w:val="24"/>
                <w:lang w:eastAsia="ru-RU"/>
              </w:rPr>
            </w:pPr>
          </w:p>
          <w:p w14:paraId="39089281" w14:textId="77777777" w:rsidR="006858A7" w:rsidRPr="002627C9" w:rsidRDefault="006858A7" w:rsidP="006858A7">
            <w:pPr>
              <w:tabs>
                <w:tab w:val="center" w:pos="4153"/>
                <w:tab w:val="right" w:pos="8306"/>
              </w:tabs>
              <w:jc w:val="both"/>
              <w:rPr>
                <w:b/>
                <w:sz w:val="24"/>
                <w:szCs w:val="24"/>
                <w:lang w:eastAsia="ru-RU"/>
              </w:rPr>
            </w:pPr>
          </w:p>
          <w:p w14:paraId="39089282" w14:textId="77777777" w:rsidR="006858A7" w:rsidRPr="002627C9" w:rsidRDefault="006858A7" w:rsidP="006858A7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  <w:lang w:eastAsia="ru-RU"/>
              </w:rPr>
            </w:pPr>
            <w:r w:rsidRPr="002627C9">
              <w:rPr>
                <w:b/>
                <w:sz w:val="24"/>
                <w:szCs w:val="24"/>
                <w:lang w:eastAsia="ru-RU"/>
              </w:rPr>
              <w:t>____________________</w:t>
            </w:r>
            <w:r w:rsidRPr="002627C9">
              <w:rPr>
                <w:sz w:val="24"/>
                <w:szCs w:val="24"/>
                <w:lang w:eastAsia="ru-RU"/>
              </w:rPr>
              <w:t xml:space="preserve">            </w:t>
            </w:r>
          </w:p>
          <w:p w14:paraId="39089283" w14:textId="77777777" w:rsidR="006858A7" w:rsidRPr="00CD623D" w:rsidRDefault="006858A7" w:rsidP="006858A7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2627C9">
              <w:rPr>
                <w:sz w:val="24"/>
                <w:szCs w:val="24"/>
                <w:lang w:eastAsia="ru-RU"/>
              </w:rPr>
              <w:t>М.П</w:t>
            </w:r>
            <w:proofErr w:type="spellEnd"/>
            <w:r w:rsidRPr="002627C9">
              <w:rPr>
                <w:sz w:val="24"/>
                <w:szCs w:val="24"/>
                <w:lang w:eastAsia="ru-RU"/>
              </w:rPr>
              <w:t>.</w:t>
            </w:r>
          </w:p>
        </w:tc>
      </w:tr>
    </w:tbl>
    <w:p w14:paraId="39089285" w14:textId="77777777" w:rsidR="006858A7" w:rsidRPr="002627C9" w:rsidRDefault="006858A7" w:rsidP="00CD623D">
      <w:pPr>
        <w:rPr>
          <w:sz w:val="24"/>
          <w:szCs w:val="24"/>
        </w:rPr>
      </w:pPr>
    </w:p>
    <w:p w14:paraId="39089286" w14:textId="77777777" w:rsidR="00ED0B85" w:rsidRPr="002627C9" w:rsidRDefault="00ED0B85" w:rsidP="00BA34DB">
      <w:pPr>
        <w:jc w:val="right"/>
        <w:rPr>
          <w:sz w:val="24"/>
          <w:szCs w:val="24"/>
        </w:rPr>
      </w:pPr>
    </w:p>
    <w:p w14:paraId="39089287" w14:textId="77777777" w:rsidR="00181CB7" w:rsidRDefault="00181CB7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br w:type="page"/>
      </w:r>
    </w:p>
    <w:p w14:paraId="6E08D4F4" w14:textId="77777777" w:rsidR="001078A1" w:rsidRPr="002627C9" w:rsidRDefault="001078A1" w:rsidP="001078A1">
      <w:pPr>
        <w:jc w:val="right"/>
        <w:outlineLvl w:val="0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lastRenderedPageBreak/>
        <w:t>Приложение №</w:t>
      </w:r>
      <w:r>
        <w:rPr>
          <w:sz w:val="24"/>
          <w:szCs w:val="24"/>
          <w:lang w:eastAsia="ru-RU"/>
        </w:rPr>
        <w:t>1</w:t>
      </w:r>
      <w:r w:rsidRPr="002627C9">
        <w:rPr>
          <w:sz w:val="24"/>
          <w:szCs w:val="24"/>
          <w:lang w:eastAsia="ru-RU"/>
        </w:rPr>
        <w:t xml:space="preserve"> </w:t>
      </w:r>
    </w:p>
    <w:p w14:paraId="63DE840F" w14:textId="77777777" w:rsidR="001078A1" w:rsidRPr="002627C9" w:rsidRDefault="001078A1" w:rsidP="001078A1">
      <w:pPr>
        <w:jc w:val="right"/>
        <w:outlineLvl w:val="0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 xml:space="preserve">к договору № _____________ от «___» _________ 2015 г. </w:t>
      </w:r>
    </w:p>
    <w:p w14:paraId="77C12E56" w14:textId="61D24084" w:rsidR="001078A1" w:rsidRDefault="00DB3821">
      <w:pPr>
        <w:rPr>
          <w:sz w:val="24"/>
          <w:szCs w:val="24"/>
          <w:lang w:eastAsia="ru-RU"/>
        </w:rPr>
      </w:pPr>
      <w:r w:rsidRPr="00DB382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43F40587" wp14:editId="19F32001">
                <wp:simplePos x="0" y="0"/>
                <wp:positionH relativeFrom="column">
                  <wp:posOffset>3380105</wp:posOffset>
                </wp:positionH>
                <wp:positionV relativeFrom="paragraph">
                  <wp:posOffset>150231</wp:posOffset>
                </wp:positionV>
                <wp:extent cx="3009900" cy="1211580"/>
                <wp:effectExtent l="0" t="0" r="0" b="7620"/>
                <wp:wrapNone/>
                <wp:docPr id="16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1211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646A8A" w14:textId="77777777" w:rsidR="0093276C" w:rsidRPr="00B53E69" w:rsidRDefault="0093276C" w:rsidP="00DB3821">
                            <w:pPr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B53E69">
                              <w:rPr>
                                <w:b/>
                                <w:sz w:val="24"/>
                                <w:szCs w:val="24"/>
                              </w:rPr>
                              <w:t>УТВЕРЖДАЮ</w:t>
                            </w:r>
                          </w:p>
                          <w:p w14:paraId="5457DD3D" w14:textId="77777777" w:rsidR="0093276C" w:rsidRPr="004D056A" w:rsidRDefault="0093276C" w:rsidP="00DB382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Директор</w:t>
                            </w:r>
                            <w:r w:rsidRPr="00677490">
                              <w:rPr>
                                <w:sz w:val="24"/>
                                <w:szCs w:val="24"/>
                              </w:rPr>
                              <w:t xml:space="preserve"> по кап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итальному </w:t>
                            </w:r>
                            <w:r w:rsidRPr="00677490">
                              <w:rPr>
                                <w:sz w:val="24"/>
                                <w:szCs w:val="24"/>
                              </w:rPr>
                              <w:t>строительству, ремонту и развитию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D056A">
                              <w:rPr>
                                <w:sz w:val="24"/>
                                <w:szCs w:val="24"/>
                              </w:rPr>
                              <w:t>ОАО «</w:t>
                            </w:r>
                            <w:proofErr w:type="spellStart"/>
                            <w:r w:rsidRPr="004D056A">
                              <w:rPr>
                                <w:sz w:val="24"/>
                                <w:szCs w:val="24"/>
                              </w:rPr>
                              <w:t>ТМТП</w:t>
                            </w:r>
                            <w:proofErr w:type="spellEnd"/>
                            <w:r w:rsidRPr="004D056A">
                              <w:rPr>
                                <w:sz w:val="24"/>
                                <w:szCs w:val="24"/>
                              </w:rPr>
                              <w:t>»</w:t>
                            </w:r>
                          </w:p>
                          <w:p w14:paraId="49CF5456" w14:textId="77777777" w:rsidR="0093276C" w:rsidRPr="004D056A" w:rsidRDefault="0093276C" w:rsidP="00DB3821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1E345A7" w14:textId="77777777" w:rsidR="0093276C" w:rsidRDefault="0093276C" w:rsidP="00DB3821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4D056A">
                              <w:rPr>
                                <w:sz w:val="24"/>
                                <w:szCs w:val="24"/>
                              </w:rPr>
                              <w:t xml:space="preserve">  ___________________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Д.А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>. Горюхин</w:t>
                            </w:r>
                          </w:p>
                          <w:p w14:paraId="76F3EC69" w14:textId="77777777" w:rsidR="0093276C" w:rsidRPr="00B53E69" w:rsidRDefault="0093276C" w:rsidP="00DB3821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B53E69">
                              <w:rPr>
                                <w:sz w:val="24"/>
                                <w:szCs w:val="24"/>
                              </w:rPr>
                              <w:t xml:space="preserve">        «____» 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</w:t>
                            </w:r>
                            <w:r w:rsidRPr="00B53E69">
                              <w:rPr>
                                <w:sz w:val="24"/>
                                <w:szCs w:val="24"/>
                              </w:rPr>
                              <w:t>____    201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5 </w:t>
                            </w:r>
                            <w:r w:rsidRPr="00B53E69">
                              <w:rPr>
                                <w:sz w:val="24"/>
                                <w:szCs w:val="24"/>
                              </w:rPr>
                              <w:t>г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266.15pt;margin-top:11.85pt;width:237pt;height:95.4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++IuwIAAMQ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" filled="f" stroked="f">
                <v:textbox>
                  <w:txbxContent>
                    <w:p w14:paraId="11646A8A" w14:textId="77777777" w:rsidR="0093276C" w:rsidRPr="00B53E69" w:rsidRDefault="0093276C" w:rsidP="00DB3821">
                      <w:pPr>
                        <w:jc w:val="right"/>
                        <w:rPr>
                          <w:b/>
                          <w:sz w:val="24"/>
                          <w:szCs w:val="24"/>
                        </w:rPr>
                      </w:pPr>
                      <w:r w:rsidRPr="00B53E69">
                        <w:rPr>
                          <w:b/>
                          <w:sz w:val="24"/>
                          <w:szCs w:val="24"/>
                        </w:rPr>
                        <w:t>УТВЕРЖДАЮ</w:t>
                      </w:r>
                    </w:p>
                    <w:p w14:paraId="5457DD3D" w14:textId="77777777" w:rsidR="0093276C" w:rsidRPr="004D056A" w:rsidRDefault="0093276C" w:rsidP="00DB3821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Директор</w:t>
                      </w:r>
                      <w:r w:rsidRPr="00677490">
                        <w:rPr>
                          <w:sz w:val="24"/>
                          <w:szCs w:val="24"/>
                        </w:rPr>
                        <w:t xml:space="preserve"> по кап</w:t>
                      </w:r>
                      <w:r>
                        <w:rPr>
                          <w:sz w:val="24"/>
                          <w:szCs w:val="24"/>
                        </w:rPr>
                        <w:t xml:space="preserve">итальному </w:t>
                      </w:r>
                      <w:r w:rsidRPr="00677490">
                        <w:rPr>
                          <w:sz w:val="24"/>
                          <w:szCs w:val="24"/>
                        </w:rPr>
                        <w:t>строительству, ремонту и развитию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4D056A">
                        <w:rPr>
                          <w:sz w:val="24"/>
                          <w:szCs w:val="24"/>
                        </w:rPr>
                        <w:t>ОАО «</w:t>
                      </w:r>
                      <w:proofErr w:type="spellStart"/>
                      <w:r w:rsidRPr="004D056A">
                        <w:rPr>
                          <w:sz w:val="24"/>
                          <w:szCs w:val="24"/>
                        </w:rPr>
                        <w:t>ТМТП</w:t>
                      </w:r>
                      <w:proofErr w:type="spellEnd"/>
                      <w:r w:rsidRPr="004D056A">
                        <w:rPr>
                          <w:sz w:val="24"/>
                          <w:szCs w:val="24"/>
                        </w:rPr>
                        <w:t>»</w:t>
                      </w:r>
                    </w:p>
                    <w:p w14:paraId="49CF5456" w14:textId="77777777" w:rsidR="0093276C" w:rsidRPr="004D056A" w:rsidRDefault="0093276C" w:rsidP="00DB3821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</w:p>
                    <w:p w14:paraId="31E345A7" w14:textId="77777777" w:rsidR="0093276C" w:rsidRDefault="0093276C" w:rsidP="00DB3821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 w:rsidRPr="004D056A">
                        <w:rPr>
                          <w:sz w:val="24"/>
                          <w:szCs w:val="24"/>
                        </w:rPr>
                        <w:t xml:space="preserve">  ___________________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Д.А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>. Горюхин</w:t>
                      </w:r>
                    </w:p>
                    <w:p w14:paraId="76F3EC69" w14:textId="77777777" w:rsidR="0093276C" w:rsidRPr="00B53E69" w:rsidRDefault="0093276C" w:rsidP="00DB3821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 w:rsidRPr="00B53E69">
                        <w:rPr>
                          <w:sz w:val="24"/>
                          <w:szCs w:val="24"/>
                        </w:rPr>
                        <w:t xml:space="preserve">        «____» _____</w:t>
                      </w:r>
                      <w:r>
                        <w:rPr>
                          <w:sz w:val="24"/>
                          <w:szCs w:val="24"/>
                        </w:rPr>
                        <w:t>____</w:t>
                      </w:r>
                      <w:r w:rsidRPr="00B53E69">
                        <w:rPr>
                          <w:sz w:val="24"/>
                          <w:szCs w:val="24"/>
                        </w:rPr>
                        <w:t>____    201</w:t>
                      </w:r>
                      <w:r>
                        <w:rPr>
                          <w:sz w:val="24"/>
                          <w:szCs w:val="24"/>
                        </w:rPr>
                        <w:t xml:space="preserve">5 </w:t>
                      </w:r>
                      <w:r w:rsidRPr="00B53E69">
                        <w:rPr>
                          <w:sz w:val="24"/>
                          <w:szCs w:val="24"/>
                        </w:rPr>
                        <w:t>г</w:t>
                      </w:r>
                      <w:r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7AC37505" w14:textId="77777777" w:rsidR="001078A1" w:rsidRPr="00C513E9" w:rsidRDefault="001078A1" w:rsidP="001078A1">
      <w:pPr>
        <w:rPr>
          <w:b/>
          <w:sz w:val="24"/>
        </w:rPr>
      </w:pPr>
    </w:p>
    <w:p w14:paraId="376D2DEA" w14:textId="13FE699E" w:rsidR="001078A1" w:rsidRPr="002627C9" w:rsidRDefault="001078A1" w:rsidP="001078A1">
      <w:pPr>
        <w:rPr>
          <w:sz w:val="24"/>
          <w:szCs w:val="24"/>
          <w:lang w:eastAsia="ru-RU"/>
        </w:rPr>
      </w:pPr>
    </w:p>
    <w:p w14:paraId="72872F77" w14:textId="4F35E656" w:rsidR="001078A1" w:rsidRPr="002627C9" w:rsidRDefault="001078A1" w:rsidP="001078A1">
      <w:pPr>
        <w:keepNext/>
        <w:spacing w:after="120"/>
        <w:ind w:left="360"/>
        <w:jc w:val="center"/>
        <w:outlineLvl w:val="2"/>
        <w:rPr>
          <w:b/>
          <w:bCs/>
          <w:sz w:val="28"/>
          <w:szCs w:val="24"/>
          <w:lang w:eastAsia="ru-RU"/>
        </w:rPr>
      </w:pPr>
    </w:p>
    <w:p w14:paraId="4734D0AE" w14:textId="77777777" w:rsidR="001078A1" w:rsidRPr="002627C9" w:rsidRDefault="001078A1" w:rsidP="001078A1">
      <w:pPr>
        <w:keepNext/>
        <w:spacing w:after="120"/>
        <w:ind w:left="720"/>
        <w:outlineLvl w:val="2"/>
        <w:rPr>
          <w:b/>
          <w:bCs/>
          <w:sz w:val="28"/>
          <w:szCs w:val="24"/>
          <w:lang w:eastAsia="ru-RU"/>
        </w:rPr>
      </w:pPr>
    </w:p>
    <w:p w14:paraId="50368524" w14:textId="77777777" w:rsidR="001078A1" w:rsidRPr="002627C9" w:rsidRDefault="001078A1" w:rsidP="001078A1">
      <w:pPr>
        <w:keepNext/>
        <w:spacing w:after="120"/>
        <w:ind w:left="720"/>
        <w:outlineLvl w:val="2"/>
        <w:rPr>
          <w:b/>
          <w:bCs/>
          <w:sz w:val="28"/>
          <w:szCs w:val="24"/>
          <w:lang w:eastAsia="ru-RU"/>
        </w:rPr>
      </w:pPr>
    </w:p>
    <w:p w14:paraId="569E9F6D" w14:textId="77777777" w:rsidR="001078A1" w:rsidRDefault="001078A1" w:rsidP="001078A1">
      <w:pPr>
        <w:tabs>
          <w:tab w:val="left" w:pos="9923"/>
        </w:tabs>
        <w:ind w:left="-142" w:right="-128"/>
        <w:jc w:val="center"/>
        <w:rPr>
          <w:b/>
          <w:bCs/>
          <w:sz w:val="28"/>
          <w:szCs w:val="28"/>
          <w:lang w:eastAsia="ru-RU"/>
        </w:rPr>
      </w:pPr>
    </w:p>
    <w:p w14:paraId="73464F87" w14:textId="77777777" w:rsidR="00644122" w:rsidRDefault="00644122" w:rsidP="001078A1">
      <w:pPr>
        <w:tabs>
          <w:tab w:val="left" w:pos="9923"/>
        </w:tabs>
        <w:ind w:left="-142" w:right="-128"/>
        <w:jc w:val="center"/>
        <w:rPr>
          <w:b/>
          <w:bCs/>
          <w:sz w:val="24"/>
          <w:szCs w:val="24"/>
          <w:lang w:eastAsia="ru-RU"/>
        </w:rPr>
      </w:pPr>
    </w:p>
    <w:p w14:paraId="0AD8AAC2" w14:textId="77777777" w:rsidR="001078A1" w:rsidRPr="00127224" w:rsidRDefault="001078A1" w:rsidP="001078A1">
      <w:pPr>
        <w:tabs>
          <w:tab w:val="left" w:pos="9923"/>
        </w:tabs>
        <w:ind w:left="-142" w:right="-128"/>
        <w:jc w:val="center"/>
        <w:rPr>
          <w:b/>
          <w:bCs/>
          <w:sz w:val="24"/>
          <w:szCs w:val="24"/>
          <w:lang w:eastAsia="ru-RU"/>
        </w:rPr>
      </w:pPr>
      <w:r w:rsidRPr="00127224">
        <w:rPr>
          <w:b/>
          <w:bCs/>
          <w:sz w:val="24"/>
          <w:szCs w:val="24"/>
          <w:lang w:eastAsia="ru-RU"/>
        </w:rPr>
        <w:t>ЗАДАНИЕ НА ПРОЕКТИРОВАНИЕ</w:t>
      </w:r>
    </w:p>
    <w:p w14:paraId="7A9D7FEF" w14:textId="464BBACC" w:rsidR="001078A1" w:rsidRDefault="001078A1" w:rsidP="001078A1">
      <w:pPr>
        <w:tabs>
          <w:tab w:val="left" w:pos="9923"/>
        </w:tabs>
        <w:ind w:left="-142" w:right="-128"/>
        <w:jc w:val="center"/>
        <w:rPr>
          <w:b/>
          <w:color w:val="000000"/>
          <w:spacing w:val="1"/>
          <w:sz w:val="24"/>
          <w:szCs w:val="24"/>
          <w:lang w:eastAsia="ru-RU"/>
        </w:rPr>
      </w:pPr>
      <w:r w:rsidRPr="00127224">
        <w:rPr>
          <w:b/>
          <w:color w:val="000000"/>
          <w:spacing w:val="1"/>
          <w:sz w:val="24"/>
          <w:szCs w:val="24"/>
          <w:lang w:eastAsia="ru-RU"/>
        </w:rPr>
        <w:t xml:space="preserve"> «</w:t>
      </w:r>
      <w:r w:rsidR="00DB3821" w:rsidRPr="00DB3821">
        <w:rPr>
          <w:b/>
          <w:color w:val="000000"/>
          <w:spacing w:val="1"/>
          <w:sz w:val="24"/>
          <w:szCs w:val="24"/>
          <w:lang w:eastAsia="ru-RU"/>
        </w:rPr>
        <w:t xml:space="preserve">Установка комплектной трансформаторной подстанции </w:t>
      </w:r>
      <w:proofErr w:type="spellStart"/>
      <w:r w:rsidR="00DB3821" w:rsidRPr="00DB3821">
        <w:rPr>
          <w:b/>
          <w:color w:val="000000"/>
          <w:spacing w:val="1"/>
          <w:sz w:val="24"/>
          <w:szCs w:val="24"/>
          <w:lang w:eastAsia="ru-RU"/>
        </w:rPr>
        <w:t>киоскового</w:t>
      </w:r>
      <w:proofErr w:type="spellEnd"/>
      <w:r w:rsidR="00DB3821" w:rsidRPr="00DB3821">
        <w:rPr>
          <w:b/>
          <w:color w:val="000000"/>
          <w:spacing w:val="1"/>
          <w:sz w:val="24"/>
          <w:szCs w:val="24"/>
          <w:lang w:eastAsia="ru-RU"/>
        </w:rPr>
        <w:t xml:space="preserve"> вида с подключением к сетям инженерно-технического обеспечения» </w:t>
      </w:r>
    </w:p>
    <w:p w14:paraId="624A0956" w14:textId="77777777" w:rsidR="00DB3821" w:rsidRDefault="00DB3821" w:rsidP="001078A1">
      <w:pPr>
        <w:tabs>
          <w:tab w:val="left" w:pos="9923"/>
        </w:tabs>
        <w:ind w:left="-142" w:right="-128"/>
        <w:jc w:val="center"/>
        <w:rPr>
          <w:b/>
          <w:color w:val="000000"/>
          <w:spacing w:val="1"/>
          <w:sz w:val="24"/>
          <w:szCs w:val="24"/>
          <w:lang w:eastAsia="ru-RU"/>
        </w:rPr>
      </w:pP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3391"/>
        <w:gridCol w:w="5969"/>
      </w:tblGrid>
      <w:tr w:rsidR="00AD0457" w:rsidRPr="00127224" w14:paraId="21911CDE" w14:textId="77777777" w:rsidTr="00AD0457">
        <w:trPr>
          <w:trHeight w:val="385"/>
        </w:trPr>
        <w:tc>
          <w:tcPr>
            <w:tcW w:w="720" w:type="dxa"/>
          </w:tcPr>
          <w:p w14:paraId="5E616DAD" w14:textId="77777777" w:rsidR="00AD0457" w:rsidRPr="00127224" w:rsidRDefault="00AD0457" w:rsidP="00AD0457">
            <w:pPr>
              <w:ind w:lef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27224">
              <w:rPr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127224">
              <w:rPr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391" w:type="dxa"/>
          </w:tcPr>
          <w:p w14:paraId="5AB96A1A" w14:textId="77777777" w:rsidR="00AD0457" w:rsidRPr="00127224" w:rsidRDefault="00AD0457" w:rsidP="00AD0457">
            <w:pPr>
              <w:shd w:val="clear" w:color="auto" w:fill="FFFFFF"/>
              <w:spacing w:line="269" w:lineRule="exact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color w:val="000000"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5969" w:type="dxa"/>
          </w:tcPr>
          <w:p w14:paraId="162842A3" w14:textId="77777777" w:rsidR="00AD0457" w:rsidRPr="00127224" w:rsidRDefault="00AD0457" w:rsidP="00AD0457">
            <w:pPr>
              <w:shd w:val="clear" w:color="auto" w:fill="FFFFFF"/>
              <w:ind w:right="72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color w:val="000000"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AD0457" w:rsidRPr="00127224" w14:paraId="7060B5E6" w14:textId="77777777" w:rsidTr="00AD0457">
        <w:trPr>
          <w:trHeight w:val="318"/>
        </w:trPr>
        <w:tc>
          <w:tcPr>
            <w:tcW w:w="720" w:type="dxa"/>
          </w:tcPr>
          <w:p w14:paraId="570D2639" w14:textId="77777777" w:rsidR="00AD0457" w:rsidRPr="00127224" w:rsidRDefault="00AD0457" w:rsidP="00AD0457">
            <w:pPr>
              <w:ind w:lef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91" w:type="dxa"/>
          </w:tcPr>
          <w:p w14:paraId="2E802DAD" w14:textId="77777777" w:rsidR="00AD0457" w:rsidRPr="00127224" w:rsidRDefault="00AD0457" w:rsidP="00AD0457">
            <w:pPr>
              <w:jc w:val="both"/>
              <w:rPr>
                <w:i/>
                <w:sz w:val="24"/>
                <w:szCs w:val="24"/>
                <w:lang w:eastAsia="ru-RU"/>
              </w:rPr>
            </w:pPr>
            <w:r w:rsidRPr="00127224">
              <w:rPr>
                <w:i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5969" w:type="dxa"/>
          </w:tcPr>
          <w:p w14:paraId="06651EF1" w14:textId="77777777" w:rsidR="00AD0457" w:rsidRPr="00127224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  <w:r w:rsidRPr="003A7CB0">
              <w:rPr>
                <w:sz w:val="24"/>
                <w:szCs w:val="24"/>
                <w:lang w:eastAsia="ru-RU"/>
              </w:rPr>
              <w:t>Установка комплектной трансформато</w:t>
            </w:r>
            <w:r>
              <w:rPr>
                <w:sz w:val="24"/>
                <w:szCs w:val="24"/>
                <w:lang w:eastAsia="ru-RU"/>
              </w:rPr>
              <w:t xml:space="preserve">рной подстанции </w:t>
            </w:r>
            <w:proofErr w:type="spellStart"/>
            <w:r>
              <w:rPr>
                <w:sz w:val="24"/>
                <w:szCs w:val="24"/>
                <w:lang w:eastAsia="ru-RU"/>
              </w:rPr>
              <w:t>киоскового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вида</w:t>
            </w:r>
            <w:r>
              <w:t xml:space="preserve"> </w:t>
            </w:r>
            <w:r w:rsidRPr="00A96DE2">
              <w:rPr>
                <w:sz w:val="24"/>
                <w:szCs w:val="24"/>
                <w:lang w:eastAsia="ru-RU"/>
              </w:rPr>
              <w:t xml:space="preserve">с </w:t>
            </w:r>
            <w:r>
              <w:rPr>
                <w:sz w:val="24"/>
                <w:szCs w:val="24"/>
                <w:lang w:eastAsia="ru-RU"/>
              </w:rPr>
              <w:t>подключением к</w:t>
            </w:r>
            <w:r w:rsidRPr="00A96DE2">
              <w:rPr>
                <w:sz w:val="24"/>
                <w:szCs w:val="24"/>
                <w:lang w:eastAsia="ru-RU"/>
              </w:rPr>
              <w:t xml:space="preserve"> сет</w:t>
            </w:r>
            <w:r>
              <w:rPr>
                <w:sz w:val="24"/>
                <w:szCs w:val="24"/>
                <w:lang w:eastAsia="ru-RU"/>
              </w:rPr>
              <w:t>ям</w:t>
            </w:r>
            <w:r w:rsidRPr="00A96DE2">
              <w:rPr>
                <w:sz w:val="24"/>
                <w:szCs w:val="24"/>
                <w:lang w:eastAsia="ru-RU"/>
              </w:rPr>
              <w:t xml:space="preserve"> инж</w:t>
            </w:r>
            <w:r>
              <w:rPr>
                <w:sz w:val="24"/>
                <w:szCs w:val="24"/>
                <w:lang w:eastAsia="ru-RU"/>
              </w:rPr>
              <w:t>енерно-технического обеспечения</w:t>
            </w:r>
          </w:p>
        </w:tc>
      </w:tr>
      <w:tr w:rsidR="00AD0457" w:rsidRPr="00127224" w14:paraId="605EEF17" w14:textId="77777777" w:rsidTr="00AD0457">
        <w:trPr>
          <w:trHeight w:val="318"/>
        </w:trPr>
        <w:tc>
          <w:tcPr>
            <w:tcW w:w="720" w:type="dxa"/>
          </w:tcPr>
          <w:p w14:paraId="492F3B28" w14:textId="77777777" w:rsidR="00AD0457" w:rsidRPr="00127224" w:rsidRDefault="00AD0457" w:rsidP="00AD0457">
            <w:pPr>
              <w:ind w:lef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91" w:type="dxa"/>
          </w:tcPr>
          <w:p w14:paraId="145D7392" w14:textId="6B65DDD5" w:rsidR="00AD0457" w:rsidRPr="00127224" w:rsidRDefault="00AD0457" w:rsidP="00AD0457">
            <w:pPr>
              <w:jc w:val="both"/>
              <w:rPr>
                <w:i/>
                <w:sz w:val="24"/>
                <w:szCs w:val="24"/>
                <w:lang w:eastAsia="ru-RU"/>
              </w:rPr>
            </w:pPr>
            <w:r w:rsidRPr="00127224">
              <w:rPr>
                <w:i/>
                <w:sz w:val="24"/>
                <w:szCs w:val="24"/>
                <w:lang w:eastAsia="ru-RU"/>
              </w:rPr>
              <w:t>Основание для выполнения р</w:t>
            </w:r>
            <w:r w:rsidRPr="00127224">
              <w:rPr>
                <w:i/>
                <w:sz w:val="24"/>
                <w:szCs w:val="24"/>
                <w:lang w:eastAsia="ru-RU"/>
              </w:rPr>
              <w:t>а</w:t>
            </w:r>
            <w:r w:rsidRPr="00127224">
              <w:rPr>
                <w:i/>
                <w:sz w:val="24"/>
                <w:szCs w:val="24"/>
                <w:lang w:eastAsia="ru-RU"/>
              </w:rPr>
              <w:t>бот, услуг</w:t>
            </w:r>
          </w:p>
        </w:tc>
        <w:tc>
          <w:tcPr>
            <w:tcW w:w="5969" w:type="dxa"/>
          </w:tcPr>
          <w:p w14:paraId="602757C4" w14:textId="77777777" w:rsidR="00AD0457" w:rsidRPr="00127224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 xml:space="preserve">Договор на выполнение работ </w:t>
            </w:r>
            <w:proofErr w:type="gramStart"/>
            <w:r w:rsidRPr="00127224">
              <w:rPr>
                <w:sz w:val="24"/>
                <w:szCs w:val="24"/>
                <w:lang w:eastAsia="ru-RU"/>
              </w:rPr>
              <w:t>от</w:t>
            </w:r>
            <w:proofErr w:type="gramEnd"/>
            <w:r w:rsidRPr="00127224">
              <w:rPr>
                <w:sz w:val="24"/>
                <w:szCs w:val="24"/>
                <w:lang w:eastAsia="ru-RU"/>
              </w:rPr>
              <w:t xml:space="preserve"> _________№________</w:t>
            </w:r>
          </w:p>
        </w:tc>
      </w:tr>
      <w:tr w:rsidR="00AD0457" w:rsidRPr="00127224" w14:paraId="0D9F0EF9" w14:textId="77777777" w:rsidTr="00AD0457">
        <w:trPr>
          <w:trHeight w:val="318"/>
        </w:trPr>
        <w:tc>
          <w:tcPr>
            <w:tcW w:w="720" w:type="dxa"/>
          </w:tcPr>
          <w:p w14:paraId="35072CFB" w14:textId="77777777" w:rsidR="00AD0457" w:rsidRPr="00127224" w:rsidRDefault="00AD0457" w:rsidP="00AD0457">
            <w:pPr>
              <w:ind w:lef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91" w:type="dxa"/>
          </w:tcPr>
          <w:p w14:paraId="6F557B0A" w14:textId="77777777" w:rsidR="00AD0457" w:rsidRPr="00127224" w:rsidRDefault="00AD0457" w:rsidP="00AD0457">
            <w:pPr>
              <w:jc w:val="both"/>
              <w:rPr>
                <w:i/>
                <w:sz w:val="24"/>
                <w:szCs w:val="24"/>
                <w:lang w:eastAsia="ru-RU"/>
              </w:rPr>
            </w:pPr>
            <w:r w:rsidRPr="00127224">
              <w:rPr>
                <w:i/>
                <w:sz w:val="24"/>
                <w:szCs w:val="24"/>
                <w:lang w:eastAsia="ru-RU"/>
              </w:rPr>
              <w:t>Заказчик</w:t>
            </w:r>
          </w:p>
        </w:tc>
        <w:tc>
          <w:tcPr>
            <w:tcW w:w="5969" w:type="dxa"/>
          </w:tcPr>
          <w:p w14:paraId="3D5E1104" w14:textId="77777777" w:rsidR="00AD0457" w:rsidRPr="00127224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 xml:space="preserve">ОАО «Туапсинский морской торговый порт» </w:t>
            </w:r>
          </w:p>
          <w:p w14:paraId="5CBF8CF6" w14:textId="77777777" w:rsidR="00AD0457" w:rsidRPr="00127224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>(ОАО «</w:t>
            </w:r>
            <w:proofErr w:type="spellStart"/>
            <w:r w:rsidRPr="00127224">
              <w:rPr>
                <w:sz w:val="24"/>
                <w:szCs w:val="24"/>
                <w:lang w:eastAsia="ru-RU"/>
              </w:rPr>
              <w:t>ТМТП</w:t>
            </w:r>
            <w:proofErr w:type="spellEnd"/>
            <w:r w:rsidRPr="00127224">
              <w:rPr>
                <w:sz w:val="24"/>
                <w:szCs w:val="24"/>
                <w:lang w:eastAsia="ru-RU"/>
              </w:rPr>
              <w:t>»)</w:t>
            </w:r>
          </w:p>
          <w:p w14:paraId="3B8F9049" w14:textId="77777777" w:rsidR="00AD0457" w:rsidRPr="00127224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AD0457" w:rsidRPr="00127224" w14:paraId="334423B3" w14:textId="77777777" w:rsidTr="00AD0457">
        <w:trPr>
          <w:trHeight w:val="318"/>
        </w:trPr>
        <w:tc>
          <w:tcPr>
            <w:tcW w:w="720" w:type="dxa"/>
          </w:tcPr>
          <w:p w14:paraId="2A0E20C1" w14:textId="77777777" w:rsidR="00AD0457" w:rsidRPr="00127224" w:rsidRDefault="00AD0457" w:rsidP="00AD0457">
            <w:pPr>
              <w:ind w:lef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91" w:type="dxa"/>
          </w:tcPr>
          <w:p w14:paraId="7B0B4BB9" w14:textId="77777777" w:rsidR="00AD0457" w:rsidRPr="00127224" w:rsidRDefault="00AD0457" w:rsidP="00AD0457">
            <w:pPr>
              <w:jc w:val="both"/>
              <w:rPr>
                <w:i/>
                <w:sz w:val="24"/>
                <w:szCs w:val="24"/>
                <w:lang w:eastAsia="ru-RU"/>
              </w:rPr>
            </w:pPr>
            <w:r w:rsidRPr="00127224">
              <w:rPr>
                <w:i/>
                <w:sz w:val="24"/>
                <w:szCs w:val="24"/>
                <w:lang w:eastAsia="ru-RU"/>
              </w:rPr>
              <w:t>Генеральная проектная орг</w:t>
            </w:r>
            <w:r w:rsidRPr="00127224">
              <w:rPr>
                <w:i/>
                <w:sz w:val="24"/>
                <w:szCs w:val="24"/>
                <w:lang w:eastAsia="ru-RU"/>
              </w:rPr>
              <w:t>а</w:t>
            </w:r>
            <w:r w:rsidRPr="00127224">
              <w:rPr>
                <w:i/>
                <w:sz w:val="24"/>
                <w:szCs w:val="24"/>
                <w:lang w:eastAsia="ru-RU"/>
              </w:rPr>
              <w:t>низация</w:t>
            </w:r>
          </w:p>
        </w:tc>
        <w:tc>
          <w:tcPr>
            <w:tcW w:w="5969" w:type="dxa"/>
          </w:tcPr>
          <w:p w14:paraId="7B650093" w14:textId="77777777" w:rsidR="00AD0457" w:rsidRPr="00A01615" w:rsidRDefault="00AD0457" w:rsidP="00AD0457">
            <w:pPr>
              <w:outlineLvl w:val="6"/>
              <w:rPr>
                <w:spacing w:val="-3"/>
                <w:sz w:val="24"/>
                <w:szCs w:val="24"/>
                <w:lang w:eastAsia="ru-RU"/>
              </w:rPr>
            </w:pPr>
            <w:r w:rsidRPr="00A01615">
              <w:rPr>
                <w:spacing w:val="-3"/>
                <w:sz w:val="24"/>
                <w:szCs w:val="24"/>
                <w:lang w:eastAsia="ru-RU"/>
              </w:rPr>
              <w:t>Определяется по результатам закупочной процедуры.</w:t>
            </w:r>
          </w:p>
          <w:p w14:paraId="6CD3F7B8" w14:textId="77777777" w:rsidR="00AD0457" w:rsidRDefault="00AD0457" w:rsidP="00AD0457">
            <w:pPr>
              <w:jc w:val="both"/>
              <w:rPr>
                <w:spacing w:val="-3"/>
                <w:sz w:val="24"/>
                <w:szCs w:val="24"/>
                <w:lang w:eastAsia="ru-RU"/>
              </w:rPr>
            </w:pPr>
            <w:proofErr w:type="gramStart"/>
            <w:r w:rsidRPr="00A01615">
              <w:rPr>
                <w:spacing w:val="-3"/>
                <w:sz w:val="24"/>
                <w:szCs w:val="24"/>
                <w:lang w:eastAsia="ru-RU"/>
              </w:rPr>
              <w:t xml:space="preserve">Должна иметь свидетельство </w:t>
            </w:r>
            <w:proofErr w:type="spellStart"/>
            <w:r w:rsidRPr="00A01615">
              <w:rPr>
                <w:spacing w:val="-3"/>
                <w:sz w:val="24"/>
                <w:szCs w:val="24"/>
                <w:lang w:eastAsia="ru-RU"/>
              </w:rPr>
              <w:t>СРО</w:t>
            </w:r>
            <w:proofErr w:type="spellEnd"/>
            <w:r w:rsidRPr="00A01615">
              <w:rPr>
                <w:spacing w:val="-3"/>
                <w:sz w:val="24"/>
                <w:szCs w:val="24"/>
                <w:lang w:eastAsia="ru-RU"/>
              </w:rPr>
              <w:t xml:space="preserve"> о допуске к работам по организации подготовки проектной документации привлекаемым застройщиком или заказчиком на основ</w:t>
            </w:r>
            <w:r w:rsidRPr="00A01615">
              <w:rPr>
                <w:spacing w:val="-3"/>
                <w:sz w:val="24"/>
                <w:szCs w:val="24"/>
                <w:lang w:eastAsia="ru-RU"/>
              </w:rPr>
              <w:t>а</w:t>
            </w:r>
            <w:r w:rsidRPr="00A01615">
              <w:rPr>
                <w:spacing w:val="-3"/>
                <w:sz w:val="24"/>
                <w:szCs w:val="24"/>
                <w:lang w:eastAsia="ru-RU"/>
              </w:rPr>
              <w:t>нии договора юридическим лицом или индивидуальным предпринимателем (генеральным проектировщиком), и допуске к соответствующим видам работ, которые ок</w:t>
            </w:r>
            <w:r w:rsidRPr="00A01615">
              <w:rPr>
                <w:spacing w:val="-3"/>
                <w:sz w:val="24"/>
                <w:szCs w:val="24"/>
                <w:lang w:eastAsia="ru-RU"/>
              </w:rPr>
              <w:t>а</w:t>
            </w:r>
            <w:r w:rsidRPr="00A01615">
              <w:rPr>
                <w:spacing w:val="-3"/>
                <w:sz w:val="24"/>
                <w:szCs w:val="24"/>
                <w:lang w:eastAsia="ru-RU"/>
              </w:rPr>
              <w:t>зывают влияние на безопасность объек</w:t>
            </w:r>
            <w:r>
              <w:rPr>
                <w:spacing w:val="-3"/>
                <w:sz w:val="24"/>
                <w:szCs w:val="24"/>
                <w:lang w:eastAsia="ru-RU"/>
              </w:rPr>
              <w:t>тов капитального строительства</w:t>
            </w:r>
            <w:r>
              <w:rPr>
                <w:snapToGrid w:val="0"/>
                <w:sz w:val="24"/>
                <w:szCs w:val="24"/>
                <w:lang w:eastAsia="ru-RU"/>
              </w:rPr>
              <w:t>,</w:t>
            </w:r>
            <w:r w:rsidRPr="00AD3130">
              <w:rPr>
                <w:sz w:val="24"/>
                <w:szCs w:val="24"/>
              </w:rPr>
              <w:t xml:space="preserve"> </w:t>
            </w:r>
            <w:r w:rsidRPr="00AD3130">
              <w:rPr>
                <w:snapToGrid w:val="0"/>
                <w:sz w:val="24"/>
                <w:szCs w:val="24"/>
                <w:lang w:eastAsia="ru-RU"/>
              </w:rPr>
              <w:t>включая особо опасные и технически сложные объекты капитального строительства (кроме объектов использования атомной энергии), предусмо</w:t>
            </w:r>
            <w:r w:rsidRPr="00AD3130">
              <w:rPr>
                <w:snapToGrid w:val="0"/>
                <w:sz w:val="24"/>
                <w:szCs w:val="24"/>
                <w:lang w:eastAsia="ru-RU"/>
              </w:rPr>
              <w:t>т</w:t>
            </w:r>
            <w:r w:rsidRPr="00AD3130">
              <w:rPr>
                <w:snapToGrid w:val="0"/>
                <w:sz w:val="24"/>
                <w:szCs w:val="24"/>
                <w:lang w:eastAsia="ru-RU"/>
              </w:rPr>
              <w:t>ренные ст.48.</w:t>
            </w:r>
            <w:r>
              <w:rPr>
                <w:snapToGrid w:val="0"/>
                <w:sz w:val="24"/>
                <w:szCs w:val="24"/>
                <w:lang w:eastAsia="ru-RU"/>
              </w:rPr>
              <w:t>1 Градостроительного кодекса</w:t>
            </w:r>
            <w:proofErr w:type="gramEnd"/>
            <w:r>
              <w:rPr>
                <w:snapToGrid w:val="0"/>
                <w:sz w:val="24"/>
                <w:szCs w:val="24"/>
                <w:lang w:eastAsia="ru-RU"/>
              </w:rPr>
              <w:t xml:space="preserve"> РФ</w:t>
            </w:r>
            <w:r>
              <w:rPr>
                <w:spacing w:val="-3"/>
                <w:sz w:val="24"/>
                <w:szCs w:val="24"/>
                <w:lang w:eastAsia="ru-RU"/>
              </w:rPr>
              <w:t>.</w:t>
            </w:r>
          </w:p>
          <w:p w14:paraId="1AD3327A" w14:textId="77777777" w:rsidR="00AD0457" w:rsidRPr="00127224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AD0457" w:rsidRPr="00127224" w14:paraId="70AD718E" w14:textId="77777777" w:rsidTr="00AD0457">
        <w:trPr>
          <w:trHeight w:val="318"/>
        </w:trPr>
        <w:tc>
          <w:tcPr>
            <w:tcW w:w="720" w:type="dxa"/>
          </w:tcPr>
          <w:p w14:paraId="581A5867" w14:textId="77777777" w:rsidR="00AD0457" w:rsidRPr="00127224" w:rsidRDefault="00AD0457" w:rsidP="00AD0457">
            <w:pPr>
              <w:ind w:lef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91" w:type="dxa"/>
          </w:tcPr>
          <w:p w14:paraId="05BE411C" w14:textId="77777777" w:rsidR="00AD0457" w:rsidRPr="00127224" w:rsidRDefault="00AD0457" w:rsidP="00AD0457">
            <w:pPr>
              <w:jc w:val="both"/>
              <w:rPr>
                <w:i/>
                <w:sz w:val="24"/>
                <w:szCs w:val="24"/>
                <w:lang w:eastAsia="ru-RU"/>
              </w:rPr>
            </w:pPr>
            <w:r w:rsidRPr="00127224">
              <w:rPr>
                <w:i/>
                <w:sz w:val="24"/>
                <w:szCs w:val="24"/>
                <w:lang w:eastAsia="ru-RU"/>
              </w:rPr>
              <w:t>Местоположение объекта</w:t>
            </w:r>
          </w:p>
        </w:tc>
        <w:tc>
          <w:tcPr>
            <w:tcW w:w="5969" w:type="dxa"/>
          </w:tcPr>
          <w:p w14:paraId="6ED492E8" w14:textId="77777777" w:rsidR="00AD0457" w:rsidRPr="00127224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 xml:space="preserve">Краснодарский край, г. Туапсе, </w:t>
            </w:r>
            <w:r>
              <w:rPr>
                <w:sz w:val="24"/>
                <w:szCs w:val="24"/>
                <w:lang w:eastAsia="ru-RU"/>
              </w:rPr>
              <w:t>ул. Гагарина</w:t>
            </w:r>
            <w:r w:rsidRPr="00127224">
              <w:rPr>
                <w:sz w:val="24"/>
                <w:szCs w:val="24"/>
                <w:lang w:eastAsia="ru-RU"/>
              </w:rPr>
              <w:t>.</w:t>
            </w:r>
          </w:p>
          <w:p w14:paraId="6C14AFE9" w14:textId="77777777" w:rsidR="00AD0457" w:rsidRPr="00127224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AD0457" w:rsidRPr="00127224" w14:paraId="614D1DD0" w14:textId="77777777" w:rsidTr="00AD0457">
        <w:trPr>
          <w:trHeight w:val="318"/>
        </w:trPr>
        <w:tc>
          <w:tcPr>
            <w:tcW w:w="720" w:type="dxa"/>
          </w:tcPr>
          <w:p w14:paraId="48EA54CA" w14:textId="77777777" w:rsidR="00AD0457" w:rsidRPr="00127224" w:rsidRDefault="00AD0457" w:rsidP="00AD0457">
            <w:pPr>
              <w:ind w:lef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391" w:type="dxa"/>
          </w:tcPr>
          <w:p w14:paraId="60C39B21" w14:textId="77777777" w:rsidR="00AD0457" w:rsidRPr="00127224" w:rsidRDefault="00AD0457" w:rsidP="00AD0457">
            <w:pPr>
              <w:jc w:val="both"/>
              <w:rPr>
                <w:i/>
                <w:sz w:val="24"/>
                <w:szCs w:val="24"/>
                <w:lang w:eastAsia="ru-RU"/>
              </w:rPr>
            </w:pPr>
            <w:r w:rsidRPr="00127224">
              <w:rPr>
                <w:i/>
                <w:sz w:val="24"/>
                <w:szCs w:val="24"/>
                <w:lang w:eastAsia="ru-RU"/>
              </w:rPr>
              <w:t>Вид строительства (новое, реконструкция, капитальный ремонт и др.)</w:t>
            </w:r>
          </w:p>
        </w:tc>
        <w:tc>
          <w:tcPr>
            <w:tcW w:w="5969" w:type="dxa"/>
          </w:tcPr>
          <w:p w14:paraId="4B232159" w14:textId="77777777" w:rsidR="00AD0457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>
              <w:rPr>
                <w:sz w:val="24"/>
                <w:szCs w:val="24"/>
                <w:lang w:eastAsia="ru-RU"/>
              </w:rPr>
              <w:t>КТПК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и </w:t>
            </w:r>
            <w:r w:rsidRPr="000843E3">
              <w:rPr>
                <w:sz w:val="24"/>
                <w:szCs w:val="24"/>
                <w:lang w:eastAsia="ru-RU"/>
              </w:rPr>
              <w:t>электрической котельной</w:t>
            </w:r>
            <w:r>
              <w:rPr>
                <w:sz w:val="24"/>
                <w:szCs w:val="24"/>
                <w:lang w:eastAsia="ru-RU"/>
              </w:rPr>
              <w:t>, прокла</w:t>
            </w:r>
            <w:r>
              <w:rPr>
                <w:sz w:val="24"/>
                <w:szCs w:val="24"/>
                <w:lang w:eastAsia="ru-RU"/>
              </w:rPr>
              <w:t>д</w:t>
            </w:r>
            <w:r>
              <w:rPr>
                <w:sz w:val="24"/>
                <w:szCs w:val="24"/>
                <w:lang w:eastAsia="ru-RU"/>
              </w:rPr>
              <w:t xml:space="preserve">ка </w:t>
            </w:r>
            <w:r w:rsidRPr="00A96DE2">
              <w:rPr>
                <w:sz w:val="24"/>
                <w:szCs w:val="24"/>
                <w:lang w:eastAsia="ru-RU"/>
              </w:rPr>
              <w:t>сетей инженерно-технического обеспечения</w:t>
            </w:r>
            <w:r>
              <w:rPr>
                <w:sz w:val="24"/>
                <w:szCs w:val="24"/>
                <w:lang w:eastAsia="ru-RU"/>
              </w:rPr>
              <w:t xml:space="preserve"> (к</w:t>
            </w:r>
            <w:r>
              <w:rPr>
                <w:sz w:val="24"/>
                <w:szCs w:val="24"/>
                <w:lang w:eastAsia="ru-RU"/>
              </w:rPr>
              <w:t>а</w:t>
            </w:r>
            <w:r>
              <w:rPr>
                <w:sz w:val="24"/>
                <w:szCs w:val="24"/>
                <w:lang w:eastAsia="ru-RU"/>
              </w:rPr>
              <w:t>бельные и воздушные линии электроснабжения,  вод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>провод).</w:t>
            </w:r>
          </w:p>
          <w:p w14:paraId="1DC31D70" w14:textId="77777777" w:rsidR="00AD0457" w:rsidRPr="00127224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AD0457" w:rsidRPr="00127224" w14:paraId="634B1BC1" w14:textId="77777777" w:rsidTr="00AD0457">
        <w:trPr>
          <w:trHeight w:val="318"/>
        </w:trPr>
        <w:tc>
          <w:tcPr>
            <w:tcW w:w="720" w:type="dxa"/>
          </w:tcPr>
          <w:p w14:paraId="667DA361" w14:textId="77777777" w:rsidR="00AD0457" w:rsidRPr="00127224" w:rsidRDefault="00AD0457" w:rsidP="00AD0457">
            <w:pPr>
              <w:ind w:lef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391" w:type="dxa"/>
          </w:tcPr>
          <w:p w14:paraId="7CF1B2E0" w14:textId="77777777" w:rsidR="00AD0457" w:rsidRPr="00127224" w:rsidRDefault="00AD0457" w:rsidP="00AD0457">
            <w:pPr>
              <w:rPr>
                <w:i/>
                <w:color w:val="000000"/>
                <w:spacing w:val="-1"/>
                <w:sz w:val="24"/>
                <w:szCs w:val="24"/>
                <w:lang w:eastAsia="ru-RU"/>
              </w:rPr>
            </w:pPr>
            <w:r w:rsidRPr="00127224">
              <w:rPr>
                <w:i/>
                <w:color w:val="000000"/>
                <w:spacing w:val="-1"/>
                <w:sz w:val="24"/>
                <w:szCs w:val="24"/>
                <w:lang w:eastAsia="ru-RU"/>
              </w:rPr>
              <w:t>Выделение этапов строител</w:t>
            </w:r>
            <w:r w:rsidRPr="00127224">
              <w:rPr>
                <w:i/>
                <w:color w:val="000000"/>
                <w:spacing w:val="-1"/>
                <w:sz w:val="24"/>
                <w:szCs w:val="24"/>
                <w:lang w:eastAsia="ru-RU"/>
              </w:rPr>
              <w:t>ь</w:t>
            </w:r>
            <w:r w:rsidRPr="00127224">
              <w:rPr>
                <w:i/>
                <w:color w:val="000000"/>
                <w:spacing w:val="-1"/>
                <w:sz w:val="24"/>
                <w:szCs w:val="24"/>
                <w:lang w:eastAsia="ru-RU"/>
              </w:rPr>
              <w:t>ства</w:t>
            </w:r>
            <w:r w:rsidRPr="00127224">
              <w:rPr>
                <w:i/>
                <w:color w:val="000000"/>
                <w:spacing w:val="-1"/>
                <w:sz w:val="24"/>
                <w:szCs w:val="24"/>
                <w:lang w:eastAsia="ru-RU"/>
              </w:rPr>
              <w:tab/>
            </w:r>
          </w:p>
        </w:tc>
        <w:tc>
          <w:tcPr>
            <w:tcW w:w="5969" w:type="dxa"/>
          </w:tcPr>
          <w:p w14:paraId="5F683821" w14:textId="77777777" w:rsidR="00AD0457" w:rsidRPr="00063CE0" w:rsidRDefault="00AD0457" w:rsidP="00AD0457">
            <w:pPr>
              <w:jc w:val="both"/>
              <w:rPr>
                <w:spacing w:val="-6"/>
                <w:sz w:val="24"/>
                <w:szCs w:val="24"/>
                <w:lang w:eastAsia="ru-RU"/>
              </w:rPr>
            </w:pPr>
            <w:r>
              <w:rPr>
                <w:spacing w:val="-6"/>
                <w:sz w:val="24"/>
                <w:szCs w:val="24"/>
                <w:lang w:eastAsia="ru-RU"/>
              </w:rPr>
              <w:t xml:space="preserve">1 этап - 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>Установка комплектной трансформаторной по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>д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 xml:space="preserve">станции </w:t>
            </w:r>
            <w:proofErr w:type="spellStart"/>
            <w:r w:rsidRPr="00063CE0">
              <w:rPr>
                <w:spacing w:val="-6"/>
                <w:sz w:val="24"/>
                <w:szCs w:val="24"/>
                <w:lang w:eastAsia="ru-RU"/>
              </w:rPr>
              <w:t>киоскового</w:t>
            </w:r>
            <w:proofErr w:type="spellEnd"/>
            <w:r w:rsidRPr="00063CE0">
              <w:rPr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spacing w:val="-6"/>
                <w:sz w:val="24"/>
                <w:szCs w:val="24"/>
                <w:lang w:eastAsia="ru-RU"/>
              </w:rPr>
              <w:t>вида</w:t>
            </w:r>
            <w:r>
              <w:t xml:space="preserve"> (</w:t>
            </w:r>
            <w:proofErr w:type="spellStart"/>
            <w:r w:rsidRPr="00407F59">
              <w:rPr>
                <w:spacing w:val="-6"/>
                <w:sz w:val="24"/>
                <w:szCs w:val="24"/>
                <w:lang w:eastAsia="ru-RU"/>
              </w:rPr>
              <w:t>КТПК</w:t>
            </w:r>
            <w:proofErr w:type="spellEnd"/>
            <w:r>
              <w:rPr>
                <w:spacing w:val="-6"/>
                <w:sz w:val="24"/>
                <w:szCs w:val="24"/>
                <w:lang w:eastAsia="ru-RU"/>
              </w:rPr>
              <w:t>)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 xml:space="preserve">, согласно ТУ № 15/ </w:t>
            </w:r>
            <w:r>
              <w:rPr>
                <w:spacing w:val="-6"/>
                <w:sz w:val="24"/>
                <w:szCs w:val="24"/>
                <w:lang w:eastAsia="ru-RU"/>
              </w:rPr>
              <w:t>11-396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 xml:space="preserve"> от 25.08.2015 г.;</w:t>
            </w:r>
          </w:p>
          <w:p w14:paraId="3C3E3476" w14:textId="77777777" w:rsidR="00AD0457" w:rsidRPr="00063CE0" w:rsidRDefault="00AD0457" w:rsidP="00AD0457">
            <w:pPr>
              <w:jc w:val="both"/>
              <w:rPr>
                <w:spacing w:val="-6"/>
                <w:sz w:val="24"/>
                <w:szCs w:val="24"/>
                <w:lang w:eastAsia="ru-RU"/>
              </w:rPr>
            </w:pPr>
            <w:r>
              <w:rPr>
                <w:spacing w:val="-6"/>
                <w:sz w:val="24"/>
                <w:szCs w:val="24"/>
                <w:lang w:eastAsia="ru-RU"/>
              </w:rPr>
              <w:t>2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 xml:space="preserve"> этап - Установка и монтаж электрическ</w:t>
            </w:r>
            <w:r>
              <w:rPr>
                <w:spacing w:val="-6"/>
                <w:sz w:val="24"/>
                <w:szCs w:val="24"/>
                <w:lang w:eastAsia="ru-RU"/>
              </w:rPr>
              <w:t>ого индукцио</w:t>
            </w:r>
            <w:r>
              <w:rPr>
                <w:spacing w:val="-6"/>
                <w:sz w:val="24"/>
                <w:szCs w:val="24"/>
                <w:lang w:eastAsia="ru-RU"/>
              </w:rPr>
              <w:t>н</w:t>
            </w:r>
            <w:r>
              <w:rPr>
                <w:spacing w:val="-6"/>
                <w:sz w:val="24"/>
                <w:szCs w:val="24"/>
                <w:lang w:eastAsia="ru-RU"/>
              </w:rPr>
              <w:t>ного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 xml:space="preserve"> кот</w:t>
            </w:r>
            <w:r>
              <w:rPr>
                <w:spacing w:val="-6"/>
                <w:sz w:val="24"/>
                <w:szCs w:val="24"/>
                <w:lang w:eastAsia="ru-RU"/>
              </w:rPr>
              <w:t>ла отопления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 xml:space="preserve"> объект</w:t>
            </w:r>
            <w:r>
              <w:rPr>
                <w:spacing w:val="-6"/>
                <w:sz w:val="24"/>
                <w:szCs w:val="24"/>
                <w:lang w:eastAsia="ru-RU"/>
              </w:rPr>
              <w:t>ов: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 xml:space="preserve"> «Здание администрати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>в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 xml:space="preserve">ное управление </w:t>
            </w:r>
            <w:proofErr w:type="spellStart"/>
            <w:r w:rsidRPr="00063CE0">
              <w:rPr>
                <w:spacing w:val="-6"/>
                <w:sz w:val="24"/>
                <w:szCs w:val="24"/>
                <w:lang w:eastAsia="ru-RU"/>
              </w:rPr>
              <w:t>Нефтерайона</w:t>
            </w:r>
            <w:proofErr w:type="spellEnd"/>
            <w:r w:rsidRPr="00063CE0">
              <w:rPr>
                <w:spacing w:val="-6"/>
                <w:sz w:val="24"/>
                <w:szCs w:val="24"/>
                <w:lang w:eastAsia="ru-RU"/>
              </w:rPr>
              <w:t>» и «Здания Красн</w:t>
            </w:r>
            <w:r>
              <w:rPr>
                <w:spacing w:val="-6"/>
                <w:sz w:val="24"/>
                <w:szCs w:val="24"/>
                <w:lang w:eastAsia="ru-RU"/>
              </w:rPr>
              <w:t>одарской таможни», расположенных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 xml:space="preserve"> по адресу: г. Туапсе ул. Гаг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>а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>рина, 25, согласно ТУ № 15-11-</w:t>
            </w:r>
            <w:r>
              <w:rPr>
                <w:spacing w:val="-6"/>
                <w:sz w:val="24"/>
                <w:szCs w:val="24"/>
                <w:lang w:eastAsia="ru-RU"/>
              </w:rPr>
              <w:t>397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 xml:space="preserve"> от 28.08.2015г.</w:t>
            </w:r>
          </w:p>
          <w:p w14:paraId="396F70FA" w14:textId="77777777" w:rsidR="00AD0457" w:rsidRPr="00063CE0" w:rsidRDefault="00AD0457" w:rsidP="00AD0457">
            <w:pPr>
              <w:jc w:val="both"/>
              <w:rPr>
                <w:spacing w:val="-6"/>
                <w:sz w:val="24"/>
                <w:szCs w:val="24"/>
                <w:lang w:eastAsia="ru-RU"/>
              </w:rPr>
            </w:pPr>
            <w:r>
              <w:rPr>
                <w:spacing w:val="-6"/>
                <w:sz w:val="24"/>
                <w:szCs w:val="24"/>
                <w:lang w:eastAsia="ru-RU"/>
              </w:rPr>
              <w:t>3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 xml:space="preserve"> этап - Водоснабжение «Здание административное упра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>в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 xml:space="preserve">ление </w:t>
            </w:r>
            <w:proofErr w:type="spellStart"/>
            <w:r w:rsidRPr="00063CE0">
              <w:rPr>
                <w:spacing w:val="-6"/>
                <w:sz w:val="24"/>
                <w:szCs w:val="24"/>
                <w:lang w:eastAsia="ru-RU"/>
              </w:rPr>
              <w:t>Нефтерайона</w:t>
            </w:r>
            <w:proofErr w:type="spellEnd"/>
            <w:r w:rsidRPr="00063CE0">
              <w:rPr>
                <w:spacing w:val="-6"/>
                <w:sz w:val="24"/>
                <w:szCs w:val="24"/>
                <w:lang w:eastAsia="ru-RU"/>
              </w:rPr>
              <w:t>», расположен</w:t>
            </w:r>
            <w:r>
              <w:rPr>
                <w:spacing w:val="-6"/>
                <w:sz w:val="24"/>
                <w:szCs w:val="24"/>
                <w:lang w:eastAsia="ru-RU"/>
              </w:rPr>
              <w:t>ного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 xml:space="preserve"> по адресу: г. Туапсе 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lastRenderedPageBreak/>
              <w:t>ул. Гагарина, 25, согласно ТУ № 15-11-</w:t>
            </w:r>
            <w:r>
              <w:rPr>
                <w:spacing w:val="-6"/>
                <w:sz w:val="24"/>
                <w:szCs w:val="24"/>
                <w:lang w:eastAsia="ru-RU"/>
              </w:rPr>
              <w:t>398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 xml:space="preserve"> от 02.09.2015г.</w:t>
            </w:r>
          </w:p>
          <w:p w14:paraId="034E060F" w14:textId="77777777" w:rsidR="00AD0457" w:rsidRPr="00127224" w:rsidRDefault="00AD0457" w:rsidP="00AD0457">
            <w:pPr>
              <w:jc w:val="both"/>
              <w:rPr>
                <w:spacing w:val="-6"/>
                <w:sz w:val="24"/>
                <w:szCs w:val="24"/>
                <w:lang w:eastAsia="ru-RU"/>
              </w:rPr>
            </w:pPr>
            <w:r>
              <w:rPr>
                <w:spacing w:val="-6"/>
                <w:sz w:val="24"/>
                <w:szCs w:val="24"/>
                <w:lang w:eastAsia="ru-RU"/>
              </w:rPr>
              <w:t>и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 xml:space="preserve"> Водоснабжение «Здание пожарное депо» и кот</w:t>
            </w:r>
            <w:r>
              <w:rPr>
                <w:spacing w:val="-6"/>
                <w:sz w:val="24"/>
                <w:szCs w:val="24"/>
                <w:lang w:eastAsia="ru-RU"/>
              </w:rPr>
              <w:t>ельной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>, расположенн</w:t>
            </w:r>
            <w:r>
              <w:rPr>
                <w:spacing w:val="-6"/>
                <w:sz w:val="24"/>
                <w:szCs w:val="24"/>
                <w:lang w:eastAsia="ru-RU"/>
              </w:rPr>
              <w:t>ых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 xml:space="preserve"> по адресу: г. Туапсе ул. Гагарина, 21, с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>о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>гласно ТУ № 15-11-</w:t>
            </w:r>
            <w:r>
              <w:rPr>
                <w:spacing w:val="-6"/>
                <w:sz w:val="24"/>
                <w:szCs w:val="24"/>
                <w:lang w:eastAsia="ru-RU"/>
              </w:rPr>
              <w:t>399</w:t>
            </w:r>
            <w:r w:rsidRPr="00063CE0">
              <w:rPr>
                <w:spacing w:val="-6"/>
                <w:sz w:val="24"/>
                <w:szCs w:val="24"/>
                <w:lang w:eastAsia="ru-RU"/>
              </w:rPr>
              <w:t xml:space="preserve"> от</w:t>
            </w:r>
            <w:r>
              <w:rPr>
                <w:spacing w:val="-6"/>
                <w:sz w:val="24"/>
                <w:szCs w:val="24"/>
                <w:lang w:eastAsia="ru-RU"/>
              </w:rPr>
              <w:t xml:space="preserve"> 02.09.2015г. </w:t>
            </w:r>
          </w:p>
        </w:tc>
      </w:tr>
      <w:tr w:rsidR="00AD0457" w:rsidRPr="00127224" w14:paraId="7521A21E" w14:textId="77777777" w:rsidTr="00AD0457">
        <w:trPr>
          <w:trHeight w:val="318"/>
        </w:trPr>
        <w:tc>
          <w:tcPr>
            <w:tcW w:w="720" w:type="dxa"/>
          </w:tcPr>
          <w:p w14:paraId="53749EB2" w14:textId="77777777" w:rsidR="00AD0457" w:rsidRPr="00127224" w:rsidRDefault="00AD0457" w:rsidP="00AD0457">
            <w:pPr>
              <w:ind w:lef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3391" w:type="dxa"/>
          </w:tcPr>
          <w:p w14:paraId="3BF8EC81" w14:textId="77777777" w:rsidR="00AD0457" w:rsidRPr="00127224" w:rsidRDefault="00AD0457" w:rsidP="00AD0457">
            <w:pPr>
              <w:jc w:val="both"/>
              <w:rPr>
                <w:i/>
                <w:sz w:val="24"/>
                <w:szCs w:val="24"/>
                <w:lang w:eastAsia="ru-RU"/>
              </w:rPr>
            </w:pPr>
            <w:r w:rsidRPr="00127224">
              <w:rPr>
                <w:i/>
                <w:sz w:val="24"/>
                <w:szCs w:val="24"/>
                <w:lang w:eastAsia="ru-RU"/>
              </w:rPr>
              <w:t>Стадийность проектиров</w:t>
            </w:r>
            <w:r w:rsidRPr="00127224">
              <w:rPr>
                <w:i/>
                <w:sz w:val="24"/>
                <w:szCs w:val="24"/>
                <w:lang w:eastAsia="ru-RU"/>
              </w:rPr>
              <w:t>а</w:t>
            </w:r>
            <w:r w:rsidRPr="00127224">
              <w:rPr>
                <w:i/>
                <w:sz w:val="24"/>
                <w:szCs w:val="24"/>
                <w:lang w:eastAsia="ru-RU"/>
              </w:rPr>
              <w:t>ния</w:t>
            </w:r>
          </w:p>
          <w:p w14:paraId="5795E289" w14:textId="77777777" w:rsidR="00AD0457" w:rsidRPr="00127224" w:rsidRDefault="00AD0457" w:rsidP="00AD0457">
            <w:pPr>
              <w:jc w:val="both"/>
              <w:rPr>
                <w:i/>
                <w:sz w:val="24"/>
                <w:szCs w:val="24"/>
                <w:lang w:eastAsia="ru-RU"/>
              </w:rPr>
            </w:pPr>
            <w:r w:rsidRPr="00127224">
              <w:rPr>
                <w:i/>
                <w:sz w:val="24"/>
                <w:szCs w:val="24"/>
                <w:lang w:eastAsia="ru-RU"/>
              </w:rPr>
              <w:tab/>
            </w:r>
          </w:p>
        </w:tc>
        <w:tc>
          <w:tcPr>
            <w:tcW w:w="5969" w:type="dxa"/>
          </w:tcPr>
          <w:p w14:paraId="2C207B29" w14:textId="77777777" w:rsidR="00AD0457" w:rsidRPr="00127224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>Проектная документация (</w:t>
            </w:r>
            <w:proofErr w:type="spellStart"/>
            <w:r w:rsidRPr="00127224">
              <w:rPr>
                <w:sz w:val="24"/>
                <w:szCs w:val="24"/>
                <w:lang w:eastAsia="ru-RU"/>
              </w:rPr>
              <w:t>ПД</w:t>
            </w:r>
            <w:proofErr w:type="spellEnd"/>
            <w:r w:rsidRPr="00127224">
              <w:rPr>
                <w:sz w:val="24"/>
                <w:szCs w:val="24"/>
                <w:lang w:eastAsia="ru-RU"/>
              </w:rPr>
              <w:t>) и рабочая документация (</w:t>
            </w:r>
            <w:proofErr w:type="spellStart"/>
            <w:r w:rsidRPr="00127224">
              <w:rPr>
                <w:sz w:val="24"/>
                <w:szCs w:val="24"/>
                <w:lang w:eastAsia="ru-RU"/>
              </w:rPr>
              <w:t>РД</w:t>
            </w:r>
            <w:proofErr w:type="spellEnd"/>
            <w:r w:rsidRPr="00127224">
              <w:rPr>
                <w:sz w:val="24"/>
                <w:szCs w:val="24"/>
                <w:lang w:eastAsia="ru-RU"/>
              </w:rPr>
              <w:t>)</w:t>
            </w:r>
          </w:p>
        </w:tc>
      </w:tr>
      <w:tr w:rsidR="00AD0457" w:rsidRPr="00127224" w14:paraId="0849A9D6" w14:textId="77777777" w:rsidTr="00AD0457">
        <w:trPr>
          <w:trHeight w:val="318"/>
        </w:trPr>
        <w:tc>
          <w:tcPr>
            <w:tcW w:w="720" w:type="dxa"/>
          </w:tcPr>
          <w:p w14:paraId="26554B04" w14:textId="77777777" w:rsidR="00AD0457" w:rsidRPr="00127224" w:rsidRDefault="00AD0457" w:rsidP="00AD0457">
            <w:pPr>
              <w:ind w:lef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391" w:type="dxa"/>
          </w:tcPr>
          <w:p w14:paraId="312BA482" w14:textId="77777777" w:rsidR="00AD0457" w:rsidRPr="00127224" w:rsidRDefault="00AD0457" w:rsidP="00AD0457">
            <w:pPr>
              <w:rPr>
                <w:i/>
                <w:sz w:val="24"/>
                <w:szCs w:val="24"/>
                <w:lang w:eastAsia="ru-RU"/>
              </w:rPr>
            </w:pPr>
            <w:r w:rsidRPr="00127224">
              <w:rPr>
                <w:i/>
                <w:sz w:val="24"/>
                <w:szCs w:val="24"/>
                <w:lang w:eastAsia="ru-RU"/>
              </w:rPr>
              <w:t xml:space="preserve"> Требования по вариантной разработке</w:t>
            </w:r>
          </w:p>
        </w:tc>
        <w:tc>
          <w:tcPr>
            <w:tcW w:w="5969" w:type="dxa"/>
          </w:tcPr>
          <w:p w14:paraId="7252D0B6" w14:textId="77777777" w:rsidR="00AD0457" w:rsidRPr="00127224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>Варианты не разрабатывать.</w:t>
            </w:r>
          </w:p>
          <w:p w14:paraId="6E1DCCE0" w14:textId="77777777" w:rsidR="00AD0457" w:rsidRPr="00127224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AD0457" w:rsidRPr="00127224" w14:paraId="610DB0D8" w14:textId="77777777" w:rsidTr="00AD0457">
        <w:trPr>
          <w:trHeight w:val="318"/>
        </w:trPr>
        <w:tc>
          <w:tcPr>
            <w:tcW w:w="720" w:type="dxa"/>
          </w:tcPr>
          <w:p w14:paraId="0D051EFB" w14:textId="77777777" w:rsidR="00AD0457" w:rsidRPr="00127224" w:rsidRDefault="00AD0457" w:rsidP="00AD0457">
            <w:pPr>
              <w:ind w:lef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91" w:type="dxa"/>
          </w:tcPr>
          <w:p w14:paraId="18824B6B" w14:textId="77777777" w:rsidR="00AD0457" w:rsidRPr="00127224" w:rsidRDefault="00AD0457" w:rsidP="00AD0457">
            <w:pPr>
              <w:jc w:val="both"/>
              <w:rPr>
                <w:i/>
                <w:sz w:val="24"/>
                <w:szCs w:val="24"/>
                <w:lang w:eastAsia="ru-RU"/>
              </w:rPr>
            </w:pPr>
            <w:r w:rsidRPr="00127224">
              <w:rPr>
                <w:i/>
                <w:sz w:val="24"/>
                <w:szCs w:val="24"/>
                <w:lang w:eastAsia="ru-RU"/>
              </w:rPr>
              <w:t>Требования к технологии, оборудованию и конструкц</w:t>
            </w:r>
            <w:r w:rsidRPr="00127224">
              <w:rPr>
                <w:i/>
                <w:sz w:val="24"/>
                <w:szCs w:val="24"/>
                <w:lang w:eastAsia="ru-RU"/>
              </w:rPr>
              <w:t>и</w:t>
            </w:r>
            <w:r w:rsidRPr="00127224">
              <w:rPr>
                <w:i/>
                <w:sz w:val="24"/>
                <w:szCs w:val="24"/>
                <w:lang w:eastAsia="ru-RU"/>
              </w:rPr>
              <w:t>ям</w:t>
            </w:r>
          </w:p>
        </w:tc>
        <w:tc>
          <w:tcPr>
            <w:tcW w:w="5969" w:type="dxa"/>
          </w:tcPr>
          <w:p w14:paraId="5993FF3E" w14:textId="77777777" w:rsidR="00AD0457" w:rsidRPr="00127224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 xml:space="preserve">   При разработке документации руководствоваться действующей нормативно-технической  документацией в области строительства, промышленной безопасности, охраны труда, охраны окружающей среды и других нормативных документов, в том числе ведомственн</w:t>
            </w:r>
            <w:r w:rsidRPr="00127224">
              <w:rPr>
                <w:sz w:val="24"/>
                <w:szCs w:val="24"/>
                <w:lang w:eastAsia="ru-RU"/>
              </w:rPr>
              <w:t>ы</w:t>
            </w:r>
            <w:r w:rsidRPr="00127224">
              <w:rPr>
                <w:sz w:val="24"/>
                <w:szCs w:val="24"/>
                <w:lang w:eastAsia="ru-RU"/>
              </w:rPr>
              <w:t>ми нормами и правилами.</w:t>
            </w:r>
          </w:p>
          <w:p w14:paraId="1DB3D048" w14:textId="77777777" w:rsidR="00AD0457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 xml:space="preserve">    Проектом предусмотреть применение современных, энергосберегающих и природоохранных технологий.</w:t>
            </w:r>
          </w:p>
          <w:p w14:paraId="164A1D12" w14:textId="77777777" w:rsidR="00AD0457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</w:p>
          <w:p w14:paraId="3449F6E2" w14:textId="77777777" w:rsidR="00AD0457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Выполнить требования к у</w:t>
            </w:r>
            <w:r w:rsidRPr="00063CE0">
              <w:rPr>
                <w:sz w:val="24"/>
                <w:szCs w:val="24"/>
                <w:lang w:eastAsia="ru-RU"/>
              </w:rPr>
              <w:t>становк</w:t>
            </w:r>
            <w:r>
              <w:rPr>
                <w:sz w:val="24"/>
                <w:szCs w:val="24"/>
                <w:lang w:eastAsia="ru-RU"/>
              </w:rPr>
              <w:t>е</w:t>
            </w:r>
            <w:r w:rsidRPr="00063CE0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ru-RU"/>
              </w:rPr>
              <w:t>КТПК</w:t>
            </w:r>
            <w:proofErr w:type="spellEnd"/>
            <w:r>
              <w:rPr>
                <w:sz w:val="24"/>
                <w:szCs w:val="24"/>
                <w:lang w:eastAsia="ru-RU"/>
              </w:rPr>
              <w:t>,</w:t>
            </w:r>
            <w:r w:rsidRPr="00063CE0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 xml:space="preserve">выносу и подключению кабельных линий 6 </w:t>
            </w:r>
            <w:proofErr w:type="spellStart"/>
            <w:r>
              <w:rPr>
                <w:sz w:val="24"/>
                <w:szCs w:val="24"/>
                <w:lang w:eastAsia="ru-RU"/>
              </w:rPr>
              <w:t>кВ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, прокладке линий 0,4 </w:t>
            </w:r>
            <w:proofErr w:type="spellStart"/>
            <w:r>
              <w:rPr>
                <w:sz w:val="24"/>
                <w:szCs w:val="24"/>
                <w:lang w:eastAsia="ru-RU"/>
              </w:rPr>
              <w:t>кВ</w:t>
            </w:r>
            <w:proofErr w:type="spellEnd"/>
            <w:r>
              <w:rPr>
                <w:sz w:val="24"/>
                <w:szCs w:val="24"/>
                <w:lang w:eastAsia="ru-RU"/>
              </w:rPr>
              <w:t>, установке распределительного устройства, и</w:t>
            </w:r>
            <w:r>
              <w:rPr>
                <w:sz w:val="24"/>
                <w:szCs w:val="24"/>
                <w:lang w:eastAsia="ru-RU"/>
              </w:rPr>
              <w:t>з</w:t>
            </w:r>
            <w:r>
              <w:rPr>
                <w:sz w:val="24"/>
                <w:szCs w:val="24"/>
                <w:lang w:eastAsia="ru-RU"/>
              </w:rPr>
              <w:t xml:space="preserve">ложенные в Технических условиях </w:t>
            </w:r>
            <w:r w:rsidRPr="00291E2E">
              <w:rPr>
                <w:sz w:val="24"/>
                <w:szCs w:val="24"/>
                <w:lang w:eastAsia="ru-RU"/>
              </w:rPr>
              <w:t>ТУ № 15/ 11-396 от 25.08.2015 г</w:t>
            </w:r>
            <w:r>
              <w:rPr>
                <w:sz w:val="24"/>
                <w:szCs w:val="24"/>
                <w:lang w:eastAsia="ru-RU"/>
              </w:rPr>
              <w:t>.  (прилагаются).</w:t>
            </w:r>
          </w:p>
          <w:p w14:paraId="1491108C" w14:textId="77777777" w:rsidR="00AD0457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 xml:space="preserve"> </w:t>
            </w:r>
          </w:p>
          <w:p w14:paraId="1C349989" w14:textId="77777777" w:rsidR="00AD0457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</w:t>
            </w:r>
            <w:r w:rsidRPr="00063CE0">
              <w:rPr>
                <w:sz w:val="24"/>
                <w:szCs w:val="24"/>
                <w:lang w:eastAsia="ru-RU"/>
              </w:rPr>
              <w:t>Выполнить требования</w:t>
            </w:r>
            <w:r>
              <w:rPr>
                <w:sz w:val="24"/>
                <w:szCs w:val="24"/>
                <w:lang w:eastAsia="ru-RU"/>
              </w:rPr>
              <w:t xml:space="preserve"> по у</w:t>
            </w:r>
            <w:r w:rsidRPr="00063CE0">
              <w:rPr>
                <w:sz w:val="24"/>
                <w:szCs w:val="24"/>
                <w:lang w:eastAsia="ru-RU"/>
              </w:rPr>
              <w:t>становк</w:t>
            </w:r>
            <w:r>
              <w:rPr>
                <w:sz w:val="24"/>
                <w:szCs w:val="24"/>
                <w:lang w:eastAsia="ru-RU"/>
              </w:rPr>
              <w:t>е</w:t>
            </w:r>
            <w:r w:rsidRPr="00063CE0">
              <w:rPr>
                <w:sz w:val="24"/>
                <w:szCs w:val="24"/>
                <w:lang w:eastAsia="ru-RU"/>
              </w:rPr>
              <w:t xml:space="preserve"> и монтаж</w:t>
            </w:r>
            <w:r>
              <w:rPr>
                <w:sz w:val="24"/>
                <w:szCs w:val="24"/>
                <w:lang w:eastAsia="ru-RU"/>
              </w:rPr>
              <w:t>у</w:t>
            </w:r>
            <w:r w:rsidRPr="00063CE0">
              <w:rPr>
                <w:sz w:val="24"/>
                <w:szCs w:val="24"/>
                <w:lang w:eastAsia="ru-RU"/>
              </w:rPr>
              <w:t xml:space="preserve"> эле</w:t>
            </w:r>
            <w:r w:rsidRPr="00063CE0">
              <w:rPr>
                <w:sz w:val="24"/>
                <w:szCs w:val="24"/>
                <w:lang w:eastAsia="ru-RU"/>
              </w:rPr>
              <w:t>к</w:t>
            </w:r>
            <w:r w:rsidRPr="00063CE0">
              <w:rPr>
                <w:sz w:val="24"/>
                <w:szCs w:val="24"/>
                <w:lang w:eastAsia="ru-RU"/>
              </w:rPr>
              <w:t>трическо</w:t>
            </w:r>
            <w:r>
              <w:rPr>
                <w:sz w:val="24"/>
                <w:szCs w:val="24"/>
                <w:lang w:eastAsia="ru-RU"/>
              </w:rPr>
              <w:t>й</w:t>
            </w:r>
            <w:r w:rsidRPr="00063CE0">
              <w:rPr>
                <w:sz w:val="24"/>
                <w:szCs w:val="24"/>
                <w:lang w:eastAsia="ru-RU"/>
              </w:rPr>
              <w:t xml:space="preserve"> кот</w:t>
            </w:r>
            <w:r>
              <w:rPr>
                <w:sz w:val="24"/>
                <w:szCs w:val="24"/>
                <w:lang w:eastAsia="ru-RU"/>
              </w:rPr>
              <w:t>е</w:t>
            </w:r>
            <w:r w:rsidRPr="00063CE0">
              <w:rPr>
                <w:sz w:val="24"/>
                <w:szCs w:val="24"/>
                <w:lang w:eastAsia="ru-RU"/>
              </w:rPr>
              <w:t>л</w:t>
            </w:r>
            <w:r>
              <w:rPr>
                <w:sz w:val="24"/>
                <w:szCs w:val="24"/>
                <w:lang w:eastAsia="ru-RU"/>
              </w:rPr>
              <w:t>ьной</w:t>
            </w:r>
            <w:r w:rsidRPr="00063CE0">
              <w:rPr>
                <w:sz w:val="24"/>
                <w:szCs w:val="24"/>
                <w:lang w:eastAsia="ru-RU"/>
              </w:rPr>
              <w:t xml:space="preserve"> для объект</w:t>
            </w:r>
            <w:r>
              <w:rPr>
                <w:sz w:val="24"/>
                <w:szCs w:val="24"/>
                <w:lang w:eastAsia="ru-RU"/>
              </w:rPr>
              <w:t>ов:</w:t>
            </w:r>
            <w:r w:rsidRPr="00063CE0">
              <w:rPr>
                <w:sz w:val="24"/>
                <w:szCs w:val="24"/>
                <w:lang w:eastAsia="ru-RU"/>
              </w:rPr>
              <w:t xml:space="preserve"> «Здание админ</w:t>
            </w:r>
            <w:r w:rsidRPr="00063CE0">
              <w:rPr>
                <w:sz w:val="24"/>
                <w:szCs w:val="24"/>
                <w:lang w:eastAsia="ru-RU"/>
              </w:rPr>
              <w:t>и</w:t>
            </w:r>
            <w:r w:rsidRPr="00063CE0">
              <w:rPr>
                <w:sz w:val="24"/>
                <w:szCs w:val="24"/>
                <w:lang w:eastAsia="ru-RU"/>
              </w:rPr>
              <w:t xml:space="preserve">стративное управление </w:t>
            </w:r>
            <w:proofErr w:type="spellStart"/>
            <w:r w:rsidRPr="00063CE0">
              <w:rPr>
                <w:sz w:val="24"/>
                <w:szCs w:val="24"/>
                <w:lang w:eastAsia="ru-RU"/>
              </w:rPr>
              <w:t>Нефтерайона</w:t>
            </w:r>
            <w:proofErr w:type="spellEnd"/>
            <w:r w:rsidRPr="00063CE0">
              <w:rPr>
                <w:sz w:val="24"/>
                <w:szCs w:val="24"/>
                <w:lang w:eastAsia="ru-RU"/>
              </w:rPr>
              <w:t>» и «Здания Кра</w:t>
            </w:r>
            <w:r w:rsidRPr="00063CE0">
              <w:rPr>
                <w:sz w:val="24"/>
                <w:szCs w:val="24"/>
                <w:lang w:eastAsia="ru-RU"/>
              </w:rPr>
              <w:t>с</w:t>
            </w:r>
            <w:r w:rsidRPr="00063CE0">
              <w:rPr>
                <w:sz w:val="24"/>
                <w:szCs w:val="24"/>
                <w:lang w:eastAsia="ru-RU"/>
              </w:rPr>
              <w:t>нодарской таможни», расположенны</w:t>
            </w:r>
            <w:r>
              <w:rPr>
                <w:sz w:val="24"/>
                <w:szCs w:val="24"/>
                <w:lang w:eastAsia="ru-RU"/>
              </w:rPr>
              <w:t>е</w:t>
            </w:r>
            <w:r w:rsidRPr="00063CE0">
              <w:rPr>
                <w:sz w:val="24"/>
                <w:szCs w:val="24"/>
                <w:lang w:eastAsia="ru-RU"/>
              </w:rPr>
              <w:t xml:space="preserve"> по адресу: г. Т</w:t>
            </w:r>
            <w:r w:rsidRPr="00063CE0">
              <w:rPr>
                <w:sz w:val="24"/>
                <w:szCs w:val="24"/>
                <w:lang w:eastAsia="ru-RU"/>
              </w:rPr>
              <w:t>у</w:t>
            </w:r>
            <w:r w:rsidRPr="00063CE0">
              <w:rPr>
                <w:sz w:val="24"/>
                <w:szCs w:val="24"/>
                <w:lang w:eastAsia="ru-RU"/>
              </w:rPr>
              <w:t xml:space="preserve">апсе ул. Гагарина, 25, </w:t>
            </w:r>
            <w:r>
              <w:rPr>
                <w:sz w:val="24"/>
                <w:szCs w:val="24"/>
                <w:lang w:eastAsia="ru-RU"/>
              </w:rPr>
              <w:t>изложенные в</w:t>
            </w:r>
            <w:r w:rsidRPr="00063CE0">
              <w:rPr>
                <w:sz w:val="24"/>
                <w:szCs w:val="24"/>
                <w:lang w:eastAsia="ru-RU"/>
              </w:rPr>
              <w:t xml:space="preserve"> </w:t>
            </w:r>
            <w:r w:rsidRPr="00291E2E">
              <w:rPr>
                <w:sz w:val="24"/>
                <w:szCs w:val="24"/>
                <w:lang w:eastAsia="ru-RU"/>
              </w:rPr>
              <w:t xml:space="preserve">ТУ № 15-11-397 от 28.08.2015г. </w:t>
            </w:r>
            <w:r>
              <w:rPr>
                <w:sz w:val="24"/>
                <w:szCs w:val="24"/>
                <w:lang w:eastAsia="ru-RU"/>
              </w:rPr>
              <w:t>(прилагаются).</w:t>
            </w:r>
          </w:p>
          <w:p w14:paraId="28F2EBF8" w14:textId="77777777" w:rsidR="00AD0457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</w:p>
          <w:p w14:paraId="0A5362B6" w14:textId="77777777" w:rsidR="00AD0457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</w:t>
            </w:r>
            <w:r w:rsidRPr="00063CE0">
              <w:rPr>
                <w:sz w:val="24"/>
                <w:szCs w:val="24"/>
                <w:lang w:eastAsia="ru-RU"/>
              </w:rPr>
              <w:t>Выполнить требования по</w:t>
            </w:r>
            <w:r>
              <w:rPr>
                <w:sz w:val="24"/>
                <w:szCs w:val="24"/>
                <w:lang w:eastAsia="ru-RU"/>
              </w:rPr>
              <w:t xml:space="preserve"> в</w:t>
            </w:r>
            <w:r w:rsidRPr="00063CE0">
              <w:rPr>
                <w:sz w:val="24"/>
                <w:szCs w:val="24"/>
                <w:lang w:eastAsia="ru-RU"/>
              </w:rPr>
              <w:t>одоснабжени</w:t>
            </w:r>
            <w:r>
              <w:rPr>
                <w:sz w:val="24"/>
                <w:szCs w:val="24"/>
                <w:lang w:eastAsia="ru-RU"/>
              </w:rPr>
              <w:t>ю</w:t>
            </w:r>
            <w:r w:rsidRPr="00063CE0">
              <w:rPr>
                <w:sz w:val="24"/>
                <w:szCs w:val="24"/>
                <w:lang w:eastAsia="ru-RU"/>
              </w:rPr>
              <w:t xml:space="preserve"> «Здание административное управление </w:t>
            </w:r>
            <w:proofErr w:type="spellStart"/>
            <w:r w:rsidRPr="00063CE0">
              <w:rPr>
                <w:sz w:val="24"/>
                <w:szCs w:val="24"/>
                <w:lang w:eastAsia="ru-RU"/>
              </w:rPr>
              <w:t>Нефтерайона</w:t>
            </w:r>
            <w:proofErr w:type="spellEnd"/>
            <w:r w:rsidRPr="00063CE0">
              <w:rPr>
                <w:sz w:val="24"/>
                <w:szCs w:val="24"/>
                <w:lang w:eastAsia="ru-RU"/>
              </w:rPr>
              <w:t>», расп</w:t>
            </w:r>
            <w:r w:rsidRPr="00063CE0">
              <w:rPr>
                <w:sz w:val="24"/>
                <w:szCs w:val="24"/>
                <w:lang w:eastAsia="ru-RU"/>
              </w:rPr>
              <w:t>о</w:t>
            </w:r>
            <w:r w:rsidRPr="00063CE0">
              <w:rPr>
                <w:sz w:val="24"/>
                <w:szCs w:val="24"/>
                <w:lang w:eastAsia="ru-RU"/>
              </w:rPr>
              <w:t>ложенн</w:t>
            </w:r>
            <w:r>
              <w:rPr>
                <w:sz w:val="24"/>
                <w:szCs w:val="24"/>
                <w:lang w:eastAsia="ru-RU"/>
              </w:rPr>
              <w:t>ого</w:t>
            </w:r>
            <w:r w:rsidRPr="00063CE0">
              <w:rPr>
                <w:sz w:val="24"/>
                <w:szCs w:val="24"/>
                <w:lang w:eastAsia="ru-RU"/>
              </w:rPr>
              <w:t xml:space="preserve"> по адресу: г. Туапсе ул. Гагарина, 25, изл</w:t>
            </w:r>
            <w:r w:rsidRPr="00063CE0">
              <w:rPr>
                <w:sz w:val="24"/>
                <w:szCs w:val="24"/>
                <w:lang w:eastAsia="ru-RU"/>
              </w:rPr>
              <w:t>о</w:t>
            </w:r>
            <w:r w:rsidRPr="00063CE0">
              <w:rPr>
                <w:sz w:val="24"/>
                <w:szCs w:val="24"/>
                <w:lang w:eastAsia="ru-RU"/>
              </w:rPr>
              <w:t xml:space="preserve">женные в </w:t>
            </w:r>
            <w:r w:rsidRPr="00291E2E">
              <w:rPr>
                <w:sz w:val="24"/>
                <w:szCs w:val="24"/>
                <w:lang w:eastAsia="ru-RU"/>
              </w:rPr>
              <w:t xml:space="preserve">ТУ № 15-11-398 от 02.09.2015г. </w:t>
            </w:r>
            <w:r w:rsidRPr="00A96DE2">
              <w:rPr>
                <w:sz w:val="24"/>
                <w:szCs w:val="24"/>
                <w:lang w:eastAsia="ru-RU"/>
              </w:rPr>
              <w:t>(прилагаю</w:t>
            </w:r>
            <w:r w:rsidRPr="00A96DE2">
              <w:rPr>
                <w:sz w:val="24"/>
                <w:szCs w:val="24"/>
                <w:lang w:eastAsia="ru-RU"/>
              </w:rPr>
              <w:t>т</w:t>
            </w:r>
            <w:r w:rsidRPr="00A96DE2">
              <w:rPr>
                <w:sz w:val="24"/>
                <w:szCs w:val="24"/>
                <w:lang w:eastAsia="ru-RU"/>
              </w:rPr>
              <w:t>ся).</w:t>
            </w:r>
          </w:p>
          <w:p w14:paraId="3BFE9CE2" w14:textId="77777777" w:rsidR="00AD0457" w:rsidRPr="00063CE0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</w:p>
          <w:p w14:paraId="31D56FDB" w14:textId="77777777" w:rsidR="00AD0457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</w:t>
            </w:r>
            <w:r w:rsidRPr="00A96DE2">
              <w:rPr>
                <w:sz w:val="24"/>
                <w:szCs w:val="24"/>
                <w:lang w:eastAsia="ru-RU"/>
              </w:rPr>
              <w:t xml:space="preserve">Выполнить требования по </w:t>
            </w:r>
            <w:r>
              <w:rPr>
                <w:sz w:val="24"/>
                <w:szCs w:val="24"/>
                <w:lang w:eastAsia="ru-RU"/>
              </w:rPr>
              <w:t>в</w:t>
            </w:r>
            <w:r w:rsidRPr="00063CE0">
              <w:rPr>
                <w:sz w:val="24"/>
                <w:szCs w:val="24"/>
                <w:lang w:eastAsia="ru-RU"/>
              </w:rPr>
              <w:t>одоснабжени</w:t>
            </w:r>
            <w:r>
              <w:rPr>
                <w:sz w:val="24"/>
                <w:szCs w:val="24"/>
                <w:lang w:eastAsia="ru-RU"/>
              </w:rPr>
              <w:t>ю «Здание пожарное депо» и</w:t>
            </w:r>
            <w:r w:rsidRPr="00846FCB">
              <w:rPr>
                <w:sz w:val="24"/>
                <w:szCs w:val="24"/>
                <w:lang w:eastAsia="ru-RU"/>
              </w:rPr>
              <w:t xml:space="preserve"> котельной</w:t>
            </w:r>
            <w:r w:rsidRPr="00063CE0">
              <w:rPr>
                <w:sz w:val="24"/>
                <w:szCs w:val="24"/>
                <w:lang w:eastAsia="ru-RU"/>
              </w:rPr>
              <w:t>, расположенн</w:t>
            </w:r>
            <w:r>
              <w:rPr>
                <w:sz w:val="24"/>
                <w:szCs w:val="24"/>
                <w:lang w:eastAsia="ru-RU"/>
              </w:rPr>
              <w:t>ых</w:t>
            </w:r>
            <w:r w:rsidRPr="00063CE0">
              <w:rPr>
                <w:sz w:val="24"/>
                <w:szCs w:val="24"/>
                <w:lang w:eastAsia="ru-RU"/>
              </w:rPr>
              <w:t xml:space="preserve"> по адр</w:t>
            </w:r>
            <w:r w:rsidRPr="00063CE0">
              <w:rPr>
                <w:sz w:val="24"/>
                <w:szCs w:val="24"/>
                <w:lang w:eastAsia="ru-RU"/>
              </w:rPr>
              <w:t>е</w:t>
            </w:r>
            <w:r w:rsidRPr="00063CE0">
              <w:rPr>
                <w:sz w:val="24"/>
                <w:szCs w:val="24"/>
                <w:lang w:eastAsia="ru-RU"/>
              </w:rPr>
              <w:t>су: г. Туапсе ул. Гагарина, 21,</w:t>
            </w:r>
            <w:r w:rsidRPr="00A96DE2">
              <w:rPr>
                <w:sz w:val="24"/>
                <w:szCs w:val="24"/>
                <w:lang w:eastAsia="ru-RU"/>
              </w:rPr>
              <w:t xml:space="preserve"> изложенные в</w:t>
            </w:r>
            <w:r w:rsidRPr="00063CE0">
              <w:rPr>
                <w:sz w:val="24"/>
                <w:szCs w:val="24"/>
                <w:lang w:eastAsia="ru-RU"/>
              </w:rPr>
              <w:t xml:space="preserve"> </w:t>
            </w:r>
            <w:r w:rsidRPr="00291E2E">
              <w:rPr>
                <w:sz w:val="24"/>
                <w:szCs w:val="24"/>
                <w:lang w:eastAsia="ru-RU"/>
              </w:rPr>
              <w:t xml:space="preserve">ТУ № 15-11-399 от 02.09.2015г. </w:t>
            </w:r>
            <w:r w:rsidRPr="00A96DE2">
              <w:rPr>
                <w:sz w:val="24"/>
                <w:szCs w:val="24"/>
                <w:lang w:eastAsia="ru-RU"/>
              </w:rPr>
              <w:t>(прилагаются).</w:t>
            </w:r>
          </w:p>
          <w:p w14:paraId="6430F1A8" w14:textId="77777777" w:rsidR="00AD0457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</w:p>
          <w:p w14:paraId="44B3B6B6" w14:textId="77777777" w:rsidR="00AD0457" w:rsidRDefault="00AD0457" w:rsidP="00AD0457">
            <w:pPr>
              <w:spacing w:before="120"/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 xml:space="preserve">     Проектными решениями предусмотреть</w:t>
            </w:r>
            <w:r>
              <w:rPr>
                <w:sz w:val="24"/>
                <w:szCs w:val="24"/>
                <w:lang w:eastAsia="ru-RU"/>
              </w:rPr>
              <w:t xml:space="preserve"> следующее:</w:t>
            </w:r>
          </w:p>
          <w:p w14:paraId="3D75478C" w14:textId="77777777" w:rsidR="00AD0457" w:rsidRDefault="00AD0457" w:rsidP="00AD0457">
            <w:pPr>
              <w:spacing w:before="120"/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 xml:space="preserve">- </w:t>
            </w:r>
            <w:r w:rsidRPr="00127224">
              <w:rPr>
                <w:sz w:val="24"/>
                <w:szCs w:val="24"/>
                <w:lang w:eastAsia="ru-RU"/>
              </w:rPr>
              <w:t>выполнение работ в условиях действующ</w:t>
            </w:r>
            <w:r>
              <w:rPr>
                <w:sz w:val="24"/>
                <w:szCs w:val="24"/>
                <w:lang w:eastAsia="ru-RU"/>
              </w:rPr>
              <w:t>их</w:t>
            </w:r>
            <w:r w:rsidRPr="00127224">
              <w:rPr>
                <w:sz w:val="24"/>
                <w:szCs w:val="24"/>
                <w:lang w:eastAsia="ru-RU"/>
              </w:rPr>
              <w:t xml:space="preserve"> предпр</w:t>
            </w:r>
            <w:r w:rsidRPr="00127224">
              <w:rPr>
                <w:sz w:val="24"/>
                <w:szCs w:val="24"/>
                <w:lang w:eastAsia="ru-RU"/>
              </w:rPr>
              <w:t>и</w:t>
            </w:r>
            <w:r w:rsidRPr="00127224">
              <w:rPr>
                <w:sz w:val="24"/>
                <w:szCs w:val="24"/>
                <w:lang w:eastAsia="ru-RU"/>
              </w:rPr>
              <w:t>яти</w:t>
            </w:r>
            <w:r>
              <w:rPr>
                <w:sz w:val="24"/>
                <w:szCs w:val="24"/>
                <w:lang w:eastAsia="ru-RU"/>
              </w:rPr>
              <w:t>й (пожарное депо,</w:t>
            </w:r>
            <w:r w:rsidRPr="001E7D73">
              <w:rPr>
                <w:sz w:val="24"/>
                <w:szCs w:val="24"/>
                <w:lang w:eastAsia="ru-RU"/>
              </w:rPr>
              <w:t xml:space="preserve"> управление </w:t>
            </w:r>
            <w:proofErr w:type="spellStart"/>
            <w:r w:rsidRPr="001E7D73">
              <w:rPr>
                <w:sz w:val="24"/>
                <w:szCs w:val="24"/>
                <w:lang w:eastAsia="ru-RU"/>
              </w:rPr>
              <w:t>Нефтерайона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</w:t>
            </w:r>
            <w:r w:rsidRPr="001E7D73">
              <w:rPr>
                <w:sz w:val="24"/>
                <w:szCs w:val="24"/>
                <w:lang w:eastAsia="ru-RU"/>
              </w:rPr>
              <w:t>и Кра</w:t>
            </w:r>
            <w:r w:rsidRPr="001E7D73">
              <w:rPr>
                <w:sz w:val="24"/>
                <w:szCs w:val="24"/>
                <w:lang w:eastAsia="ru-RU"/>
              </w:rPr>
              <w:t>с</w:t>
            </w:r>
            <w:r w:rsidRPr="001E7D73">
              <w:rPr>
                <w:sz w:val="24"/>
                <w:szCs w:val="24"/>
                <w:lang w:eastAsia="ru-RU"/>
              </w:rPr>
              <w:t>нодарск</w:t>
            </w:r>
            <w:r>
              <w:rPr>
                <w:sz w:val="24"/>
                <w:szCs w:val="24"/>
                <w:lang w:eastAsia="ru-RU"/>
              </w:rPr>
              <w:t>ая</w:t>
            </w:r>
            <w:r w:rsidRPr="001E7D73">
              <w:rPr>
                <w:sz w:val="24"/>
                <w:szCs w:val="24"/>
                <w:lang w:eastAsia="ru-RU"/>
              </w:rPr>
              <w:t xml:space="preserve"> таможн</w:t>
            </w:r>
            <w:r>
              <w:rPr>
                <w:sz w:val="24"/>
                <w:szCs w:val="24"/>
                <w:lang w:eastAsia="ru-RU"/>
              </w:rPr>
              <w:t>я) и иных подключаемых к сетям объектов без вывода их из эксплуатации и без наруш</w:t>
            </w:r>
            <w:r>
              <w:rPr>
                <w:sz w:val="24"/>
                <w:szCs w:val="24"/>
                <w:lang w:eastAsia="ru-RU"/>
              </w:rPr>
              <w:t>е</w:t>
            </w:r>
            <w:r>
              <w:rPr>
                <w:sz w:val="24"/>
                <w:szCs w:val="24"/>
                <w:lang w:eastAsia="ru-RU"/>
              </w:rPr>
              <w:t xml:space="preserve">ния режима работы; </w:t>
            </w:r>
          </w:p>
          <w:p w14:paraId="5746A11F" w14:textId="77777777" w:rsidR="00AD0457" w:rsidRDefault="00AD0457" w:rsidP="00AD0457">
            <w:pPr>
              <w:spacing w:before="12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вывод из эксплуатации и снос/демонтаж существу</w:t>
            </w:r>
            <w:r>
              <w:rPr>
                <w:sz w:val="24"/>
                <w:szCs w:val="24"/>
                <w:lang w:eastAsia="ru-RU"/>
              </w:rPr>
              <w:t>ю</w:t>
            </w:r>
            <w:r>
              <w:rPr>
                <w:sz w:val="24"/>
                <w:szCs w:val="24"/>
                <w:lang w:eastAsia="ru-RU"/>
              </w:rPr>
              <w:t>щего ТП-55 с отключением питающих кабельных л</w:t>
            </w:r>
            <w:r>
              <w:rPr>
                <w:sz w:val="24"/>
                <w:szCs w:val="24"/>
                <w:lang w:eastAsia="ru-RU"/>
              </w:rPr>
              <w:t>и</w:t>
            </w:r>
            <w:r>
              <w:rPr>
                <w:sz w:val="24"/>
                <w:szCs w:val="24"/>
                <w:lang w:eastAsia="ru-RU"/>
              </w:rPr>
              <w:t xml:space="preserve">ний - после ввода в эксплуатацию устанавливаемой </w:t>
            </w:r>
            <w:proofErr w:type="spellStart"/>
            <w:r>
              <w:rPr>
                <w:sz w:val="24"/>
                <w:szCs w:val="24"/>
                <w:lang w:eastAsia="ru-RU"/>
              </w:rPr>
              <w:t>КТПК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и </w:t>
            </w:r>
            <w:proofErr w:type="spellStart"/>
            <w:r>
              <w:rPr>
                <w:sz w:val="24"/>
                <w:szCs w:val="24"/>
                <w:lang w:eastAsia="ru-RU"/>
              </w:rPr>
              <w:t>переподключения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всех потребителей;</w:t>
            </w:r>
          </w:p>
          <w:p w14:paraId="4BA0053E" w14:textId="77777777" w:rsidR="00AD0457" w:rsidRDefault="00AD0457" w:rsidP="00AD0457">
            <w:pPr>
              <w:spacing w:before="12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</w:t>
            </w:r>
            <w:r w:rsidRPr="00631752">
              <w:rPr>
                <w:sz w:val="24"/>
                <w:szCs w:val="24"/>
                <w:lang w:eastAsia="ru-RU"/>
              </w:rPr>
              <w:t>установк</w:t>
            </w:r>
            <w:r>
              <w:rPr>
                <w:sz w:val="24"/>
                <w:szCs w:val="24"/>
                <w:lang w:eastAsia="ru-RU"/>
              </w:rPr>
              <w:t>у</w:t>
            </w:r>
            <w:r w:rsidRPr="00631752">
              <w:rPr>
                <w:sz w:val="24"/>
                <w:szCs w:val="24"/>
                <w:lang w:eastAsia="ru-RU"/>
              </w:rPr>
              <w:t xml:space="preserve"> и монтаж </w:t>
            </w:r>
            <w:r w:rsidRPr="00846FCB">
              <w:rPr>
                <w:sz w:val="24"/>
                <w:szCs w:val="24"/>
                <w:lang w:eastAsia="ru-RU"/>
              </w:rPr>
              <w:t xml:space="preserve">электрической котельной </w:t>
            </w:r>
            <w:r>
              <w:rPr>
                <w:sz w:val="24"/>
                <w:szCs w:val="24"/>
                <w:lang w:eastAsia="ru-RU"/>
              </w:rPr>
              <w:t>прои</w:t>
            </w:r>
            <w:r>
              <w:rPr>
                <w:sz w:val="24"/>
                <w:szCs w:val="24"/>
                <w:lang w:eastAsia="ru-RU"/>
              </w:rPr>
              <w:t>з</w:t>
            </w:r>
            <w:r>
              <w:rPr>
                <w:sz w:val="24"/>
                <w:szCs w:val="24"/>
                <w:lang w:eastAsia="ru-RU"/>
              </w:rPr>
              <w:t>вести без вывода существующей системы теплосна</w:t>
            </w:r>
            <w:r>
              <w:rPr>
                <w:sz w:val="24"/>
                <w:szCs w:val="24"/>
                <w:lang w:eastAsia="ru-RU"/>
              </w:rPr>
              <w:t>б</w:t>
            </w:r>
            <w:r>
              <w:rPr>
                <w:sz w:val="24"/>
                <w:szCs w:val="24"/>
                <w:lang w:eastAsia="ru-RU"/>
              </w:rPr>
              <w:lastRenderedPageBreak/>
              <w:t>жения зданий из эксплуатации. Переключение и о</w:t>
            </w:r>
            <w:r>
              <w:rPr>
                <w:sz w:val="24"/>
                <w:szCs w:val="24"/>
                <w:lang w:eastAsia="ru-RU"/>
              </w:rPr>
              <w:t>т</w:t>
            </w:r>
            <w:r>
              <w:rPr>
                <w:sz w:val="24"/>
                <w:szCs w:val="24"/>
                <w:lang w:eastAsia="ru-RU"/>
              </w:rPr>
              <w:t xml:space="preserve">ключение </w:t>
            </w:r>
            <w:r w:rsidRPr="00631752">
              <w:rPr>
                <w:sz w:val="24"/>
                <w:szCs w:val="24"/>
                <w:lang w:eastAsia="ru-RU"/>
              </w:rPr>
              <w:t>существующей системы теплоснабжения здания</w:t>
            </w:r>
            <w:r>
              <w:rPr>
                <w:sz w:val="24"/>
                <w:szCs w:val="24"/>
                <w:lang w:eastAsia="ru-RU"/>
              </w:rPr>
              <w:t xml:space="preserve"> произвести в предварительно согласованные сроки;</w:t>
            </w:r>
          </w:p>
          <w:p w14:paraId="54F5F357" w14:textId="77777777" w:rsidR="00AD0457" w:rsidRDefault="00AD0457" w:rsidP="00AD0457">
            <w:pPr>
              <w:spacing w:before="12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</w:t>
            </w:r>
            <w:r w:rsidRPr="00631752">
              <w:rPr>
                <w:sz w:val="24"/>
                <w:szCs w:val="24"/>
                <w:lang w:eastAsia="ru-RU"/>
              </w:rPr>
              <w:t>водоснабжени</w:t>
            </w:r>
            <w:r>
              <w:rPr>
                <w:sz w:val="24"/>
                <w:szCs w:val="24"/>
                <w:lang w:eastAsia="ru-RU"/>
              </w:rPr>
              <w:t>е</w:t>
            </w:r>
            <w:r w:rsidRPr="00631752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з</w:t>
            </w:r>
            <w:r w:rsidRPr="00631752">
              <w:rPr>
                <w:sz w:val="24"/>
                <w:szCs w:val="24"/>
                <w:lang w:eastAsia="ru-RU"/>
              </w:rPr>
              <w:t>дани</w:t>
            </w:r>
            <w:r>
              <w:rPr>
                <w:sz w:val="24"/>
                <w:szCs w:val="24"/>
                <w:lang w:eastAsia="ru-RU"/>
              </w:rPr>
              <w:t>я</w:t>
            </w:r>
            <w:r w:rsidRPr="00631752">
              <w:rPr>
                <w:sz w:val="24"/>
                <w:szCs w:val="24"/>
                <w:lang w:eastAsia="ru-RU"/>
              </w:rPr>
              <w:t xml:space="preserve"> пожарно</w:t>
            </w:r>
            <w:r>
              <w:rPr>
                <w:sz w:val="24"/>
                <w:szCs w:val="24"/>
                <w:lang w:eastAsia="ru-RU"/>
              </w:rPr>
              <w:t>го</w:t>
            </w:r>
            <w:r w:rsidRPr="00631752">
              <w:rPr>
                <w:sz w:val="24"/>
                <w:szCs w:val="24"/>
                <w:lang w:eastAsia="ru-RU"/>
              </w:rPr>
              <w:t xml:space="preserve"> депо</w:t>
            </w:r>
            <w:r>
              <w:rPr>
                <w:sz w:val="24"/>
                <w:szCs w:val="24"/>
                <w:lang w:eastAsia="ru-RU"/>
              </w:rPr>
              <w:t xml:space="preserve"> и з</w:t>
            </w:r>
            <w:r w:rsidRPr="00631752">
              <w:rPr>
                <w:sz w:val="24"/>
                <w:szCs w:val="24"/>
                <w:lang w:eastAsia="ru-RU"/>
              </w:rPr>
              <w:t>дани</w:t>
            </w:r>
            <w:r>
              <w:rPr>
                <w:sz w:val="24"/>
                <w:szCs w:val="24"/>
                <w:lang w:eastAsia="ru-RU"/>
              </w:rPr>
              <w:t>я</w:t>
            </w:r>
            <w:r w:rsidRPr="00631752">
              <w:rPr>
                <w:sz w:val="24"/>
                <w:szCs w:val="24"/>
                <w:lang w:eastAsia="ru-RU"/>
              </w:rPr>
              <w:t xml:space="preserve"> управлени</w:t>
            </w:r>
            <w:r>
              <w:rPr>
                <w:sz w:val="24"/>
                <w:szCs w:val="24"/>
                <w:lang w:eastAsia="ru-RU"/>
              </w:rPr>
              <w:t>я</w:t>
            </w:r>
            <w:r w:rsidRPr="00631752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1752">
              <w:rPr>
                <w:sz w:val="24"/>
                <w:szCs w:val="24"/>
                <w:lang w:eastAsia="ru-RU"/>
              </w:rPr>
              <w:t>Нефтерайона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</w:t>
            </w:r>
            <w:r w:rsidRPr="00D1134C">
              <w:rPr>
                <w:sz w:val="24"/>
                <w:szCs w:val="24"/>
                <w:lang w:eastAsia="ru-RU"/>
              </w:rPr>
              <w:t>произвести без вывода сущ</w:t>
            </w:r>
            <w:r w:rsidRPr="00D1134C">
              <w:rPr>
                <w:sz w:val="24"/>
                <w:szCs w:val="24"/>
                <w:lang w:eastAsia="ru-RU"/>
              </w:rPr>
              <w:t>е</w:t>
            </w:r>
            <w:r w:rsidRPr="00D1134C">
              <w:rPr>
                <w:sz w:val="24"/>
                <w:szCs w:val="24"/>
                <w:lang w:eastAsia="ru-RU"/>
              </w:rPr>
              <w:t>ствующ</w:t>
            </w:r>
            <w:r>
              <w:rPr>
                <w:sz w:val="24"/>
                <w:szCs w:val="24"/>
                <w:lang w:eastAsia="ru-RU"/>
              </w:rPr>
              <w:t>их</w:t>
            </w:r>
            <w:r w:rsidRPr="00D1134C">
              <w:rPr>
                <w:sz w:val="24"/>
                <w:szCs w:val="24"/>
                <w:lang w:eastAsia="ru-RU"/>
              </w:rPr>
              <w:t xml:space="preserve"> систем </w:t>
            </w:r>
            <w:r>
              <w:rPr>
                <w:sz w:val="24"/>
                <w:szCs w:val="24"/>
                <w:lang w:eastAsia="ru-RU"/>
              </w:rPr>
              <w:t>водо</w:t>
            </w:r>
            <w:r w:rsidRPr="00D1134C">
              <w:rPr>
                <w:sz w:val="24"/>
                <w:szCs w:val="24"/>
                <w:lang w:eastAsia="ru-RU"/>
              </w:rPr>
              <w:t>снабжения здани</w:t>
            </w:r>
            <w:r>
              <w:rPr>
                <w:sz w:val="24"/>
                <w:szCs w:val="24"/>
                <w:lang w:eastAsia="ru-RU"/>
              </w:rPr>
              <w:t>й</w:t>
            </w:r>
            <w:r w:rsidRPr="00D1134C">
              <w:rPr>
                <w:sz w:val="24"/>
                <w:szCs w:val="24"/>
                <w:lang w:eastAsia="ru-RU"/>
              </w:rPr>
              <w:t xml:space="preserve"> из эксплуат</w:t>
            </w:r>
            <w:r w:rsidRPr="00D1134C">
              <w:rPr>
                <w:sz w:val="24"/>
                <w:szCs w:val="24"/>
                <w:lang w:eastAsia="ru-RU"/>
              </w:rPr>
              <w:t>а</w:t>
            </w:r>
            <w:r w:rsidRPr="00D1134C">
              <w:rPr>
                <w:sz w:val="24"/>
                <w:szCs w:val="24"/>
                <w:lang w:eastAsia="ru-RU"/>
              </w:rPr>
              <w:t>ции.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D1134C">
              <w:rPr>
                <w:sz w:val="24"/>
                <w:szCs w:val="24"/>
                <w:lang w:eastAsia="ru-RU"/>
              </w:rPr>
              <w:t>Переключение и отключение существующей с</w:t>
            </w:r>
            <w:r w:rsidRPr="00D1134C">
              <w:rPr>
                <w:sz w:val="24"/>
                <w:szCs w:val="24"/>
                <w:lang w:eastAsia="ru-RU"/>
              </w:rPr>
              <w:t>и</w:t>
            </w:r>
            <w:r w:rsidRPr="00D1134C">
              <w:rPr>
                <w:sz w:val="24"/>
                <w:szCs w:val="24"/>
                <w:lang w:eastAsia="ru-RU"/>
              </w:rPr>
              <w:t xml:space="preserve">стемы </w:t>
            </w:r>
            <w:r>
              <w:rPr>
                <w:sz w:val="24"/>
                <w:szCs w:val="24"/>
                <w:lang w:eastAsia="ru-RU"/>
              </w:rPr>
              <w:t>водо</w:t>
            </w:r>
            <w:r w:rsidRPr="00D1134C">
              <w:rPr>
                <w:sz w:val="24"/>
                <w:szCs w:val="24"/>
                <w:lang w:eastAsia="ru-RU"/>
              </w:rPr>
              <w:t>снабжения здани</w:t>
            </w:r>
            <w:r>
              <w:rPr>
                <w:sz w:val="24"/>
                <w:szCs w:val="24"/>
                <w:lang w:eastAsia="ru-RU"/>
              </w:rPr>
              <w:t>й</w:t>
            </w:r>
            <w:r w:rsidRPr="00D1134C">
              <w:rPr>
                <w:sz w:val="24"/>
                <w:szCs w:val="24"/>
                <w:lang w:eastAsia="ru-RU"/>
              </w:rPr>
              <w:t xml:space="preserve"> произвести в предвар</w:t>
            </w:r>
            <w:r w:rsidRPr="00D1134C">
              <w:rPr>
                <w:sz w:val="24"/>
                <w:szCs w:val="24"/>
                <w:lang w:eastAsia="ru-RU"/>
              </w:rPr>
              <w:t>и</w:t>
            </w:r>
            <w:r w:rsidRPr="00D1134C">
              <w:rPr>
                <w:sz w:val="24"/>
                <w:szCs w:val="24"/>
                <w:lang w:eastAsia="ru-RU"/>
              </w:rPr>
              <w:t>тельно согласованные сроки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 w14:paraId="7A8525F2" w14:textId="77777777" w:rsidR="00AD0457" w:rsidRPr="00127224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AD0457" w:rsidRPr="00127224" w14:paraId="4AC4A4DD" w14:textId="77777777" w:rsidTr="00AD0457">
        <w:trPr>
          <w:trHeight w:val="318"/>
        </w:trPr>
        <w:tc>
          <w:tcPr>
            <w:tcW w:w="720" w:type="dxa"/>
          </w:tcPr>
          <w:p w14:paraId="65463917" w14:textId="77777777" w:rsidR="00AD0457" w:rsidRPr="00127224" w:rsidRDefault="00AD0457" w:rsidP="00AD0457">
            <w:pPr>
              <w:ind w:lef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3391" w:type="dxa"/>
          </w:tcPr>
          <w:p w14:paraId="52091367" w14:textId="77777777" w:rsidR="00AD0457" w:rsidRPr="00127224" w:rsidRDefault="00AD0457" w:rsidP="00AD0457">
            <w:pPr>
              <w:jc w:val="both"/>
              <w:rPr>
                <w:i/>
                <w:sz w:val="24"/>
                <w:szCs w:val="24"/>
                <w:lang w:eastAsia="ru-RU"/>
              </w:rPr>
            </w:pPr>
            <w:r w:rsidRPr="00127224">
              <w:rPr>
                <w:i/>
                <w:sz w:val="24"/>
                <w:szCs w:val="24"/>
                <w:lang w:eastAsia="ru-RU"/>
              </w:rPr>
              <w:t>Объёмы выполняемых работ</w:t>
            </w:r>
          </w:p>
        </w:tc>
        <w:tc>
          <w:tcPr>
            <w:tcW w:w="5969" w:type="dxa"/>
          </w:tcPr>
          <w:p w14:paraId="413A2D69" w14:textId="77777777" w:rsidR="00AD0457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1. </w:t>
            </w:r>
            <w:r w:rsidRPr="00082135">
              <w:rPr>
                <w:sz w:val="24"/>
                <w:szCs w:val="24"/>
                <w:lang w:eastAsia="ru-RU"/>
              </w:rPr>
              <w:t xml:space="preserve">При разработке документации </w:t>
            </w:r>
            <w:r>
              <w:rPr>
                <w:sz w:val="24"/>
                <w:szCs w:val="24"/>
                <w:lang w:eastAsia="ru-RU"/>
              </w:rPr>
              <w:t>предусмотреть треб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>вания, установленные в Технических условиях:</w:t>
            </w:r>
            <w:r w:rsidRPr="00082135">
              <w:rPr>
                <w:sz w:val="24"/>
                <w:szCs w:val="24"/>
                <w:lang w:eastAsia="ru-RU"/>
              </w:rPr>
              <w:t xml:space="preserve"> </w:t>
            </w:r>
          </w:p>
          <w:p w14:paraId="6FECEA8F" w14:textId="77777777" w:rsidR="00AD0457" w:rsidRPr="00127224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</w:t>
            </w:r>
            <w:r w:rsidRPr="00082135">
              <w:rPr>
                <w:sz w:val="24"/>
                <w:szCs w:val="24"/>
                <w:lang w:eastAsia="ru-RU"/>
              </w:rPr>
              <w:t>Установка</w:t>
            </w:r>
            <w:r>
              <w:rPr>
                <w:sz w:val="24"/>
                <w:szCs w:val="24"/>
                <w:lang w:eastAsia="ru-RU"/>
              </w:rPr>
              <w:t xml:space="preserve"> комплектной трансформаторной подста</w:t>
            </w:r>
            <w:r>
              <w:rPr>
                <w:sz w:val="24"/>
                <w:szCs w:val="24"/>
                <w:lang w:eastAsia="ru-RU"/>
              </w:rPr>
              <w:t>н</w:t>
            </w:r>
            <w:r>
              <w:rPr>
                <w:sz w:val="24"/>
                <w:szCs w:val="24"/>
                <w:lang w:eastAsia="ru-RU"/>
              </w:rPr>
              <w:t xml:space="preserve">ции </w:t>
            </w:r>
            <w:proofErr w:type="spellStart"/>
            <w:r>
              <w:rPr>
                <w:sz w:val="24"/>
                <w:szCs w:val="24"/>
                <w:lang w:eastAsia="ru-RU"/>
              </w:rPr>
              <w:t>киоскового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вида, согласно </w:t>
            </w:r>
            <w:r w:rsidRPr="005721EA">
              <w:rPr>
                <w:sz w:val="24"/>
                <w:szCs w:val="24"/>
                <w:lang w:eastAsia="ru-RU"/>
              </w:rPr>
              <w:t>ТУ № 15/ 11-396 от 2</w:t>
            </w:r>
            <w:r>
              <w:rPr>
                <w:sz w:val="24"/>
                <w:szCs w:val="24"/>
                <w:lang w:eastAsia="ru-RU"/>
              </w:rPr>
              <w:t>5.08.2015 г.;</w:t>
            </w:r>
          </w:p>
          <w:p w14:paraId="6EEF72D9" w14:textId="77777777" w:rsidR="00AD0457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</w:t>
            </w:r>
            <w:r w:rsidRPr="005721EA">
              <w:rPr>
                <w:sz w:val="24"/>
                <w:szCs w:val="24"/>
                <w:lang w:eastAsia="ru-RU"/>
              </w:rPr>
              <w:t xml:space="preserve">Установка и монтаж электрического индукционного котла отопления объектов: «Здание административное управление </w:t>
            </w:r>
            <w:proofErr w:type="spellStart"/>
            <w:r w:rsidRPr="005721EA">
              <w:rPr>
                <w:sz w:val="24"/>
                <w:szCs w:val="24"/>
                <w:lang w:eastAsia="ru-RU"/>
              </w:rPr>
              <w:t>Нефтерайона</w:t>
            </w:r>
            <w:proofErr w:type="spellEnd"/>
            <w:r w:rsidRPr="005721EA">
              <w:rPr>
                <w:sz w:val="24"/>
                <w:szCs w:val="24"/>
                <w:lang w:eastAsia="ru-RU"/>
              </w:rPr>
              <w:t>» и «Здания Краснодарской таможни», расположенные по адресу: г. Туапсе ул. Г</w:t>
            </w:r>
            <w:r w:rsidRPr="005721EA">
              <w:rPr>
                <w:sz w:val="24"/>
                <w:szCs w:val="24"/>
                <w:lang w:eastAsia="ru-RU"/>
              </w:rPr>
              <w:t>а</w:t>
            </w:r>
            <w:r w:rsidRPr="005721EA">
              <w:rPr>
                <w:sz w:val="24"/>
                <w:szCs w:val="24"/>
                <w:lang w:eastAsia="ru-RU"/>
              </w:rPr>
              <w:t>гарина, 25, согласно ТУ № 15-11-397 от 28.08.2015г.</w:t>
            </w:r>
            <w:r>
              <w:rPr>
                <w:sz w:val="24"/>
                <w:szCs w:val="24"/>
                <w:lang w:eastAsia="ru-RU"/>
              </w:rPr>
              <w:t>;</w:t>
            </w:r>
          </w:p>
          <w:p w14:paraId="7315D542" w14:textId="77777777" w:rsidR="00AD0457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- </w:t>
            </w:r>
            <w:r w:rsidRPr="005721EA">
              <w:rPr>
                <w:sz w:val="24"/>
                <w:szCs w:val="24"/>
                <w:lang w:eastAsia="ru-RU"/>
              </w:rPr>
              <w:t>Водоснабжение «Здание административное управл</w:t>
            </w:r>
            <w:r w:rsidRPr="005721EA">
              <w:rPr>
                <w:sz w:val="24"/>
                <w:szCs w:val="24"/>
                <w:lang w:eastAsia="ru-RU"/>
              </w:rPr>
              <w:t>е</w:t>
            </w:r>
            <w:r w:rsidRPr="005721EA">
              <w:rPr>
                <w:sz w:val="24"/>
                <w:szCs w:val="24"/>
                <w:lang w:eastAsia="ru-RU"/>
              </w:rPr>
              <w:t xml:space="preserve">ние </w:t>
            </w:r>
            <w:proofErr w:type="spellStart"/>
            <w:r w:rsidRPr="005721EA">
              <w:rPr>
                <w:sz w:val="24"/>
                <w:szCs w:val="24"/>
                <w:lang w:eastAsia="ru-RU"/>
              </w:rPr>
              <w:t>Нефтерайона</w:t>
            </w:r>
            <w:proofErr w:type="spellEnd"/>
            <w:r w:rsidRPr="005721EA">
              <w:rPr>
                <w:sz w:val="24"/>
                <w:szCs w:val="24"/>
                <w:lang w:eastAsia="ru-RU"/>
              </w:rPr>
              <w:t>», расположенного по адресу: г. Туа</w:t>
            </w:r>
            <w:r w:rsidRPr="005721EA">
              <w:rPr>
                <w:sz w:val="24"/>
                <w:szCs w:val="24"/>
                <w:lang w:eastAsia="ru-RU"/>
              </w:rPr>
              <w:t>п</w:t>
            </w:r>
            <w:r w:rsidRPr="005721EA">
              <w:rPr>
                <w:sz w:val="24"/>
                <w:szCs w:val="24"/>
                <w:lang w:eastAsia="ru-RU"/>
              </w:rPr>
              <w:t>се ул. Гагарина, 25, согласно ТУ № 15-11-398 от 02.09.2015г.</w:t>
            </w:r>
          </w:p>
          <w:p w14:paraId="27A32A82" w14:textId="77777777" w:rsidR="00AD0457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</w:t>
            </w:r>
            <w:r w:rsidRPr="005721EA">
              <w:rPr>
                <w:sz w:val="24"/>
                <w:szCs w:val="24"/>
                <w:lang w:eastAsia="ru-RU"/>
              </w:rPr>
              <w:t>Водоснабжение «Здание пожарное депо» и котельной, расположенных по адресу: г. Туапсе ул. Гагарина, 21, согласно Т</w:t>
            </w:r>
            <w:r>
              <w:rPr>
                <w:sz w:val="24"/>
                <w:szCs w:val="24"/>
                <w:lang w:eastAsia="ru-RU"/>
              </w:rPr>
              <w:t xml:space="preserve">У № 15-11-399 от 02.09.2015г.  </w:t>
            </w:r>
          </w:p>
          <w:p w14:paraId="39A27580" w14:textId="77777777" w:rsidR="00AD0457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</w:p>
          <w:p w14:paraId="288272CA" w14:textId="77777777" w:rsidR="00AD0457" w:rsidRPr="00127224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  <w:r w:rsidRPr="00127224">
              <w:rPr>
                <w:sz w:val="24"/>
                <w:szCs w:val="24"/>
                <w:lang w:eastAsia="ru-RU"/>
              </w:rPr>
              <w:t xml:space="preserve">. При разработке документации на </w:t>
            </w:r>
            <w:r>
              <w:rPr>
                <w:sz w:val="24"/>
                <w:szCs w:val="24"/>
                <w:lang w:eastAsia="ru-RU"/>
              </w:rPr>
              <w:t xml:space="preserve">установку </w:t>
            </w:r>
            <w:proofErr w:type="spellStart"/>
            <w:r>
              <w:rPr>
                <w:sz w:val="24"/>
                <w:szCs w:val="24"/>
                <w:lang w:eastAsia="ru-RU"/>
              </w:rPr>
              <w:t>КТПК</w:t>
            </w:r>
            <w:proofErr w:type="spellEnd"/>
            <w:r w:rsidRPr="00127224">
              <w:rPr>
                <w:sz w:val="24"/>
                <w:szCs w:val="24"/>
                <w:lang w:eastAsia="ru-RU"/>
              </w:rPr>
              <w:t xml:space="preserve"> предусмотреть следующее:</w:t>
            </w:r>
          </w:p>
          <w:p w14:paraId="2F7A6735" w14:textId="77777777" w:rsidR="00AD0457" w:rsidRPr="00127224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  <w:r w:rsidRPr="00127224">
              <w:rPr>
                <w:sz w:val="24"/>
                <w:szCs w:val="24"/>
                <w:lang w:eastAsia="ru-RU"/>
              </w:rPr>
              <w:t xml:space="preserve">.1. </w:t>
            </w:r>
            <w:r>
              <w:rPr>
                <w:sz w:val="24"/>
                <w:szCs w:val="24"/>
                <w:lang w:eastAsia="ru-RU"/>
              </w:rPr>
              <w:t xml:space="preserve">Установку </w:t>
            </w:r>
            <w:proofErr w:type="spellStart"/>
            <w:r>
              <w:rPr>
                <w:sz w:val="24"/>
                <w:szCs w:val="24"/>
                <w:lang w:eastAsia="ru-RU"/>
              </w:rPr>
              <w:t>КТПК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предусмотреть как объекта дв</w:t>
            </w:r>
            <w:r>
              <w:rPr>
                <w:sz w:val="24"/>
                <w:szCs w:val="24"/>
                <w:lang w:eastAsia="ru-RU"/>
              </w:rPr>
              <w:t>и</w:t>
            </w:r>
            <w:r>
              <w:rPr>
                <w:sz w:val="24"/>
                <w:szCs w:val="24"/>
                <w:lang w:eastAsia="ru-RU"/>
              </w:rPr>
              <w:t>жимого имущества (без устройства капитальных с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>оружений);</w:t>
            </w:r>
            <w:r w:rsidRPr="00127224">
              <w:rPr>
                <w:sz w:val="24"/>
                <w:szCs w:val="24"/>
                <w:lang w:eastAsia="ru-RU"/>
              </w:rPr>
              <w:t xml:space="preserve"> </w:t>
            </w:r>
          </w:p>
          <w:p w14:paraId="05D61C19" w14:textId="77777777" w:rsidR="00AD0457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  <w:r w:rsidRPr="00127224">
              <w:rPr>
                <w:sz w:val="24"/>
                <w:szCs w:val="24"/>
                <w:lang w:eastAsia="ru-RU"/>
              </w:rPr>
              <w:t xml:space="preserve">.2. </w:t>
            </w:r>
            <w:r>
              <w:rPr>
                <w:sz w:val="24"/>
                <w:szCs w:val="24"/>
                <w:lang w:eastAsia="ru-RU"/>
              </w:rPr>
              <w:t>Подключение и прокладку питающих и отходящих линий предусмотреть вне территорий земельных участков с кадастровыми номерами: №</w:t>
            </w:r>
            <w:r w:rsidRPr="006C0525">
              <w:rPr>
                <w:sz w:val="24"/>
                <w:szCs w:val="24"/>
                <w:lang w:eastAsia="ru-RU"/>
              </w:rPr>
              <w:t>23:51:0102016:25</w:t>
            </w:r>
            <w:r>
              <w:rPr>
                <w:sz w:val="24"/>
                <w:szCs w:val="24"/>
                <w:lang w:eastAsia="ru-RU"/>
              </w:rPr>
              <w:t>, №</w:t>
            </w:r>
            <w:r w:rsidRPr="00926673">
              <w:rPr>
                <w:sz w:val="24"/>
                <w:szCs w:val="24"/>
                <w:lang w:eastAsia="ru-RU"/>
              </w:rPr>
              <w:t>23:51:0102016:</w:t>
            </w:r>
            <w:r>
              <w:rPr>
                <w:sz w:val="24"/>
                <w:szCs w:val="24"/>
                <w:lang w:eastAsia="ru-RU"/>
              </w:rPr>
              <w:t xml:space="preserve">22, </w:t>
            </w:r>
            <w:r w:rsidRPr="00926673">
              <w:rPr>
                <w:sz w:val="24"/>
                <w:szCs w:val="24"/>
                <w:lang w:eastAsia="ru-RU"/>
              </w:rPr>
              <w:t>23:51:0102016:</w:t>
            </w:r>
            <w:r>
              <w:rPr>
                <w:sz w:val="24"/>
                <w:szCs w:val="24"/>
                <w:lang w:eastAsia="ru-RU"/>
              </w:rPr>
              <w:t>23, №</w:t>
            </w:r>
            <w:r w:rsidRPr="00926673">
              <w:rPr>
                <w:sz w:val="24"/>
                <w:szCs w:val="24"/>
                <w:lang w:eastAsia="ru-RU"/>
              </w:rPr>
              <w:t>23:51:0102016:</w:t>
            </w:r>
            <w:r>
              <w:rPr>
                <w:sz w:val="24"/>
                <w:szCs w:val="24"/>
                <w:lang w:eastAsia="ru-RU"/>
              </w:rPr>
              <w:t>27. Прокладка к</w:t>
            </w:r>
            <w:r>
              <w:rPr>
                <w:sz w:val="24"/>
                <w:szCs w:val="24"/>
                <w:lang w:eastAsia="ru-RU"/>
              </w:rPr>
              <w:t>а</w:t>
            </w:r>
            <w:r>
              <w:rPr>
                <w:sz w:val="24"/>
                <w:szCs w:val="24"/>
                <w:lang w:eastAsia="ru-RU"/>
              </w:rPr>
              <w:t xml:space="preserve">бельных линий должна позволить при выводе </w:t>
            </w:r>
            <w:r w:rsidRPr="00926673">
              <w:rPr>
                <w:sz w:val="24"/>
                <w:szCs w:val="24"/>
                <w:lang w:eastAsia="ru-RU"/>
              </w:rPr>
              <w:t xml:space="preserve">ТП-55 </w:t>
            </w:r>
            <w:r>
              <w:rPr>
                <w:sz w:val="24"/>
                <w:szCs w:val="24"/>
                <w:lang w:eastAsia="ru-RU"/>
              </w:rPr>
              <w:t>из эксплуатации осуществить отключение кабельных л</w:t>
            </w:r>
            <w:r>
              <w:rPr>
                <w:sz w:val="24"/>
                <w:szCs w:val="24"/>
                <w:lang w:eastAsia="ru-RU"/>
              </w:rPr>
              <w:t>и</w:t>
            </w:r>
            <w:r>
              <w:rPr>
                <w:sz w:val="24"/>
                <w:szCs w:val="24"/>
                <w:lang w:eastAsia="ru-RU"/>
              </w:rPr>
              <w:t>ний, проходящих в границах вышеуказанных земел</w:t>
            </w:r>
            <w:r>
              <w:rPr>
                <w:sz w:val="24"/>
                <w:szCs w:val="24"/>
                <w:lang w:eastAsia="ru-RU"/>
              </w:rPr>
              <w:t>ь</w:t>
            </w:r>
            <w:r>
              <w:rPr>
                <w:sz w:val="24"/>
                <w:szCs w:val="24"/>
                <w:lang w:eastAsia="ru-RU"/>
              </w:rPr>
              <w:t xml:space="preserve">ных участков (вынос существующих кабельных линий за границы участков);  </w:t>
            </w:r>
          </w:p>
          <w:p w14:paraId="02009545" w14:textId="77777777" w:rsidR="00AD0457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2.3. Согласовать с администрацией МО г. Туапсе пр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 xml:space="preserve">кладку линий 0,4 </w:t>
            </w:r>
            <w:proofErr w:type="spellStart"/>
            <w:r>
              <w:rPr>
                <w:sz w:val="24"/>
                <w:szCs w:val="24"/>
                <w:lang w:eastAsia="ru-RU"/>
              </w:rPr>
              <w:t>кВ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по ул. Гагарина по существующим опорам освещения;</w:t>
            </w:r>
          </w:p>
          <w:p w14:paraId="6B6B35A8" w14:textId="77777777" w:rsidR="00AD0457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2.4. Прокладку кабельных линий в земле согласовать со всеми </w:t>
            </w:r>
            <w:r w:rsidRPr="00A705DA">
              <w:rPr>
                <w:sz w:val="24"/>
                <w:szCs w:val="24"/>
                <w:lang w:eastAsia="ru-RU"/>
              </w:rPr>
              <w:t>заинтересованными организациями (</w:t>
            </w:r>
            <w:proofErr w:type="spellStart"/>
            <w:r w:rsidRPr="00A705DA">
              <w:rPr>
                <w:sz w:val="24"/>
                <w:szCs w:val="24"/>
                <w:lang w:eastAsia="ru-RU"/>
              </w:rPr>
              <w:t>МУП</w:t>
            </w:r>
            <w:proofErr w:type="spellEnd"/>
            <w:r w:rsidRPr="00A705DA">
              <w:rPr>
                <w:sz w:val="24"/>
                <w:szCs w:val="24"/>
                <w:lang w:eastAsia="ru-RU"/>
              </w:rPr>
              <w:t xml:space="preserve"> «ЖКХ г. Туапсе», ОАО «</w:t>
            </w:r>
            <w:proofErr w:type="spellStart"/>
            <w:r w:rsidRPr="00A705DA">
              <w:rPr>
                <w:sz w:val="24"/>
                <w:szCs w:val="24"/>
                <w:lang w:eastAsia="ru-RU"/>
              </w:rPr>
              <w:t>НЭСК</w:t>
            </w:r>
            <w:proofErr w:type="spellEnd"/>
            <w:r w:rsidRPr="00A705DA">
              <w:rPr>
                <w:sz w:val="24"/>
                <w:szCs w:val="24"/>
                <w:lang w:eastAsia="ru-RU"/>
              </w:rPr>
              <w:t xml:space="preserve">», ОАО «Ростелеком» и </w:t>
            </w:r>
            <w:proofErr w:type="spellStart"/>
            <w:r w:rsidRPr="00A705DA">
              <w:rPr>
                <w:sz w:val="24"/>
                <w:szCs w:val="24"/>
                <w:lang w:eastAsia="ru-RU"/>
              </w:rPr>
              <w:t>т</w:t>
            </w:r>
            <w:proofErr w:type="gramStart"/>
            <w:r w:rsidRPr="00A705DA">
              <w:rPr>
                <w:sz w:val="24"/>
                <w:szCs w:val="24"/>
                <w:lang w:eastAsia="ru-RU"/>
              </w:rPr>
              <w:t>.д</w:t>
            </w:r>
            <w:proofErr w:type="spellEnd"/>
            <w:proofErr w:type="gramEnd"/>
            <w:r w:rsidRPr="00A705DA">
              <w:rPr>
                <w:sz w:val="24"/>
                <w:szCs w:val="24"/>
                <w:lang w:eastAsia="ru-RU"/>
              </w:rPr>
              <w:t>);</w:t>
            </w:r>
          </w:p>
          <w:p w14:paraId="0AF653B7" w14:textId="77777777" w:rsidR="00AD0457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2.5. </w:t>
            </w:r>
            <w:proofErr w:type="gramStart"/>
            <w:r>
              <w:rPr>
                <w:sz w:val="24"/>
                <w:szCs w:val="24"/>
                <w:lang w:eastAsia="ru-RU"/>
              </w:rPr>
              <w:t>П</w:t>
            </w:r>
            <w:r w:rsidRPr="002E766A">
              <w:rPr>
                <w:sz w:val="24"/>
                <w:szCs w:val="24"/>
                <w:lang w:eastAsia="ru-RU"/>
              </w:rPr>
              <w:t xml:space="preserve">осле ввода в эксплуатацию устанавливаемой </w:t>
            </w:r>
            <w:proofErr w:type="spellStart"/>
            <w:r w:rsidRPr="002E766A">
              <w:rPr>
                <w:sz w:val="24"/>
                <w:szCs w:val="24"/>
                <w:lang w:eastAsia="ru-RU"/>
              </w:rPr>
              <w:t>КТПК</w:t>
            </w:r>
            <w:proofErr w:type="spellEnd"/>
            <w:r w:rsidRPr="002E766A">
              <w:rPr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2E766A">
              <w:rPr>
                <w:sz w:val="24"/>
                <w:szCs w:val="24"/>
                <w:lang w:eastAsia="ru-RU"/>
              </w:rPr>
              <w:t>переподключения</w:t>
            </w:r>
            <w:proofErr w:type="spellEnd"/>
            <w:r w:rsidRPr="002E766A">
              <w:rPr>
                <w:sz w:val="24"/>
                <w:szCs w:val="24"/>
                <w:lang w:eastAsia="ru-RU"/>
              </w:rPr>
              <w:t xml:space="preserve"> всех потребителей </w:t>
            </w:r>
            <w:r>
              <w:rPr>
                <w:sz w:val="24"/>
                <w:szCs w:val="24"/>
                <w:lang w:eastAsia="ru-RU"/>
              </w:rPr>
              <w:t>пред</w:t>
            </w:r>
            <w:r>
              <w:rPr>
                <w:sz w:val="24"/>
                <w:szCs w:val="24"/>
                <w:lang w:eastAsia="ru-RU"/>
              </w:rPr>
              <w:t>у</w:t>
            </w:r>
            <w:r>
              <w:rPr>
                <w:sz w:val="24"/>
                <w:szCs w:val="24"/>
                <w:lang w:eastAsia="ru-RU"/>
              </w:rPr>
              <w:t>смотреть</w:t>
            </w:r>
            <w:r w:rsidRPr="002E766A">
              <w:rPr>
                <w:sz w:val="24"/>
                <w:szCs w:val="24"/>
                <w:lang w:eastAsia="ru-RU"/>
              </w:rPr>
              <w:t xml:space="preserve"> вывод из эксплуатации существующего ТП-55 с отключением питающих кабельных линий</w:t>
            </w:r>
            <w:r>
              <w:rPr>
                <w:sz w:val="24"/>
                <w:szCs w:val="24"/>
                <w:lang w:eastAsia="ru-RU"/>
              </w:rPr>
              <w:t xml:space="preserve"> за пр</w:t>
            </w:r>
            <w:r>
              <w:rPr>
                <w:sz w:val="24"/>
                <w:szCs w:val="24"/>
                <w:lang w:eastAsia="ru-RU"/>
              </w:rPr>
              <w:t>е</w:t>
            </w:r>
            <w:r>
              <w:rPr>
                <w:sz w:val="24"/>
                <w:szCs w:val="24"/>
                <w:lang w:eastAsia="ru-RU"/>
              </w:rPr>
              <w:t xml:space="preserve">делами земельных участков, указанных в п.2.2. и </w:t>
            </w:r>
            <w:r>
              <w:rPr>
                <w:sz w:val="24"/>
                <w:szCs w:val="24"/>
                <w:lang w:eastAsia="ru-RU"/>
              </w:rPr>
              <w:lastRenderedPageBreak/>
              <w:t xml:space="preserve">снос/демонтаж здания </w:t>
            </w:r>
            <w:r w:rsidRPr="002E766A">
              <w:rPr>
                <w:sz w:val="24"/>
                <w:szCs w:val="24"/>
                <w:lang w:eastAsia="ru-RU"/>
              </w:rPr>
              <w:t>существующего ТП-55</w:t>
            </w:r>
            <w:r>
              <w:rPr>
                <w:sz w:val="24"/>
                <w:szCs w:val="24"/>
                <w:lang w:eastAsia="ru-RU"/>
              </w:rPr>
              <w:t>.</w:t>
            </w:r>
            <w:proofErr w:type="gramEnd"/>
          </w:p>
          <w:p w14:paraId="26F64A41" w14:textId="77777777" w:rsidR="00AD0457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</w:p>
          <w:p w14:paraId="518B70FC" w14:textId="77777777" w:rsidR="00AD0457" w:rsidRPr="00127224" w:rsidRDefault="00AD0457" w:rsidP="00AD0457">
            <w:pPr>
              <w:widowControl w:val="0"/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 xml:space="preserve">3. Документацию разработать </w:t>
            </w:r>
            <w:r>
              <w:rPr>
                <w:sz w:val="24"/>
                <w:szCs w:val="24"/>
                <w:lang w:eastAsia="ru-RU"/>
              </w:rPr>
              <w:t>по каждому этапу о</w:t>
            </w:r>
            <w:r>
              <w:rPr>
                <w:sz w:val="24"/>
                <w:szCs w:val="24"/>
                <w:lang w:eastAsia="ru-RU"/>
              </w:rPr>
              <w:t>т</w:t>
            </w:r>
            <w:r>
              <w:rPr>
                <w:sz w:val="24"/>
                <w:szCs w:val="24"/>
                <w:lang w:eastAsia="ru-RU"/>
              </w:rPr>
              <w:t xml:space="preserve">дельно </w:t>
            </w:r>
            <w:r w:rsidRPr="00127224">
              <w:rPr>
                <w:sz w:val="24"/>
                <w:szCs w:val="24"/>
                <w:lang w:eastAsia="ru-RU"/>
              </w:rPr>
              <w:t xml:space="preserve">в объеме, необходимом для </w:t>
            </w:r>
            <w:r>
              <w:rPr>
                <w:sz w:val="24"/>
                <w:szCs w:val="24"/>
                <w:lang w:eastAsia="ru-RU"/>
              </w:rPr>
              <w:t>получения соглас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 xml:space="preserve">ваний, разрешений, </w:t>
            </w:r>
            <w:r w:rsidRPr="00127224">
              <w:rPr>
                <w:sz w:val="24"/>
                <w:szCs w:val="24"/>
                <w:lang w:eastAsia="ru-RU"/>
              </w:rPr>
              <w:t>выполнения работ,  сдачи объекта, согласно действующему законодательству, в том числе следующие разделы:</w:t>
            </w:r>
          </w:p>
          <w:p w14:paraId="6D7A576D" w14:textId="77777777" w:rsidR="00AD0457" w:rsidRPr="00E465DA" w:rsidRDefault="00AD0457" w:rsidP="00AD0457">
            <w:pPr>
              <w:widowControl w:val="0"/>
              <w:jc w:val="both"/>
              <w:rPr>
                <w:b/>
                <w:sz w:val="24"/>
                <w:szCs w:val="24"/>
                <w:lang w:eastAsia="ru-RU"/>
              </w:rPr>
            </w:pPr>
            <w:r w:rsidRPr="00E465DA">
              <w:rPr>
                <w:b/>
                <w:sz w:val="24"/>
                <w:szCs w:val="24"/>
                <w:lang w:eastAsia="ru-RU"/>
              </w:rPr>
              <w:t>1 этап:</w:t>
            </w:r>
          </w:p>
          <w:p w14:paraId="0978CF50" w14:textId="77777777" w:rsidR="00AD0457" w:rsidRDefault="00AD0457" w:rsidP="00AD0457">
            <w:pPr>
              <w:widowControl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Проектная документация:</w:t>
            </w:r>
          </w:p>
          <w:p w14:paraId="7AB5D3F3" w14:textId="77777777" w:rsidR="00AD0457" w:rsidRPr="00127224" w:rsidRDefault="00AD0457" w:rsidP="00AD0457">
            <w:pPr>
              <w:widowControl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</w:t>
            </w:r>
            <w:r w:rsidRPr="00127224">
              <w:rPr>
                <w:sz w:val="24"/>
                <w:szCs w:val="24"/>
                <w:lang w:eastAsia="ru-RU"/>
              </w:rPr>
              <w:t>пояснительная записка;</w:t>
            </w:r>
          </w:p>
          <w:p w14:paraId="2C9111B5" w14:textId="77777777" w:rsidR="00AD0457" w:rsidRDefault="00AD0457" w:rsidP="00AD0457">
            <w:pPr>
              <w:widowControl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с</w:t>
            </w:r>
            <w:r w:rsidRPr="000A1088">
              <w:rPr>
                <w:sz w:val="24"/>
                <w:szCs w:val="24"/>
                <w:lang w:eastAsia="ru-RU"/>
              </w:rPr>
              <w:t>хема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0A1088">
              <w:rPr>
                <w:sz w:val="24"/>
                <w:szCs w:val="24"/>
                <w:lang w:eastAsia="ru-RU"/>
              </w:rPr>
              <w:t>планиро</w:t>
            </w:r>
            <w:r>
              <w:rPr>
                <w:sz w:val="24"/>
                <w:szCs w:val="24"/>
                <w:lang w:eastAsia="ru-RU"/>
              </w:rPr>
              <w:t>в</w:t>
            </w:r>
            <w:r w:rsidRPr="000A1088">
              <w:rPr>
                <w:sz w:val="24"/>
                <w:szCs w:val="24"/>
                <w:lang w:eastAsia="ru-RU"/>
              </w:rPr>
              <w:t>очной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0A1088">
              <w:rPr>
                <w:sz w:val="24"/>
                <w:szCs w:val="24"/>
                <w:lang w:eastAsia="ru-RU"/>
              </w:rPr>
              <w:t>организации земельного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0A1088">
              <w:rPr>
                <w:sz w:val="24"/>
                <w:szCs w:val="24"/>
                <w:lang w:eastAsia="ru-RU"/>
              </w:rPr>
              <w:t>учас</w:t>
            </w:r>
            <w:r w:rsidRPr="000A1088">
              <w:rPr>
                <w:sz w:val="24"/>
                <w:szCs w:val="24"/>
                <w:lang w:eastAsia="ru-RU"/>
              </w:rPr>
              <w:t>т</w:t>
            </w:r>
            <w:r w:rsidRPr="000A1088">
              <w:rPr>
                <w:sz w:val="24"/>
                <w:szCs w:val="24"/>
                <w:lang w:eastAsia="ru-RU"/>
              </w:rPr>
              <w:t>ка</w:t>
            </w:r>
            <w:r>
              <w:rPr>
                <w:sz w:val="24"/>
                <w:szCs w:val="24"/>
                <w:lang w:eastAsia="ru-RU"/>
              </w:rPr>
              <w:t>;</w:t>
            </w:r>
          </w:p>
          <w:p w14:paraId="54610D1E" w14:textId="77777777" w:rsidR="00AD0457" w:rsidRDefault="00AD0457" w:rsidP="00AD0457">
            <w:pPr>
              <w:widowControl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конструк</w:t>
            </w:r>
            <w:r w:rsidRPr="00885672">
              <w:rPr>
                <w:sz w:val="24"/>
                <w:szCs w:val="24"/>
                <w:lang w:eastAsia="ru-RU"/>
              </w:rPr>
              <w:t xml:space="preserve">тивные и </w:t>
            </w:r>
            <w:r>
              <w:rPr>
                <w:sz w:val="24"/>
                <w:szCs w:val="24"/>
                <w:lang w:eastAsia="ru-RU"/>
              </w:rPr>
              <w:t xml:space="preserve">объемно-планировочные </w:t>
            </w:r>
            <w:r w:rsidRPr="00885672">
              <w:rPr>
                <w:sz w:val="24"/>
                <w:szCs w:val="24"/>
                <w:lang w:eastAsia="ru-RU"/>
              </w:rPr>
              <w:t>решения</w:t>
            </w:r>
            <w:r>
              <w:rPr>
                <w:sz w:val="24"/>
                <w:szCs w:val="24"/>
                <w:lang w:eastAsia="ru-RU"/>
              </w:rPr>
              <w:t>;</w:t>
            </w:r>
            <w:r w:rsidRPr="00885672">
              <w:rPr>
                <w:sz w:val="24"/>
                <w:szCs w:val="24"/>
                <w:lang w:eastAsia="ru-RU"/>
              </w:rPr>
              <w:t xml:space="preserve">  </w:t>
            </w:r>
          </w:p>
          <w:p w14:paraId="2A4112DD" w14:textId="77777777" w:rsidR="00AD0457" w:rsidRDefault="00AD0457" w:rsidP="00AD0457">
            <w:pPr>
              <w:widowControl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и</w:t>
            </w:r>
            <w:r w:rsidRPr="00885672">
              <w:rPr>
                <w:sz w:val="24"/>
                <w:szCs w:val="24"/>
                <w:lang w:eastAsia="ru-RU"/>
              </w:rPr>
              <w:t>нженерное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885672">
              <w:rPr>
                <w:sz w:val="24"/>
                <w:szCs w:val="24"/>
                <w:lang w:eastAsia="ru-RU"/>
              </w:rPr>
              <w:t>оборудование,</w:t>
            </w:r>
            <w:r>
              <w:rPr>
                <w:sz w:val="24"/>
                <w:szCs w:val="24"/>
                <w:lang w:eastAsia="ru-RU"/>
              </w:rPr>
              <w:t xml:space="preserve"> сети, инженерно- </w:t>
            </w:r>
            <w:r w:rsidRPr="00885672">
              <w:rPr>
                <w:sz w:val="24"/>
                <w:szCs w:val="24"/>
                <w:lang w:eastAsia="ru-RU"/>
              </w:rPr>
              <w:t>технич</w:t>
            </w:r>
            <w:r w:rsidRPr="00885672">
              <w:rPr>
                <w:sz w:val="24"/>
                <w:szCs w:val="24"/>
                <w:lang w:eastAsia="ru-RU"/>
              </w:rPr>
              <w:t>е</w:t>
            </w:r>
            <w:r w:rsidRPr="00885672">
              <w:rPr>
                <w:sz w:val="24"/>
                <w:szCs w:val="24"/>
                <w:lang w:eastAsia="ru-RU"/>
              </w:rPr>
              <w:t xml:space="preserve">ские мероприятия, </w:t>
            </w:r>
            <w:r>
              <w:rPr>
                <w:sz w:val="24"/>
                <w:szCs w:val="24"/>
                <w:lang w:eastAsia="ru-RU"/>
              </w:rPr>
              <w:t>технологичес</w:t>
            </w:r>
            <w:r w:rsidRPr="00885672">
              <w:rPr>
                <w:sz w:val="24"/>
                <w:szCs w:val="24"/>
                <w:lang w:eastAsia="ru-RU"/>
              </w:rPr>
              <w:t>кие решения</w:t>
            </w:r>
            <w:r>
              <w:rPr>
                <w:sz w:val="24"/>
                <w:szCs w:val="24"/>
                <w:lang w:eastAsia="ru-RU"/>
              </w:rPr>
              <w:t>;</w:t>
            </w:r>
          </w:p>
          <w:p w14:paraId="1D7D6F65" w14:textId="77777777" w:rsidR="00AD0457" w:rsidRDefault="00AD0457" w:rsidP="00AD0457">
            <w:pPr>
              <w:widowControl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 w:rsidRPr="00885672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проект организации строи</w:t>
            </w:r>
            <w:r w:rsidRPr="00885672">
              <w:rPr>
                <w:sz w:val="24"/>
                <w:szCs w:val="24"/>
                <w:lang w:eastAsia="ru-RU"/>
              </w:rPr>
              <w:t>тельства</w:t>
            </w:r>
            <w:r>
              <w:rPr>
                <w:sz w:val="24"/>
                <w:szCs w:val="24"/>
                <w:lang w:eastAsia="ru-RU"/>
              </w:rPr>
              <w:t>;</w:t>
            </w:r>
          </w:p>
          <w:p w14:paraId="702737A0" w14:textId="77777777" w:rsidR="00AD0457" w:rsidRDefault="00AD0457" w:rsidP="00AD0457">
            <w:pPr>
              <w:widowControl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п</w:t>
            </w:r>
            <w:r w:rsidRPr="00885672">
              <w:rPr>
                <w:sz w:val="24"/>
                <w:szCs w:val="24"/>
                <w:lang w:eastAsia="ru-RU"/>
              </w:rPr>
              <w:t xml:space="preserve">роект  </w:t>
            </w:r>
            <w:r>
              <w:rPr>
                <w:sz w:val="24"/>
                <w:szCs w:val="24"/>
                <w:lang w:eastAsia="ru-RU"/>
              </w:rPr>
              <w:t>органи</w:t>
            </w:r>
            <w:r w:rsidRPr="00885672">
              <w:rPr>
                <w:sz w:val="24"/>
                <w:szCs w:val="24"/>
                <w:lang w:eastAsia="ru-RU"/>
              </w:rPr>
              <w:t>зации по</w:t>
            </w:r>
            <w:r>
              <w:rPr>
                <w:sz w:val="24"/>
                <w:szCs w:val="24"/>
                <w:lang w:eastAsia="ru-RU"/>
              </w:rPr>
              <w:t xml:space="preserve"> сносу (демон</w:t>
            </w:r>
            <w:r w:rsidRPr="00885672">
              <w:rPr>
                <w:sz w:val="24"/>
                <w:szCs w:val="24"/>
                <w:lang w:eastAsia="ru-RU"/>
              </w:rPr>
              <w:t>тажу)</w:t>
            </w:r>
            <w:r>
              <w:rPr>
                <w:sz w:val="24"/>
                <w:szCs w:val="24"/>
                <w:lang w:eastAsia="ru-RU"/>
              </w:rPr>
              <w:t>;</w:t>
            </w:r>
          </w:p>
          <w:p w14:paraId="2B8DEF56" w14:textId="77777777" w:rsidR="00AD0457" w:rsidRDefault="00AD0457" w:rsidP="00AD0457">
            <w:pPr>
              <w:widowControl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м</w:t>
            </w:r>
            <w:r w:rsidRPr="00885672">
              <w:rPr>
                <w:sz w:val="24"/>
                <w:szCs w:val="24"/>
                <w:lang w:eastAsia="ru-RU"/>
              </w:rPr>
              <w:t xml:space="preserve">ероприятия </w:t>
            </w:r>
            <w:r>
              <w:rPr>
                <w:sz w:val="24"/>
                <w:szCs w:val="24"/>
                <w:lang w:eastAsia="ru-RU"/>
              </w:rPr>
              <w:t>по обес</w:t>
            </w:r>
            <w:r w:rsidRPr="00885672">
              <w:rPr>
                <w:sz w:val="24"/>
                <w:szCs w:val="24"/>
                <w:lang w:eastAsia="ru-RU"/>
              </w:rPr>
              <w:t>печению пожарной</w:t>
            </w:r>
            <w:r>
              <w:rPr>
                <w:sz w:val="24"/>
                <w:szCs w:val="24"/>
                <w:lang w:eastAsia="ru-RU"/>
              </w:rPr>
              <w:t xml:space="preserve"> безопас</w:t>
            </w:r>
            <w:r w:rsidRPr="00885672">
              <w:rPr>
                <w:sz w:val="24"/>
                <w:szCs w:val="24"/>
                <w:lang w:eastAsia="ru-RU"/>
              </w:rPr>
              <w:t>н</w:t>
            </w:r>
            <w:r w:rsidRPr="00885672">
              <w:rPr>
                <w:sz w:val="24"/>
                <w:szCs w:val="24"/>
                <w:lang w:eastAsia="ru-RU"/>
              </w:rPr>
              <w:t>о</w:t>
            </w:r>
            <w:r w:rsidRPr="00885672">
              <w:rPr>
                <w:sz w:val="24"/>
                <w:szCs w:val="24"/>
                <w:lang w:eastAsia="ru-RU"/>
              </w:rPr>
              <w:t>сти</w:t>
            </w:r>
            <w:r>
              <w:rPr>
                <w:sz w:val="24"/>
                <w:szCs w:val="24"/>
                <w:lang w:eastAsia="ru-RU"/>
              </w:rPr>
              <w:t>;</w:t>
            </w:r>
            <w:r w:rsidRPr="00885672">
              <w:rPr>
                <w:sz w:val="24"/>
                <w:szCs w:val="24"/>
                <w:lang w:eastAsia="ru-RU"/>
              </w:rPr>
              <w:t xml:space="preserve">      </w:t>
            </w:r>
          </w:p>
          <w:p w14:paraId="7F23739B" w14:textId="77777777" w:rsidR="00AD0457" w:rsidRDefault="00AD0457" w:rsidP="00AD0457">
            <w:pPr>
              <w:widowControl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п</w:t>
            </w:r>
            <w:r w:rsidRPr="006A710B">
              <w:rPr>
                <w:sz w:val="24"/>
                <w:szCs w:val="24"/>
                <w:lang w:eastAsia="ru-RU"/>
              </w:rPr>
              <w:t>роект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6A710B">
              <w:rPr>
                <w:sz w:val="24"/>
                <w:szCs w:val="24"/>
                <w:lang w:eastAsia="ru-RU"/>
              </w:rPr>
              <w:t>полосы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6A710B">
              <w:rPr>
                <w:sz w:val="24"/>
                <w:szCs w:val="24"/>
                <w:lang w:eastAsia="ru-RU"/>
              </w:rPr>
              <w:t>отвода</w:t>
            </w:r>
            <w:r>
              <w:rPr>
                <w:sz w:val="24"/>
                <w:szCs w:val="24"/>
                <w:lang w:eastAsia="ru-RU"/>
              </w:rPr>
              <w:t xml:space="preserve"> (для прокладки сетей);</w:t>
            </w:r>
          </w:p>
          <w:p w14:paraId="0E16F873" w14:textId="77777777" w:rsidR="00AD0457" w:rsidRDefault="00AD0457" w:rsidP="00AD0457">
            <w:pPr>
              <w:widowControl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т</w:t>
            </w:r>
            <w:r w:rsidRPr="006A710B">
              <w:rPr>
                <w:sz w:val="24"/>
                <w:szCs w:val="24"/>
                <w:lang w:eastAsia="ru-RU"/>
              </w:rPr>
              <w:t>ехнол</w:t>
            </w:r>
            <w:r>
              <w:rPr>
                <w:sz w:val="24"/>
                <w:szCs w:val="24"/>
                <w:lang w:eastAsia="ru-RU"/>
              </w:rPr>
              <w:t>огические и  конструктив</w:t>
            </w:r>
            <w:r w:rsidRPr="006A710B">
              <w:rPr>
                <w:sz w:val="24"/>
                <w:szCs w:val="24"/>
                <w:lang w:eastAsia="ru-RU"/>
              </w:rPr>
              <w:t>ные решения лине</w:t>
            </w:r>
            <w:r w:rsidRPr="006A710B">
              <w:rPr>
                <w:sz w:val="24"/>
                <w:szCs w:val="24"/>
                <w:lang w:eastAsia="ru-RU"/>
              </w:rPr>
              <w:t>й</w:t>
            </w:r>
            <w:r>
              <w:rPr>
                <w:sz w:val="24"/>
                <w:szCs w:val="24"/>
                <w:lang w:eastAsia="ru-RU"/>
              </w:rPr>
              <w:t xml:space="preserve">ного </w:t>
            </w:r>
            <w:r w:rsidRPr="006A710B">
              <w:rPr>
                <w:sz w:val="24"/>
                <w:szCs w:val="24"/>
                <w:lang w:eastAsia="ru-RU"/>
              </w:rPr>
              <w:t>объекта</w:t>
            </w:r>
            <w:r>
              <w:rPr>
                <w:sz w:val="24"/>
                <w:szCs w:val="24"/>
                <w:lang w:eastAsia="ru-RU"/>
              </w:rPr>
              <w:t xml:space="preserve"> (для прокладки сетей).</w:t>
            </w:r>
          </w:p>
          <w:p w14:paraId="22460010" w14:textId="77777777" w:rsidR="00AD0457" w:rsidRDefault="00AD0457" w:rsidP="00AD0457">
            <w:pPr>
              <w:widowControl w:val="0"/>
              <w:jc w:val="both"/>
              <w:rPr>
                <w:sz w:val="24"/>
                <w:szCs w:val="24"/>
                <w:lang w:eastAsia="ru-RU"/>
              </w:rPr>
            </w:pPr>
          </w:p>
          <w:p w14:paraId="727D26B3" w14:textId="77777777" w:rsidR="00AD0457" w:rsidRPr="00E465DA" w:rsidRDefault="00AD0457" w:rsidP="00AD0457">
            <w:pPr>
              <w:widowControl w:val="0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2</w:t>
            </w:r>
            <w:r w:rsidRPr="00E465DA">
              <w:rPr>
                <w:b/>
                <w:sz w:val="24"/>
                <w:szCs w:val="24"/>
                <w:lang w:eastAsia="ru-RU"/>
              </w:rPr>
              <w:t xml:space="preserve"> этап:</w:t>
            </w:r>
          </w:p>
          <w:p w14:paraId="46428668" w14:textId="77777777" w:rsidR="00AD0457" w:rsidRDefault="00AD0457" w:rsidP="00AD0457">
            <w:pPr>
              <w:widowControl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Проектную документацию не разрабатывать.</w:t>
            </w:r>
          </w:p>
          <w:p w14:paraId="012B147C" w14:textId="77777777" w:rsidR="00AD0457" w:rsidRDefault="00AD0457" w:rsidP="00AD0457">
            <w:pPr>
              <w:widowControl w:val="0"/>
              <w:jc w:val="both"/>
              <w:rPr>
                <w:sz w:val="24"/>
                <w:szCs w:val="24"/>
                <w:lang w:eastAsia="ru-RU"/>
              </w:rPr>
            </w:pPr>
          </w:p>
          <w:p w14:paraId="6CBD7E35" w14:textId="77777777" w:rsidR="00AD0457" w:rsidRPr="00E465DA" w:rsidRDefault="00AD0457" w:rsidP="00AD0457">
            <w:pPr>
              <w:widowControl w:val="0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3</w:t>
            </w:r>
            <w:r w:rsidRPr="00E465DA">
              <w:rPr>
                <w:b/>
                <w:sz w:val="24"/>
                <w:szCs w:val="24"/>
                <w:lang w:eastAsia="ru-RU"/>
              </w:rPr>
              <w:t xml:space="preserve"> этап:</w:t>
            </w:r>
          </w:p>
          <w:p w14:paraId="3C9FBB0E" w14:textId="77777777" w:rsidR="00AD0457" w:rsidRPr="007C14B2" w:rsidRDefault="00AD0457" w:rsidP="00AD0457">
            <w:pPr>
              <w:widowControl w:val="0"/>
              <w:jc w:val="both"/>
              <w:rPr>
                <w:sz w:val="24"/>
                <w:szCs w:val="24"/>
                <w:lang w:eastAsia="ru-RU"/>
              </w:rPr>
            </w:pPr>
            <w:r w:rsidRPr="007C14B2">
              <w:rPr>
                <w:sz w:val="24"/>
                <w:szCs w:val="24"/>
                <w:lang w:eastAsia="ru-RU"/>
              </w:rPr>
              <w:t>Проектная документация:</w:t>
            </w:r>
          </w:p>
          <w:p w14:paraId="56D7DA95" w14:textId="77777777" w:rsidR="00AD0457" w:rsidRDefault="00AD0457" w:rsidP="00AD0457">
            <w:pPr>
              <w:widowControl w:val="0"/>
              <w:jc w:val="both"/>
              <w:rPr>
                <w:sz w:val="24"/>
                <w:szCs w:val="24"/>
                <w:lang w:eastAsia="ru-RU"/>
              </w:rPr>
            </w:pPr>
            <w:r w:rsidRPr="007C14B2">
              <w:rPr>
                <w:sz w:val="24"/>
                <w:szCs w:val="24"/>
                <w:lang w:eastAsia="ru-RU"/>
              </w:rPr>
              <w:t>- пояснительная записка;</w:t>
            </w:r>
          </w:p>
          <w:p w14:paraId="31E95F72" w14:textId="77777777" w:rsidR="00AD0457" w:rsidRPr="007C14B2" w:rsidRDefault="00AD0457" w:rsidP="00AD0457">
            <w:pPr>
              <w:widowControl w:val="0"/>
              <w:jc w:val="both"/>
              <w:rPr>
                <w:sz w:val="24"/>
                <w:szCs w:val="24"/>
                <w:lang w:eastAsia="ru-RU"/>
              </w:rPr>
            </w:pPr>
            <w:r w:rsidRPr="007C14B2">
              <w:rPr>
                <w:sz w:val="24"/>
                <w:szCs w:val="24"/>
                <w:lang w:eastAsia="ru-RU"/>
              </w:rPr>
              <w:t>- проект полосы отвода (для прокладки сетей);</w:t>
            </w:r>
          </w:p>
          <w:p w14:paraId="60FF5FAB" w14:textId="77777777" w:rsidR="00AD0457" w:rsidRDefault="00AD0457" w:rsidP="00AD0457">
            <w:pPr>
              <w:widowControl w:val="0"/>
              <w:jc w:val="both"/>
              <w:rPr>
                <w:sz w:val="24"/>
                <w:szCs w:val="24"/>
                <w:lang w:eastAsia="ru-RU"/>
              </w:rPr>
            </w:pPr>
            <w:r w:rsidRPr="007C14B2">
              <w:rPr>
                <w:sz w:val="24"/>
                <w:szCs w:val="24"/>
                <w:lang w:eastAsia="ru-RU"/>
              </w:rPr>
              <w:t xml:space="preserve">- технологические </w:t>
            </w:r>
            <w:r>
              <w:rPr>
                <w:sz w:val="24"/>
                <w:szCs w:val="24"/>
                <w:lang w:eastAsia="ru-RU"/>
              </w:rPr>
              <w:t>и  конструктивные решения лине</w:t>
            </w:r>
            <w:r>
              <w:rPr>
                <w:sz w:val="24"/>
                <w:szCs w:val="24"/>
                <w:lang w:eastAsia="ru-RU"/>
              </w:rPr>
              <w:t>й</w:t>
            </w:r>
            <w:r w:rsidRPr="007C14B2">
              <w:rPr>
                <w:sz w:val="24"/>
                <w:szCs w:val="24"/>
                <w:lang w:eastAsia="ru-RU"/>
              </w:rPr>
              <w:t>ного объекта (для прокладки сетей).</w:t>
            </w:r>
          </w:p>
          <w:p w14:paraId="4006195C" w14:textId="77777777" w:rsidR="00AD0457" w:rsidRDefault="00AD0457" w:rsidP="00AD0457">
            <w:pPr>
              <w:widowControl w:val="0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>- п</w:t>
            </w:r>
            <w:r>
              <w:rPr>
                <w:sz w:val="24"/>
                <w:szCs w:val="24"/>
                <w:lang w:eastAsia="ru-RU"/>
              </w:rPr>
              <w:t>роект организации строительства.</w:t>
            </w:r>
          </w:p>
          <w:p w14:paraId="4507AA06" w14:textId="77777777" w:rsidR="00AD0457" w:rsidRPr="00127224" w:rsidRDefault="00AD0457" w:rsidP="00AD0457">
            <w:pPr>
              <w:widowControl w:val="0"/>
              <w:rPr>
                <w:sz w:val="24"/>
                <w:szCs w:val="24"/>
                <w:lang w:eastAsia="ru-RU"/>
              </w:rPr>
            </w:pPr>
          </w:p>
          <w:p w14:paraId="52128C95" w14:textId="77777777" w:rsidR="00AD0457" w:rsidRPr="00127224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 xml:space="preserve">     Вышеперечисленные разделы проектной докуме</w:t>
            </w:r>
            <w:r w:rsidRPr="00127224">
              <w:rPr>
                <w:sz w:val="24"/>
                <w:szCs w:val="24"/>
                <w:lang w:eastAsia="ru-RU"/>
              </w:rPr>
              <w:t>н</w:t>
            </w:r>
            <w:r w:rsidRPr="00127224">
              <w:rPr>
                <w:sz w:val="24"/>
                <w:szCs w:val="24"/>
                <w:lang w:eastAsia="ru-RU"/>
              </w:rPr>
              <w:t>тации выполнить в соответствии с требованиями к с</w:t>
            </w:r>
            <w:r w:rsidRPr="00127224">
              <w:rPr>
                <w:sz w:val="24"/>
                <w:szCs w:val="24"/>
                <w:lang w:eastAsia="ru-RU"/>
              </w:rPr>
              <w:t>о</w:t>
            </w:r>
            <w:r w:rsidRPr="00127224">
              <w:rPr>
                <w:sz w:val="24"/>
                <w:szCs w:val="24"/>
                <w:lang w:eastAsia="ru-RU"/>
              </w:rPr>
              <w:t>держанию разделов согласно «Положения о составе разделов проектной документации и требованиях к их содержанию», утверждёнными постановлением Прав</w:t>
            </w:r>
            <w:r w:rsidRPr="00127224">
              <w:rPr>
                <w:sz w:val="24"/>
                <w:szCs w:val="24"/>
                <w:lang w:eastAsia="ru-RU"/>
              </w:rPr>
              <w:t>и</w:t>
            </w:r>
            <w:r w:rsidRPr="00127224">
              <w:rPr>
                <w:sz w:val="24"/>
                <w:szCs w:val="24"/>
                <w:lang w:eastAsia="ru-RU"/>
              </w:rPr>
              <w:t xml:space="preserve">тельства РФ от 16.02.2008г. № 87. </w:t>
            </w:r>
          </w:p>
          <w:p w14:paraId="2CA81941" w14:textId="77777777" w:rsidR="00AD0457" w:rsidRDefault="00AD0457" w:rsidP="00AD0457">
            <w:pPr>
              <w:widowControl w:val="0"/>
              <w:jc w:val="both"/>
              <w:rPr>
                <w:sz w:val="24"/>
                <w:szCs w:val="24"/>
                <w:lang w:eastAsia="ru-RU"/>
              </w:rPr>
            </w:pPr>
          </w:p>
          <w:p w14:paraId="47DDA662" w14:textId="77777777" w:rsidR="00AD0457" w:rsidRPr="00127224" w:rsidRDefault="00AD0457" w:rsidP="00AD0457">
            <w:pPr>
              <w:widowControl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Р</w:t>
            </w:r>
            <w:r w:rsidRPr="00127224">
              <w:rPr>
                <w:sz w:val="24"/>
                <w:szCs w:val="24"/>
                <w:lang w:eastAsia="ru-RU"/>
              </w:rPr>
              <w:t>абоч</w:t>
            </w:r>
            <w:r>
              <w:rPr>
                <w:sz w:val="24"/>
                <w:szCs w:val="24"/>
                <w:lang w:eastAsia="ru-RU"/>
              </w:rPr>
              <w:t>ую</w:t>
            </w:r>
            <w:r w:rsidRPr="00127224">
              <w:rPr>
                <w:sz w:val="24"/>
                <w:szCs w:val="24"/>
                <w:lang w:eastAsia="ru-RU"/>
              </w:rPr>
              <w:t xml:space="preserve"> документаци</w:t>
            </w:r>
            <w:r>
              <w:rPr>
                <w:sz w:val="24"/>
                <w:szCs w:val="24"/>
                <w:lang w:eastAsia="ru-RU"/>
              </w:rPr>
              <w:t>ю для каждого этапа разраб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>тать в необходимом для строительства и монтажа об</w:t>
            </w:r>
            <w:r>
              <w:rPr>
                <w:sz w:val="24"/>
                <w:szCs w:val="24"/>
                <w:lang w:eastAsia="ru-RU"/>
              </w:rPr>
              <w:t>ъ</w:t>
            </w:r>
            <w:r>
              <w:rPr>
                <w:sz w:val="24"/>
                <w:szCs w:val="24"/>
                <w:lang w:eastAsia="ru-RU"/>
              </w:rPr>
              <w:t>ёме.</w:t>
            </w:r>
          </w:p>
          <w:p w14:paraId="1D44DA4A" w14:textId="77777777" w:rsidR="00AD0457" w:rsidRPr="00127224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</w:p>
          <w:p w14:paraId="757716CE" w14:textId="77777777" w:rsidR="00AD0457" w:rsidRPr="00127224" w:rsidRDefault="00AD0457" w:rsidP="00AD0457">
            <w:pPr>
              <w:ind w:firstLine="317"/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>При оформлении рабочей документации руково</w:t>
            </w:r>
            <w:r w:rsidRPr="00127224">
              <w:rPr>
                <w:sz w:val="24"/>
                <w:szCs w:val="24"/>
                <w:lang w:eastAsia="ru-RU"/>
              </w:rPr>
              <w:t>д</w:t>
            </w:r>
            <w:r w:rsidRPr="00127224">
              <w:rPr>
                <w:sz w:val="24"/>
                <w:szCs w:val="24"/>
                <w:lang w:eastAsia="ru-RU"/>
              </w:rPr>
              <w:t xml:space="preserve">ствоваться ГОСТ </w:t>
            </w:r>
            <w:proofErr w:type="gramStart"/>
            <w:r w:rsidRPr="00127224">
              <w:rPr>
                <w:sz w:val="24"/>
                <w:szCs w:val="24"/>
                <w:lang w:eastAsia="ru-RU"/>
              </w:rPr>
              <w:t>Р</w:t>
            </w:r>
            <w:proofErr w:type="gramEnd"/>
            <w:r w:rsidRPr="00127224">
              <w:rPr>
                <w:sz w:val="24"/>
                <w:szCs w:val="24"/>
                <w:lang w:eastAsia="ru-RU"/>
              </w:rPr>
              <w:t xml:space="preserve"> 21.1101 «Основные требования к проектной и рабочей документации».</w:t>
            </w:r>
          </w:p>
          <w:p w14:paraId="74B2D970" w14:textId="77777777" w:rsidR="00AD0457" w:rsidRPr="00127224" w:rsidRDefault="00AD0457" w:rsidP="00AD0457">
            <w:pPr>
              <w:ind w:firstLine="317"/>
              <w:jc w:val="both"/>
              <w:rPr>
                <w:sz w:val="24"/>
                <w:szCs w:val="24"/>
                <w:lang w:eastAsia="ru-RU"/>
              </w:rPr>
            </w:pPr>
          </w:p>
          <w:p w14:paraId="0C4CA097" w14:textId="77777777" w:rsidR="00AD0457" w:rsidRPr="00127224" w:rsidRDefault="00AD0457" w:rsidP="00AD0457">
            <w:pPr>
              <w:widowControl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С</w:t>
            </w:r>
            <w:r w:rsidRPr="00127224">
              <w:rPr>
                <w:sz w:val="24"/>
                <w:szCs w:val="24"/>
                <w:lang w:eastAsia="ru-RU"/>
              </w:rPr>
              <w:t>метн</w:t>
            </w:r>
            <w:r>
              <w:rPr>
                <w:sz w:val="24"/>
                <w:szCs w:val="24"/>
                <w:lang w:eastAsia="ru-RU"/>
              </w:rPr>
              <w:t>ую</w:t>
            </w:r>
            <w:r w:rsidRPr="00127224">
              <w:rPr>
                <w:sz w:val="24"/>
                <w:szCs w:val="24"/>
                <w:lang w:eastAsia="ru-RU"/>
              </w:rPr>
              <w:t xml:space="preserve"> документаци</w:t>
            </w:r>
            <w:r>
              <w:rPr>
                <w:sz w:val="24"/>
                <w:szCs w:val="24"/>
                <w:lang w:eastAsia="ru-RU"/>
              </w:rPr>
              <w:t>ю разработать для каждого эт</w:t>
            </w:r>
            <w:r>
              <w:rPr>
                <w:sz w:val="24"/>
                <w:szCs w:val="24"/>
                <w:lang w:eastAsia="ru-RU"/>
              </w:rPr>
              <w:t>а</w:t>
            </w:r>
            <w:r>
              <w:rPr>
                <w:sz w:val="24"/>
                <w:szCs w:val="24"/>
                <w:lang w:eastAsia="ru-RU"/>
              </w:rPr>
              <w:t>па</w:t>
            </w:r>
            <w:r w:rsidRPr="00127224">
              <w:rPr>
                <w:sz w:val="24"/>
                <w:szCs w:val="24"/>
                <w:lang w:eastAsia="ru-RU"/>
              </w:rPr>
              <w:t>: локальные сметные расчёты, сводный сметный ра</w:t>
            </w:r>
            <w:r w:rsidRPr="00127224">
              <w:rPr>
                <w:sz w:val="24"/>
                <w:szCs w:val="24"/>
                <w:lang w:eastAsia="ru-RU"/>
              </w:rPr>
              <w:t>с</w:t>
            </w:r>
            <w:r w:rsidRPr="00127224">
              <w:rPr>
                <w:sz w:val="24"/>
                <w:szCs w:val="24"/>
                <w:lang w:eastAsia="ru-RU"/>
              </w:rPr>
              <w:t>чёт.</w:t>
            </w:r>
          </w:p>
          <w:p w14:paraId="72B980EB" w14:textId="77777777" w:rsidR="00AD0457" w:rsidRPr="002627C9" w:rsidRDefault="00AD0457" w:rsidP="00AD0457">
            <w:pPr>
              <w:ind w:firstLine="317"/>
              <w:jc w:val="both"/>
              <w:rPr>
                <w:sz w:val="24"/>
                <w:szCs w:val="24"/>
                <w:lang w:eastAsia="ru-RU"/>
              </w:rPr>
            </w:pPr>
            <w:proofErr w:type="gramStart"/>
            <w:r w:rsidRPr="00261EC3">
              <w:rPr>
                <w:color w:val="000000"/>
                <w:sz w:val="24"/>
                <w:szCs w:val="24"/>
              </w:rPr>
              <w:t xml:space="preserve">Сметную документацию оформить в соответствии с «Методикой определения стоимости строительной продукции на территории Российской Федерации» </w:t>
            </w:r>
            <w:proofErr w:type="spellStart"/>
            <w:r w:rsidRPr="00261EC3">
              <w:rPr>
                <w:color w:val="000000"/>
                <w:sz w:val="24"/>
                <w:szCs w:val="24"/>
              </w:rPr>
              <w:t>МДС</w:t>
            </w:r>
            <w:proofErr w:type="spellEnd"/>
            <w:r w:rsidRPr="00261EC3">
              <w:rPr>
                <w:color w:val="000000"/>
                <w:sz w:val="24"/>
                <w:szCs w:val="24"/>
              </w:rPr>
              <w:t xml:space="preserve"> 81-35.2004 в уровнях цен: в ценах 2001 г. (ТЕР-</w:t>
            </w:r>
            <w:r w:rsidRPr="00261EC3">
              <w:rPr>
                <w:color w:val="000000"/>
                <w:sz w:val="24"/>
                <w:szCs w:val="24"/>
              </w:rPr>
              <w:lastRenderedPageBreak/>
              <w:t>2001)</w:t>
            </w:r>
            <w:r>
              <w:rPr>
                <w:color w:val="000000"/>
                <w:sz w:val="24"/>
                <w:szCs w:val="24"/>
              </w:rPr>
              <w:t xml:space="preserve">, изданной  в редакции 2014 г. </w:t>
            </w:r>
            <w:r w:rsidRPr="002627C9">
              <w:rPr>
                <w:sz w:val="24"/>
                <w:szCs w:val="24"/>
                <w:lang w:eastAsia="ru-RU"/>
              </w:rPr>
              <w:t>Пересчет в текущие цены произвести путем применения территориальных индексов к статьям затрат по письму Департамента строительства Краснодарского края на момент выпуска сметной документации.</w:t>
            </w:r>
            <w:proofErr w:type="gramEnd"/>
            <w:r w:rsidRPr="002627C9">
              <w:rPr>
                <w:sz w:val="24"/>
                <w:szCs w:val="24"/>
                <w:lang w:eastAsia="ru-RU"/>
              </w:rPr>
              <w:t xml:space="preserve"> Сводный сметный расчет в</w:t>
            </w:r>
            <w:r w:rsidRPr="002627C9">
              <w:rPr>
                <w:sz w:val="24"/>
                <w:szCs w:val="24"/>
                <w:lang w:eastAsia="ru-RU"/>
              </w:rPr>
              <w:t>ы</w:t>
            </w:r>
            <w:r w:rsidRPr="002627C9">
              <w:rPr>
                <w:sz w:val="24"/>
                <w:szCs w:val="24"/>
                <w:lang w:eastAsia="ru-RU"/>
              </w:rPr>
              <w:t>полнить в текущем уровне цен.</w:t>
            </w:r>
          </w:p>
          <w:p w14:paraId="51939CD3" w14:textId="77777777" w:rsidR="00AD0457" w:rsidRDefault="00AD0457" w:rsidP="00AD0457">
            <w:pPr>
              <w:jc w:val="both"/>
              <w:rPr>
                <w:spacing w:val="-6"/>
                <w:sz w:val="24"/>
                <w:szCs w:val="24"/>
                <w:lang w:eastAsia="ru-RU"/>
              </w:rPr>
            </w:pPr>
            <w:r>
              <w:rPr>
                <w:spacing w:val="-6"/>
                <w:sz w:val="24"/>
                <w:szCs w:val="24"/>
                <w:lang w:eastAsia="ru-RU"/>
              </w:rPr>
              <w:t xml:space="preserve">     При включении в сметные расчёты затраты на матери</w:t>
            </w:r>
            <w:r>
              <w:rPr>
                <w:spacing w:val="-6"/>
                <w:sz w:val="24"/>
                <w:szCs w:val="24"/>
                <w:lang w:eastAsia="ru-RU"/>
              </w:rPr>
              <w:t>а</w:t>
            </w:r>
            <w:r>
              <w:rPr>
                <w:spacing w:val="-6"/>
                <w:sz w:val="24"/>
                <w:szCs w:val="24"/>
                <w:lang w:eastAsia="ru-RU"/>
              </w:rPr>
              <w:t>лы и оборудование по ценам  из коммерческих предлож</w:t>
            </w:r>
            <w:r>
              <w:rPr>
                <w:spacing w:val="-6"/>
                <w:sz w:val="24"/>
                <w:szCs w:val="24"/>
                <w:lang w:eastAsia="ru-RU"/>
              </w:rPr>
              <w:t>е</w:t>
            </w:r>
            <w:r>
              <w:rPr>
                <w:spacing w:val="-6"/>
                <w:sz w:val="24"/>
                <w:szCs w:val="24"/>
                <w:lang w:eastAsia="ru-RU"/>
              </w:rPr>
              <w:t>ний поставщиков, привести сравнительный анализ ко</w:t>
            </w:r>
            <w:r>
              <w:rPr>
                <w:spacing w:val="-6"/>
                <w:sz w:val="24"/>
                <w:szCs w:val="24"/>
                <w:lang w:eastAsia="ru-RU"/>
              </w:rPr>
              <w:t>м</w:t>
            </w:r>
            <w:r>
              <w:rPr>
                <w:spacing w:val="-6"/>
                <w:sz w:val="24"/>
                <w:szCs w:val="24"/>
                <w:lang w:eastAsia="ru-RU"/>
              </w:rPr>
              <w:t>мерческих предложений не менее 5 поставщиков по сто</w:t>
            </w:r>
            <w:r>
              <w:rPr>
                <w:spacing w:val="-6"/>
                <w:sz w:val="24"/>
                <w:szCs w:val="24"/>
                <w:lang w:eastAsia="ru-RU"/>
              </w:rPr>
              <w:t>и</w:t>
            </w:r>
            <w:r>
              <w:rPr>
                <w:spacing w:val="-6"/>
                <w:sz w:val="24"/>
                <w:szCs w:val="24"/>
                <w:lang w:eastAsia="ru-RU"/>
              </w:rPr>
              <w:t>мости основного оборудования и материалов (</w:t>
            </w:r>
            <w:proofErr w:type="spellStart"/>
            <w:r>
              <w:rPr>
                <w:spacing w:val="-6"/>
                <w:sz w:val="24"/>
                <w:szCs w:val="24"/>
                <w:lang w:eastAsia="ru-RU"/>
              </w:rPr>
              <w:t>КТПК</w:t>
            </w:r>
            <w:proofErr w:type="spellEnd"/>
            <w:r>
              <w:rPr>
                <w:spacing w:val="-6"/>
                <w:sz w:val="24"/>
                <w:szCs w:val="24"/>
                <w:lang w:eastAsia="ru-RU"/>
              </w:rPr>
              <w:t xml:space="preserve">; </w:t>
            </w:r>
            <w:proofErr w:type="spellStart"/>
            <w:r>
              <w:rPr>
                <w:spacing w:val="-6"/>
                <w:sz w:val="24"/>
                <w:szCs w:val="24"/>
                <w:lang w:eastAsia="ru-RU"/>
              </w:rPr>
              <w:t>электрокотёл</w:t>
            </w:r>
            <w:proofErr w:type="spellEnd"/>
            <w:r>
              <w:rPr>
                <w:spacing w:val="-6"/>
                <w:sz w:val="24"/>
                <w:szCs w:val="24"/>
                <w:lang w:eastAsia="ru-RU"/>
              </w:rPr>
              <w:t xml:space="preserve">; кабельная и трубная продукция).  </w:t>
            </w:r>
          </w:p>
          <w:p w14:paraId="26F42265" w14:textId="77777777" w:rsidR="00AD0457" w:rsidRPr="00127224" w:rsidRDefault="00AD0457" w:rsidP="00AD0457">
            <w:pPr>
              <w:jc w:val="both"/>
              <w:rPr>
                <w:spacing w:val="-6"/>
                <w:sz w:val="24"/>
                <w:szCs w:val="24"/>
                <w:lang w:eastAsia="ru-RU"/>
              </w:rPr>
            </w:pPr>
          </w:p>
          <w:p w14:paraId="7ED84B10" w14:textId="77777777" w:rsidR="00AD0457" w:rsidRPr="00127224" w:rsidRDefault="00AD0457" w:rsidP="00AD0457">
            <w:pPr>
              <w:widowControl w:val="0"/>
              <w:ind w:firstLine="317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pacing w:val="-6"/>
                <w:sz w:val="24"/>
                <w:szCs w:val="24"/>
                <w:lang w:eastAsia="ru-RU"/>
              </w:rPr>
              <w:t>По доверенности Заказчика п</w:t>
            </w:r>
            <w:r w:rsidRPr="00127224">
              <w:rPr>
                <w:spacing w:val="-6"/>
                <w:sz w:val="24"/>
                <w:szCs w:val="24"/>
                <w:lang w:eastAsia="ru-RU"/>
              </w:rPr>
              <w:t>о</w:t>
            </w:r>
            <w:r>
              <w:rPr>
                <w:spacing w:val="-6"/>
                <w:sz w:val="24"/>
                <w:szCs w:val="24"/>
                <w:lang w:eastAsia="ru-RU"/>
              </w:rPr>
              <w:t>лучить все необходимые технические условия, согласования и разрешения, указа</w:t>
            </w:r>
            <w:r>
              <w:rPr>
                <w:spacing w:val="-6"/>
                <w:sz w:val="24"/>
                <w:szCs w:val="24"/>
                <w:lang w:eastAsia="ru-RU"/>
              </w:rPr>
              <w:t>н</w:t>
            </w:r>
            <w:r>
              <w:rPr>
                <w:spacing w:val="-6"/>
                <w:sz w:val="24"/>
                <w:szCs w:val="24"/>
                <w:lang w:eastAsia="ru-RU"/>
              </w:rPr>
              <w:t>ные в технических условиях на проектирование</w:t>
            </w:r>
            <w:r w:rsidRPr="00127224">
              <w:rPr>
                <w:sz w:val="24"/>
                <w:szCs w:val="24"/>
                <w:lang w:eastAsia="ru-RU"/>
              </w:rPr>
              <w:t>.</w:t>
            </w:r>
            <w:r>
              <w:rPr>
                <w:sz w:val="24"/>
                <w:szCs w:val="24"/>
                <w:lang w:eastAsia="ru-RU"/>
              </w:rPr>
              <w:t xml:space="preserve"> Оплату за </w:t>
            </w:r>
            <w:r w:rsidRPr="00F9553C">
              <w:rPr>
                <w:sz w:val="24"/>
                <w:szCs w:val="24"/>
                <w:lang w:eastAsia="ru-RU"/>
              </w:rPr>
              <w:t>технические условия, согласования и разрешения</w:t>
            </w:r>
            <w:r>
              <w:rPr>
                <w:sz w:val="24"/>
                <w:szCs w:val="24"/>
                <w:lang w:eastAsia="ru-RU"/>
              </w:rPr>
              <w:t xml:space="preserve"> осуществляет </w:t>
            </w:r>
            <w:r w:rsidRPr="00F9553C">
              <w:rPr>
                <w:sz w:val="24"/>
                <w:szCs w:val="24"/>
                <w:lang w:eastAsia="ru-RU"/>
              </w:rPr>
              <w:t>Генеральная проектная организация</w:t>
            </w:r>
            <w:r>
              <w:rPr>
                <w:sz w:val="24"/>
                <w:szCs w:val="24"/>
                <w:lang w:eastAsia="ru-RU"/>
              </w:rPr>
              <w:t>.</w:t>
            </w:r>
          </w:p>
        </w:tc>
      </w:tr>
      <w:tr w:rsidR="00AD0457" w:rsidRPr="00127224" w14:paraId="41CE446E" w14:textId="77777777" w:rsidTr="00AD0457">
        <w:trPr>
          <w:trHeight w:val="318"/>
        </w:trPr>
        <w:tc>
          <w:tcPr>
            <w:tcW w:w="720" w:type="dxa"/>
          </w:tcPr>
          <w:p w14:paraId="74F59C75" w14:textId="77777777" w:rsidR="00AD0457" w:rsidRPr="00127224" w:rsidRDefault="00AD0457" w:rsidP="00AD0457">
            <w:pPr>
              <w:ind w:lef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3391" w:type="dxa"/>
          </w:tcPr>
          <w:p w14:paraId="0D801D1B" w14:textId="77777777" w:rsidR="00AD0457" w:rsidRPr="00127224" w:rsidRDefault="00AD0457" w:rsidP="00AD0457">
            <w:pPr>
              <w:jc w:val="both"/>
              <w:rPr>
                <w:i/>
                <w:sz w:val="24"/>
                <w:szCs w:val="24"/>
                <w:lang w:eastAsia="ru-RU"/>
              </w:rPr>
            </w:pPr>
            <w:r w:rsidRPr="00127224">
              <w:rPr>
                <w:i/>
                <w:sz w:val="24"/>
                <w:szCs w:val="24"/>
                <w:lang w:eastAsia="ru-RU"/>
              </w:rPr>
              <w:t>Требования к архитектурно-строительным, объемно-планировочным и констру</w:t>
            </w:r>
            <w:r w:rsidRPr="00127224">
              <w:rPr>
                <w:i/>
                <w:sz w:val="24"/>
                <w:szCs w:val="24"/>
                <w:lang w:eastAsia="ru-RU"/>
              </w:rPr>
              <w:t>к</w:t>
            </w:r>
            <w:r w:rsidRPr="00127224">
              <w:rPr>
                <w:i/>
                <w:sz w:val="24"/>
                <w:szCs w:val="24"/>
                <w:lang w:eastAsia="ru-RU"/>
              </w:rPr>
              <w:t>тивным решениям</w:t>
            </w:r>
          </w:p>
        </w:tc>
        <w:tc>
          <w:tcPr>
            <w:tcW w:w="5969" w:type="dxa"/>
          </w:tcPr>
          <w:p w14:paraId="06E95E2B" w14:textId="77777777" w:rsidR="00AD0457" w:rsidRPr="00127224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>В соответствии с функциональным назначением объе</w:t>
            </w:r>
            <w:r w:rsidRPr="00127224">
              <w:rPr>
                <w:sz w:val="24"/>
                <w:szCs w:val="24"/>
                <w:lang w:eastAsia="ru-RU"/>
              </w:rPr>
              <w:t>к</w:t>
            </w:r>
            <w:r w:rsidRPr="00127224">
              <w:rPr>
                <w:sz w:val="24"/>
                <w:szCs w:val="24"/>
                <w:lang w:eastAsia="ru-RU"/>
              </w:rPr>
              <w:t>та и требованиями действующих норм и правил.</w:t>
            </w:r>
          </w:p>
        </w:tc>
      </w:tr>
      <w:tr w:rsidR="00AD0457" w:rsidRPr="00127224" w14:paraId="53ABCD57" w14:textId="77777777" w:rsidTr="00AD0457">
        <w:trPr>
          <w:trHeight w:val="318"/>
        </w:trPr>
        <w:tc>
          <w:tcPr>
            <w:tcW w:w="720" w:type="dxa"/>
          </w:tcPr>
          <w:p w14:paraId="2123FB44" w14:textId="77777777" w:rsidR="00AD0457" w:rsidRPr="00127224" w:rsidRDefault="00AD0457" w:rsidP="00AD0457">
            <w:pPr>
              <w:ind w:lef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391" w:type="dxa"/>
          </w:tcPr>
          <w:p w14:paraId="7C6B283B" w14:textId="77777777" w:rsidR="00AD0457" w:rsidRPr="00127224" w:rsidRDefault="00AD0457" w:rsidP="00AD0457">
            <w:pPr>
              <w:jc w:val="both"/>
              <w:rPr>
                <w:i/>
                <w:sz w:val="24"/>
                <w:szCs w:val="24"/>
                <w:lang w:eastAsia="ru-RU"/>
              </w:rPr>
            </w:pPr>
            <w:r w:rsidRPr="00127224">
              <w:rPr>
                <w:i/>
                <w:sz w:val="24"/>
                <w:szCs w:val="24"/>
                <w:lang w:eastAsia="ru-RU"/>
              </w:rPr>
              <w:t>Требования промышленной безопасности и охраны труда</w:t>
            </w:r>
          </w:p>
        </w:tc>
        <w:tc>
          <w:tcPr>
            <w:tcW w:w="5969" w:type="dxa"/>
          </w:tcPr>
          <w:p w14:paraId="35F3590B" w14:textId="77777777" w:rsidR="00AD0457" w:rsidRPr="00127224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>При разработке документации учесть требования де</w:t>
            </w:r>
            <w:r w:rsidRPr="00127224">
              <w:rPr>
                <w:sz w:val="24"/>
                <w:szCs w:val="24"/>
                <w:lang w:eastAsia="ru-RU"/>
              </w:rPr>
              <w:t>й</w:t>
            </w:r>
            <w:r w:rsidRPr="00127224">
              <w:rPr>
                <w:sz w:val="24"/>
                <w:szCs w:val="24"/>
                <w:lang w:eastAsia="ru-RU"/>
              </w:rPr>
              <w:t xml:space="preserve">ствующего законодательства. </w:t>
            </w:r>
          </w:p>
        </w:tc>
      </w:tr>
      <w:tr w:rsidR="00AD0457" w:rsidRPr="00127224" w14:paraId="112B15FA" w14:textId="77777777" w:rsidTr="00AD0457">
        <w:trPr>
          <w:trHeight w:val="318"/>
        </w:trPr>
        <w:tc>
          <w:tcPr>
            <w:tcW w:w="720" w:type="dxa"/>
          </w:tcPr>
          <w:p w14:paraId="00F1745A" w14:textId="77777777" w:rsidR="00AD0457" w:rsidRPr="00127224" w:rsidRDefault="00AD0457" w:rsidP="00AD0457">
            <w:pPr>
              <w:ind w:lef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391" w:type="dxa"/>
          </w:tcPr>
          <w:p w14:paraId="4A0949D5" w14:textId="77777777" w:rsidR="00AD0457" w:rsidRPr="00127224" w:rsidRDefault="00AD0457" w:rsidP="00AD0457">
            <w:pPr>
              <w:rPr>
                <w:i/>
                <w:sz w:val="24"/>
                <w:szCs w:val="24"/>
                <w:lang w:eastAsia="ru-RU"/>
              </w:rPr>
            </w:pPr>
            <w:r w:rsidRPr="00127224">
              <w:rPr>
                <w:i/>
                <w:sz w:val="24"/>
                <w:szCs w:val="24"/>
                <w:lang w:eastAsia="ru-RU"/>
              </w:rPr>
              <w:t>Требования по выполнению мероприятий по охране окружающей среды</w:t>
            </w:r>
          </w:p>
        </w:tc>
        <w:tc>
          <w:tcPr>
            <w:tcW w:w="5969" w:type="dxa"/>
          </w:tcPr>
          <w:p w14:paraId="61623F81" w14:textId="77777777" w:rsidR="00AD0457" w:rsidRPr="00127224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>При проектировании учесть требования нормативной документации в области охраны окружающей среды и мероприятия по обращению с отходами.</w:t>
            </w:r>
          </w:p>
        </w:tc>
      </w:tr>
      <w:tr w:rsidR="00AD0457" w:rsidRPr="00127224" w14:paraId="618CCBA0" w14:textId="77777777" w:rsidTr="00AD0457">
        <w:trPr>
          <w:trHeight w:val="318"/>
        </w:trPr>
        <w:tc>
          <w:tcPr>
            <w:tcW w:w="720" w:type="dxa"/>
          </w:tcPr>
          <w:p w14:paraId="3CF6D0B1" w14:textId="77777777" w:rsidR="00AD0457" w:rsidRPr="00127224" w:rsidRDefault="00AD0457" w:rsidP="00AD0457">
            <w:pPr>
              <w:ind w:lef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391" w:type="dxa"/>
          </w:tcPr>
          <w:p w14:paraId="63B0EAF8" w14:textId="77777777" w:rsidR="00AD0457" w:rsidRPr="00127224" w:rsidRDefault="00AD0457" w:rsidP="00AD0457">
            <w:pPr>
              <w:rPr>
                <w:i/>
                <w:sz w:val="24"/>
                <w:szCs w:val="24"/>
                <w:lang w:eastAsia="ru-RU"/>
              </w:rPr>
            </w:pPr>
            <w:r w:rsidRPr="00127224">
              <w:rPr>
                <w:i/>
                <w:sz w:val="24"/>
                <w:szCs w:val="24"/>
                <w:lang w:eastAsia="ru-RU"/>
              </w:rPr>
              <w:t xml:space="preserve">Особые условия </w:t>
            </w:r>
          </w:p>
        </w:tc>
        <w:tc>
          <w:tcPr>
            <w:tcW w:w="5969" w:type="dxa"/>
          </w:tcPr>
          <w:p w14:paraId="15330FAD" w14:textId="77777777" w:rsidR="00AD0457" w:rsidRPr="00127224" w:rsidRDefault="00AD0457" w:rsidP="00AD0457">
            <w:pPr>
              <w:shd w:val="clear" w:color="auto" w:fill="FFFFFF"/>
              <w:spacing w:before="14"/>
              <w:ind w:left="23" w:firstLine="294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127224">
              <w:rPr>
                <w:color w:val="000000"/>
                <w:sz w:val="24"/>
                <w:szCs w:val="24"/>
                <w:lang w:eastAsia="ru-RU"/>
              </w:rPr>
              <w:t>Сейсмичность района строительства - 9 баллов в с</w:t>
            </w:r>
            <w:r w:rsidRPr="00127224">
              <w:rPr>
                <w:color w:val="000000"/>
                <w:sz w:val="24"/>
                <w:szCs w:val="24"/>
                <w:lang w:eastAsia="ru-RU"/>
              </w:rPr>
              <w:t>о</w:t>
            </w:r>
            <w:r w:rsidRPr="00127224">
              <w:rPr>
                <w:color w:val="000000"/>
                <w:sz w:val="24"/>
                <w:szCs w:val="24"/>
                <w:lang w:eastAsia="ru-RU"/>
              </w:rPr>
              <w:t xml:space="preserve">ответствии с </w:t>
            </w:r>
            <w:proofErr w:type="spellStart"/>
            <w:r w:rsidRPr="00127224">
              <w:rPr>
                <w:color w:val="000000"/>
                <w:sz w:val="24"/>
                <w:szCs w:val="24"/>
                <w:lang w:eastAsia="ru-RU"/>
              </w:rPr>
              <w:t>СНКК</w:t>
            </w:r>
            <w:proofErr w:type="spellEnd"/>
            <w:r w:rsidRPr="00127224">
              <w:rPr>
                <w:color w:val="000000"/>
                <w:sz w:val="24"/>
                <w:szCs w:val="24"/>
                <w:lang w:eastAsia="ru-RU"/>
              </w:rPr>
              <w:t xml:space="preserve"> 22-301-2000 «Строительство в се</w:t>
            </w:r>
            <w:r w:rsidRPr="00127224">
              <w:rPr>
                <w:color w:val="000000"/>
                <w:sz w:val="24"/>
                <w:szCs w:val="24"/>
                <w:lang w:eastAsia="ru-RU"/>
              </w:rPr>
              <w:t>й</w:t>
            </w:r>
            <w:r w:rsidRPr="00127224">
              <w:rPr>
                <w:color w:val="000000"/>
                <w:sz w:val="24"/>
                <w:szCs w:val="24"/>
                <w:lang w:eastAsia="ru-RU"/>
              </w:rPr>
              <w:t>смических районах Краснодарского края» (по карте</w:t>
            </w:r>
            <w:proofErr w:type="gramStart"/>
            <w:r w:rsidRPr="00127224">
              <w:rPr>
                <w:color w:val="000000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127224">
              <w:rPr>
                <w:color w:val="000000"/>
                <w:sz w:val="24"/>
                <w:szCs w:val="24"/>
                <w:lang w:eastAsia="ru-RU"/>
              </w:rPr>
              <w:t xml:space="preserve"> общего сейсмического районирования (ОСР-97)).</w:t>
            </w:r>
          </w:p>
          <w:p w14:paraId="62ED22AF" w14:textId="77777777" w:rsidR="00AD0457" w:rsidRDefault="00AD0457" w:rsidP="00AD0457">
            <w:pPr>
              <w:shd w:val="clear" w:color="auto" w:fill="FFFFFF"/>
              <w:spacing w:before="14"/>
              <w:ind w:left="23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  Работы проводя</w:t>
            </w:r>
            <w:r w:rsidRPr="00127224">
              <w:rPr>
                <w:color w:val="000000"/>
                <w:sz w:val="24"/>
                <w:szCs w:val="24"/>
                <w:lang w:eastAsia="ru-RU"/>
              </w:rPr>
              <w:t>тся в условиях действующего пре</w:t>
            </w:r>
            <w:r w:rsidRPr="00127224">
              <w:rPr>
                <w:color w:val="000000"/>
                <w:sz w:val="24"/>
                <w:szCs w:val="24"/>
                <w:lang w:eastAsia="ru-RU"/>
              </w:rPr>
              <w:t>д</w:t>
            </w:r>
            <w:r w:rsidRPr="00127224">
              <w:rPr>
                <w:color w:val="000000"/>
                <w:sz w:val="24"/>
                <w:szCs w:val="24"/>
                <w:lang w:eastAsia="ru-RU"/>
              </w:rPr>
              <w:t>приятия. Проектные решения должны обеспечить в</w:t>
            </w:r>
            <w:r w:rsidRPr="00127224">
              <w:rPr>
                <w:color w:val="000000"/>
                <w:sz w:val="24"/>
                <w:szCs w:val="24"/>
                <w:lang w:eastAsia="ru-RU"/>
              </w:rPr>
              <w:t>ы</w:t>
            </w:r>
            <w:r w:rsidRPr="00127224">
              <w:rPr>
                <w:color w:val="000000"/>
                <w:sz w:val="24"/>
                <w:szCs w:val="24"/>
                <w:lang w:eastAsia="ru-RU"/>
              </w:rPr>
              <w:t xml:space="preserve">полнение работ </w:t>
            </w:r>
            <w:r>
              <w:rPr>
                <w:color w:val="000000"/>
                <w:sz w:val="24"/>
                <w:szCs w:val="24"/>
                <w:lang w:eastAsia="ru-RU"/>
              </w:rPr>
              <w:t>на</w:t>
            </w:r>
            <w:r w:rsidRPr="0012722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97F62">
              <w:rPr>
                <w:color w:val="000000"/>
                <w:sz w:val="24"/>
                <w:szCs w:val="24"/>
                <w:lang w:eastAsia="ru-RU"/>
              </w:rPr>
              <w:t>объект</w:t>
            </w:r>
            <w:r>
              <w:rPr>
                <w:color w:val="000000"/>
                <w:sz w:val="24"/>
                <w:szCs w:val="24"/>
                <w:lang w:eastAsia="ru-RU"/>
              </w:rPr>
              <w:t>ах</w:t>
            </w:r>
            <w:r w:rsidRPr="00C97F62">
              <w:rPr>
                <w:color w:val="000000"/>
                <w:sz w:val="24"/>
                <w:szCs w:val="24"/>
                <w:lang w:eastAsia="ru-RU"/>
              </w:rPr>
              <w:t xml:space="preserve"> без вывода их из эксплу</w:t>
            </w:r>
            <w:r w:rsidRPr="00C97F62">
              <w:rPr>
                <w:color w:val="000000"/>
                <w:sz w:val="24"/>
                <w:szCs w:val="24"/>
                <w:lang w:eastAsia="ru-RU"/>
              </w:rPr>
              <w:t>а</w:t>
            </w:r>
            <w:r w:rsidRPr="00C97F62">
              <w:rPr>
                <w:color w:val="000000"/>
                <w:sz w:val="24"/>
                <w:szCs w:val="24"/>
                <w:lang w:eastAsia="ru-RU"/>
              </w:rPr>
              <w:t>тации и без нарушения режима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их</w:t>
            </w:r>
            <w:r w:rsidRPr="00C97F62">
              <w:rPr>
                <w:color w:val="000000"/>
                <w:sz w:val="24"/>
                <w:szCs w:val="24"/>
                <w:lang w:eastAsia="ru-RU"/>
              </w:rPr>
              <w:t xml:space="preserve"> работы</w:t>
            </w:r>
            <w:r w:rsidRPr="00127224">
              <w:rPr>
                <w:color w:val="000000"/>
                <w:sz w:val="24"/>
                <w:szCs w:val="24"/>
                <w:lang w:eastAsia="ru-RU"/>
              </w:rPr>
              <w:t>.</w:t>
            </w:r>
          </w:p>
          <w:p w14:paraId="3E586E50" w14:textId="77777777" w:rsidR="00AD0457" w:rsidRPr="00127224" w:rsidRDefault="00AD0457" w:rsidP="00AD0457">
            <w:pPr>
              <w:shd w:val="clear" w:color="auto" w:fill="FFFFFF"/>
              <w:spacing w:before="14"/>
              <w:ind w:left="23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D0457" w:rsidRPr="00127224" w14:paraId="477A19DD" w14:textId="77777777" w:rsidTr="00AD0457">
        <w:trPr>
          <w:trHeight w:val="318"/>
        </w:trPr>
        <w:tc>
          <w:tcPr>
            <w:tcW w:w="720" w:type="dxa"/>
          </w:tcPr>
          <w:p w14:paraId="716CADC9" w14:textId="77777777" w:rsidR="00AD0457" w:rsidRPr="00127224" w:rsidRDefault="00AD0457" w:rsidP="00AD0457">
            <w:pPr>
              <w:ind w:lef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91" w:type="dxa"/>
          </w:tcPr>
          <w:p w14:paraId="7153F11A" w14:textId="77777777" w:rsidR="00AD0457" w:rsidRPr="00127224" w:rsidRDefault="00AD0457" w:rsidP="00AD0457">
            <w:pPr>
              <w:jc w:val="both"/>
              <w:rPr>
                <w:i/>
                <w:sz w:val="24"/>
                <w:szCs w:val="24"/>
                <w:lang w:eastAsia="ru-RU"/>
              </w:rPr>
            </w:pPr>
            <w:r w:rsidRPr="00127224">
              <w:rPr>
                <w:i/>
                <w:sz w:val="24"/>
                <w:szCs w:val="24"/>
                <w:lang w:eastAsia="ru-RU"/>
              </w:rPr>
              <w:t>Требования к проектной д</w:t>
            </w:r>
            <w:r w:rsidRPr="00127224">
              <w:rPr>
                <w:i/>
                <w:sz w:val="24"/>
                <w:szCs w:val="24"/>
                <w:lang w:eastAsia="ru-RU"/>
              </w:rPr>
              <w:t>о</w:t>
            </w:r>
            <w:r w:rsidRPr="00127224">
              <w:rPr>
                <w:i/>
                <w:sz w:val="24"/>
                <w:szCs w:val="24"/>
                <w:lang w:eastAsia="ru-RU"/>
              </w:rPr>
              <w:t>кументации</w:t>
            </w:r>
          </w:p>
        </w:tc>
        <w:tc>
          <w:tcPr>
            <w:tcW w:w="5969" w:type="dxa"/>
          </w:tcPr>
          <w:p w14:paraId="3C5560AA" w14:textId="77777777" w:rsidR="00AD0457" w:rsidRPr="00127224" w:rsidRDefault="00AD0457" w:rsidP="00AD0457">
            <w:pPr>
              <w:ind w:firstLine="317"/>
              <w:jc w:val="both"/>
              <w:rPr>
                <w:spacing w:val="-6"/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 xml:space="preserve">1. Предоставить Заказчику </w:t>
            </w:r>
            <w:r w:rsidRPr="00127224">
              <w:rPr>
                <w:spacing w:val="-5"/>
                <w:sz w:val="24"/>
                <w:szCs w:val="24"/>
                <w:lang w:eastAsia="ru-RU"/>
              </w:rPr>
              <w:t>документацию на русском языке в 4 экземплярах на бу</w:t>
            </w:r>
            <w:r w:rsidRPr="00127224">
              <w:rPr>
                <w:spacing w:val="-5"/>
                <w:sz w:val="24"/>
                <w:szCs w:val="24"/>
                <w:lang w:eastAsia="ru-RU"/>
              </w:rPr>
              <w:softHyphen/>
            </w:r>
            <w:r w:rsidRPr="00127224">
              <w:rPr>
                <w:spacing w:val="-9"/>
                <w:sz w:val="24"/>
                <w:szCs w:val="24"/>
                <w:lang w:eastAsia="ru-RU"/>
              </w:rPr>
              <w:t>мажном носителе и 1 экзе</w:t>
            </w:r>
            <w:r w:rsidRPr="00127224">
              <w:rPr>
                <w:spacing w:val="-9"/>
                <w:sz w:val="24"/>
                <w:szCs w:val="24"/>
                <w:lang w:eastAsia="ru-RU"/>
              </w:rPr>
              <w:t>м</w:t>
            </w:r>
            <w:r w:rsidRPr="00127224">
              <w:rPr>
                <w:spacing w:val="-9"/>
                <w:sz w:val="24"/>
                <w:szCs w:val="24"/>
                <w:lang w:eastAsia="ru-RU"/>
              </w:rPr>
              <w:t>пляр электронной версии</w:t>
            </w:r>
            <w:r w:rsidRPr="00127224">
              <w:rPr>
                <w:color w:val="000000"/>
                <w:spacing w:val="-9"/>
                <w:sz w:val="24"/>
                <w:szCs w:val="24"/>
                <w:lang w:eastAsia="ru-RU"/>
              </w:rPr>
              <w:t xml:space="preserve"> на </w:t>
            </w:r>
            <w:r w:rsidRPr="00127224">
              <w:rPr>
                <w:color w:val="000000"/>
                <w:spacing w:val="-9"/>
                <w:sz w:val="24"/>
                <w:szCs w:val="24"/>
                <w:lang w:val="en-US" w:eastAsia="ru-RU"/>
              </w:rPr>
              <w:t>CD</w:t>
            </w:r>
            <w:r w:rsidRPr="00127224">
              <w:rPr>
                <w:spacing w:val="-9"/>
                <w:sz w:val="24"/>
                <w:szCs w:val="24"/>
                <w:lang w:eastAsia="ru-RU"/>
              </w:rPr>
              <w:t xml:space="preserve">. </w:t>
            </w:r>
          </w:p>
          <w:p w14:paraId="326A3B17" w14:textId="77777777" w:rsidR="00AD0457" w:rsidRPr="00127224" w:rsidRDefault="00AD0457" w:rsidP="00AD0457">
            <w:pPr>
              <w:ind w:firstLine="317"/>
              <w:jc w:val="both"/>
              <w:rPr>
                <w:spacing w:val="-6"/>
                <w:sz w:val="24"/>
                <w:szCs w:val="24"/>
                <w:lang w:eastAsia="ru-RU"/>
              </w:rPr>
            </w:pPr>
            <w:r w:rsidRPr="00127224">
              <w:rPr>
                <w:spacing w:val="-6"/>
                <w:sz w:val="24"/>
                <w:szCs w:val="24"/>
                <w:lang w:eastAsia="ru-RU"/>
              </w:rPr>
              <w:t xml:space="preserve">2. Электронную версию выполнить в программах </w:t>
            </w:r>
            <w:proofErr w:type="spellStart"/>
            <w:r w:rsidRPr="00127224">
              <w:rPr>
                <w:spacing w:val="-6"/>
                <w:sz w:val="24"/>
                <w:szCs w:val="24"/>
                <w:lang w:eastAsia="ru-RU"/>
              </w:rPr>
              <w:t>Microsoft</w:t>
            </w:r>
            <w:proofErr w:type="spellEnd"/>
            <w:r w:rsidRPr="00127224">
              <w:rPr>
                <w:spacing w:val="-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7224">
              <w:rPr>
                <w:spacing w:val="-6"/>
                <w:sz w:val="24"/>
                <w:szCs w:val="24"/>
                <w:lang w:eastAsia="ru-RU"/>
              </w:rPr>
              <w:t>Office</w:t>
            </w:r>
            <w:proofErr w:type="spellEnd"/>
            <w:r w:rsidRPr="00127224">
              <w:rPr>
                <w:spacing w:val="-6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27224">
              <w:rPr>
                <w:spacing w:val="-6"/>
                <w:sz w:val="24"/>
                <w:szCs w:val="24"/>
                <w:lang w:eastAsia="ru-RU"/>
              </w:rPr>
              <w:t>Word</w:t>
            </w:r>
            <w:proofErr w:type="spellEnd"/>
            <w:r w:rsidRPr="00127224">
              <w:rPr>
                <w:spacing w:val="-6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127224">
              <w:rPr>
                <w:spacing w:val="-6"/>
                <w:sz w:val="24"/>
                <w:szCs w:val="24"/>
                <w:lang w:eastAsia="ru-RU"/>
              </w:rPr>
              <w:t>Excel</w:t>
            </w:r>
            <w:proofErr w:type="spellEnd"/>
            <w:r w:rsidRPr="00127224">
              <w:rPr>
                <w:spacing w:val="-6"/>
                <w:sz w:val="24"/>
                <w:szCs w:val="24"/>
                <w:lang w:eastAsia="ru-RU"/>
              </w:rPr>
              <w:t xml:space="preserve">), рисунки - в программе </w:t>
            </w:r>
            <w:r w:rsidRPr="00127224">
              <w:rPr>
                <w:spacing w:val="-6"/>
                <w:sz w:val="24"/>
                <w:szCs w:val="24"/>
                <w:lang w:val="en-US" w:eastAsia="ru-RU"/>
              </w:rPr>
              <w:t>Adobe</w:t>
            </w:r>
            <w:r w:rsidRPr="00127224">
              <w:rPr>
                <w:spacing w:val="-6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27224">
              <w:rPr>
                <w:spacing w:val="-6"/>
                <w:sz w:val="24"/>
                <w:szCs w:val="24"/>
                <w:lang w:eastAsia="ru-RU"/>
              </w:rPr>
              <w:t>Acrobat</w:t>
            </w:r>
            <w:proofErr w:type="spellEnd"/>
            <w:r w:rsidRPr="00127224">
              <w:rPr>
                <w:spacing w:val="-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7224">
              <w:rPr>
                <w:spacing w:val="-6"/>
                <w:sz w:val="24"/>
                <w:szCs w:val="24"/>
                <w:lang w:eastAsia="ru-RU"/>
              </w:rPr>
              <w:t>Reader</w:t>
            </w:r>
            <w:proofErr w:type="spellEnd"/>
            <w:r w:rsidRPr="00127224">
              <w:rPr>
                <w:spacing w:val="-6"/>
                <w:sz w:val="24"/>
                <w:szCs w:val="24"/>
                <w:lang w:eastAsia="ru-RU"/>
              </w:rPr>
              <w:t xml:space="preserve">) , чертежи – в программе </w:t>
            </w:r>
            <w:r w:rsidRPr="00127224">
              <w:rPr>
                <w:spacing w:val="-6"/>
                <w:sz w:val="24"/>
                <w:szCs w:val="24"/>
                <w:lang w:val="en-US" w:eastAsia="ru-RU"/>
              </w:rPr>
              <w:t>Autodesk</w:t>
            </w:r>
            <w:r w:rsidRPr="00127224">
              <w:rPr>
                <w:spacing w:val="-6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27224">
              <w:rPr>
                <w:spacing w:val="-6"/>
                <w:sz w:val="24"/>
                <w:szCs w:val="24"/>
                <w:lang w:eastAsia="ru-RU"/>
              </w:rPr>
              <w:t>AutoCAD</w:t>
            </w:r>
            <w:proofErr w:type="spellEnd"/>
            <w:r w:rsidRPr="00127224">
              <w:rPr>
                <w:spacing w:val="-6"/>
                <w:sz w:val="24"/>
                <w:szCs w:val="24"/>
                <w:lang w:eastAsia="ru-RU"/>
              </w:rPr>
              <w:t xml:space="preserve">). Сметы в электронном виде в формате «Гранд-смета» и </w:t>
            </w:r>
            <w:proofErr w:type="spellStart"/>
            <w:r w:rsidRPr="00127224">
              <w:rPr>
                <w:spacing w:val="-6"/>
                <w:sz w:val="24"/>
                <w:szCs w:val="24"/>
                <w:lang w:eastAsia="ru-RU"/>
              </w:rPr>
              <w:t>Excel</w:t>
            </w:r>
            <w:proofErr w:type="spellEnd"/>
            <w:r w:rsidRPr="00127224">
              <w:rPr>
                <w:spacing w:val="-6"/>
                <w:sz w:val="24"/>
                <w:szCs w:val="24"/>
                <w:lang w:eastAsia="ru-RU"/>
              </w:rPr>
              <w:t>.</w:t>
            </w:r>
          </w:p>
          <w:p w14:paraId="3069B953" w14:textId="77777777" w:rsidR="00AD0457" w:rsidRPr="00127224" w:rsidRDefault="00AD0457" w:rsidP="00AD0457">
            <w:pPr>
              <w:ind w:firstLine="317"/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pacing w:val="-6"/>
                <w:sz w:val="24"/>
                <w:szCs w:val="24"/>
                <w:lang w:eastAsia="ru-RU"/>
              </w:rPr>
              <w:t xml:space="preserve">3. </w:t>
            </w:r>
            <w:r w:rsidRPr="00127224">
              <w:rPr>
                <w:spacing w:val="-2"/>
                <w:sz w:val="24"/>
                <w:szCs w:val="24"/>
                <w:lang w:eastAsia="ru-RU"/>
              </w:rPr>
              <w:t>Генеральная проектная организация вправе пр</w:t>
            </w:r>
            <w:r w:rsidRPr="00127224">
              <w:rPr>
                <w:spacing w:val="-2"/>
                <w:sz w:val="24"/>
                <w:szCs w:val="24"/>
                <w:lang w:eastAsia="ru-RU"/>
              </w:rPr>
              <w:t>и</w:t>
            </w:r>
            <w:r w:rsidRPr="00127224">
              <w:rPr>
                <w:spacing w:val="-2"/>
                <w:sz w:val="24"/>
                <w:szCs w:val="24"/>
                <w:lang w:eastAsia="ru-RU"/>
              </w:rPr>
              <w:t>влекать субподрядные организации для выполнения о</w:t>
            </w:r>
            <w:r w:rsidRPr="00127224">
              <w:rPr>
                <w:spacing w:val="-2"/>
                <w:sz w:val="24"/>
                <w:szCs w:val="24"/>
                <w:lang w:eastAsia="ru-RU"/>
              </w:rPr>
              <w:t>т</w:t>
            </w:r>
            <w:r w:rsidRPr="00127224">
              <w:rPr>
                <w:spacing w:val="-2"/>
                <w:sz w:val="24"/>
                <w:szCs w:val="24"/>
                <w:lang w:eastAsia="ru-RU"/>
              </w:rPr>
              <w:t xml:space="preserve">дельных видов работ, предварительно </w:t>
            </w:r>
            <w:r w:rsidRPr="00127224">
              <w:rPr>
                <w:sz w:val="24"/>
                <w:szCs w:val="24"/>
                <w:lang w:eastAsia="ru-RU"/>
              </w:rPr>
              <w:t>согласовав их с Заказчиком. Ответственность за соответствие требов</w:t>
            </w:r>
            <w:r w:rsidRPr="00127224">
              <w:rPr>
                <w:sz w:val="24"/>
                <w:szCs w:val="24"/>
                <w:lang w:eastAsia="ru-RU"/>
              </w:rPr>
              <w:t>а</w:t>
            </w:r>
            <w:r w:rsidRPr="00127224">
              <w:rPr>
                <w:sz w:val="24"/>
                <w:szCs w:val="24"/>
                <w:lang w:eastAsia="ru-RU"/>
              </w:rPr>
              <w:t>ний нормативных документов разработанной докуме</w:t>
            </w:r>
            <w:r w:rsidRPr="00127224">
              <w:rPr>
                <w:sz w:val="24"/>
                <w:szCs w:val="24"/>
                <w:lang w:eastAsia="ru-RU"/>
              </w:rPr>
              <w:t>н</w:t>
            </w:r>
            <w:r w:rsidRPr="00127224">
              <w:rPr>
                <w:sz w:val="24"/>
                <w:szCs w:val="24"/>
                <w:lang w:eastAsia="ru-RU"/>
              </w:rPr>
              <w:t>тации субподрядными организациями несёт Генерал</w:t>
            </w:r>
            <w:r w:rsidRPr="00127224">
              <w:rPr>
                <w:sz w:val="24"/>
                <w:szCs w:val="24"/>
                <w:lang w:eastAsia="ru-RU"/>
              </w:rPr>
              <w:t>ь</w:t>
            </w:r>
            <w:r w:rsidRPr="00127224">
              <w:rPr>
                <w:sz w:val="24"/>
                <w:szCs w:val="24"/>
                <w:lang w:eastAsia="ru-RU"/>
              </w:rPr>
              <w:t>ная проектная организация.</w:t>
            </w:r>
          </w:p>
          <w:p w14:paraId="62F76211" w14:textId="77777777" w:rsidR="00AD0457" w:rsidRPr="00127224" w:rsidRDefault="00AD0457" w:rsidP="00AD0457">
            <w:pPr>
              <w:ind w:firstLine="317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AD0457" w:rsidRPr="00127224" w14:paraId="39D9136E" w14:textId="77777777" w:rsidTr="00AD0457">
        <w:trPr>
          <w:trHeight w:val="1074"/>
        </w:trPr>
        <w:tc>
          <w:tcPr>
            <w:tcW w:w="720" w:type="dxa"/>
          </w:tcPr>
          <w:p w14:paraId="323F1E82" w14:textId="77777777" w:rsidR="00AD0457" w:rsidRPr="00127224" w:rsidRDefault="00AD0457" w:rsidP="00AD0457">
            <w:pPr>
              <w:ind w:lef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391" w:type="dxa"/>
          </w:tcPr>
          <w:p w14:paraId="3A82384B" w14:textId="77777777" w:rsidR="00AD0457" w:rsidRPr="00127224" w:rsidRDefault="00AD0457" w:rsidP="00AD0457">
            <w:pPr>
              <w:jc w:val="both"/>
              <w:rPr>
                <w:i/>
                <w:sz w:val="24"/>
                <w:szCs w:val="24"/>
                <w:lang w:eastAsia="ru-RU"/>
              </w:rPr>
            </w:pPr>
            <w:r w:rsidRPr="00127224">
              <w:rPr>
                <w:i/>
                <w:sz w:val="24"/>
                <w:szCs w:val="24"/>
                <w:lang w:eastAsia="ru-RU"/>
              </w:rPr>
              <w:t>Инженерные изыскания</w:t>
            </w:r>
          </w:p>
        </w:tc>
        <w:tc>
          <w:tcPr>
            <w:tcW w:w="5969" w:type="dxa"/>
          </w:tcPr>
          <w:p w14:paraId="30B671A2" w14:textId="77777777" w:rsidR="00AD0457" w:rsidRPr="00127224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>Использовать имеющиеся в распоряжении Заказчика материалы изысканий. Выполнить изыскания в мин</w:t>
            </w:r>
            <w:r w:rsidRPr="00127224">
              <w:rPr>
                <w:sz w:val="24"/>
                <w:szCs w:val="24"/>
                <w:lang w:eastAsia="ru-RU"/>
              </w:rPr>
              <w:t>и</w:t>
            </w:r>
            <w:r w:rsidRPr="00127224">
              <w:rPr>
                <w:sz w:val="24"/>
                <w:szCs w:val="24"/>
                <w:lang w:eastAsia="ru-RU"/>
              </w:rPr>
              <w:t>мально необходимом объеме для проектирования.</w:t>
            </w:r>
          </w:p>
          <w:p w14:paraId="62322C44" w14:textId="77777777" w:rsidR="00AD0457" w:rsidRPr="00127224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AD0457" w:rsidRPr="00127224" w14:paraId="037DB664" w14:textId="77777777" w:rsidTr="00AD0457">
        <w:trPr>
          <w:trHeight w:val="318"/>
        </w:trPr>
        <w:tc>
          <w:tcPr>
            <w:tcW w:w="720" w:type="dxa"/>
          </w:tcPr>
          <w:p w14:paraId="57CB3DEC" w14:textId="77777777" w:rsidR="00AD0457" w:rsidRPr="00127224" w:rsidRDefault="00AD0457" w:rsidP="00AD0457">
            <w:pPr>
              <w:ind w:lef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3391" w:type="dxa"/>
          </w:tcPr>
          <w:p w14:paraId="2B137435" w14:textId="77777777" w:rsidR="00AD0457" w:rsidRPr="00127224" w:rsidRDefault="00AD0457" w:rsidP="00AD0457">
            <w:pPr>
              <w:jc w:val="both"/>
              <w:rPr>
                <w:i/>
                <w:color w:val="000000"/>
                <w:spacing w:val="-1"/>
                <w:sz w:val="24"/>
                <w:szCs w:val="24"/>
                <w:lang w:eastAsia="ru-RU"/>
              </w:rPr>
            </w:pPr>
            <w:r w:rsidRPr="00127224">
              <w:rPr>
                <w:i/>
                <w:color w:val="000000"/>
                <w:spacing w:val="-1"/>
                <w:sz w:val="24"/>
                <w:szCs w:val="24"/>
                <w:lang w:eastAsia="ru-RU"/>
              </w:rPr>
              <w:t>Требования о необходимости согласований</w:t>
            </w:r>
          </w:p>
        </w:tc>
        <w:tc>
          <w:tcPr>
            <w:tcW w:w="5969" w:type="dxa"/>
          </w:tcPr>
          <w:p w14:paraId="245DD731" w14:textId="77777777" w:rsidR="00AD0457" w:rsidRPr="00127224" w:rsidRDefault="00AD0457" w:rsidP="0020404D">
            <w:pPr>
              <w:numPr>
                <w:ilvl w:val="0"/>
                <w:numId w:val="19"/>
              </w:numPr>
              <w:tabs>
                <w:tab w:val="left" w:pos="317"/>
              </w:tabs>
              <w:ind w:left="34" w:firstLine="0"/>
              <w:contextualSpacing/>
              <w:jc w:val="both"/>
              <w:rPr>
                <w:spacing w:val="-6"/>
                <w:sz w:val="24"/>
                <w:szCs w:val="24"/>
                <w:lang w:eastAsia="ru-RU"/>
              </w:rPr>
            </w:pPr>
            <w:r w:rsidRPr="00127224">
              <w:rPr>
                <w:spacing w:val="-6"/>
                <w:sz w:val="24"/>
                <w:szCs w:val="24"/>
                <w:lang w:eastAsia="ru-RU"/>
              </w:rPr>
              <w:t>Основные технические решения предварительно согл</w:t>
            </w:r>
            <w:r w:rsidRPr="00127224">
              <w:rPr>
                <w:spacing w:val="-6"/>
                <w:sz w:val="24"/>
                <w:szCs w:val="24"/>
                <w:lang w:eastAsia="ru-RU"/>
              </w:rPr>
              <w:t>а</w:t>
            </w:r>
            <w:r w:rsidRPr="00127224">
              <w:rPr>
                <w:spacing w:val="-6"/>
                <w:sz w:val="24"/>
                <w:szCs w:val="24"/>
                <w:lang w:eastAsia="ru-RU"/>
              </w:rPr>
              <w:t>совать с Заказчиком для дальнейшего проектирования.</w:t>
            </w:r>
          </w:p>
          <w:p w14:paraId="3F1546A5" w14:textId="77777777" w:rsidR="00AD0457" w:rsidRDefault="00AD0457" w:rsidP="00AD0457">
            <w:pPr>
              <w:tabs>
                <w:tab w:val="left" w:pos="317"/>
              </w:tabs>
              <w:ind w:left="33"/>
              <w:contextualSpacing/>
              <w:jc w:val="both"/>
              <w:rPr>
                <w:spacing w:val="-6"/>
                <w:sz w:val="24"/>
                <w:szCs w:val="24"/>
                <w:lang w:eastAsia="ru-RU"/>
              </w:rPr>
            </w:pPr>
            <w:r w:rsidRPr="00127224">
              <w:rPr>
                <w:spacing w:val="-6"/>
                <w:sz w:val="24"/>
                <w:szCs w:val="24"/>
                <w:lang w:eastAsia="ru-RU"/>
              </w:rPr>
              <w:t xml:space="preserve">2. </w:t>
            </w:r>
            <w:r w:rsidRPr="00C97F62">
              <w:rPr>
                <w:spacing w:val="-6"/>
                <w:sz w:val="24"/>
                <w:szCs w:val="24"/>
                <w:lang w:eastAsia="ru-RU"/>
              </w:rPr>
              <w:t xml:space="preserve">По доверенности </w:t>
            </w:r>
            <w:r>
              <w:rPr>
                <w:spacing w:val="-6"/>
                <w:sz w:val="24"/>
                <w:szCs w:val="24"/>
                <w:lang w:eastAsia="ru-RU"/>
              </w:rPr>
              <w:t>З</w:t>
            </w:r>
            <w:r w:rsidRPr="00C97F62">
              <w:rPr>
                <w:spacing w:val="-6"/>
                <w:sz w:val="24"/>
                <w:szCs w:val="24"/>
                <w:lang w:eastAsia="ru-RU"/>
              </w:rPr>
              <w:t>аказчика получить все необходимые технические условия, согласования и разрешения, указа</w:t>
            </w:r>
            <w:r w:rsidRPr="00C97F62">
              <w:rPr>
                <w:spacing w:val="-6"/>
                <w:sz w:val="24"/>
                <w:szCs w:val="24"/>
                <w:lang w:eastAsia="ru-RU"/>
              </w:rPr>
              <w:t>н</w:t>
            </w:r>
            <w:r w:rsidRPr="00C97F62">
              <w:rPr>
                <w:spacing w:val="-6"/>
                <w:sz w:val="24"/>
                <w:szCs w:val="24"/>
                <w:lang w:eastAsia="ru-RU"/>
              </w:rPr>
              <w:t>ные в технических условиях на проектирование. Оплату за технические условия, согласования и разрешения ос</w:t>
            </w:r>
            <w:r w:rsidRPr="00C97F62">
              <w:rPr>
                <w:spacing w:val="-6"/>
                <w:sz w:val="24"/>
                <w:szCs w:val="24"/>
                <w:lang w:eastAsia="ru-RU"/>
              </w:rPr>
              <w:t>у</w:t>
            </w:r>
            <w:r w:rsidRPr="00C97F62">
              <w:rPr>
                <w:spacing w:val="-6"/>
                <w:sz w:val="24"/>
                <w:szCs w:val="24"/>
                <w:lang w:eastAsia="ru-RU"/>
              </w:rPr>
              <w:t>ществляет Генеральная проектная организация.</w:t>
            </w:r>
          </w:p>
          <w:p w14:paraId="2E440B99" w14:textId="77777777" w:rsidR="00AD0457" w:rsidRPr="00127224" w:rsidRDefault="00AD0457" w:rsidP="00AD0457">
            <w:pPr>
              <w:tabs>
                <w:tab w:val="left" w:pos="317"/>
              </w:tabs>
              <w:ind w:left="33"/>
              <w:contextualSpacing/>
              <w:jc w:val="both"/>
              <w:rPr>
                <w:spacing w:val="-6"/>
                <w:sz w:val="24"/>
                <w:szCs w:val="24"/>
                <w:lang w:eastAsia="ru-RU"/>
              </w:rPr>
            </w:pPr>
          </w:p>
        </w:tc>
      </w:tr>
      <w:tr w:rsidR="00AD0457" w:rsidRPr="00127224" w14:paraId="4A529DC0" w14:textId="77777777" w:rsidTr="00AD0457">
        <w:trPr>
          <w:trHeight w:val="318"/>
        </w:trPr>
        <w:tc>
          <w:tcPr>
            <w:tcW w:w="720" w:type="dxa"/>
          </w:tcPr>
          <w:p w14:paraId="08CACA96" w14:textId="77777777" w:rsidR="00AD0457" w:rsidRPr="00127224" w:rsidRDefault="00AD0457" w:rsidP="00AD0457">
            <w:pPr>
              <w:ind w:lef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A8F11" w14:textId="77777777" w:rsidR="00AD0457" w:rsidRPr="00127224" w:rsidDel="002C38E7" w:rsidRDefault="00AD0457" w:rsidP="00AD0457">
            <w:pPr>
              <w:jc w:val="both"/>
              <w:rPr>
                <w:i/>
                <w:sz w:val="24"/>
                <w:szCs w:val="24"/>
                <w:lang w:eastAsia="ru-RU"/>
              </w:rPr>
            </w:pPr>
            <w:r w:rsidRPr="00127224">
              <w:rPr>
                <w:i/>
                <w:sz w:val="24"/>
                <w:szCs w:val="24"/>
                <w:lang w:eastAsia="ru-RU"/>
              </w:rPr>
              <w:t>Состав исходных данных, в</w:t>
            </w:r>
            <w:r w:rsidRPr="00127224">
              <w:rPr>
                <w:i/>
                <w:sz w:val="24"/>
                <w:szCs w:val="24"/>
                <w:lang w:eastAsia="ru-RU"/>
              </w:rPr>
              <w:t>ы</w:t>
            </w:r>
            <w:r w:rsidRPr="00127224">
              <w:rPr>
                <w:i/>
                <w:sz w:val="24"/>
                <w:szCs w:val="24"/>
                <w:lang w:eastAsia="ru-RU"/>
              </w:rPr>
              <w:t>даваемых Заказчиком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7052" w14:textId="77777777" w:rsidR="00AD0457" w:rsidRPr="00127224" w:rsidRDefault="00AD0457" w:rsidP="00AD0457">
            <w:pPr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 xml:space="preserve">1. Топографическая съемка </w:t>
            </w:r>
            <w:r>
              <w:rPr>
                <w:sz w:val="24"/>
                <w:szCs w:val="24"/>
                <w:lang w:eastAsia="ru-RU"/>
              </w:rPr>
              <w:t>земельных участков в ра</w:t>
            </w:r>
            <w:r>
              <w:rPr>
                <w:sz w:val="24"/>
                <w:szCs w:val="24"/>
                <w:lang w:eastAsia="ru-RU"/>
              </w:rPr>
              <w:t>й</w:t>
            </w:r>
            <w:r>
              <w:rPr>
                <w:sz w:val="24"/>
                <w:szCs w:val="24"/>
                <w:lang w:eastAsia="ru-RU"/>
              </w:rPr>
              <w:t>оне «Антенного поля»</w:t>
            </w:r>
            <w:r w:rsidRPr="00127224">
              <w:rPr>
                <w:sz w:val="24"/>
                <w:szCs w:val="24"/>
                <w:lang w:eastAsia="ru-RU"/>
              </w:rPr>
              <w:t>;</w:t>
            </w:r>
          </w:p>
          <w:p w14:paraId="2DE4B7E8" w14:textId="77777777" w:rsidR="00AD0457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 xml:space="preserve">2. </w:t>
            </w:r>
            <w:r w:rsidRPr="005C32F5">
              <w:rPr>
                <w:sz w:val="24"/>
                <w:szCs w:val="24"/>
                <w:lang w:eastAsia="ru-RU"/>
              </w:rPr>
              <w:t>Т</w:t>
            </w:r>
            <w:r>
              <w:rPr>
                <w:sz w:val="24"/>
                <w:szCs w:val="24"/>
                <w:lang w:eastAsia="ru-RU"/>
              </w:rPr>
              <w:t>У № 15/ 11-396 от 25.08.2015 г. на у</w:t>
            </w:r>
            <w:r w:rsidRPr="005C32F5">
              <w:rPr>
                <w:sz w:val="24"/>
                <w:szCs w:val="24"/>
                <w:lang w:eastAsia="ru-RU"/>
              </w:rPr>
              <w:t>становк</w:t>
            </w:r>
            <w:r>
              <w:rPr>
                <w:sz w:val="24"/>
                <w:szCs w:val="24"/>
                <w:lang w:eastAsia="ru-RU"/>
              </w:rPr>
              <w:t>у</w:t>
            </w:r>
            <w:r w:rsidRPr="005C32F5">
              <w:rPr>
                <w:sz w:val="24"/>
                <w:szCs w:val="24"/>
                <w:lang w:eastAsia="ru-RU"/>
              </w:rPr>
              <w:t xml:space="preserve"> ко</w:t>
            </w:r>
            <w:r w:rsidRPr="005C32F5">
              <w:rPr>
                <w:sz w:val="24"/>
                <w:szCs w:val="24"/>
                <w:lang w:eastAsia="ru-RU"/>
              </w:rPr>
              <w:t>м</w:t>
            </w:r>
            <w:r w:rsidRPr="005C32F5">
              <w:rPr>
                <w:sz w:val="24"/>
                <w:szCs w:val="24"/>
                <w:lang w:eastAsia="ru-RU"/>
              </w:rPr>
              <w:t xml:space="preserve">плектной трансформаторной подстанции </w:t>
            </w:r>
            <w:proofErr w:type="spellStart"/>
            <w:r w:rsidRPr="005C32F5">
              <w:rPr>
                <w:sz w:val="24"/>
                <w:szCs w:val="24"/>
                <w:lang w:eastAsia="ru-RU"/>
              </w:rPr>
              <w:t>киоскового</w:t>
            </w:r>
            <w:proofErr w:type="spellEnd"/>
            <w:r w:rsidRPr="005C32F5">
              <w:rPr>
                <w:sz w:val="24"/>
                <w:szCs w:val="24"/>
                <w:lang w:eastAsia="ru-RU"/>
              </w:rPr>
              <w:t xml:space="preserve"> вида </w:t>
            </w:r>
          </w:p>
          <w:p w14:paraId="3A700903" w14:textId="77777777" w:rsidR="00AD0457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3. </w:t>
            </w:r>
            <w:r w:rsidRPr="005C32F5">
              <w:rPr>
                <w:sz w:val="24"/>
                <w:szCs w:val="24"/>
                <w:lang w:eastAsia="ru-RU"/>
              </w:rPr>
              <w:t>ТУ № 15-11-397 от 28.08.2015г.</w:t>
            </w:r>
            <w:r>
              <w:rPr>
                <w:sz w:val="24"/>
                <w:szCs w:val="24"/>
                <w:lang w:eastAsia="ru-RU"/>
              </w:rPr>
              <w:t xml:space="preserve"> на у</w:t>
            </w:r>
            <w:r w:rsidRPr="00C97F62">
              <w:rPr>
                <w:sz w:val="24"/>
                <w:szCs w:val="24"/>
                <w:lang w:eastAsia="ru-RU"/>
              </w:rPr>
              <w:t>становк</w:t>
            </w:r>
            <w:r>
              <w:rPr>
                <w:sz w:val="24"/>
                <w:szCs w:val="24"/>
                <w:lang w:eastAsia="ru-RU"/>
              </w:rPr>
              <w:t>у</w:t>
            </w:r>
            <w:r w:rsidRPr="00C97F62">
              <w:rPr>
                <w:sz w:val="24"/>
                <w:szCs w:val="24"/>
                <w:lang w:eastAsia="ru-RU"/>
              </w:rPr>
              <w:t xml:space="preserve"> </w:t>
            </w:r>
            <w:r w:rsidRPr="005C32F5">
              <w:rPr>
                <w:sz w:val="24"/>
                <w:szCs w:val="24"/>
                <w:lang w:eastAsia="ru-RU"/>
              </w:rPr>
              <w:t>и мо</w:t>
            </w:r>
            <w:r w:rsidRPr="005C32F5">
              <w:rPr>
                <w:sz w:val="24"/>
                <w:szCs w:val="24"/>
                <w:lang w:eastAsia="ru-RU"/>
              </w:rPr>
              <w:t>н</w:t>
            </w:r>
            <w:r w:rsidRPr="005C32F5">
              <w:rPr>
                <w:sz w:val="24"/>
                <w:szCs w:val="24"/>
                <w:lang w:eastAsia="ru-RU"/>
              </w:rPr>
              <w:t xml:space="preserve">таж электрического индукционного котла отопления объектов: «Здание административное управление </w:t>
            </w:r>
            <w:proofErr w:type="spellStart"/>
            <w:r w:rsidRPr="005C32F5">
              <w:rPr>
                <w:sz w:val="24"/>
                <w:szCs w:val="24"/>
                <w:lang w:eastAsia="ru-RU"/>
              </w:rPr>
              <w:t>Нефтерайона</w:t>
            </w:r>
            <w:proofErr w:type="spellEnd"/>
            <w:r w:rsidRPr="005C32F5">
              <w:rPr>
                <w:sz w:val="24"/>
                <w:szCs w:val="24"/>
                <w:lang w:eastAsia="ru-RU"/>
              </w:rPr>
              <w:t>» и «Здания Краснодарской таможни», расположенные по адресу: г. Туапсе ул. Гагарина, 25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 w14:paraId="771687BC" w14:textId="77777777" w:rsidR="00AD0457" w:rsidRPr="00C97F62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4.</w:t>
            </w:r>
            <w:r w:rsidRPr="00C97F62">
              <w:rPr>
                <w:sz w:val="24"/>
                <w:szCs w:val="24"/>
                <w:lang w:eastAsia="ru-RU"/>
              </w:rPr>
              <w:t xml:space="preserve"> </w:t>
            </w:r>
            <w:r w:rsidRPr="006307D7">
              <w:rPr>
                <w:sz w:val="24"/>
                <w:szCs w:val="24"/>
                <w:lang w:eastAsia="ru-RU"/>
              </w:rPr>
              <w:t>ТУ № 15-11-398 от 02.09.2015г.</w:t>
            </w:r>
            <w:r>
              <w:rPr>
                <w:sz w:val="24"/>
                <w:szCs w:val="24"/>
                <w:lang w:eastAsia="ru-RU"/>
              </w:rPr>
              <w:t xml:space="preserve"> на в</w:t>
            </w:r>
            <w:r w:rsidRPr="00C97F62">
              <w:rPr>
                <w:sz w:val="24"/>
                <w:szCs w:val="24"/>
                <w:lang w:eastAsia="ru-RU"/>
              </w:rPr>
              <w:t xml:space="preserve">одоснабжение </w:t>
            </w:r>
            <w:r w:rsidRPr="006307D7">
              <w:rPr>
                <w:sz w:val="24"/>
                <w:szCs w:val="24"/>
                <w:lang w:eastAsia="ru-RU"/>
              </w:rPr>
              <w:t xml:space="preserve">«Здание административное управление </w:t>
            </w:r>
            <w:proofErr w:type="spellStart"/>
            <w:r w:rsidRPr="006307D7">
              <w:rPr>
                <w:sz w:val="24"/>
                <w:szCs w:val="24"/>
                <w:lang w:eastAsia="ru-RU"/>
              </w:rPr>
              <w:t>Нефтерайона</w:t>
            </w:r>
            <w:proofErr w:type="spellEnd"/>
            <w:r w:rsidRPr="006307D7">
              <w:rPr>
                <w:sz w:val="24"/>
                <w:szCs w:val="24"/>
                <w:lang w:eastAsia="ru-RU"/>
              </w:rPr>
              <w:t>», расположенного по адресу: г. Туапсе ул. Гагарина, 25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 w14:paraId="36623AB9" w14:textId="77777777" w:rsidR="00AD0457" w:rsidRDefault="00AD0457" w:rsidP="00AD0457">
            <w:pPr>
              <w:tabs>
                <w:tab w:val="left" w:pos="884"/>
              </w:tabs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5. </w:t>
            </w:r>
            <w:r w:rsidRPr="006307D7">
              <w:rPr>
                <w:sz w:val="24"/>
                <w:szCs w:val="24"/>
                <w:lang w:eastAsia="ru-RU"/>
              </w:rPr>
              <w:t xml:space="preserve">ТУ № 15-11-399 от 02.09.2015г. </w:t>
            </w:r>
            <w:r>
              <w:rPr>
                <w:sz w:val="24"/>
                <w:szCs w:val="24"/>
                <w:lang w:eastAsia="ru-RU"/>
              </w:rPr>
              <w:t>на в</w:t>
            </w:r>
            <w:r w:rsidRPr="00C97F62">
              <w:rPr>
                <w:sz w:val="24"/>
                <w:szCs w:val="24"/>
                <w:lang w:eastAsia="ru-RU"/>
              </w:rPr>
              <w:t xml:space="preserve">одоснабжение </w:t>
            </w:r>
            <w:r w:rsidRPr="006307D7">
              <w:rPr>
                <w:sz w:val="24"/>
                <w:szCs w:val="24"/>
                <w:lang w:eastAsia="ru-RU"/>
              </w:rPr>
              <w:t>«Здание пожарное депо» и котельной, расположенных по адресу: г. Туапсе ул. Гагарина, 21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 w14:paraId="717395C2" w14:textId="77777777" w:rsidR="00AD0457" w:rsidRDefault="00AD0457" w:rsidP="00AD0457">
            <w:pPr>
              <w:tabs>
                <w:tab w:val="left" w:pos="884"/>
              </w:tabs>
              <w:jc w:val="both"/>
              <w:rPr>
                <w:sz w:val="24"/>
                <w:szCs w:val="24"/>
                <w:lang w:eastAsia="ru-RU"/>
              </w:rPr>
            </w:pPr>
          </w:p>
          <w:p w14:paraId="7A452969" w14:textId="77777777" w:rsidR="00AD0457" w:rsidRPr="00127224" w:rsidDel="002C38E7" w:rsidRDefault="00AD0457" w:rsidP="00AD0457">
            <w:pPr>
              <w:tabs>
                <w:tab w:val="left" w:pos="884"/>
              </w:tabs>
              <w:ind w:firstLine="317"/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 xml:space="preserve">Другие </w:t>
            </w:r>
            <w:r>
              <w:rPr>
                <w:sz w:val="24"/>
                <w:szCs w:val="24"/>
                <w:lang w:eastAsia="ru-RU"/>
              </w:rPr>
              <w:t xml:space="preserve">имеющиеся </w:t>
            </w:r>
            <w:r w:rsidRPr="00127224">
              <w:rPr>
                <w:sz w:val="24"/>
                <w:szCs w:val="24"/>
                <w:lang w:eastAsia="ru-RU"/>
              </w:rPr>
              <w:t xml:space="preserve">материалы необходимые для разработки </w:t>
            </w:r>
            <w:r>
              <w:rPr>
                <w:sz w:val="24"/>
                <w:szCs w:val="24"/>
                <w:lang w:eastAsia="ru-RU"/>
              </w:rPr>
              <w:t xml:space="preserve">проектной документации </w:t>
            </w:r>
            <w:r w:rsidRPr="00127224">
              <w:rPr>
                <w:sz w:val="24"/>
                <w:szCs w:val="24"/>
                <w:lang w:eastAsia="ru-RU"/>
              </w:rPr>
              <w:t xml:space="preserve">по запросу </w:t>
            </w:r>
            <w:r>
              <w:rPr>
                <w:sz w:val="24"/>
                <w:szCs w:val="24"/>
                <w:lang w:eastAsia="ru-RU"/>
              </w:rPr>
              <w:t>Ген</w:t>
            </w:r>
            <w:r>
              <w:rPr>
                <w:sz w:val="24"/>
                <w:szCs w:val="24"/>
                <w:lang w:eastAsia="ru-RU"/>
              </w:rPr>
              <w:t>е</w:t>
            </w:r>
            <w:r>
              <w:rPr>
                <w:sz w:val="24"/>
                <w:szCs w:val="24"/>
                <w:lang w:eastAsia="ru-RU"/>
              </w:rPr>
              <w:t>ральной проектной организации</w:t>
            </w:r>
            <w:r w:rsidRPr="00127224">
              <w:rPr>
                <w:sz w:val="24"/>
                <w:szCs w:val="24"/>
                <w:lang w:eastAsia="ru-RU"/>
              </w:rPr>
              <w:t>.</w:t>
            </w:r>
          </w:p>
        </w:tc>
      </w:tr>
      <w:tr w:rsidR="00AD0457" w:rsidRPr="00127224" w14:paraId="0178C5DA" w14:textId="77777777" w:rsidTr="00AD0457">
        <w:trPr>
          <w:trHeight w:val="318"/>
        </w:trPr>
        <w:tc>
          <w:tcPr>
            <w:tcW w:w="720" w:type="dxa"/>
          </w:tcPr>
          <w:p w14:paraId="5E7AAB49" w14:textId="77777777" w:rsidR="00AD0457" w:rsidRPr="00127224" w:rsidRDefault="00AD0457" w:rsidP="00AD0457">
            <w:pPr>
              <w:ind w:lef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27224">
              <w:rPr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9F5E0" w14:textId="77777777" w:rsidR="00AD0457" w:rsidRPr="00127224" w:rsidRDefault="00AD0457" w:rsidP="00AD0457">
            <w:pPr>
              <w:jc w:val="both"/>
              <w:rPr>
                <w:i/>
                <w:sz w:val="24"/>
                <w:szCs w:val="24"/>
                <w:lang w:eastAsia="ru-RU"/>
              </w:rPr>
            </w:pPr>
            <w:r w:rsidRPr="00127224">
              <w:rPr>
                <w:i/>
                <w:sz w:val="24"/>
                <w:szCs w:val="24"/>
                <w:lang w:eastAsia="ru-RU"/>
              </w:rPr>
              <w:t>Состав демонстрационных материалов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4A7F" w14:textId="77777777" w:rsidR="00AD0457" w:rsidRPr="00127224" w:rsidRDefault="00AD0457" w:rsidP="00AD0457">
            <w:pPr>
              <w:jc w:val="both"/>
              <w:rPr>
                <w:sz w:val="24"/>
                <w:szCs w:val="24"/>
                <w:lang w:eastAsia="ru-RU"/>
              </w:rPr>
            </w:pPr>
            <w:r w:rsidRPr="00127224">
              <w:rPr>
                <w:sz w:val="24"/>
                <w:szCs w:val="24"/>
                <w:lang w:eastAsia="ru-RU"/>
              </w:rPr>
              <w:t>Не требуется</w:t>
            </w:r>
          </w:p>
        </w:tc>
      </w:tr>
    </w:tbl>
    <w:p w14:paraId="7941C81E" w14:textId="77777777" w:rsidR="00AD0457" w:rsidRDefault="00AD0457" w:rsidP="001078A1">
      <w:pPr>
        <w:tabs>
          <w:tab w:val="left" w:pos="9923"/>
        </w:tabs>
        <w:ind w:left="-142" w:right="-128"/>
        <w:jc w:val="center"/>
        <w:rPr>
          <w:b/>
          <w:color w:val="000000"/>
          <w:spacing w:val="1"/>
          <w:sz w:val="24"/>
          <w:szCs w:val="24"/>
          <w:lang w:eastAsia="ru-RU"/>
        </w:rPr>
      </w:pPr>
    </w:p>
    <w:tbl>
      <w:tblPr>
        <w:tblW w:w="9867" w:type="dxa"/>
        <w:tblLook w:val="0000" w:firstRow="0" w:lastRow="0" w:firstColumn="0" w:lastColumn="0" w:noHBand="0" w:noVBand="0"/>
      </w:tblPr>
      <w:tblGrid>
        <w:gridCol w:w="4361"/>
        <w:gridCol w:w="2574"/>
        <w:gridCol w:w="2932"/>
      </w:tblGrid>
      <w:tr w:rsidR="00DB3821" w:rsidRPr="00DB3821" w14:paraId="13BE59A8" w14:textId="77777777" w:rsidTr="00DB3821">
        <w:tc>
          <w:tcPr>
            <w:tcW w:w="4361" w:type="dxa"/>
          </w:tcPr>
          <w:p w14:paraId="5DB0A8B6" w14:textId="77777777" w:rsidR="00DB3821" w:rsidRPr="00DB3821" w:rsidRDefault="00DB3821" w:rsidP="00DB3821">
            <w:pPr>
              <w:rPr>
                <w:sz w:val="24"/>
                <w:szCs w:val="24"/>
                <w:lang w:eastAsia="ru-RU"/>
              </w:rPr>
            </w:pPr>
            <w:r w:rsidRPr="00DB3821">
              <w:rPr>
                <w:sz w:val="24"/>
                <w:szCs w:val="24"/>
                <w:lang w:eastAsia="ru-RU"/>
              </w:rPr>
              <w:t xml:space="preserve">Начальник отдела управления </w:t>
            </w:r>
          </w:p>
          <w:p w14:paraId="5D4544E1" w14:textId="77777777" w:rsidR="00DB3821" w:rsidRPr="00DB3821" w:rsidRDefault="00DB3821" w:rsidP="00DB3821">
            <w:pPr>
              <w:rPr>
                <w:sz w:val="24"/>
                <w:szCs w:val="24"/>
                <w:lang w:eastAsia="ru-RU"/>
              </w:rPr>
            </w:pPr>
            <w:r w:rsidRPr="00DB3821">
              <w:rPr>
                <w:sz w:val="24"/>
                <w:szCs w:val="24"/>
                <w:lang w:eastAsia="ru-RU"/>
              </w:rPr>
              <w:t xml:space="preserve">проектами и развития </w:t>
            </w:r>
          </w:p>
        </w:tc>
        <w:tc>
          <w:tcPr>
            <w:tcW w:w="2574" w:type="dxa"/>
          </w:tcPr>
          <w:p w14:paraId="457041C2" w14:textId="77777777" w:rsidR="00DB3821" w:rsidRPr="00DB3821" w:rsidRDefault="00DB3821" w:rsidP="00DB3821">
            <w:pPr>
              <w:spacing w:line="360" w:lineRule="auto"/>
              <w:jc w:val="center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2932" w:type="dxa"/>
            <w:vAlign w:val="bottom"/>
          </w:tcPr>
          <w:p w14:paraId="7E977708" w14:textId="77777777" w:rsidR="00DB3821" w:rsidRPr="00DB3821" w:rsidRDefault="00DB3821" w:rsidP="00DB3821">
            <w:pPr>
              <w:ind w:firstLine="105"/>
              <w:rPr>
                <w:sz w:val="24"/>
                <w:szCs w:val="24"/>
                <w:lang w:eastAsia="ru-RU"/>
              </w:rPr>
            </w:pPr>
            <w:proofErr w:type="spellStart"/>
            <w:r w:rsidRPr="00DB3821">
              <w:rPr>
                <w:sz w:val="24"/>
                <w:szCs w:val="24"/>
                <w:lang w:eastAsia="ru-RU"/>
              </w:rPr>
              <w:t>Э.В</w:t>
            </w:r>
            <w:proofErr w:type="spellEnd"/>
            <w:r w:rsidRPr="00DB3821">
              <w:rPr>
                <w:sz w:val="24"/>
                <w:szCs w:val="24"/>
                <w:lang w:eastAsia="ru-RU"/>
              </w:rPr>
              <w:t>. Артюх</w:t>
            </w:r>
          </w:p>
        </w:tc>
      </w:tr>
      <w:tr w:rsidR="00DB3821" w:rsidRPr="00DB3821" w14:paraId="63037628" w14:textId="77777777" w:rsidTr="00DB3821">
        <w:tc>
          <w:tcPr>
            <w:tcW w:w="4361" w:type="dxa"/>
          </w:tcPr>
          <w:p w14:paraId="08823D4E" w14:textId="77777777" w:rsidR="00DB3821" w:rsidRPr="00DB3821" w:rsidRDefault="00DB3821" w:rsidP="00DB3821">
            <w:pPr>
              <w:rPr>
                <w:sz w:val="24"/>
                <w:szCs w:val="24"/>
                <w:lang w:eastAsia="ru-RU"/>
              </w:rPr>
            </w:pPr>
          </w:p>
          <w:p w14:paraId="07768074" w14:textId="77777777" w:rsidR="00DB3821" w:rsidRPr="00DB3821" w:rsidRDefault="00DB3821" w:rsidP="00DB3821">
            <w:pPr>
              <w:rPr>
                <w:b/>
                <w:sz w:val="24"/>
                <w:szCs w:val="24"/>
                <w:lang w:eastAsia="ru-RU"/>
              </w:rPr>
            </w:pPr>
            <w:r w:rsidRPr="00DB3821">
              <w:rPr>
                <w:b/>
                <w:sz w:val="24"/>
                <w:szCs w:val="24"/>
                <w:lang w:eastAsia="ru-RU"/>
              </w:rPr>
              <w:t>СОГЛАСОВАНО:</w:t>
            </w:r>
          </w:p>
          <w:p w14:paraId="682A8E92" w14:textId="77777777" w:rsidR="00DB3821" w:rsidRPr="00DB3821" w:rsidRDefault="00DB3821" w:rsidP="00DB3821">
            <w:pPr>
              <w:keepNext/>
              <w:widowControl w:val="0"/>
              <w:jc w:val="both"/>
              <w:outlineLvl w:val="1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43AC6C3A" w14:textId="77777777" w:rsidR="00DB3821" w:rsidRPr="00DB3821" w:rsidRDefault="00DB3821" w:rsidP="00DB3821">
            <w:pPr>
              <w:keepNext/>
              <w:widowControl w:val="0"/>
              <w:jc w:val="both"/>
              <w:outlineLvl w:val="1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DB3821">
              <w:rPr>
                <w:rFonts w:ascii="Calibri" w:eastAsia="Calibri" w:hAnsi="Calibri"/>
                <w:noProof/>
                <w:sz w:val="22"/>
                <w:szCs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0" allowOverlap="1" wp14:anchorId="191C5940" wp14:editId="6F98BB86">
                      <wp:simplePos x="0" y="0"/>
                      <wp:positionH relativeFrom="margin">
                        <wp:posOffset>12740640</wp:posOffset>
                      </wp:positionH>
                      <wp:positionV relativeFrom="paragraph">
                        <wp:posOffset>1247775</wp:posOffset>
                      </wp:positionV>
                      <wp:extent cx="649605" cy="127635"/>
                      <wp:effectExtent l="0" t="0" r="17145" b="5715"/>
                      <wp:wrapNone/>
                      <wp:docPr id="17" name="Прямоугольник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9605" cy="1276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E615BFA" w14:textId="77777777" w:rsidR="0093276C" w:rsidRDefault="0093276C" w:rsidP="00DB3821">
                                  <w:r>
                                    <w:t>(Дата)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7" o:spid="_x0000_s1042" style="position:absolute;left:0;text-align:left;margin-left:1003.2pt;margin-top:98.25pt;width:51.15pt;height:10.05pt;z-index:251684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" o:allowincell="f" filled="f" stroked="f" strokeweight=".5pt">
                      <v:textbox inset="0,0,0,0">
                        <w:txbxContent>
                          <w:p w14:paraId="7E615BFA" w14:textId="77777777" w:rsidR="0093276C" w:rsidRDefault="0093276C" w:rsidP="00DB3821">
                            <w:r>
                              <w:t>(Дата)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Pr="00DB3821">
              <w:rPr>
                <w:rFonts w:ascii="Calibri" w:eastAsia="Calibri" w:hAnsi="Calibri"/>
                <w:noProof/>
                <w:sz w:val="22"/>
                <w:szCs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0" allowOverlap="1" wp14:anchorId="515EE443" wp14:editId="4067BD6D">
                      <wp:simplePos x="0" y="0"/>
                      <wp:positionH relativeFrom="margin">
                        <wp:posOffset>11327130</wp:posOffset>
                      </wp:positionH>
                      <wp:positionV relativeFrom="paragraph">
                        <wp:posOffset>878840</wp:posOffset>
                      </wp:positionV>
                      <wp:extent cx="851535" cy="165100"/>
                      <wp:effectExtent l="0" t="0" r="5715" b="6350"/>
                      <wp:wrapNone/>
                      <wp:docPr id="18" name="Прямоугольник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1535" cy="165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8128472" w14:textId="77777777" w:rsidR="0093276C" w:rsidRDefault="0093276C" w:rsidP="00DB3821">
                                  <w:r>
                                    <w:t>(Подпись)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8" o:spid="_x0000_s1043" style="position:absolute;left:0;text-align:left;margin-left:891.9pt;margin-top:69.2pt;width:67.05pt;height:13pt;z-index:251681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" o:allowincell="f" filled="f" stroked="f" strokeweight=".5pt">
                      <v:textbox inset="0,0,0,0">
                        <w:txbxContent>
                          <w:p w14:paraId="78128472" w14:textId="77777777" w:rsidR="0093276C" w:rsidRDefault="0093276C" w:rsidP="00DB3821">
                            <w:r>
                              <w:t>(Подпись)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Pr="00DB3821">
              <w:rPr>
                <w:rFonts w:ascii="Calibri" w:eastAsia="Calibri" w:hAnsi="Calibri"/>
                <w:noProof/>
                <w:sz w:val="22"/>
                <w:szCs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0" allowOverlap="1" wp14:anchorId="66DAC554" wp14:editId="71D11356">
                      <wp:simplePos x="0" y="0"/>
                      <wp:positionH relativeFrom="margin">
                        <wp:posOffset>12838430</wp:posOffset>
                      </wp:positionH>
                      <wp:positionV relativeFrom="paragraph">
                        <wp:posOffset>872490</wp:posOffset>
                      </wp:positionV>
                      <wp:extent cx="701675" cy="164465"/>
                      <wp:effectExtent l="0" t="0" r="3175" b="6985"/>
                      <wp:wrapNone/>
                      <wp:docPr id="19" name="Прямоугольник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1675" cy="164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97008B7" w14:textId="77777777" w:rsidR="0093276C" w:rsidRDefault="0093276C" w:rsidP="00DB3821">
                                  <w:r>
                                    <w:t>(Фамилия)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9" o:spid="_x0000_s1044" style="position:absolute;left:0;text-align:left;margin-left:1010.9pt;margin-top:68.7pt;width:55.25pt;height:12.95pt;z-index:251682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" o:allowincell="f" filled="f" stroked="f" strokeweight=".5pt">
                      <v:textbox inset="0,0,0,0">
                        <w:txbxContent>
                          <w:p w14:paraId="797008B7" w14:textId="77777777" w:rsidR="0093276C" w:rsidRDefault="0093276C" w:rsidP="00DB3821">
                            <w:r>
                              <w:t>(Фамилия)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Pr="00DB3821">
              <w:rPr>
                <w:rFonts w:ascii="Calibri" w:eastAsia="Calibri" w:hAnsi="Calibri"/>
                <w:noProof/>
                <w:sz w:val="22"/>
                <w:szCs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0" allowOverlap="1" wp14:anchorId="7CDFB2B0" wp14:editId="2CD7123C">
                      <wp:simplePos x="0" y="0"/>
                      <wp:positionH relativeFrom="margin">
                        <wp:posOffset>12045950</wp:posOffset>
                      </wp:positionH>
                      <wp:positionV relativeFrom="paragraph">
                        <wp:posOffset>529590</wp:posOffset>
                      </wp:positionV>
                      <wp:extent cx="930275" cy="151765"/>
                      <wp:effectExtent l="0" t="0" r="3175" b="635"/>
                      <wp:wrapNone/>
                      <wp:docPr id="20" name="Прямоугольник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0275" cy="1517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A0B45B2" w14:textId="77777777" w:rsidR="0093276C" w:rsidRDefault="0093276C" w:rsidP="00DB3821">
                                  <w:r>
                                    <w:t>(Должность)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0" o:spid="_x0000_s1045" style="position:absolute;left:0;text-align:left;margin-left:948.5pt;margin-top:41.7pt;width:73.25pt;height:11.95pt;z-index:251679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" o:allowincell="f" filled="f" stroked="f" strokeweight=".5pt">
                      <v:textbox inset="0,0,0,0">
                        <w:txbxContent>
                          <w:p w14:paraId="5A0B45B2" w14:textId="77777777" w:rsidR="0093276C" w:rsidRDefault="0093276C" w:rsidP="00DB3821">
                            <w:r>
                              <w:t>(Должность)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Pr="00DB3821">
              <w:rPr>
                <w:rFonts w:ascii="Calibri" w:eastAsia="Calibri" w:hAnsi="Calibri"/>
                <w:noProof/>
                <w:sz w:val="22"/>
                <w:szCs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0" allowOverlap="1" wp14:anchorId="51E34ADB" wp14:editId="17BBA334">
                      <wp:simplePos x="0" y="0"/>
                      <wp:positionH relativeFrom="margin">
                        <wp:posOffset>9171940</wp:posOffset>
                      </wp:positionH>
                      <wp:positionV relativeFrom="paragraph">
                        <wp:posOffset>1292225</wp:posOffset>
                      </wp:positionV>
                      <wp:extent cx="649605" cy="127635"/>
                      <wp:effectExtent l="0" t="0" r="17145" b="5715"/>
                      <wp:wrapNone/>
                      <wp:docPr id="21" name="Прямоугольник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9605" cy="1276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D7DA92F" w14:textId="77777777" w:rsidR="0093276C" w:rsidRDefault="0093276C" w:rsidP="00DB3821">
                                  <w:r>
                                    <w:t>(Дата)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1" o:spid="_x0000_s1046" style="position:absolute;left:0;text-align:left;margin-left:722.2pt;margin-top:101.75pt;width:51.15pt;height:10.05pt;z-index:251685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" o:allowincell="f" filled="f" stroked="f" strokeweight=".5pt">
                      <v:textbox inset="0,0,0,0">
                        <w:txbxContent>
                          <w:p w14:paraId="7D7DA92F" w14:textId="77777777" w:rsidR="0093276C" w:rsidRDefault="0093276C" w:rsidP="00DB3821">
                            <w:r>
                              <w:t>(Дата)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Pr="00DB3821">
              <w:rPr>
                <w:rFonts w:ascii="Calibri" w:eastAsia="Calibri" w:hAnsi="Calibri"/>
                <w:noProof/>
                <w:sz w:val="22"/>
                <w:szCs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0" allowOverlap="1" wp14:anchorId="1470CE18" wp14:editId="469F3E25">
                      <wp:simplePos x="0" y="0"/>
                      <wp:positionH relativeFrom="margin">
                        <wp:posOffset>9290050</wp:posOffset>
                      </wp:positionH>
                      <wp:positionV relativeFrom="paragraph">
                        <wp:posOffset>885190</wp:posOffset>
                      </wp:positionV>
                      <wp:extent cx="701675" cy="164465"/>
                      <wp:effectExtent l="0" t="0" r="3175" b="6985"/>
                      <wp:wrapNone/>
                      <wp:docPr id="22" name="Прямоугольник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1675" cy="164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8D06303" w14:textId="77777777" w:rsidR="0093276C" w:rsidRDefault="0093276C" w:rsidP="00DB3821">
                                  <w:r>
                                    <w:t>(Фамилия)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2" o:spid="_x0000_s1047" style="position:absolute;left:0;text-align:left;margin-left:731.5pt;margin-top:69.7pt;width:55.25pt;height:12.95pt;z-index:251683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" o:allowincell="f" filled="f" stroked="f" strokeweight=".5pt">
                      <v:textbox inset="0,0,0,0">
                        <w:txbxContent>
                          <w:p w14:paraId="58D06303" w14:textId="77777777" w:rsidR="0093276C" w:rsidRDefault="0093276C" w:rsidP="00DB3821">
                            <w:r>
                              <w:t>(Фамилия)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Pr="00DB3821">
              <w:rPr>
                <w:rFonts w:ascii="Calibri" w:eastAsia="Calibri" w:hAnsi="Calibri"/>
                <w:noProof/>
                <w:sz w:val="22"/>
                <w:szCs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0" allowOverlap="1" wp14:anchorId="661FD998" wp14:editId="6EEB9959">
                      <wp:simplePos x="0" y="0"/>
                      <wp:positionH relativeFrom="margin">
                        <wp:posOffset>8458200</wp:posOffset>
                      </wp:positionH>
                      <wp:positionV relativeFrom="paragraph">
                        <wp:posOffset>529590</wp:posOffset>
                      </wp:positionV>
                      <wp:extent cx="930275" cy="151765"/>
                      <wp:effectExtent l="0" t="0" r="3175" b="635"/>
                      <wp:wrapNone/>
                      <wp:docPr id="23" name="Прямоугольник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0275" cy="1517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D735C81" w14:textId="77777777" w:rsidR="0093276C" w:rsidRDefault="0093276C" w:rsidP="00DB3821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3" o:spid="_x0000_s1048" style="position:absolute;left:0;text-align:left;margin-left:666pt;margin-top:41.7pt;width:73.25pt;height:11.95pt;z-index:251680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" o:allowincell="f" filled="f" stroked="f" strokeweight=".5pt">
                      <v:textbox inset="0,0,0,0">
                        <w:txbxContent>
                          <w:p w14:paraId="4D735C81" w14:textId="77777777" w:rsidR="0093276C" w:rsidRDefault="0093276C" w:rsidP="00DB3821"/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Pr="00DB3821">
              <w:rPr>
                <w:b/>
                <w:snapToGrid w:val="0"/>
                <w:sz w:val="24"/>
                <w:szCs w:val="24"/>
                <w:lang w:eastAsia="ru-RU"/>
              </w:rPr>
              <w:t>Заказчик:</w:t>
            </w:r>
          </w:p>
          <w:p w14:paraId="48C0CA35" w14:textId="77777777" w:rsidR="00DB3821" w:rsidRPr="00DB3821" w:rsidRDefault="00DB3821" w:rsidP="00DB3821">
            <w:pPr>
              <w:keepNext/>
              <w:widowControl w:val="0"/>
              <w:jc w:val="both"/>
              <w:outlineLvl w:val="1"/>
              <w:rPr>
                <w:b/>
                <w:snapToGrid w:val="0"/>
                <w:sz w:val="24"/>
                <w:szCs w:val="24"/>
                <w:lang w:eastAsia="ru-RU"/>
              </w:rPr>
            </w:pPr>
          </w:p>
          <w:p w14:paraId="271A24A1" w14:textId="77777777" w:rsidR="00DB3821" w:rsidRPr="00DB3821" w:rsidRDefault="00DB3821" w:rsidP="00DB3821">
            <w:pPr>
              <w:rPr>
                <w:sz w:val="24"/>
                <w:szCs w:val="24"/>
                <w:lang w:eastAsia="ru-RU"/>
              </w:rPr>
            </w:pPr>
            <w:r w:rsidRPr="00DB3821">
              <w:rPr>
                <w:sz w:val="24"/>
                <w:szCs w:val="24"/>
                <w:lang w:eastAsia="ru-RU"/>
              </w:rPr>
              <w:t xml:space="preserve">Технический директор </w:t>
            </w:r>
          </w:p>
        </w:tc>
        <w:tc>
          <w:tcPr>
            <w:tcW w:w="2574" w:type="dxa"/>
          </w:tcPr>
          <w:p w14:paraId="30FBF201" w14:textId="77777777" w:rsidR="00DB3821" w:rsidRPr="00DB3821" w:rsidRDefault="00DB3821" w:rsidP="00DB3821">
            <w:pPr>
              <w:spacing w:line="360" w:lineRule="auto"/>
              <w:jc w:val="center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2932" w:type="dxa"/>
            <w:vAlign w:val="bottom"/>
          </w:tcPr>
          <w:p w14:paraId="4C7FEF12" w14:textId="77777777" w:rsidR="00DB3821" w:rsidRPr="00DB3821" w:rsidRDefault="00DB3821" w:rsidP="00DB3821">
            <w:pPr>
              <w:ind w:firstLine="105"/>
              <w:rPr>
                <w:sz w:val="24"/>
                <w:szCs w:val="24"/>
                <w:lang w:eastAsia="ru-RU"/>
              </w:rPr>
            </w:pPr>
            <w:proofErr w:type="spellStart"/>
            <w:r w:rsidRPr="00DB3821">
              <w:rPr>
                <w:sz w:val="24"/>
                <w:szCs w:val="24"/>
                <w:lang w:eastAsia="ru-RU"/>
              </w:rPr>
              <w:t>М.В</w:t>
            </w:r>
            <w:proofErr w:type="spellEnd"/>
            <w:r w:rsidRPr="00DB3821">
              <w:rPr>
                <w:sz w:val="24"/>
                <w:szCs w:val="24"/>
                <w:lang w:eastAsia="ru-RU"/>
              </w:rPr>
              <w:t>. Шпитальный</w:t>
            </w:r>
          </w:p>
        </w:tc>
      </w:tr>
      <w:tr w:rsidR="00DB3821" w:rsidRPr="00DB3821" w14:paraId="6FE3F170" w14:textId="77777777" w:rsidTr="00DB3821">
        <w:trPr>
          <w:trHeight w:val="567"/>
        </w:trPr>
        <w:tc>
          <w:tcPr>
            <w:tcW w:w="4361" w:type="dxa"/>
          </w:tcPr>
          <w:p w14:paraId="16D8B699" w14:textId="77777777" w:rsidR="00DB3821" w:rsidRPr="00DB3821" w:rsidRDefault="00DB3821" w:rsidP="00DB3821">
            <w:pPr>
              <w:rPr>
                <w:sz w:val="24"/>
                <w:szCs w:val="24"/>
                <w:lang w:eastAsia="ru-RU"/>
              </w:rPr>
            </w:pPr>
          </w:p>
          <w:p w14:paraId="12E1CBCC" w14:textId="77777777" w:rsidR="00DB3821" w:rsidRPr="00DB3821" w:rsidRDefault="00DB3821" w:rsidP="00DB3821">
            <w:pPr>
              <w:rPr>
                <w:sz w:val="24"/>
                <w:szCs w:val="24"/>
                <w:lang w:eastAsia="ru-RU"/>
              </w:rPr>
            </w:pPr>
            <w:r w:rsidRPr="00DB3821">
              <w:rPr>
                <w:sz w:val="24"/>
                <w:szCs w:val="24"/>
                <w:lang w:eastAsia="ru-RU"/>
              </w:rPr>
              <w:t>Главный энергетик</w:t>
            </w:r>
          </w:p>
        </w:tc>
        <w:tc>
          <w:tcPr>
            <w:tcW w:w="2574" w:type="dxa"/>
          </w:tcPr>
          <w:p w14:paraId="7B541E22" w14:textId="77777777" w:rsidR="00DB3821" w:rsidRPr="00DB3821" w:rsidRDefault="00DB3821" w:rsidP="00DB3821">
            <w:pPr>
              <w:spacing w:line="360" w:lineRule="auto"/>
              <w:jc w:val="center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2932" w:type="dxa"/>
            <w:vAlign w:val="bottom"/>
          </w:tcPr>
          <w:p w14:paraId="6514F410" w14:textId="77777777" w:rsidR="00DB3821" w:rsidRPr="00DB3821" w:rsidRDefault="00DB3821" w:rsidP="00DB3821">
            <w:pPr>
              <w:ind w:firstLine="105"/>
              <w:rPr>
                <w:sz w:val="24"/>
                <w:szCs w:val="24"/>
                <w:lang w:eastAsia="ru-RU"/>
              </w:rPr>
            </w:pPr>
            <w:proofErr w:type="spellStart"/>
            <w:r w:rsidRPr="00DB3821">
              <w:rPr>
                <w:sz w:val="24"/>
                <w:szCs w:val="24"/>
                <w:lang w:eastAsia="ru-RU"/>
              </w:rPr>
              <w:t>С.А</w:t>
            </w:r>
            <w:proofErr w:type="spellEnd"/>
            <w:r w:rsidRPr="00DB3821">
              <w:rPr>
                <w:sz w:val="24"/>
                <w:szCs w:val="24"/>
                <w:lang w:eastAsia="ru-RU"/>
              </w:rPr>
              <w:t>. Татаркин</w:t>
            </w:r>
          </w:p>
        </w:tc>
      </w:tr>
      <w:tr w:rsidR="00DB3821" w:rsidRPr="00DB3821" w14:paraId="3A80FAB7" w14:textId="77777777" w:rsidTr="00DB3821">
        <w:trPr>
          <w:trHeight w:val="567"/>
        </w:trPr>
        <w:tc>
          <w:tcPr>
            <w:tcW w:w="4361" w:type="dxa"/>
            <w:vAlign w:val="bottom"/>
          </w:tcPr>
          <w:p w14:paraId="16B2378C" w14:textId="77777777" w:rsidR="00DB3821" w:rsidRPr="00DB3821" w:rsidRDefault="00DB3821" w:rsidP="00DB3821">
            <w:pPr>
              <w:rPr>
                <w:sz w:val="24"/>
                <w:szCs w:val="24"/>
                <w:lang w:eastAsia="ru-RU"/>
              </w:rPr>
            </w:pPr>
            <w:r w:rsidRPr="00DB3821">
              <w:rPr>
                <w:sz w:val="24"/>
                <w:szCs w:val="24"/>
                <w:lang w:eastAsia="ru-RU"/>
              </w:rPr>
              <w:t xml:space="preserve">Начальник </w:t>
            </w:r>
            <w:proofErr w:type="spellStart"/>
            <w:r w:rsidRPr="00DB3821">
              <w:rPr>
                <w:sz w:val="24"/>
                <w:szCs w:val="24"/>
                <w:lang w:eastAsia="ru-RU"/>
              </w:rPr>
              <w:t>СПО</w:t>
            </w:r>
            <w:proofErr w:type="spellEnd"/>
          </w:p>
        </w:tc>
        <w:tc>
          <w:tcPr>
            <w:tcW w:w="2574" w:type="dxa"/>
          </w:tcPr>
          <w:p w14:paraId="4E09B207" w14:textId="77777777" w:rsidR="00DB3821" w:rsidRPr="00DB3821" w:rsidRDefault="00DB3821" w:rsidP="00DB3821">
            <w:pPr>
              <w:spacing w:line="360" w:lineRule="auto"/>
              <w:jc w:val="center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2932" w:type="dxa"/>
            <w:vAlign w:val="bottom"/>
          </w:tcPr>
          <w:p w14:paraId="64FF8AE9" w14:textId="77777777" w:rsidR="00DB3821" w:rsidRPr="00DB3821" w:rsidRDefault="00DB3821" w:rsidP="00DB3821">
            <w:pPr>
              <w:ind w:firstLine="105"/>
              <w:rPr>
                <w:sz w:val="24"/>
                <w:szCs w:val="24"/>
                <w:lang w:eastAsia="ru-RU"/>
              </w:rPr>
            </w:pPr>
            <w:proofErr w:type="spellStart"/>
            <w:r w:rsidRPr="00DB3821">
              <w:rPr>
                <w:sz w:val="24"/>
                <w:szCs w:val="24"/>
                <w:lang w:eastAsia="ru-RU"/>
              </w:rPr>
              <w:t>А.А</w:t>
            </w:r>
            <w:proofErr w:type="spellEnd"/>
            <w:r w:rsidRPr="00DB3821">
              <w:rPr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B3821">
              <w:rPr>
                <w:sz w:val="24"/>
                <w:szCs w:val="24"/>
                <w:lang w:eastAsia="ru-RU"/>
              </w:rPr>
              <w:t>Куянов</w:t>
            </w:r>
            <w:proofErr w:type="spellEnd"/>
          </w:p>
        </w:tc>
      </w:tr>
      <w:tr w:rsidR="00DB3821" w:rsidRPr="00DB3821" w14:paraId="6B6F8F0F" w14:textId="77777777" w:rsidTr="00DB3821">
        <w:trPr>
          <w:trHeight w:val="567"/>
        </w:trPr>
        <w:tc>
          <w:tcPr>
            <w:tcW w:w="4361" w:type="dxa"/>
            <w:vAlign w:val="bottom"/>
          </w:tcPr>
          <w:p w14:paraId="011F11CE" w14:textId="77777777" w:rsidR="00DB3821" w:rsidRPr="00DB3821" w:rsidRDefault="00DB3821" w:rsidP="00DB3821">
            <w:pPr>
              <w:rPr>
                <w:sz w:val="24"/>
                <w:szCs w:val="24"/>
                <w:lang w:eastAsia="ru-RU"/>
              </w:rPr>
            </w:pPr>
            <w:r w:rsidRPr="00DB3821">
              <w:rPr>
                <w:sz w:val="24"/>
                <w:szCs w:val="24"/>
                <w:lang w:eastAsia="ru-RU"/>
              </w:rPr>
              <w:t>Начальник Нефтеналивного района</w:t>
            </w:r>
          </w:p>
        </w:tc>
        <w:tc>
          <w:tcPr>
            <w:tcW w:w="2574" w:type="dxa"/>
          </w:tcPr>
          <w:p w14:paraId="1FFABEB7" w14:textId="77777777" w:rsidR="00DB3821" w:rsidRPr="00DB3821" w:rsidRDefault="00DB3821" w:rsidP="00DB3821">
            <w:pPr>
              <w:spacing w:line="360" w:lineRule="auto"/>
              <w:jc w:val="center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2932" w:type="dxa"/>
            <w:vAlign w:val="bottom"/>
          </w:tcPr>
          <w:p w14:paraId="717332C4" w14:textId="77777777" w:rsidR="00DB3821" w:rsidRPr="00DB3821" w:rsidRDefault="00DB3821" w:rsidP="00DB3821">
            <w:pPr>
              <w:ind w:firstLine="105"/>
              <w:rPr>
                <w:sz w:val="24"/>
                <w:szCs w:val="24"/>
                <w:lang w:eastAsia="ru-RU"/>
              </w:rPr>
            </w:pPr>
            <w:proofErr w:type="spellStart"/>
            <w:r w:rsidRPr="00DB3821">
              <w:rPr>
                <w:sz w:val="24"/>
                <w:szCs w:val="24"/>
                <w:lang w:eastAsia="ru-RU"/>
              </w:rPr>
              <w:t>А.М</w:t>
            </w:r>
            <w:proofErr w:type="spellEnd"/>
            <w:r w:rsidRPr="00DB3821">
              <w:rPr>
                <w:sz w:val="24"/>
                <w:szCs w:val="24"/>
                <w:lang w:eastAsia="ru-RU"/>
              </w:rPr>
              <w:t>. Черняев</w:t>
            </w:r>
          </w:p>
        </w:tc>
      </w:tr>
      <w:tr w:rsidR="00DB3821" w:rsidRPr="00DB3821" w14:paraId="7F54BB28" w14:textId="77777777" w:rsidTr="00E42451">
        <w:trPr>
          <w:trHeight w:val="196"/>
        </w:trPr>
        <w:tc>
          <w:tcPr>
            <w:tcW w:w="4361" w:type="dxa"/>
          </w:tcPr>
          <w:p w14:paraId="31D032CD" w14:textId="77777777" w:rsidR="00DB3821" w:rsidRPr="00DB3821" w:rsidRDefault="00DB3821" w:rsidP="00DB382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574" w:type="dxa"/>
          </w:tcPr>
          <w:p w14:paraId="1B39C229" w14:textId="77777777" w:rsidR="00DB3821" w:rsidRPr="00DB3821" w:rsidRDefault="00DB3821" w:rsidP="00DB3821">
            <w:pPr>
              <w:spacing w:line="360" w:lineRule="auto"/>
              <w:jc w:val="center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2932" w:type="dxa"/>
            <w:vAlign w:val="bottom"/>
          </w:tcPr>
          <w:p w14:paraId="11DA50A6" w14:textId="77777777" w:rsidR="00DB3821" w:rsidRPr="00DB3821" w:rsidRDefault="00DB3821" w:rsidP="00DB3821">
            <w:pPr>
              <w:ind w:firstLine="105"/>
              <w:rPr>
                <w:sz w:val="24"/>
                <w:szCs w:val="24"/>
                <w:lang w:eastAsia="ru-RU"/>
              </w:rPr>
            </w:pPr>
          </w:p>
        </w:tc>
      </w:tr>
      <w:tr w:rsidR="00DB3821" w:rsidRPr="00DB3821" w14:paraId="04C65959" w14:textId="77777777" w:rsidTr="00DB3821">
        <w:tc>
          <w:tcPr>
            <w:tcW w:w="4361" w:type="dxa"/>
          </w:tcPr>
          <w:p w14:paraId="326F0A45" w14:textId="77777777" w:rsidR="00DB3821" w:rsidRPr="00DB3821" w:rsidRDefault="00DB3821" w:rsidP="00DB3821">
            <w:pPr>
              <w:jc w:val="both"/>
              <w:rPr>
                <w:sz w:val="24"/>
                <w:szCs w:val="24"/>
                <w:lang w:eastAsia="ru-RU"/>
              </w:rPr>
            </w:pPr>
            <w:r w:rsidRPr="00DB3821">
              <w:rPr>
                <w:b/>
                <w:sz w:val="24"/>
                <w:szCs w:val="24"/>
                <w:lang w:eastAsia="ru-RU"/>
              </w:rPr>
              <w:t>Подрядчик:</w:t>
            </w:r>
          </w:p>
        </w:tc>
        <w:tc>
          <w:tcPr>
            <w:tcW w:w="2574" w:type="dxa"/>
          </w:tcPr>
          <w:p w14:paraId="68E9B5E8" w14:textId="77777777" w:rsidR="00DB3821" w:rsidRPr="00DB3821" w:rsidRDefault="00DB3821" w:rsidP="00DB3821">
            <w:pPr>
              <w:spacing w:line="360" w:lineRule="auto"/>
              <w:jc w:val="center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2932" w:type="dxa"/>
            <w:vAlign w:val="bottom"/>
          </w:tcPr>
          <w:p w14:paraId="68F47200" w14:textId="77777777" w:rsidR="00DB3821" w:rsidRPr="00DB3821" w:rsidRDefault="00DB3821" w:rsidP="00DB3821">
            <w:pPr>
              <w:ind w:firstLine="105"/>
              <w:rPr>
                <w:sz w:val="24"/>
                <w:szCs w:val="24"/>
                <w:lang w:eastAsia="ru-RU"/>
              </w:rPr>
            </w:pPr>
          </w:p>
        </w:tc>
      </w:tr>
      <w:tr w:rsidR="00DB3821" w:rsidRPr="00DB3821" w14:paraId="482EA520" w14:textId="77777777" w:rsidTr="00DB3821">
        <w:tc>
          <w:tcPr>
            <w:tcW w:w="4361" w:type="dxa"/>
          </w:tcPr>
          <w:p w14:paraId="485E5BA9" w14:textId="77777777" w:rsidR="00DB3821" w:rsidRPr="00DB3821" w:rsidRDefault="00DB3821" w:rsidP="00DB3821">
            <w:pPr>
              <w:spacing w:line="360" w:lineRule="auto"/>
              <w:rPr>
                <w:b/>
                <w:sz w:val="24"/>
                <w:szCs w:val="24"/>
                <w:lang w:eastAsia="ru-RU"/>
              </w:rPr>
            </w:pPr>
            <w:r w:rsidRPr="00DB3821">
              <w:rPr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574" w:type="dxa"/>
          </w:tcPr>
          <w:p w14:paraId="66EF424D" w14:textId="77777777" w:rsidR="00DB3821" w:rsidRPr="00DB3821" w:rsidRDefault="00DB3821" w:rsidP="00DB3821">
            <w:pPr>
              <w:spacing w:line="360" w:lineRule="auto"/>
              <w:jc w:val="center"/>
              <w:rPr>
                <w:sz w:val="24"/>
                <w:szCs w:val="24"/>
                <w:lang w:eastAsia="ru-RU"/>
              </w:rPr>
            </w:pPr>
            <w:r w:rsidRPr="00DB3821">
              <w:rPr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932" w:type="dxa"/>
            <w:vAlign w:val="bottom"/>
          </w:tcPr>
          <w:p w14:paraId="03CF70FF" w14:textId="77777777" w:rsidR="00DB3821" w:rsidRPr="00DB3821" w:rsidRDefault="00DB3821" w:rsidP="00DB3821">
            <w:pPr>
              <w:spacing w:line="360" w:lineRule="auto"/>
              <w:rPr>
                <w:sz w:val="24"/>
                <w:szCs w:val="24"/>
                <w:lang w:eastAsia="ru-RU"/>
              </w:rPr>
            </w:pPr>
            <w:r w:rsidRPr="00DB3821">
              <w:rPr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DB3821" w:rsidRPr="00DB3821" w14:paraId="26DD769E" w14:textId="77777777" w:rsidTr="00DB3821">
        <w:tc>
          <w:tcPr>
            <w:tcW w:w="4361" w:type="dxa"/>
          </w:tcPr>
          <w:p w14:paraId="4081A932" w14:textId="77777777" w:rsidR="00DB3821" w:rsidRPr="00DB3821" w:rsidRDefault="00DB3821" w:rsidP="00DB3821">
            <w:pPr>
              <w:spacing w:line="360" w:lineRule="auto"/>
              <w:rPr>
                <w:b/>
                <w:lang w:eastAsia="ru-RU"/>
              </w:rPr>
            </w:pPr>
            <w:proofErr w:type="spellStart"/>
            <w:r w:rsidRPr="00DB3821">
              <w:rPr>
                <w:lang w:eastAsia="ru-RU"/>
              </w:rPr>
              <w:t>М.П</w:t>
            </w:r>
            <w:proofErr w:type="spellEnd"/>
            <w:r w:rsidRPr="00DB3821">
              <w:rPr>
                <w:lang w:eastAsia="ru-RU"/>
              </w:rPr>
              <w:t>.</w:t>
            </w:r>
          </w:p>
        </w:tc>
        <w:tc>
          <w:tcPr>
            <w:tcW w:w="2574" w:type="dxa"/>
          </w:tcPr>
          <w:p w14:paraId="4944C492" w14:textId="77777777" w:rsidR="00DB3821" w:rsidRPr="00DB3821" w:rsidRDefault="00DB3821" w:rsidP="00DB3821">
            <w:pPr>
              <w:spacing w:line="36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932" w:type="dxa"/>
            <w:vAlign w:val="bottom"/>
          </w:tcPr>
          <w:p w14:paraId="6E35F3F9" w14:textId="77777777" w:rsidR="00DB3821" w:rsidRPr="00DB3821" w:rsidRDefault="00DB3821" w:rsidP="00DB3821">
            <w:pPr>
              <w:ind w:firstLine="105"/>
              <w:rPr>
                <w:sz w:val="24"/>
                <w:szCs w:val="24"/>
                <w:lang w:eastAsia="ru-RU"/>
              </w:rPr>
            </w:pPr>
          </w:p>
        </w:tc>
      </w:tr>
    </w:tbl>
    <w:p w14:paraId="1D300CC1" w14:textId="77777777" w:rsidR="000B3AF2" w:rsidRDefault="000B3AF2" w:rsidP="00A83264">
      <w:pPr>
        <w:jc w:val="right"/>
        <w:outlineLvl w:val="0"/>
        <w:rPr>
          <w:sz w:val="24"/>
          <w:szCs w:val="24"/>
          <w:lang w:eastAsia="ru-RU"/>
        </w:rPr>
      </w:pPr>
    </w:p>
    <w:p w14:paraId="39089288" w14:textId="77777777" w:rsidR="00CA772F" w:rsidRPr="002627C9" w:rsidRDefault="00A83264" w:rsidP="00A83264">
      <w:pPr>
        <w:jc w:val="right"/>
        <w:outlineLvl w:val="0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lastRenderedPageBreak/>
        <w:t xml:space="preserve">Приложение №2 </w:t>
      </w:r>
    </w:p>
    <w:p w14:paraId="39089289" w14:textId="77777777" w:rsidR="00A83264" w:rsidRPr="002627C9" w:rsidRDefault="00A83264" w:rsidP="00CD623D">
      <w:pPr>
        <w:jc w:val="right"/>
        <w:outlineLvl w:val="0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>к договору № _____________ от «___» _________ 201</w:t>
      </w:r>
      <w:r w:rsidR="007F729F" w:rsidRPr="002627C9">
        <w:rPr>
          <w:sz w:val="24"/>
          <w:szCs w:val="24"/>
          <w:lang w:eastAsia="ru-RU"/>
        </w:rPr>
        <w:t>5</w:t>
      </w:r>
      <w:r w:rsidRPr="002627C9">
        <w:rPr>
          <w:sz w:val="24"/>
          <w:szCs w:val="24"/>
          <w:lang w:eastAsia="ru-RU"/>
        </w:rPr>
        <w:t xml:space="preserve"> г. </w:t>
      </w:r>
    </w:p>
    <w:p w14:paraId="3908928A" w14:textId="77777777" w:rsidR="00A83264" w:rsidRPr="002627C9" w:rsidRDefault="00A83264" w:rsidP="00A83264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jc w:val="center"/>
        <w:textAlignment w:val="baseline"/>
        <w:rPr>
          <w:sz w:val="24"/>
          <w:szCs w:val="24"/>
          <w:lang w:eastAsia="ru-RU"/>
        </w:rPr>
      </w:pPr>
    </w:p>
    <w:p w14:paraId="3908928B" w14:textId="77777777" w:rsidR="00A83264" w:rsidRDefault="00A83264" w:rsidP="00A83264">
      <w:pPr>
        <w:jc w:val="center"/>
        <w:rPr>
          <w:b/>
          <w:sz w:val="28"/>
          <w:szCs w:val="28"/>
          <w:lang w:eastAsia="ru-RU"/>
        </w:rPr>
      </w:pPr>
    </w:p>
    <w:p w14:paraId="3908928C" w14:textId="77777777" w:rsidR="00CD623D" w:rsidRPr="002627C9" w:rsidRDefault="00CD623D" w:rsidP="00A83264">
      <w:pPr>
        <w:jc w:val="center"/>
        <w:rPr>
          <w:b/>
          <w:sz w:val="28"/>
          <w:szCs w:val="28"/>
          <w:lang w:eastAsia="ru-RU"/>
        </w:rPr>
      </w:pPr>
    </w:p>
    <w:p w14:paraId="3908928D" w14:textId="77777777" w:rsidR="00A83264" w:rsidRPr="002627C9" w:rsidRDefault="00A83264" w:rsidP="00A83264">
      <w:pPr>
        <w:jc w:val="center"/>
        <w:rPr>
          <w:b/>
          <w:sz w:val="24"/>
          <w:szCs w:val="24"/>
          <w:lang w:eastAsia="ru-RU"/>
        </w:rPr>
      </w:pPr>
      <w:r w:rsidRPr="002627C9">
        <w:rPr>
          <w:b/>
          <w:sz w:val="24"/>
          <w:szCs w:val="24"/>
          <w:lang w:eastAsia="ru-RU"/>
        </w:rPr>
        <w:t xml:space="preserve">ПРОТОКОЛ </w:t>
      </w:r>
    </w:p>
    <w:p w14:paraId="3908928E" w14:textId="77777777" w:rsidR="00A83264" w:rsidRPr="002627C9" w:rsidRDefault="00A83264" w:rsidP="00A83264">
      <w:pPr>
        <w:jc w:val="center"/>
        <w:rPr>
          <w:b/>
          <w:sz w:val="24"/>
          <w:szCs w:val="24"/>
          <w:lang w:eastAsia="ru-RU"/>
        </w:rPr>
      </w:pPr>
      <w:r w:rsidRPr="002627C9">
        <w:rPr>
          <w:b/>
          <w:sz w:val="24"/>
          <w:szCs w:val="24"/>
          <w:lang w:eastAsia="ru-RU"/>
        </w:rPr>
        <w:t>соглашения о договорной цене</w:t>
      </w:r>
    </w:p>
    <w:p w14:paraId="664F7E52" w14:textId="77777777" w:rsidR="005230F5" w:rsidRDefault="00A83264" w:rsidP="00101B77">
      <w:pPr>
        <w:spacing w:line="228" w:lineRule="auto"/>
        <w:jc w:val="center"/>
        <w:rPr>
          <w:sz w:val="24"/>
          <w:szCs w:val="24"/>
        </w:rPr>
      </w:pPr>
      <w:r w:rsidRPr="002627C9">
        <w:rPr>
          <w:sz w:val="24"/>
          <w:szCs w:val="24"/>
          <w:lang w:eastAsia="ru-RU"/>
        </w:rPr>
        <w:t xml:space="preserve">на </w:t>
      </w:r>
      <w:r w:rsidR="00101B77" w:rsidRPr="002627C9">
        <w:rPr>
          <w:sz w:val="24"/>
          <w:szCs w:val="24"/>
          <w:lang w:eastAsia="ru-RU"/>
        </w:rPr>
        <w:t xml:space="preserve">выполнение проектных работ </w:t>
      </w:r>
      <w:r w:rsidR="007C27EF" w:rsidRPr="002627C9">
        <w:rPr>
          <w:sz w:val="24"/>
          <w:szCs w:val="24"/>
          <w:lang w:eastAsia="ru-RU"/>
        </w:rPr>
        <w:t>«</w:t>
      </w:r>
      <w:r w:rsidR="00DB3821" w:rsidRPr="00DB3821">
        <w:rPr>
          <w:sz w:val="24"/>
          <w:szCs w:val="24"/>
        </w:rPr>
        <w:t xml:space="preserve">Установка комплектной трансформаторной подстанции </w:t>
      </w:r>
    </w:p>
    <w:p w14:paraId="3908928F" w14:textId="12ADEC7A" w:rsidR="00A83264" w:rsidRPr="002627C9" w:rsidRDefault="00DB3821" w:rsidP="00101B77">
      <w:pPr>
        <w:spacing w:line="228" w:lineRule="auto"/>
        <w:jc w:val="center"/>
        <w:rPr>
          <w:sz w:val="24"/>
          <w:szCs w:val="24"/>
          <w:lang w:eastAsia="ru-RU"/>
        </w:rPr>
      </w:pPr>
      <w:proofErr w:type="spellStart"/>
      <w:r w:rsidRPr="00DB3821">
        <w:rPr>
          <w:sz w:val="24"/>
          <w:szCs w:val="24"/>
        </w:rPr>
        <w:t>кио</w:t>
      </w:r>
      <w:r w:rsidR="00570DBA">
        <w:rPr>
          <w:sz w:val="24"/>
          <w:szCs w:val="24"/>
        </w:rPr>
        <w:t>с</w:t>
      </w:r>
      <w:r w:rsidRPr="00DB3821">
        <w:rPr>
          <w:sz w:val="24"/>
          <w:szCs w:val="24"/>
        </w:rPr>
        <w:t>кового</w:t>
      </w:r>
      <w:proofErr w:type="spellEnd"/>
      <w:r w:rsidRPr="00DB3821">
        <w:rPr>
          <w:sz w:val="24"/>
          <w:szCs w:val="24"/>
        </w:rPr>
        <w:t xml:space="preserve"> вида с подключением к сетям инженерно-технического обеспечения</w:t>
      </w:r>
      <w:r w:rsidR="007C27EF" w:rsidRPr="002627C9">
        <w:rPr>
          <w:sz w:val="24"/>
          <w:szCs w:val="24"/>
          <w:lang w:eastAsia="ru-RU"/>
        </w:rPr>
        <w:t>»</w:t>
      </w:r>
    </w:p>
    <w:p w14:paraId="39089290" w14:textId="77777777" w:rsidR="00A83264" w:rsidRPr="002627C9" w:rsidRDefault="00A83264" w:rsidP="00A83264">
      <w:pPr>
        <w:jc w:val="both"/>
        <w:rPr>
          <w:sz w:val="24"/>
          <w:szCs w:val="24"/>
          <w:lang w:eastAsia="ru-RU"/>
        </w:rPr>
      </w:pPr>
    </w:p>
    <w:p w14:paraId="39089291" w14:textId="77777777" w:rsidR="00EE4316" w:rsidRPr="002627C9" w:rsidRDefault="00EE4316" w:rsidP="00A83264">
      <w:pPr>
        <w:jc w:val="both"/>
        <w:rPr>
          <w:sz w:val="24"/>
          <w:szCs w:val="24"/>
          <w:lang w:eastAsia="ru-RU"/>
        </w:rPr>
      </w:pPr>
    </w:p>
    <w:p w14:paraId="39089293" w14:textId="2A2B89AC" w:rsidR="00A83264" w:rsidRPr="002627C9" w:rsidRDefault="00A83264" w:rsidP="00A83264">
      <w:pPr>
        <w:jc w:val="both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ab/>
      </w:r>
      <w:proofErr w:type="gramStart"/>
      <w:r w:rsidRPr="002627C9">
        <w:rPr>
          <w:sz w:val="24"/>
          <w:szCs w:val="24"/>
          <w:lang w:eastAsia="ru-RU"/>
        </w:rPr>
        <w:t>Мы, нижеподписавшиеся, от лица Заказчика ОАО «</w:t>
      </w:r>
      <w:proofErr w:type="spellStart"/>
      <w:r w:rsidRPr="002627C9">
        <w:rPr>
          <w:sz w:val="24"/>
          <w:szCs w:val="24"/>
          <w:lang w:eastAsia="ru-RU"/>
        </w:rPr>
        <w:t>ТМТП</w:t>
      </w:r>
      <w:proofErr w:type="spellEnd"/>
      <w:r w:rsidRPr="002627C9">
        <w:rPr>
          <w:sz w:val="24"/>
          <w:szCs w:val="24"/>
          <w:lang w:eastAsia="ru-RU"/>
        </w:rPr>
        <w:t xml:space="preserve">», </w:t>
      </w:r>
      <w:r w:rsidR="00E42451">
        <w:rPr>
          <w:sz w:val="24"/>
          <w:szCs w:val="24"/>
          <w:lang w:eastAsia="ru-RU"/>
        </w:rPr>
        <w:t>д</w:t>
      </w:r>
      <w:r w:rsidRPr="002627C9">
        <w:rPr>
          <w:sz w:val="24"/>
          <w:szCs w:val="24"/>
          <w:lang w:eastAsia="ru-RU"/>
        </w:rPr>
        <w:t>иректор</w:t>
      </w:r>
      <w:r w:rsidR="00E42451">
        <w:rPr>
          <w:sz w:val="24"/>
          <w:szCs w:val="24"/>
          <w:lang w:eastAsia="ru-RU"/>
        </w:rPr>
        <w:t xml:space="preserve"> по капитальному строительству, ремонту и развитию</w:t>
      </w:r>
      <w:r w:rsidRPr="002627C9">
        <w:rPr>
          <w:sz w:val="24"/>
          <w:szCs w:val="24"/>
          <w:lang w:eastAsia="ru-RU"/>
        </w:rPr>
        <w:t xml:space="preserve"> </w:t>
      </w:r>
      <w:r w:rsidR="00E42451">
        <w:rPr>
          <w:sz w:val="24"/>
          <w:szCs w:val="24"/>
          <w:lang w:eastAsia="ru-RU"/>
        </w:rPr>
        <w:t>Горюхин Дмитрий Анатольевич</w:t>
      </w:r>
      <w:r w:rsidRPr="002627C9">
        <w:rPr>
          <w:sz w:val="24"/>
          <w:szCs w:val="24"/>
          <w:lang w:eastAsia="ru-RU"/>
        </w:rPr>
        <w:t xml:space="preserve">, действующий на основании Доверенности от </w:t>
      </w:r>
      <w:r w:rsidR="00570DBA">
        <w:rPr>
          <w:sz w:val="24"/>
          <w:szCs w:val="24"/>
          <w:lang w:eastAsia="ru-RU"/>
        </w:rPr>
        <w:t>24</w:t>
      </w:r>
      <w:r w:rsidRPr="002627C9">
        <w:rPr>
          <w:sz w:val="24"/>
          <w:szCs w:val="24"/>
          <w:lang w:eastAsia="ru-RU"/>
        </w:rPr>
        <w:t>.</w:t>
      </w:r>
      <w:r w:rsidR="00570DBA">
        <w:rPr>
          <w:sz w:val="24"/>
          <w:szCs w:val="24"/>
          <w:lang w:eastAsia="ru-RU"/>
        </w:rPr>
        <w:t>08</w:t>
      </w:r>
      <w:r w:rsidRPr="002627C9">
        <w:rPr>
          <w:sz w:val="24"/>
          <w:szCs w:val="24"/>
          <w:lang w:eastAsia="ru-RU"/>
        </w:rPr>
        <w:t>.201</w:t>
      </w:r>
      <w:r w:rsidR="00570DBA">
        <w:rPr>
          <w:sz w:val="24"/>
          <w:szCs w:val="24"/>
          <w:lang w:eastAsia="ru-RU"/>
        </w:rPr>
        <w:t>5</w:t>
      </w:r>
      <w:r w:rsidRPr="002627C9">
        <w:rPr>
          <w:sz w:val="24"/>
          <w:szCs w:val="24"/>
          <w:lang w:eastAsia="ru-RU"/>
        </w:rPr>
        <w:t xml:space="preserve"> г. №Д-</w:t>
      </w:r>
      <w:r w:rsidR="00570DBA">
        <w:rPr>
          <w:sz w:val="24"/>
          <w:szCs w:val="24"/>
          <w:lang w:eastAsia="ru-RU"/>
        </w:rPr>
        <w:t>ТМТП</w:t>
      </w:r>
      <w:r w:rsidRPr="002627C9">
        <w:rPr>
          <w:sz w:val="24"/>
          <w:szCs w:val="24"/>
          <w:lang w:eastAsia="ru-RU"/>
        </w:rPr>
        <w:t>-</w:t>
      </w:r>
      <w:r w:rsidR="00570DBA">
        <w:rPr>
          <w:sz w:val="24"/>
          <w:szCs w:val="24"/>
          <w:lang w:eastAsia="ru-RU"/>
        </w:rPr>
        <w:t>03</w:t>
      </w:r>
      <w:r w:rsidR="00BA710A" w:rsidRPr="002627C9">
        <w:rPr>
          <w:sz w:val="24"/>
          <w:szCs w:val="24"/>
          <w:lang w:eastAsia="ru-RU"/>
        </w:rPr>
        <w:t>.</w:t>
      </w:r>
      <w:r w:rsidR="00570DBA">
        <w:rPr>
          <w:sz w:val="24"/>
          <w:szCs w:val="24"/>
          <w:lang w:eastAsia="ru-RU"/>
        </w:rPr>
        <w:t>09</w:t>
      </w:r>
      <w:r w:rsidR="00BA710A" w:rsidRPr="002627C9">
        <w:rPr>
          <w:sz w:val="24"/>
          <w:szCs w:val="24"/>
          <w:lang w:eastAsia="ru-RU"/>
        </w:rPr>
        <w:t>.1</w:t>
      </w:r>
      <w:r w:rsidR="00570DBA">
        <w:rPr>
          <w:sz w:val="24"/>
          <w:szCs w:val="24"/>
          <w:lang w:eastAsia="ru-RU"/>
        </w:rPr>
        <w:t>5</w:t>
      </w:r>
      <w:r w:rsidR="00BA710A" w:rsidRPr="002627C9">
        <w:rPr>
          <w:sz w:val="24"/>
          <w:szCs w:val="24"/>
          <w:lang w:eastAsia="ru-RU"/>
        </w:rPr>
        <w:t>-</w:t>
      </w:r>
      <w:r w:rsidR="00570DBA">
        <w:rPr>
          <w:sz w:val="24"/>
          <w:szCs w:val="24"/>
          <w:lang w:eastAsia="ru-RU"/>
        </w:rPr>
        <w:t>У</w:t>
      </w:r>
      <w:r w:rsidR="00BA710A" w:rsidRPr="002627C9">
        <w:rPr>
          <w:sz w:val="24"/>
          <w:szCs w:val="24"/>
          <w:lang w:eastAsia="ru-RU"/>
        </w:rPr>
        <w:t>/</w:t>
      </w:r>
      <w:r w:rsidR="00570DBA">
        <w:rPr>
          <w:sz w:val="24"/>
          <w:szCs w:val="24"/>
          <w:lang w:eastAsia="ru-RU"/>
        </w:rPr>
        <w:t>00</w:t>
      </w:r>
      <w:r w:rsidR="00BA710A" w:rsidRPr="002627C9">
        <w:rPr>
          <w:sz w:val="24"/>
          <w:szCs w:val="24"/>
          <w:lang w:eastAsia="ru-RU"/>
        </w:rPr>
        <w:t>4</w:t>
      </w:r>
      <w:r w:rsidR="00570DBA">
        <w:rPr>
          <w:sz w:val="24"/>
          <w:szCs w:val="24"/>
          <w:lang w:eastAsia="ru-RU"/>
        </w:rPr>
        <w:t>5</w:t>
      </w:r>
      <w:r w:rsidR="00BA710A" w:rsidRPr="002627C9">
        <w:rPr>
          <w:sz w:val="24"/>
          <w:szCs w:val="24"/>
          <w:lang w:eastAsia="ru-RU"/>
        </w:rPr>
        <w:t>-1</w:t>
      </w:r>
      <w:r w:rsidRPr="002627C9">
        <w:rPr>
          <w:sz w:val="24"/>
          <w:szCs w:val="24"/>
          <w:lang w:eastAsia="ru-RU"/>
        </w:rPr>
        <w:t xml:space="preserve"> с одной стороны и от лица Подря</w:t>
      </w:r>
      <w:r w:rsidRPr="002627C9">
        <w:rPr>
          <w:sz w:val="24"/>
          <w:szCs w:val="24"/>
          <w:lang w:eastAsia="ru-RU"/>
        </w:rPr>
        <w:t>д</w:t>
      </w:r>
      <w:r w:rsidRPr="002627C9">
        <w:rPr>
          <w:sz w:val="24"/>
          <w:szCs w:val="24"/>
          <w:lang w:eastAsia="ru-RU"/>
        </w:rPr>
        <w:t xml:space="preserve">чика </w:t>
      </w:r>
      <w:r w:rsidR="00EE4316" w:rsidRPr="002627C9">
        <w:rPr>
          <w:sz w:val="24"/>
          <w:szCs w:val="24"/>
          <w:lang w:eastAsia="ru-RU"/>
        </w:rPr>
        <w:t>___________________________</w:t>
      </w:r>
      <w:r w:rsidR="00A70583">
        <w:rPr>
          <w:sz w:val="24"/>
          <w:szCs w:val="24"/>
          <w:lang w:eastAsia="ru-RU"/>
        </w:rPr>
        <w:t>____________</w:t>
      </w:r>
      <w:r w:rsidR="00EE4316" w:rsidRPr="002627C9">
        <w:rPr>
          <w:sz w:val="24"/>
          <w:szCs w:val="24"/>
          <w:lang w:eastAsia="ru-RU"/>
        </w:rPr>
        <w:t>________________</w:t>
      </w:r>
      <w:r w:rsidRPr="002627C9">
        <w:rPr>
          <w:sz w:val="24"/>
          <w:szCs w:val="24"/>
          <w:lang w:eastAsia="ru-RU"/>
        </w:rPr>
        <w:t>, действующий на основ</w:t>
      </w:r>
      <w:r w:rsidRPr="002627C9">
        <w:rPr>
          <w:sz w:val="24"/>
          <w:szCs w:val="24"/>
          <w:lang w:eastAsia="ru-RU"/>
        </w:rPr>
        <w:t>а</w:t>
      </w:r>
      <w:r w:rsidRPr="002627C9">
        <w:rPr>
          <w:sz w:val="24"/>
          <w:szCs w:val="24"/>
          <w:lang w:eastAsia="ru-RU"/>
        </w:rPr>
        <w:t xml:space="preserve">нии </w:t>
      </w:r>
      <w:r w:rsidR="00EE4316" w:rsidRPr="002627C9">
        <w:rPr>
          <w:sz w:val="24"/>
          <w:szCs w:val="24"/>
          <w:lang w:eastAsia="ru-RU"/>
        </w:rPr>
        <w:t>Устава</w:t>
      </w:r>
      <w:r w:rsidR="007C27EF" w:rsidRPr="002627C9">
        <w:rPr>
          <w:sz w:val="24"/>
          <w:szCs w:val="24"/>
          <w:lang w:eastAsia="ru-RU"/>
        </w:rPr>
        <w:t xml:space="preserve"> (доверенности)</w:t>
      </w:r>
      <w:r w:rsidRPr="002627C9">
        <w:rPr>
          <w:sz w:val="24"/>
          <w:szCs w:val="24"/>
          <w:lang w:eastAsia="ru-RU"/>
        </w:rPr>
        <w:t xml:space="preserve"> с другой стороны, удостоверяем, что сторонами достигнуто соглаш</w:t>
      </w:r>
      <w:r w:rsidRPr="002627C9">
        <w:rPr>
          <w:sz w:val="24"/>
          <w:szCs w:val="24"/>
          <w:lang w:eastAsia="ru-RU"/>
        </w:rPr>
        <w:t>е</w:t>
      </w:r>
      <w:r w:rsidRPr="002627C9">
        <w:rPr>
          <w:sz w:val="24"/>
          <w:szCs w:val="24"/>
          <w:lang w:eastAsia="ru-RU"/>
        </w:rPr>
        <w:t>ние о величине договорной цены на выполнение работы в сумме:</w:t>
      </w:r>
      <w:proofErr w:type="gramEnd"/>
    </w:p>
    <w:p w14:paraId="39089294" w14:textId="77777777" w:rsidR="00C85B31" w:rsidRPr="002627C9" w:rsidRDefault="00C85B31" w:rsidP="00A83264">
      <w:pPr>
        <w:jc w:val="both"/>
        <w:rPr>
          <w:sz w:val="24"/>
          <w:szCs w:val="24"/>
          <w:lang w:eastAsia="ru-RU"/>
        </w:rPr>
      </w:pPr>
    </w:p>
    <w:p w14:paraId="39089295" w14:textId="77777777" w:rsidR="00231120" w:rsidRPr="002627C9" w:rsidRDefault="00833D37" w:rsidP="00A83264">
      <w:pPr>
        <w:jc w:val="both"/>
        <w:rPr>
          <w:sz w:val="24"/>
          <w:szCs w:val="24"/>
          <w:lang w:eastAsia="ru-RU"/>
        </w:rPr>
      </w:pPr>
      <w:r w:rsidRPr="002627C9">
        <w:rPr>
          <w:b/>
          <w:sz w:val="24"/>
          <w:szCs w:val="24"/>
          <w:lang w:eastAsia="ru-RU"/>
        </w:rPr>
        <w:t>______________</w:t>
      </w:r>
      <w:r w:rsidR="00A83264" w:rsidRPr="002627C9">
        <w:rPr>
          <w:b/>
          <w:sz w:val="24"/>
          <w:szCs w:val="24"/>
          <w:lang w:eastAsia="ru-RU"/>
        </w:rPr>
        <w:t xml:space="preserve"> (</w:t>
      </w:r>
      <w:r w:rsidRPr="002627C9">
        <w:rPr>
          <w:b/>
          <w:sz w:val="24"/>
          <w:szCs w:val="24"/>
          <w:lang w:eastAsia="ru-RU"/>
        </w:rPr>
        <w:t>_____________</w:t>
      </w:r>
      <w:r w:rsidR="00231120" w:rsidRPr="002627C9">
        <w:rPr>
          <w:b/>
          <w:sz w:val="24"/>
          <w:szCs w:val="24"/>
          <w:lang w:eastAsia="ru-RU"/>
        </w:rPr>
        <w:t>) руб.</w:t>
      </w:r>
      <w:r w:rsidR="00A83264" w:rsidRPr="002627C9">
        <w:rPr>
          <w:b/>
          <w:sz w:val="24"/>
          <w:szCs w:val="24"/>
          <w:lang w:eastAsia="ru-RU"/>
        </w:rPr>
        <w:t xml:space="preserve"> </w:t>
      </w:r>
      <w:r w:rsidRPr="002627C9">
        <w:rPr>
          <w:b/>
          <w:sz w:val="24"/>
          <w:szCs w:val="24"/>
          <w:lang w:eastAsia="ru-RU"/>
        </w:rPr>
        <w:t>____</w:t>
      </w:r>
      <w:r w:rsidR="00A83264" w:rsidRPr="002627C9">
        <w:rPr>
          <w:b/>
          <w:sz w:val="24"/>
          <w:szCs w:val="24"/>
          <w:lang w:eastAsia="ru-RU"/>
        </w:rPr>
        <w:t xml:space="preserve"> коп</w:t>
      </w:r>
      <w:proofErr w:type="gramStart"/>
      <w:r w:rsidR="00231120" w:rsidRPr="002627C9">
        <w:rPr>
          <w:b/>
          <w:sz w:val="24"/>
          <w:szCs w:val="24"/>
          <w:lang w:eastAsia="ru-RU"/>
        </w:rPr>
        <w:t>.</w:t>
      </w:r>
      <w:r w:rsidR="00A83264" w:rsidRPr="002627C9">
        <w:rPr>
          <w:sz w:val="24"/>
          <w:szCs w:val="24"/>
          <w:lang w:eastAsia="ru-RU"/>
        </w:rPr>
        <w:t xml:space="preserve">, </w:t>
      </w:r>
      <w:proofErr w:type="gramEnd"/>
    </w:p>
    <w:p w14:paraId="39089296" w14:textId="77777777" w:rsidR="00A83264" w:rsidRPr="002627C9" w:rsidRDefault="00231120" w:rsidP="00A83264">
      <w:pPr>
        <w:jc w:val="both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>с</w:t>
      </w:r>
      <w:r w:rsidR="00833D37" w:rsidRPr="002627C9">
        <w:rPr>
          <w:sz w:val="24"/>
          <w:szCs w:val="24"/>
          <w:lang w:eastAsia="ru-RU"/>
        </w:rPr>
        <w:t xml:space="preserve"> учетом</w:t>
      </w:r>
      <w:r w:rsidR="00833D37" w:rsidRPr="002627C9">
        <w:rPr>
          <w:b/>
          <w:sz w:val="24"/>
          <w:szCs w:val="24"/>
          <w:lang w:eastAsia="ru-RU"/>
        </w:rPr>
        <w:t xml:space="preserve"> </w:t>
      </w:r>
      <w:r w:rsidR="00A83264" w:rsidRPr="002627C9">
        <w:rPr>
          <w:sz w:val="24"/>
          <w:szCs w:val="24"/>
          <w:lang w:eastAsia="ru-RU"/>
        </w:rPr>
        <w:t xml:space="preserve">НДС </w:t>
      </w:r>
      <w:r w:rsidR="00833D37" w:rsidRPr="002627C9">
        <w:rPr>
          <w:sz w:val="24"/>
          <w:szCs w:val="24"/>
          <w:lang w:eastAsia="ru-RU"/>
        </w:rPr>
        <w:t>18% _____________________________ руб.</w:t>
      </w:r>
      <w:r w:rsidR="00A83264" w:rsidRPr="002627C9">
        <w:rPr>
          <w:sz w:val="24"/>
          <w:szCs w:val="24"/>
          <w:lang w:eastAsia="ru-RU"/>
        </w:rPr>
        <w:t xml:space="preserve">   </w:t>
      </w:r>
    </w:p>
    <w:p w14:paraId="39089297" w14:textId="77777777" w:rsidR="00A83264" w:rsidRPr="002627C9" w:rsidRDefault="00A83264" w:rsidP="00A83264">
      <w:pPr>
        <w:jc w:val="both"/>
        <w:rPr>
          <w:sz w:val="24"/>
          <w:szCs w:val="24"/>
          <w:lang w:eastAsia="ru-RU"/>
        </w:rPr>
      </w:pPr>
    </w:p>
    <w:p w14:paraId="39089298" w14:textId="77777777" w:rsidR="00C85B31" w:rsidRPr="002627C9" w:rsidRDefault="00C85B31" w:rsidP="00A83264">
      <w:pPr>
        <w:jc w:val="both"/>
        <w:rPr>
          <w:sz w:val="24"/>
          <w:szCs w:val="24"/>
          <w:lang w:eastAsia="ru-RU"/>
        </w:rPr>
      </w:pPr>
    </w:p>
    <w:p w14:paraId="39089299" w14:textId="77777777" w:rsidR="00A83264" w:rsidRPr="002627C9" w:rsidRDefault="00A83264" w:rsidP="00A83264">
      <w:pPr>
        <w:jc w:val="both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ab/>
        <w:t>Настоящий протокол является основанием для проведения взаимных расчетов и платежей между Заказчиком и Подрядчиком.</w:t>
      </w:r>
    </w:p>
    <w:p w14:paraId="3908929A" w14:textId="77777777" w:rsidR="00A83264" w:rsidRPr="002627C9" w:rsidRDefault="00A83264" w:rsidP="00A83264">
      <w:pPr>
        <w:jc w:val="both"/>
        <w:rPr>
          <w:sz w:val="24"/>
          <w:szCs w:val="24"/>
          <w:lang w:eastAsia="ru-RU"/>
        </w:rPr>
      </w:pPr>
    </w:p>
    <w:p w14:paraId="3908929B" w14:textId="77777777" w:rsidR="00A83264" w:rsidRPr="002627C9" w:rsidRDefault="00A83264" w:rsidP="00A83264">
      <w:pPr>
        <w:jc w:val="both"/>
        <w:rPr>
          <w:sz w:val="24"/>
          <w:szCs w:val="24"/>
          <w:lang w:eastAsia="ru-RU"/>
        </w:rPr>
      </w:pPr>
    </w:p>
    <w:p w14:paraId="3908929C" w14:textId="77777777" w:rsidR="00231120" w:rsidRPr="002627C9" w:rsidRDefault="00231120" w:rsidP="00A83264">
      <w:pPr>
        <w:jc w:val="both"/>
        <w:rPr>
          <w:sz w:val="24"/>
          <w:szCs w:val="24"/>
          <w:lang w:eastAsia="ru-RU"/>
        </w:rPr>
      </w:pPr>
    </w:p>
    <w:p w14:paraId="3908929D" w14:textId="77777777" w:rsidR="00A83264" w:rsidRPr="002627C9" w:rsidRDefault="00A83264" w:rsidP="00A83264">
      <w:pPr>
        <w:jc w:val="both"/>
        <w:rPr>
          <w:sz w:val="24"/>
          <w:szCs w:val="24"/>
          <w:lang w:eastAsia="ru-RU"/>
        </w:rPr>
      </w:pPr>
    </w:p>
    <w:tbl>
      <w:tblPr>
        <w:tblW w:w="1007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7"/>
        <w:gridCol w:w="4617"/>
      </w:tblGrid>
      <w:tr w:rsidR="00A83264" w:rsidRPr="002627C9" w14:paraId="390892AA" w14:textId="77777777" w:rsidTr="00A83264">
        <w:trPr>
          <w:trHeight w:val="2433"/>
        </w:trPr>
        <w:tc>
          <w:tcPr>
            <w:tcW w:w="5457" w:type="dxa"/>
          </w:tcPr>
          <w:p w14:paraId="3908929E" w14:textId="77777777" w:rsidR="00A83264" w:rsidRPr="002627C9" w:rsidRDefault="00111C02" w:rsidP="00A83264">
            <w:pPr>
              <w:keepNext/>
              <w:widowControl w:val="0"/>
              <w:jc w:val="both"/>
              <w:outlineLvl w:val="1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Calibri" w:eastAsia="Calibri" w:hAnsi="Calibri"/>
                <w:noProof/>
                <w:sz w:val="22"/>
                <w:szCs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0" allowOverlap="1" wp14:anchorId="390892C3" wp14:editId="390892C4">
                      <wp:simplePos x="0" y="0"/>
                      <wp:positionH relativeFrom="margin">
                        <wp:posOffset>12740640</wp:posOffset>
                      </wp:positionH>
                      <wp:positionV relativeFrom="paragraph">
                        <wp:posOffset>1247775</wp:posOffset>
                      </wp:positionV>
                      <wp:extent cx="649605" cy="127635"/>
                      <wp:effectExtent l="0" t="0" r="17145" b="5715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9605" cy="1276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0892E2" w14:textId="77777777" w:rsidR="0093276C" w:rsidRDefault="0093276C" w:rsidP="00A83264">
                                  <w:r>
                                    <w:t>(Дата)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49" style="position:absolute;left:0;text-align:left;margin-left:1003.2pt;margin-top:98.25pt;width:51.15pt;height:10.05pt;z-index:25166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" o:allowincell="f" filled="f" stroked="f" strokeweight=".5pt">
                      <v:textbox inset="0,0,0,0">
                        <w:txbxContent>
                          <w:p w14:paraId="390892E2" w14:textId="77777777" w:rsidR="0093276C" w:rsidRDefault="0093276C" w:rsidP="00A83264">
                            <w:r>
                              <w:t>(Дата)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>
              <w:rPr>
                <w:rFonts w:ascii="Calibri" w:eastAsia="Calibri" w:hAnsi="Calibri"/>
                <w:noProof/>
                <w:sz w:val="22"/>
                <w:szCs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0" allowOverlap="1" wp14:anchorId="390892C5" wp14:editId="390892C6">
                      <wp:simplePos x="0" y="0"/>
                      <wp:positionH relativeFrom="margin">
                        <wp:posOffset>11327130</wp:posOffset>
                      </wp:positionH>
                      <wp:positionV relativeFrom="paragraph">
                        <wp:posOffset>878840</wp:posOffset>
                      </wp:positionV>
                      <wp:extent cx="851535" cy="165100"/>
                      <wp:effectExtent l="0" t="0" r="5715" b="6350"/>
                      <wp:wrapNone/>
                      <wp:docPr id="2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1535" cy="165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0892E3" w14:textId="77777777" w:rsidR="0093276C" w:rsidRDefault="0093276C" w:rsidP="00A83264">
                                  <w:r>
                                    <w:t>(Подпись)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" o:spid="_x0000_s1050" style="position:absolute;left:0;text-align:left;margin-left:891.9pt;margin-top:69.2pt;width:67.05pt;height:13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" o:allowincell="f" filled="f" stroked="f" strokeweight=".5pt">
                      <v:textbox inset="0,0,0,0">
                        <w:txbxContent>
                          <w:p w14:paraId="390892E3" w14:textId="77777777" w:rsidR="0093276C" w:rsidRDefault="0093276C" w:rsidP="00A83264">
                            <w:r>
                              <w:t>(Подпись)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>
              <w:rPr>
                <w:rFonts w:ascii="Calibri" w:eastAsia="Calibri" w:hAnsi="Calibri"/>
                <w:noProof/>
                <w:sz w:val="22"/>
                <w:szCs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0" allowOverlap="1" wp14:anchorId="390892C7" wp14:editId="390892C8">
                      <wp:simplePos x="0" y="0"/>
                      <wp:positionH relativeFrom="margin">
                        <wp:posOffset>12838430</wp:posOffset>
                      </wp:positionH>
                      <wp:positionV relativeFrom="paragraph">
                        <wp:posOffset>872490</wp:posOffset>
                      </wp:positionV>
                      <wp:extent cx="701675" cy="164465"/>
                      <wp:effectExtent l="0" t="0" r="3175" b="6985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1675" cy="164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0892E4" w14:textId="77777777" w:rsidR="0093276C" w:rsidRDefault="0093276C" w:rsidP="00A83264">
                                  <w:r>
                                    <w:t>(Фамилия)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51" style="position:absolute;left:0;text-align:left;margin-left:1010.9pt;margin-top:68.7pt;width:55.25pt;height:12.95pt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" o:allowincell="f" filled="f" stroked="f" strokeweight=".5pt">
                      <v:textbox inset="0,0,0,0">
                        <w:txbxContent>
                          <w:p w14:paraId="390892E4" w14:textId="77777777" w:rsidR="0093276C" w:rsidRDefault="0093276C" w:rsidP="00A83264">
                            <w:r>
                              <w:t>(Фамилия)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>
              <w:rPr>
                <w:rFonts w:ascii="Calibri" w:eastAsia="Calibri" w:hAnsi="Calibri"/>
                <w:noProof/>
                <w:sz w:val="22"/>
                <w:szCs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0" allowOverlap="1" wp14:anchorId="390892C9" wp14:editId="390892CA">
                      <wp:simplePos x="0" y="0"/>
                      <wp:positionH relativeFrom="margin">
                        <wp:posOffset>12045950</wp:posOffset>
                      </wp:positionH>
                      <wp:positionV relativeFrom="paragraph">
                        <wp:posOffset>529590</wp:posOffset>
                      </wp:positionV>
                      <wp:extent cx="930275" cy="151765"/>
                      <wp:effectExtent l="0" t="0" r="3175" b="635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0275" cy="1517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0892E5" w14:textId="77777777" w:rsidR="0093276C" w:rsidRDefault="0093276C" w:rsidP="00A83264">
                                  <w:r>
                                    <w:t>(Должность)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52" style="position:absolute;left:0;text-align:left;margin-left:948.5pt;margin-top:41.7pt;width:73.25pt;height:11.9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" o:allowincell="f" filled="f" stroked="f" strokeweight=".5pt">
                      <v:textbox inset="0,0,0,0">
                        <w:txbxContent>
                          <w:p w14:paraId="390892E5" w14:textId="77777777" w:rsidR="0093276C" w:rsidRDefault="0093276C" w:rsidP="00A83264">
                            <w:r>
                              <w:t>(Должность)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>
              <w:rPr>
                <w:rFonts w:ascii="Calibri" w:eastAsia="Calibri" w:hAnsi="Calibri"/>
                <w:noProof/>
                <w:sz w:val="22"/>
                <w:szCs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0" allowOverlap="1" wp14:anchorId="390892CB" wp14:editId="390892CC">
                      <wp:simplePos x="0" y="0"/>
                      <wp:positionH relativeFrom="margin">
                        <wp:posOffset>9171940</wp:posOffset>
                      </wp:positionH>
                      <wp:positionV relativeFrom="paragraph">
                        <wp:posOffset>1292225</wp:posOffset>
                      </wp:positionV>
                      <wp:extent cx="649605" cy="127635"/>
                      <wp:effectExtent l="0" t="0" r="17145" b="5715"/>
                      <wp:wrapNone/>
                      <wp:docPr id="5" name="Прямоугольник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9605" cy="1276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0892E6" w14:textId="77777777" w:rsidR="0093276C" w:rsidRDefault="0093276C" w:rsidP="00A83264">
                                  <w:r>
                                    <w:t>(Дата)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53" style="position:absolute;left:0;text-align:left;margin-left:722.2pt;margin-top:101.75pt;width:51.15pt;height:10.05pt;z-index:251664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" o:allowincell="f" filled="f" stroked="f" strokeweight=".5pt">
                      <v:textbox inset="0,0,0,0">
                        <w:txbxContent>
                          <w:p w14:paraId="390892E6" w14:textId="77777777" w:rsidR="0093276C" w:rsidRDefault="0093276C" w:rsidP="00A83264">
                            <w:r>
                              <w:t>(Дата)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>
              <w:rPr>
                <w:rFonts w:ascii="Calibri" w:eastAsia="Calibri" w:hAnsi="Calibri"/>
                <w:noProof/>
                <w:sz w:val="22"/>
                <w:szCs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0" allowOverlap="1" wp14:anchorId="390892CD" wp14:editId="390892CE">
                      <wp:simplePos x="0" y="0"/>
                      <wp:positionH relativeFrom="margin">
                        <wp:posOffset>9290050</wp:posOffset>
                      </wp:positionH>
                      <wp:positionV relativeFrom="paragraph">
                        <wp:posOffset>885190</wp:posOffset>
                      </wp:positionV>
                      <wp:extent cx="701675" cy="164465"/>
                      <wp:effectExtent l="0" t="0" r="3175" b="6985"/>
                      <wp:wrapNone/>
                      <wp:docPr id="6" name="Прямоугольник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1675" cy="164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0892E7" w14:textId="77777777" w:rsidR="0093276C" w:rsidRDefault="0093276C" w:rsidP="00A83264">
                                  <w:r>
                                    <w:t>(Фамилия)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54" style="position:absolute;left:0;text-align:left;margin-left:731.5pt;margin-top:69.7pt;width:55.25pt;height:12.95pt;z-index:25166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" o:allowincell="f" filled="f" stroked="f" strokeweight=".5pt">
                      <v:textbox inset="0,0,0,0">
                        <w:txbxContent>
                          <w:p w14:paraId="390892E7" w14:textId="77777777" w:rsidR="0093276C" w:rsidRDefault="0093276C" w:rsidP="00A83264">
                            <w:r>
                              <w:t>(Фамилия)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>
              <w:rPr>
                <w:rFonts w:ascii="Calibri" w:eastAsia="Calibri" w:hAnsi="Calibri"/>
                <w:noProof/>
                <w:sz w:val="22"/>
                <w:szCs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0" allowOverlap="1" wp14:anchorId="390892CF" wp14:editId="390892D0">
                      <wp:simplePos x="0" y="0"/>
                      <wp:positionH relativeFrom="margin">
                        <wp:posOffset>8458200</wp:posOffset>
                      </wp:positionH>
                      <wp:positionV relativeFrom="paragraph">
                        <wp:posOffset>529590</wp:posOffset>
                      </wp:positionV>
                      <wp:extent cx="930275" cy="151765"/>
                      <wp:effectExtent l="0" t="0" r="3175" b="635"/>
                      <wp:wrapNone/>
                      <wp:docPr id="7" name="Прямоугольник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0275" cy="1517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0892E8" w14:textId="77777777" w:rsidR="0093276C" w:rsidRDefault="0093276C" w:rsidP="00A83264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55" style="position:absolute;left:0;text-align:left;margin-left:666pt;margin-top:41.7pt;width:73.25pt;height:11.9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" o:allowincell="f" filled="f" stroked="f" strokeweight=".5pt">
                      <v:textbox inset="0,0,0,0">
                        <w:txbxContent>
                          <w:p w14:paraId="390892E8" w14:textId="77777777" w:rsidR="0093276C" w:rsidRDefault="0093276C" w:rsidP="00A83264"/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="00A83264" w:rsidRPr="002627C9">
              <w:rPr>
                <w:b/>
                <w:snapToGrid w:val="0"/>
                <w:sz w:val="24"/>
                <w:szCs w:val="24"/>
                <w:lang w:eastAsia="ru-RU"/>
              </w:rPr>
              <w:t>Заказчик:</w:t>
            </w:r>
          </w:p>
          <w:p w14:paraId="3908929F" w14:textId="77777777" w:rsidR="00A83264" w:rsidRPr="002627C9" w:rsidRDefault="00A83264" w:rsidP="00A83264">
            <w:pPr>
              <w:jc w:val="both"/>
              <w:rPr>
                <w:caps/>
                <w:sz w:val="24"/>
                <w:szCs w:val="24"/>
                <w:lang w:eastAsia="ru-RU"/>
              </w:rPr>
            </w:pPr>
          </w:p>
          <w:p w14:paraId="3B9A5A15" w14:textId="77777777" w:rsidR="00DB3821" w:rsidRDefault="00DB3821" w:rsidP="00A83264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  <w:lang w:eastAsia="ru-RU"/>
              </w:rPr>
            </w:pPr>
            <w:r w:rsidRPr="00DB3821">
              <w:rPr>
                <w:sz w:val="24"/>
                <w:szCs w:val="24"/>
                <w:lang w:eastAsia="ru-RU"/>
              </w:rPr>
              <w:t xml:space="preserve">Директор по капитальному строительству, </w:t>
            </w:r>
          </w:p>
          <w:p w14:paraId="390892A1" w14:textId="2B7EA6AE" w:rsidR="00A83264" w:rsidRDefault="00DB3821" w:rsidP="00A83264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  <w:lang w:eastAsia="ru-RU"/>
              </w:rPr>
            </w:pPr>
            <w:r w:rsidRPr="00DB3821">
              <w:rPr>
                <w:sz w:val="24"/>
                <w:szCs w:val="24"/>
                <w:lang w:eastAsia="ru-RU"/>
              </w:rPr>
              <w:t>ремонту и развитию ОАО «</w:t>
            </w:r>
            <w:proofErr w:type="spellStart"/>
            <w:r w:rsidRPr="00DB3821">
              <w:rPr>
                <w:sz w:val="24"/>
                <w:szCs w:val="24"/>
                <w:lang w:eastAsia="ru-RU"/>
              </w:rPr>
              <w:t>ТМТП</w:t>
            </w:r>
            <w:proofErr w:type="spellEnd"/>
            <w:r w:rsidRPr="00DB3821">
              <w:rPr>
                <w:sz w:val="24"/>
                <w:szCs w:val="24"/>
                <w:lang w:eastAsia="ru-RU"/>
              </w:rPr>
              <w:t>»</w:t>
            </w:r>
          </w:p>
          <w:p w14:paraId="34CD2CE4" w14:textId="77777777" w:rsidR="00DB3821" w:rsidRPr="002627C9" w:rsidRDefault="00DB3821" w:rsidP="00A83264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  <w:lang w:eastAsia="ru-RU"/>
              </w:rPr>
            </w:pPr>
          </w:p>
          <w:p w14:paraId="390892A2" w14:textId="354755BF" w:rsidR="00A83264" w:rsidRPr="002627C9" w:rsidRDefault="00A83264" w:rsidP="00A83264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  <w:lang w:eastAsia="ru-RU"/>
              </w:rPr>
            </w:pPr>
            <w:r w:rsidRPr="002627C9">
              <w:rPr>
                <w:sz w:val="24"/>
                <w:szCs w:val="24"/>
                <w:lang w:eastAsia="ru-RU"/>
              </w:rPr>
              <w:t xml:space="preserve">___________________ </w:t>
            </w:r>
            <w:proofErr w:type="spellStart"/>
            <w:r w:rsidR="00DB3821">
              <w:rPr>
                <w:sz w:val="24"/>
                <w:szCs w:val="24"/>
                <w:lang w:eastAsia="ru-RU"/>
              </w:rPr>
              <w:t>Д.А</w:t>
            </w:r>
            <w:proofErr w:type="spellEnd"/>
            <w:r w:rsidR="00DB3821">
              <w:rPr>
                <w:sz w:val="24"/>
                <w:szCs w:val="24"/>
                <w:lang w:eastAsia="ru-RU"/>
              </w:rPr>
              <w:t>. Горюхин</w:t>
            </w:r>
          </w:p>
          <w:p w14:paraId="390892A3" w14:textId="77777777" w:rsidR="00A83264" w:rsidRPr="002627C9" w:rsidRDefault="00A83264" w:rsidP="00A83264">
            <w:pPr>
              <w:tabs>
                <w:tab w:val="center" w:pos="4153"/>
                <w:tab w:val="right" w:pos="8306"/>
              </w:tabs>
              <w:jc w:val="both"/>
              <w:rPr>
                <w:rFonts w:ascii="Arial" w:hAnsi="Arial"/>
                <w:sz w:val="24"/>
                <w:szCs w:val="24"/>
                <w:lang w:eastAsia="ru-RU"/>
              </w:rPr>
            </w:pPr>
            <w:proofErr w:type="spellStart"/>
            <w:r w:rsidRPr="002627C9">
              <w:rPr>
                <w:sz w:val="24"/>
                <w:szCs w:val="24"/>
                <w:lang w:eastAsia="ru-RU"/>
              </w:rPr>
              <w:t>М.П</w:t>
            </w:r>
            <w:proofErr w:type="spellEnd"/>
            <w:r w:rsidRPr="002627C9">
              <w:rPr>
                <w:sz w:val="24"/>
                <w:szCs w:val="24"/>
                <w:lang w:eastAsia="ru-RU"/>
              </w:rPr>
              <w:t xml:space="preserve">.                                              </w:t>
            </w:r>
          </w:p>
        </w:tc>
        <w:tc>
          <w:tcPr>
            <w:tcW w:w="4617" w:type="dxa"/>
          </w:tcPr>
          <w:p w14:paraId="390892A4" w14:textId="77777777" w:rsidR="00A83264" w:rsidRPr="002627C9" w:rsidRDefault="00A83264" w:rsidP="00A83264">
            <w:pPr>
              <w:jc w:val="both"/>
              <w:rPr>
                <w:sz w:val="24"/>
                <w:szCs w:val="24"/>
                <w:lang w:eastAsia="ru-RU"/>
              </w:rPr>
            </w:pPr>
            <w:r w:rsidRPr="002627C9">
              <w:rPr>
                <w:b/>
                <w:sz w:val="24"/>
                <w:szCs w:val="24"/>
                <w:lang w:eastAsia="ru-RU"/>
              </w:rPr>
              <w:t>Подрядчик:</w:t>
            </w:r>
          </w:p>
          <w:p w14:paraId="390892A5" w14:textId="77777777" w:rsidR="00A83264" w:rsidRPr="002627C9" w:rsidRDefault="00A83264" w:rsidP="00A83264">
            <w:pPr>
              <w:jc w:val="both"/>
              <w:rPr>
                <w:sz w:val="24"/>
                <w:szCs w:val="24"/>
                <w:lang w:eastAsia="ru-RU"/>
              </w:rPr>
            </w:pPr>
          </w:p>
          <w:p w14:paraId="390892A6" w14:textId="77777777" w:rsidR="00A83264" w:rsidRPr="002627C9" w:rsidRDefault="00C85B31" w:rsidP="00A83264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  <w:lang w:eastAsia="ru-RU"/>
              </w:rPr>
            </w:pPr>
            <w:r w:rsidRPr="002627C9">
              <w:rPr>
                <w:sz w:val="24"/>
                <w:szCs w:val="24"/>
                <w:lang w:eastAsia="ru-RU"/>
              </w:rPr>
              <w:t>______________________________</w:t>
            </w:r>
          </w:p>
          <w:p w14:paraId="390892A7" w14:textId="77777777" w:rsidR="00A83264" w:rsidRPr="002627C9" w:rsidRDefault="00A83264" w:rsidP="00A83264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  <w:lang w:eastAsia="ru-RU"/>
              </w:rPr>
            </w:pPr>
          </w:p>
          <w:p w14:paraId="386F9121" w14:textId="77777777" w:rsidR="005230F5" w:rsidRDefault="005230F5" w:rsidP="00A83264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  <w:lang w:eastAsia="ru-RU"/>
              </w:rPr>
            </w:pPr>
          </w:p>
          <w:p w14:paraId="390892A8" w14:textId="77777777" w:rsidR="00A83264" w:rsidRPr="002627C9" w:rsidRDefault="00A83264" w:rsidP="00A83264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  <w:lang w:eastAsia="ru-RU"/>
              </w:rPr>
            </w:pPr>
            <w:r w:rsidRPr="002627C9">
              <w:rPr>
                <w:sz w:val="24"/>
                <w:szCs w:val="24"/>
                <w:lang w:eastAsia="ru-RU"/>
              </w:rPr>
              <w:t xml:space="preserve">________________           </w:t>
            </w:r>
          </w:p>
          <w:p w14:paraId="390892A9" w14:textId="77777777" w:rsidR="00A83264" w:rsidRPr="00CD623D" w:rsidRDefault="00A83264" w:rsidP="00A83264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2627C9">
              <w:rPr>
                <w:sz w:val="24"/>
                <w:szCs w:val="24"/>
                <w:lang w:eastAsia="ru-RU"/>
              </w:rPr>
              <w:t>М.П</w:t>
            </w:r>
            <w:proofErr w:type="spellEnd"/>
            <w:r w:rsidRPr="002627C9">
              <w:rPr>
                <w:sz w:val="24"/>
                <w:szCs w:val="24"/>
                <w:lang w:eastAsia="ru-RU"/>
              </w:rPr>
              <w:t>.</w:t>
            </w:r>
          </w:p>
        </w:tc>
      </w:tr>
    </w:tbl>
    <w:p w14:paraId="390892AB" w14:textId="77777777" w:rsidR="00A83264" w:rsidRPr="002627C9" w:rsidRDefault="00A83264" w:rsidP="00A83264">
      <w:pPr>
        <w:jc w:val="both"/>
        <w:rPr>
          <w:sz w:val="24"/>
          <w:szCs w:val="24"/>
          <w:lang w:eastAsia="ru-RU"/>
        </w:rPr>
      </w:pPr>
    </w:p>
    <w:p w14:paraId="390892AC" w14:textId="77777777" w:rsidR="00A83264" w:rsidRPr="002627C9" w:rsidRDefault="00A83264" w:rsidP="00A83264">
      <w:pPr>
        <w:jc w:val="both"/>
        <w:rPr>
          <w:sz w:val="24"/>
          <w:szCs w:val="24"/>
          <w:lang w:eastAsia="ru-RU"/>
        </w:rPr>
      </w:pPr>
    </w:p>
    <w:p w14:paraId="390892AD" w14:textId="77777777" w:rsidR="00A83264" w:rsidRPr="002627C9" w:rsidRDefault="00A83264" w:rsidP="00A83264">
      <w:pPr>
        <w:jc w:val="both"/>
        <w:rPr>
          <w:sz w:val="24"/>
          <w:szCs w:val="24"/>
          <w:lang w:eastAsia="ru-RU"/>
        </w:rPr>
      </w:pPr>
    </w:p>
    <w:p w14:paraId="390892AE" w14:textId="77777777" w:rsidR="009C5373" w:rsidRDefault="009C5373" w:rsidP="00BA34DB">
      <w:pPr>
        <w:jc w:val="right"/>
        <w:rPr>
          <w:sz w:val="24"/>
          <w:szCs w:val="24"/>
        </w:rPr>
      </w:pPr>
    </w:p>
    <w:p w14:paraId="5DE140E3" w14:textId="77777777" w:rsidR="0082555A" w:rsidRDefault="0082555A" w:rsidP="00BA34DB">
      <w:pPr>
        <w:jc w:val="right"/>
        <w:rPr>
          <w:sz w:val="24"/>
          <w:szCs w:val="24"/>
        </w:rPr>
      </w:pPr>
    </w:p>
    <w:p w14:paraId="6CD0FE99" w14:textId="77777777" w:rsidR="0082555A" w:rsidRDefault="0082555A" w:rsidP="00BA34DB">
      <w:pPr>
        <w:jc w:val="right"/>
        <w:rPr>
          <w:sz w:val="24"/>
          <w:szCs w:val="24"/>
        </w:rPr>
        <w:sectPr w:rsidR="0082555A" w:rsidSect="00F445EE">
          <w:footerReference w:type="default" r:id="rId44"/>
          <w:footnotePr>
            <w:pos w:val="beneathText"/>
          </w:footnotePr>
          <w:type w:val="continuous"/>
          <w:pgSz w:w="11905" w:h="16837" w:code="9"/>
          <w:pgMar w:top="-709" w:right="567" w:bottom="567" w:left="1276" w:header="23" w:footer="74" w:gutter="0"/>
          <w:cols w:space="720"/>
          <w:titlePg/>
          <w:docGrid w:linePitch="360"/>
        </w:sectPr>
      </w:pPr>
    </w:p>
    <w:p w14:paraId="59E84ECB" w14:textId="7CE09E3C" w:rsidR="00FD74A1" w:rsidRPr="00FD74A1" w:rsidRDefault="00FD74A1" w:rsidP="00FD74A1">
      <w:pPr>
        <w:jc w:val="center"/>
        <w:outlineLvl w:val="0"/>
        <w:rPr>
          <w:i/>
          <w:sz w:val="24"/>
          <w:szCs w:val="24"/>
          <w:lang w:eastAsia="ru-RU"/>
        </w:rPr>
      </w:pPr>
      <w:r>
        <w:rPr>
          <w:i/>
          <w:sz w:val="24"/>
          <w:szCs w:val="24"/>
          <w:lang w:eastAsia="ru-RU"/>
        </w:rPr>
        <w:lastRenderedPageBreak/>
        <w:t xml:space="preserve">сроки </w:t>
      </w:r>
      <w:r w:rsidRPr="00FD74A1">
        <w:rPr>
          <w:i/>
          <w:sz w:val="24"/>
          <w:szCs w:val="24"/>
          <w:lang w:eastAsia="ru-RU"/>
        </w:rPr>
        <w:t>корректиру</w:t>
      </w:r>
      <w:r>
        <w:rPr>
          <w:i/>
          <w:sz w:val="24"/>
          <w:szCs w:val="24"/>
          <w:lang w:eastAsia="ru-RU"/>
        </w:rPr>
        <w:t>ю</w:t>
      </w:r>
      <w:r w:rsidRPr="00FD74A1">
        <w:rPr>
          <w:i/>
          <w:sz w:val="24"/>
          <w:szCs w:val="24"/>
          <w:lang w:eastAsia="ru-RU"/>
        </w:rPr>
        <w:t xml:space="preserve">тся при </w:t>
      </w:r>
      <w:r>
        <w:rPr>
          <w:i/>
          <w:sz w:val="24"/>
          <w:szCs w:val="24"/>
          <w:lang w:eastAsia="ru-RU"/>
        </w:rPr>
        <w:t>оформлении</w:t>
      </w:r>
      <w:r w:rsidRPr="00FD74A1">
        <w:rPr>
          <w:i/>
          <w:sz w:val="24"/>
          <w:szCs w:val="24"/>
          <w:lang w:eastAsia="ru-RU"/>
        </w:rPr>
        <w:t xml:space="preserve"> договора по результатам проведения закупочной процедуры</w:t>
      </w:r>
    </w:p>
    <w:p w14:paraId="2101B74E" w14:textId="38CE0DB0" w:rsidR="0082555A" w:rsidRPr="002627C9" w:rsidRDefault="0082555A" w:rsidP="0082555A">
      <w:pPr>
        <w:jc w:val="right"/>
        <w:outlineLvl w:val="0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>Приложение №</w:t>
      </w:r>
      <w:r>
        <w:rPr>
          <w:sz w:val="24"/>
          <w:szCs w:val="24"/>
          <w:lang w:eastAsia="ru-RU"/>
        </w:rPr>
        <w:t>3</w:t>
      </w:r>
      <w:r w:rsidRPr="002627C9">
        <w:rPr>
          <w:sz w:val="24"/>
          <w:szCs w:val="24"/>
          <w:lang w:eastAsia="ru-RU"/>
        </w:rPr>
        <w:t xml:space="preserve"> </w:t>
      </w:r>
    </w:p>
    <w:p w14:paraId="59E1FD62" w14:textId="77777777" w:rsidR="0082555A" w:rsidRPr="002627C9" w:rsidRDefault="0082555A" w:rsidP="0082555A">
      <w:pPr>
        <w:jc w:val="right"/>
        <w:outlineLvl w:val="0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 xml:space="preserve">к договору № _____________ от «___» _________ 2015 г. </w:t>
      </w:r>
    </w:p>
    <w:p w14:paraId="1B1DF9AA" w14:textId="1E66C478" w:rsidR="0082555A" w:rsidRDefault="00551E3C" w:rsidP="00BA34DB">
      <w:pPr>
        <w:jc w:val="right"/>
        <w:rPr>
          <w:sz w:val="24"/>
          <w:szCs w:val="24"/>
        </w:rPr>
      </w:pPr>
      <w:r w:rsidRPr="00296E0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731ADD7D" wp14:editId="7D48130F">
                <wp:simplePos x="0" y="0"/>
                <wp:positionH relativeFrom="column">
                  <wp:posOffset>11282680</wp:posOffset>
                </wp:positionH>
                <wp:positionV relativeFrom="paragraph">
                  <wp:posOffset>81280</wp:posOffset>
                </wp:positionV>
                <wp:extent cx="3009900" cy="1211580"/>
                <wp:effectExtent l="0" t="0" r="0" b="7620"/>
                <wp:wrapNone/>
                <wp:docPr id="15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1211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A840C0" w14:textId="77777777" w:rsidR="0093276C" w:rsidRPr="00B53E69" w:rsidRDefault="0093276C" w:rsidP="00551E3C">
                            <w:pPr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B53E69">
                              <w:rPr>
                                <w:b/>
                                <w:sz w:val="24"/>
                                <w:szCs w:val="24"/>
                              </w:rPr>
                              <w:t>УТВЕРЖДАЮ</w:t>
                            </w:r>
                          </w:p>
                          <w:p w14:paraId="38C8C810" w14:textId="77777777" w:rsidR="0093276C" w:rsidRPr="004D056A" w:rsidRDefault="0093276C" w:rsidP="00551E3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Директор</w:t>
                            </w:r>
                            <w:r w:rsidRPr="00677490">
                              <w:rPr>
                                <w:sz w:val="24"/>
                                <w:szCs w:val="24"/>
                              </w:rPr>
                              <w:t xml:space="preserve"> по кап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итальному </w:t>
                            </w:r>
                            <w:r w:rsidRPr="00677490">
                              <w:rPr>
                                <w:sz w:val="24"/>
                                <w:szCs w:val="24"/>
                              </w:rPr>
                              <w:t>строительству, ремонту и развитию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D056A">
                              <w:rPr>
                                <w:sz w:val="24"/>
                                <w:szCs w:val="24"/>
                              </w:rPr>
                              <w:t>ОАО «</w:t>
                            </w:r>
                            <w:proofErr w:type="spellStart"/>
                            <w:r w:rsidRPr="004D056A">
                              <w:rPr>
                                <w:sz w:val="24"/>
                                <w:szCs w:val="24"/>
                              </w:rPr>
                              <w:t>ТМТП</w:t>
                            </w:r>
                            <w:proofErr w:type="spellEnd"/>
                            <w:r w:rsidRPr="004D056A">
                              <w:rPr>
                                <w:sz w:val="24"/>
                                <w:szCs w:val="24"/>
                              </w:rPr>
                              <w:t>»</w:t>
                            </w:r>
                          </w:p>
                          <w:p w14:paraId="09AFDE24" w14:textId="77777777" w:rsidR="0093276C" w:rsidRPr="004D056A" w:rsidRDefault="0093276C" w:rsidP="00551E3C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AE9B3C4" w14:textId="77777777" w:rsidR="0093276C" w:rsidRDefault="0093276C" w:rsidP="00551E3C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4D056A">
                              <w:rPr>
                                <w:sz w:val="24"/>
                                <w:szCs w:val="24"/>
                              </w:rPr>
                              <w:t xml:space="preserve">  ___________________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Д.А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>. Горюхин</w:t>
                            </w:r>
                          </w:p>
                          <w:p w14:paraId="32A231E2" w14:textId="77777777" w:rsidR="0093276C" w:rsidRPr="00B53E69" w:rsidRDefault="0093276C" w:rsidP="00551E3C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B53E69">
                              <w:rPr>
                                <w:sz w:val="24"/>
                                <w:szCs w:val="24"/>
                              </w:rPr>
                              <w:t xml:space="preserve">        «____» 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</w:t>
                            </w:r>
                            <w:r w:rsidRPr="00B53E69">
                              <w:rPr>
                                <w:sz w:val="24"/>
                                <w:szCs w:val="24"/>
                              </w:rPr>
                              <w:t>____    201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5 </w:t>
                            </w:r>
                            <w:r w:rsidRPr="00B53E69">
                              <w:rPr>
                                <w:sz w:val="24"/>
                                <w:szCs w:val="24"/>
                              </w:rPr>
                              <w:t>г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6" type="#_x0000_t202" style="position:absolute;left:0;text-align:left;margin-left:888.4pt;margin-top:6.4pt;width:237pt;height:95.4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" filled="f" stroked="f">
                <v:textbox>
                  <w:txbxContent>
                    <w:p w14:paraId="13A840C0" w14:textId="77777777" w:rsidR="0093276C" w:rsidRPr="00B53E69" w:rsidRDefault="0093276C" w:rsidP="00551E3C">
                      <w:pPr>
                        <w:jc w:val="right"/>
                        <w:rPr>
                          <w:b/>
                          <w:sz w:val="24"/>
                          <w:szCs w:val="24"/>
                        </w:rPr>
                      </w:pPr>
                      <w:r w:rsidRPr="00B53E69">
                        <w:rPr>
                          <w:b/>
                          <w:sz w:val="24"/>
                          <w:szCs w:val="24"/>
                        </w:rPr>
                        <w:t>УТВЕРЖДАЮ</w:t>
                      </w:r>
                    </w:p>
                    <w:p w14:paraId="38C8C810" w14:textId="77777777" w:rsidR="0093276C" w:rsidRPr="004D056A" w:rsidRDefault="0093276C" w:rsidP="00551E3C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Директор</w:t>
                      </w:r>
                      <w:r w:rsidRPr="00677490">
                        <w:rPr>
                          <w:sz w:val="24"/>
                          <w:szCs w:val="24"/>
                        </w:rPr>
                        <w:t xml:space="preserve"> по кап</w:t>
                      </w:r>
                      <w:r>
                        <w:rPr>
                          <w:sz w:val="24"/>
                          <w:szCs w:val="24"/>
                        </w:rPr>
                        <w:t xml:space="preserve">итальному </w:t>
                      </w:r>
                      <w:r w:rsidRPr="00677490">
                        <w:rPr>
                          <w:sz w:val="24"/>
                          <w:szCs w:val="24"/>
                        </w:rPr>
                        <w:t>строительству, ремонту и развитию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4D056A">
                        <w:rPr>
                          <w:sz w:val="24"/>
                          <w:szCs w:val="24"/>
                        </w:rPr>
                        <w:t>ОАО «</w:t>
                      </w:r>
                      <w:proofErr w:type="spellStart"/>
                      <w:r w:rsidRPr="004D056A">
                        <w:rPr>
                          <w:sz w:val="24"/>
                          <w:szCs w:val="24"/>
                        </w:rPr>
                        <w:t>ТМТП</w:t>
                      </w:r>
                      <w:proofErr w:type="spellEnd"/>
                      <w:r w:rsidRPr="004D056A">
                        <w:rPr>
                          <w:sz w:val="24"/>
                          <w:szCs w:val="24"/>
                        </w:rPr>
                        <w:t>»</w:t>
                      </w:r>
                    </w:p>
                    <w:p w14:paraId="09AFDE24" w14:textId="77777777" w:rsidR="0093276C" w:rsidRPr="004D056A" w:rsidRDefault="0093276C" w:rsidP="00551E3C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</w:p>
                    <w:p w14:paraId="3AE9B3C4" w14:textId="77777777" w:rsidR="0093276C" w:rsidRDefault="0093276C" w:rsidP="00551E3C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 w:rsidRPr="004D056A">
                        <w:rPr>
                          <w:sz w:val="24"/>
                          <w:szCs w:val="24"/>
                        </w:rPr>
                        <w:t xml:space="preserve">  ___________________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Д.А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>. Горюхин</w:t>
                      </w:r>
                    </w:p>
                    <w:p w14:paraId="32A231E2" w14:textId="77777777" w:rsidR="0093276C" w:rsidRPr="00B53E69" w:rsidRDefault="0093276C" w:rsidP="00551E3C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 w:rsidRPr="00B53E69">
                        <w:rPr>
                          <w:sz w:val="24"/>
                          <w:szCs w:val="24"/>
                        </w:rPr>
                        <w:t xml:space="preserve">        «____» _____</w:t>
                      </w:r>
                      <w:r>
                        <w:rPr>
                          <w:sz w:val="24"/>
                          <w:szCs w:val="24"/>
                        </w:rPr>
                        <w:t>____</w:t>
                      </w:r>
                      <w:r w:rsidRPr="00B53E69">
                        <w:rPr>
                          <w:sz w:val="24"/>
                          <w:szCs w:val="24"/>
                        </w:rPr>
                        <w:t>____    201</w:t>
                      </w:r>
                      <w:r>
                        <w:rPr>
                          <w:sz w:val="24"/>
                          <w:szCs w:val="24"/>
                        </w:rPr>
                        <w:t xml:space="preserve">5 </w:t>
                      </w:r>
                      <w:r w:rsidRPr="00B53E69">
                        <w:rPr>
                          <w:sz w:val="24"/>
                          <w:szCs w:val="24"/>
                        </w:rPr>
                        <w:t>г</w:t>
                      </w:r>
                      <w:r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296E0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5386301E" wp14:editId="678BE7CA">
                <wp:simplePos x="0" y="0"/>
                <wp:positionH relativeFrom="column">
                  <wp:posOffset>-38100</wp:posOffset>
                </wp:positionH>
                <wp:positionV relativeFrom="paragraph">
                  <wp:posOffset>77937</wp:posOffset>
                </wp:positionV>
                <wp:extent cx="3009900" cy="1211580"/>
                <wp:effectExtent l="0" t="0" r="0" b="7620"/>
                <wp:wrapNone/>
                <wp:docPr id="32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1211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60F5D1" w14:textId="49EA9242" w:rsidR="0093276C" w:rsidRPr="00B53E69" w:rsidRDefault="0093276C" w:rsidP="00551E3C">
                            <w:pPr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СОГЛАСОВАНО</w:t>
                            </w:r>
                          </w:p>
                          <w:p w14:paraId="31C3329D" w14:textId="7545C7AF" w:rsidR="0093276C" w:rsidRPr="004D056A" w:rsidRDefault="0093276C" w:rsidP="00551E3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Директор</w:t>
                            </w:r>
                            <w:r w:rsidRPr="00677490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___________________________</w:t>
                            </w:r>
                          </w:p>
                          <w:p w14:paraId="28796E41" w14:textId="77777777" w:rsidR="0093276C" w:rsidRPr="004D056A" w:rsidRDefault="0093276C" w:rsidP="00551E3C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5877673" w14:textId="7BDE27E9" w:rsidR="0093276C" w:rsidRDefault="0093276C" w:rsidP="00551E3C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4D056A">
                              <w:rPr>
                                <w:sz w:val="24"/>
                                <w:szCs w:val="24"/>
                              </w:rPr>
                              <w:t xml:space="preserve">  ___________________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______________</w:t>
                            </w:r>
                          </w:p>
                          <w:p w14:paraId="48D7F484" w14:textId="77777777" w:rsidR="0093276C" w:rsidRPr="00B53E69" w:rsidRDefault="0093276C" w:rsidP="00551E3C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B53E69">
                              <w:rPr>
                                <w:sz w:val="24"/>
                                <w:szCs w:val="24"/>
                              </w:rPr>
                              <w:t xml:space="preserve">        «____» 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</w:t>
                            </w:r>
                            <w:r w:rsidRPr="00B53E69">
                              <w:rPr>
                                <w:sz w:val="24"/>
                                <w:szCs w:val="24"/>
                              </w:rPr>
                              <w:t>____    201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5 </w:t>
                            </w:r>
                            <w:r w:rsidRPr="00B53E69">
                              <w:rPr>
                                <w:sz w:val="24"/>
                                <w:szCs w:val="24"/>
                              </w:rPr>
                              <w:t>г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7" type="#_x0000_t202" style="position:absolute;left:0;text-align:left;margin-left:-3pt;margin-top:6.15pt;width:237pt;height:95.4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" filled="f" stroked="f">
                <v:textbox>
                  <w:txbxContent>
                    <w:p w14:paraId="5B60F5D1" w14:textId="49EA9242" w:rsidR="0093276C" w:rsidRPr="00B53E69" w:rsidRDefault="0093276C" w:rsidP="00551E3C">
                      <w:pPr>
                        <w:jc w:val="right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СОГЛАСОВАНО</w:t>
                      </w:r>
                    </w:p>
                    <w:p w14:paraId="31C3329D" w14:textId="7545C7AF" w:rsidR="0093276C" w:rsidRPr="004D056A" w:rsidRDefault="0093276C" w:rsidP="00551E3C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Директор</w:t>
                      </w:r>
                      <w:r w:rsidRPr="00677490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___________________________</w:t>
                      </w:r>
                    </w:p>
                    <w:p w14:paraId="28796E41" w14:textId="77777777" w:rsidR="0093276C" w:rsidRPr="004D056A" w:rsidRDefault="0093276C" w:rsidP="00551E3C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</w:p>
                    <w:p w14:paraId="55877673" w14:textId="7BDE27E9" w:rsidR="0093276C" w:rsidRDefault="0093276C" w:rsidP="00551E3C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 w:rsidRPr="004D056A">
                        <w:rPr>
                          <w:sz w:val="24"/>
                          <w:szCs w:val="24"/>
                        </w:rPr>
                        <w:t xml:space="preserve">  ___________________ </w:t>
                      </w:r>
                      <w:r>
                        <w:rPr>
                          <w:sz w:val="24"/>
                          <w:szCs w:val="24"/>
                        </w:rPr>
                        <w:t xml:space="preserve">  ______________</w:t>
                      </w:r>
                    </w:p>
                    <w:p w14:paraId="48D7F484" w14:textId="77777777" w:rsidR="0093276C" w:rsidRPr="00B53E69" w:rsidRDefault="0093276C" w:rsidP="00551E3C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 w:rsidRPr="00B53E69">
                        <w:rPr>
                          <w:sz w:val="24"/>
                          <w:szCs w:val="24"/>
                        </w:rPr>
                        <w:t xml:space="preserve">        «____» _____</w:t>
                      </w:r>
                      <w:r>
                        <w:rPr>
                          <w:sz w:val="24"/>
                          <w:szCs w:val="24"/>
                        </w:rPr>
                        <w:t>____</w:t>
                      </w:r>
                      <w:r w:rsidRPr="00B53E69">
                        <w:rPr>
                          <w:sz w:val="24"/>
                          <w:szCs w:val="24"/>
                        </w:rPr>
                        <w:t>____    201</w:t>
                      </w:r>
                      <w:r>
                        <w:rPr>
                          <w:sz w:val="24"/>
                          <w:szCs w:val="24"/>
                        </w:rPr>
                        <w:t xml:space="preserve">5 </w:t>
                      </w:r>
                      <w:r w:rsidRPr="00B53E69">
                        <w:rPr>
                          <w:sz w:val="24"/>
                          <w:szCs w:val="24"/>
                        </w:rPr>
                        <w:t>г</w:t>
                      </w:r>
                      <w:r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0D054854" w14:textId="77777777" w:rsidR="00551E3C" w:rsidRDefault="00551E3C" w:rsidP="0082555A">
      <w:pPr>
        <w:jc w:val="center"/>
        <w:rPr>
          <w:b/>
          <w:sz w:val="24"/>
          <w:szCs w:val="24"/>
        </w:rPr>
      </w:pPr>
    </w:p>
    <w:p w14:paraId="1EB479C9" w14:textId="77777777" w:rsidR="00551E3C" w:rsidRDefault="00551E3C" w:rsidP="0082555A">
      <w:pPr>
        <w:jc w:val="center"/>
        <w:rPr>
          <w:b/>
          <w:sz w:val="24"/>
          <w:szCs w:val="24"/>
        </w:rPr>
      </w:pPr>
    </w:p>
    <w:p w14:paraId="0CB0E180" w14:textId="0A4B9E72" w:rsidR="00551E3C" w:rsidRDefault="00551E3C" w:rsidP="0082555A">
      <w:pPr>
        <w:jc w:val="center"/>
        <w:rPr>
          <w:b/>
          <w:sz w:val="24"/>
          <w:szCs w:val="24"/>
        </w:rPr>
      </w:pPr>
    </w:p>
    <w:p w14:paraId="78C797EE" w14:textId="77777777" w:rsidR="00551E3C" w:rsidRDefault="00551E3C" w:rsidP="0082555A">
      <w:pPr>
        <w:jc w:val="center"/>
        <w:rPr>
          <w:b/>
          <w:sz w:val="24"/>
          <w:szCs w:val="24"/>
        </w:rPr>
      </w:pPr>
    </w:p>
    <w:p w14:paraId="346D0362" w14:textId="77777777" w:rsidR="00551E3C" w:rsidRDefault="00551E3C" w:rsidP="0082555A">
      <w:pPr>
        <w:jc w:val="center"/>
        <w:rPr>
          <w:b/>
          <w:sz w:val="24"/>
          <w:szCs w:val="24"/>
        </w:rPr>
      </w:pPr>
    </w:p>
    <w:p w14:paraId="55278C35" w14:textId="77777777" w:rsidR="00551E3C" w:rsidRDefault="00551E3C" w:rsidP="0082555A">
      <w:pPr>
        <w:jc w:val="center"/>
        <w:rPr>
          <w:b/>
          <w:sz w:val="24"/>
          <w:szCs w:val="24"/>
        </w:rPr>
      </w:pPr>
    </w:p>
    <w:p w14:paraId="1C1C7AA7" w14:textId="77777777" w:rsidR="00551E3C" w:rsidRDefault="00551E3C" w:rsidP="0082555A">
      <w:pPr>
        <w:jc w:val="center"/>
        <w:rPr>
          <w:b/>
          <w:sz w:val="24"/>
          <w:szCs w:val="24"/>
        </w:rPr>
      </w:pPr>
    </w:p>
    <w:p w14:paraId="41AF2796" w14:textId="105CF9D0" w:rsidR="00EB2EB9" w:rsidRPr="00FD74A1" w:rsidRDefault="0082555A" w:rsidP="0082555A">
      <w:pPr>
        <w:jc w:val="center"/>
        <w:rPr>
          <w:sz w:val="24"/>
          <w:szCs w:val="24"/>
        </w:rPr>
      </w:pPr>
      <w:r w:rsidRPr="00663E6A">
        <w:rPr>
          <w:b/>
          <w:sz w:val="24"/>
          <w:szCs w:val="24"/>
        </w:rPr>
        <w:t xml:space="preserve">График выполнения </w:t>
      </w:r>
      <w:r w:rsidR="00EB2EB9" w:rsidRPr="00EB2EB9">
        <w:rPr>
          <w:b/>
          <w:sz w:val="24"/>
          <w:szCs w:val="24"/>
        </w:rPr>
        <w:t xml:space="preserve">проектных работ </w:t>
      </w:r>
    </w:p>
    <w:p w14:paraId="53EFF6AC" w14:textId="31DA047D" w:rsidR="0082555A" w:rsidRPr="00EB2EB9" w:rsidRDefault="00EB2EB9" w:rsidP="0082555A">
      <w:pPr>
        <w:jc w:val="center"/>
        <w:rPr>
          <w:sz w:val="24"/>
          <w:szCs w:val="24"/>
        </w:rPr>
      </w:pPr>
      <w:r w:rsidRPr="00EB2EB9">
        <w:rPr>
          <w:sz w:val="24"/>
          <w:szCs w:val="24"/>
        </w:rPr>
        <w:t xml:space="preserve">«Установка комплектной трансформаторной подстанции </w:t>
      </w:r>
      <w:proofErr w:type="spellStart"/>
      <w:r w:rsidRPr="00EB2EB9">
        <w:rPr>
          <w:sz w:val="24"/>
          <w:szCs w:val="24"/>
        </w:rPr>
        <w:t>киоскового</w:t>
      </w:r>
      <w:proofErr w:type="spellEnd"/>
      <w:r w:rsidRPr="00EB2EB9">
        <w:rPr>
          <w:sz w:val="24"/>
          <w:szCs w:val="24"/>
        </w:rPr>
        <w:t xml:space="preserve"> вида с подключением к сетям инженерно-технического обеспечения»</w:t>
      </w:r>
    </w:p>
    <w:p w14:paraId="08E2BDBB" w14:textId="77777777" w:rsidR="00663E6A" w:rsidRDefault="00663E6A" w:rsidP="0082555A">
      <w:pPr>
        <w:jc w:val="center"/>
        <w:rPr>
          <w:b/>
          <w:sz w:val="24"/>
          <w:szCs w:val="24"/>
        </w:rPr>
      </w:pPr>
    </w:p>
    <w:tbl>
      <w:tblPr>
        <w:tblStyle w:val="aff8"/>
        <w:tblW w:w="22875" w:type="dxa"/>
        <w:tblLayout w:type="fixed"/>
        <w:tblLook w:val="04A0" w:firstRow="1" w:lastRow="0" w:firstColumn="1" w:lastColumn="0" w:noHBand="0" w:noVBand="1"/>
      </w:tblPr>
      <w:tblGrid>
        <w:gridCol w:w="816"/>
        <w:gridCol w:w="2127"/>
        <w:gridCol w:w="332"/>
        <w:gridCol w:w="332"/>
        <w:gridCol w:w="332"/>
        <w:gridCol w:w="332"/>
        <w:gridCol w:w="333"/>
        <w:gridCol w:w="332"/>
        <w:gridCol w:w="332"/>
        <w:gridCol w:w="332"/>
        <w:gridCol w:w="332"/>
        <w:gridCol w:w="333"/>
        <w:gridCol w:w="332"/>
        <w:gridCol w:w="332"/>
        <w:gridCol w:w="332"/>
        <w:gridCol w:w="332"/>
        <w:gridCol w:w="333"/>
        <w:gridCol w:w="332"/>
        <w:gridCol w:w="332"/>
        <w:gridCol w:w="332"/>
        <w:gridCol w:w="332"/>
        <w:gridCol w:w="333"/>
        <w:gridCol w:w="332"/>
        <w:gridCol w:w="332"/>
        <w:gridCol w:w="332"/>
        <w:gridCol w:w="332"/>
        <w:gridCol w:w="333"/>
        <w:gridCol w:w="332"/>
        <w:gridCol w:w="332"/>
        <w:gridCol w:w="332"/>
        <w:gridCol w:w="332"/>
        <w:gridCol w:w="333"/>
        <w:gridCol w:w="332"/>
        <w:gridCol w:w="332"/>
        <w:gridCol w:w="332"/>
        <w:gridCol w:w="332"/>
        <w:gridCol w:w="333"/>
        <w:gridCol w:w="332"/>
        <w:gridCol w:w="332"/>
        <w:gridCol w:w="332"/>
        <w:gridCol w:w="332"/>
        <w:gridCol w:w="333"/>
        <w:gridCol w:w="332"/>
        <w:gridCol w:w="332"/>
        <w:gridCol w:w="332"/>
        <w:gridCol w:w="332"/>
        <w:gridCol w:w="333"/>
        <w:gridCol w:w="332"/>
        <w:gridCol w:w="332"/>
        <w:gridCol w:w="332"/>
        <w:gridCol w:w="332"/>
        <w:gridCol w:w="333"/>
        <w:gridCol w:w="332"/>
        <w:gridCol w:w="332"/>
        <w:gridCol w:w="332"/>
        <w:gridCol w:w="332"/>
        <w:gridCol w:w="333"/>
        <w:gridCol w:w="332"/>
        <w:gridCol w:w="332"/>
        <w:gridCol w:w="332"/>
        <w:gridCol w:w="332"/>
        <w:gridCol w:w="333"/>
      </w:tblGrid>
      <w:tr w:rsidR="007F1CD8" w:rsidRPr="00551E3C" w14:paraId="4C868424" w14:textId="22B74E3C" w:rsidTr="007F1CD8">
        <w:tc>
          <w:tcPr>
            <w:tcW w:w="816" w:type="dxa"/>
          </w:tcPr>
          <w:p w14:paraId="0C61D9D8" w14:textId="0795BE70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  <w:r w:rsidRPr="00551E3C">
              <w:rPr>
                <w:sz w:val="22"/>
                <w:szCs w:val="22"/>
              </w:rPr>
              <w:t>№ этапа</w:t>
            </w:r>
          </w:p>
        </w:tc>
        <w:tc>
          <w:tcPr>
            <w:tcW w:w="2127" w:type="dxa"/>
          </w:tcPr>
          <w:p w14:paraId="20EEFD80" w14:textId="16B7957F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  <w:r w:rsidRPr="00551E3C">
              <w:rPr>
                <w:sz w:val="22"/>
                <w:szCs w:val="22"/>
              </w:rPr>
              <w:t>Вид работ</w:t>
            </w:r>
          </w:p>
        </w:tc>
        <w:tc>
          <w:tcPr>
            <w:tcW w:w="19932" w:type="dxa"/>
            <w:gridSpan w:val="60"/>
          </w:tcPr>
          <w:p w14:paraId="6F05CB73" w14:textId="77487CDD" w:rsidR="007F1CD8" w:rsidRDefault="007F1CD8" w:rsidP="001F0F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Календарные дни </w:t>
            </w:r>
            <w:proofErr w:type="gramStart"/>
            <w:r>
              <w:rPr>
                <w:sz w:val="22"/>
                <w:szCs w:val="22"/>
              </w:rPr>
              <w:t xml:space="preserve">с </w:t>
            </w:r>
            <w:r w:rsidR="001F0FC7">
              <w:rPr>
                <w:sz w:val="22"/>
                <w:szCs w:val="22"/>
              </w:rPr>
              <w:t>даты</w:t>
            </w:r>
            <w:r>
              <w:rPr>
                <w:sz w:val="22"/>
                <w:szCs w:val="22"/>
              </w:rPr>
              <w:t xml:space="preserve"> подписания</w:t>
            </w:r>
            <w:proofErr w:type="gramEnd"/>
            <w:r>
              <w:rPr>
                <w:sz w:val="22"/>
                <w:szCs w:val="22"/>
              </w:rPr>
              <w:t xml:space="preserve"> договора</w:t>
            </w:r>
          </w:p>
        </w:tc>
      </w:tr>
      <w:tr w:rsidR="007F1CD8" w:rsidRPr="00551E3C" w14:paraId="0463E0B5" w14:textId="738AF892" w:rsidTr="001F0FC7">
        <w:trPr>
          <w:cantSplit/>
          <w:trHeight w:val="568"/>
        </w:trPr>
        <w:tc>
          <w:tcPr>
            <w:tcW w:w="816" w:type="dxa"/>
          </w:tcPr>
          <w:p w14:paraId="5F88384F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07E529BC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7D7ECE83" w14:textId="30BDD316" w:rsidR="007F1CD8" w:rsidRPr="00551E3C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77C6B4E6" w14:textId="7D57C4F6" w:rsidR="007F1CD8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43872037" w14:textId="562F9E57" w:rsidR="007F1CD8" w:rsidRPr="00551E3C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3E80A192" w14:textId="7BDA4FBC" w:rsidR="007F1CD8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33" w:type="dxa"/>
            <w:tcMar>
              <w:left w:w="0" w:type="dxa"/>
              <w:right w:w="0" w:type="dxa"/>
            </w:tcMar>
            <w:textDirection w:val="btLr"/>
          </w:tcPr>
          <w:p w14:paraId="0CC60A83" w14:textId="0131E13A" w:rsidR="007F1CD8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56258C72" w14:textId="719A2058" w:rsidR="007F1CD8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0F08305A" w14:textId="7BBEEC2C" w:rsidR="007F1CD8" w:rsidRPr="00551E3C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46F33667" w14:textId="48567B24" w:rsidR="007F1CD8" w:rsidRPr="00551E3C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04C560CB" w14:textId="60A1EBF4" w:rsidR="007F1CD8" w:rsidRPr="00551E3C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33" w:type="dxa"/>
            <w:tcMar>
              <w:left w:w="0" w:type="dxa"/>
              <w:right w:w="0" w:type="dxa"/>
            </w:tcMar>
            <w:textDirection w:val="btLr"/>
          </w:tcPr>
          <w:p w14:paraId="22D64DE1" w14:textId="3EE5E0EF" w:rsidR="007F1CD8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09247DE8" w14:textId="13F2FCE1" w:rsidR="007F1CD8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57FEDBD0" w14:textId="6BDC0539" w:rsidR="007F1CD8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67438CAF" w14:textId="72C15277" w:rsidR="007F1CD8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2578F26A" w14:textId="7D859BAF" w:rsidR="007F1CD8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333" w:type="dxa"/>
            <w:tcMar>
              <w:left w:w="0" w:type="dxa"/>
              <w:right w:w="0" w:type="dxa"/>
            </w:tcMar>
            <w:textDirection w:val="btLr"/>
          </w:tcPr>
          <w:p w14:paraId="2BF88202" w14:textId="09B27D8A" w:rsidR="007F1CD8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77A054B9" w14:textId="1F86DF71" w:rsidR="007F1CD8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5CDF40C8" w14:textId="1436B065" w:rsidR="007F1CD8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12766C4F" w14:textId="1119CAF7" w:rsidR="007F1CD8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6425D5AF" w14:textId="258C2905" w:rsidR="007F1CD8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333" w:type="dxa"/>
            <w:tcMar>
              <w:left w:w="0" w:type="dxa"/>
              <w:right w:w="0" w:type="dxa"/>
            </w:tcMar>
            <w:textDirection w:val="btLr"/>
          </w:tcPr>
          <w:p w14:paraId="1A838340" w14:textId="0D0E5CA4" w:rsidR="007F1CD8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424EFE93" w14:textId="7B04BF6A" w:rsidR="007F1CD8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6B891C73" w14:textId="00303C6C" w:rsidR="007F1CD8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061559D2" w14:textId="558AB8E6" w:rsidR="007F1CD8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231F0020" w14:textId="251557E7" w:rsidR="007F1CD8" w:rsidRPr="00551E3C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333" w:type="dxa"/>
            <w:tcMar>
              <w:left w:w="0" w:type="dxa"/>
              <w:right w:w="0" w:type="dxa"/>
            </w:tcMar>
            <w:textDirection w:val="btLr"/>
          </w:tcPr>
          <w:p w14:paraId="77547DD3" w14:textId="5C8793DF" w:rsidR="007F1CD8" w:rsidRPr="00551E3C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7F6BFC50" w14:textId="58F4C7E4" w:rsidR="007F1CD8" w:rsidRPr="00551E3C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6CBB8238" w14:textId="41A56D57" w:rsidR="007F1CD8" w:rsidRPr="00551E3C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707F939B" w14:textId="02607195" w:rsidR="007F1CD8" w:rsidRPr="00551E3C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1096785F" w14:textId="48F225D7" w:rsidR="007F1CD8" w:rsidRPr="00551E3C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333" w:type="dxa"/>
            <w:tcMar>
              <w:left w:w="0" w:type="dxa"/>
              <w:right w:w="0" w:type="dxa"/>
            </w:tcMar>
            <w:textDirection w:val="btLr"/>
          </w:tcPr>
          <w:p w14:paraId="28C38CB8" w14:textId="0CA2723E" w:rsidR="007F1CD8" w:rsidRPr="00551E3C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188DE03E" w14:textId="4F05636E" w:rsidR="007F1CD8" w:rsidRPr="00551E3C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15E072D5" w14:textId="1CC44190" w:rsidR="007F1CD8" w:rsidRPr="00551E3C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5EA213B8" w14:textId="3013F98B" w:rsidR="007F1CD8" w:rsidRPr="00551E3C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0ADB587B" w14:textId="0959273C" w:rsidR="007F1CD8" w:rsidRPr="00551E3C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333" w:type="dxa"/>
            <w:tcMar>
              <w:left w:w="0" w:type="dxa"/>
              <w:right w:w="0" w:type="dxa"/>
            </w:tcMar>
            <w:textDirection w:val="btLr"/>
          </w:tcPr>
          <w:p w14:paraId="1BDE29F9" w14:textId="3C42E531" w:rsidR="007F1CD8" w:rsidRPr="00551E3C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586CAB97" w14:textId="6D5F4BB6" w:rsidR="007F1CD8" w:rsidRPr="00551E3C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5BFF9606" w14:textId="7BE866D2" w:rsidR="007F1CD8" w:rsidRPr="00551E3C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772B39AB" w14:textId="1DBD8119" w:rsidR="007F1CD8" w:rsidRPr="00551E3C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50505EFD" w14:textId="0A0E6AD6" w:rsidR="007F1CD8" w:rsidRPr="00551E3C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333" w:type="dxa"/>
            <w:tcMar>
              <w:left w:w="0" w:type="dxa"/>
              <w:right w:w="0" w:type="dxa"/>
            </w:tcMar>
            <w:textDirection w:val="btLr"/>
          </w:tcPr>
          <w:p w14:paraId="3658F224" w14:textId="6625438B" w:rsidR="007F1CD8" w:rsidRPr="00551E3C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0D4E2DF1" w14:textId="3E9D275A" w:rsidR="007F1CD8" w:rsidRPr="00551E3C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0B452862" w14:textId="2DFB8B34" w:rsidR="007F1CD8" w:rsidRPr="00551E3C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772AE30F" w14:textId="261805C3" w:rsidR="007F1CD8" w:rsidRPr="00551E3C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43559DC7" w14:textId="02A1C257" w:rsidR="007F1CD8" w:rsidRPr="00551E3C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333" w:type="dxa"/>
            <w:tcMar>
              <w:left w:w="0" w:type="dxa"/>
              <w:right w:w="0" w:type="dxa"/>
            </w:tcMar>
            <w:textDirection w:val="btLr"/>
          </w:tcPr>
          <w:p w14:paraId="4692A15A" w14:textId="12A93570" w:rsidR="007F1CD8" w:rsidRPr="00551E3C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115AD9F0" w14:textId="0073B527" w:rsidR="007F1CD8" w:rsidRPr="00551E3C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65677A91" w14:textId="71F94AC5" w:rsidR="007F1CD8" w:rsidRPr="00551E3C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4DD5F739" w14:textId="03B64ADA" w:rsidR="007F1CD8" w:rsidRPr="00551E3C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247A2ACA" w14:textId="03623FC7" w:rsidR="007F1CD8" w:rsidRPr="00551E3C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333" w:type="dxa"/>
            <w:tcMar>
              <w:left w:w="0" w:type="dxa"/>
              <w:right w:w="0" w:type="dxa"/>
            </w:tcMar>
            <w:textDirection w:val="btLr"/>
          </w:tcPr>
          <w:p w14:paraId="7DC83C21" w14:textId="6B3559B5" w:rsidR="007F1CD8" w:rsidRPr="00551E3C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05B7B966" w14:textId="78BF593B" w:rsidR="007F1CD8" w:rsidRPr="00551E3C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745037D2" w14:textId="5FCF1C9A" w:rsidR="007F1CD8" w:rsidRPr="00551E3C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447A7537" w14:textId="278916A4" w:rsidR="007F1CD8" w:rsidRPr="00551E3C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28EF979F" w14:textId="51364B1F" w:rsidR="007F1CD8" w:rsidRPr="00551E3C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333" w:type="dxa"/>
            <w:tcMar>
              <w:left w:w="0" w:type="dxa"/>
              <w:right w:w="0" w:type="dxa"/>
            </w:tcMar>
            <w:textDirection w:val="btLr"/>
          </w:tcPr>
          <w:p w14:paraId="0A988409" w14:textId="2AECD149" w:rsidR="007F1CD8" w:rsidRPr="00551E3C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180DF582" w14:textId="466809F8" w:rsidR="007F1CD8" w:rsidRPr="00551E3C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6A904475" w14:textId="2053365A" w:rsidR="007F1CD8" w:rsidRPr="00551E3C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47440F05" w14:textId="3358EA92" w:rsidR="007F1CD8" w:rsidRPr="00551E3C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332" w:type="dxa"/>
            <w:tcMar>
              <w:left w:w="0" w:type="dxa"/>
              <w:right w:w="0" w:type="dxa"/>
            </w:tcMar>
            <w:textDirection w:val="btLr"/>
          </w:tcPr>
          <w:p w14:paraId="356EE815" w14:textId="752BAEA4" w:rsidR="007F1CD8" w:rsidRPr="00551E3C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  <w:tc>
          <w:tcPr>
            <w:tcW w:w="333" w:type="dxa"/>
            <w:tcMar>
              <w:left w:w="0" w:type="dxa"/>
              <w:right w:w="0" w:type="dxa"/>
            </w:tcMar>
            <w:textDirection w:val="btLr"/>
          </w:tcPr>
          <w:p w14:paraId="7ACA4EF5" w14:textId="27D7ADFC" w:rsidR="007F1CD8" w:rsidRPr="00551E3C" w:rsidRDefault="007F1CD8" w:rsidP="001F0FC7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</w:tr>
      <w:tr w:rsidR="003B6C4C" w:rsidRPr="00551E3C" w14:paraId="0E11D920" w14:textId="53739F4F" w:rsidTr="00E40785">
        <w:tc>
          <w:tcPr>
            <w:tcW w:w="816" w:type="dxa"/>
          </w:tcPr>
          <w:p w14:paraId="06B0407F" w14:textId="13EB0EA6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этап</w:t>
            </w:r>
          </w:p>
        </w:tc>
        <w:tc>
          <w:tcPr>
            <w:tcW w:w="2127" w:type="dxa"/>
          </w:tcPr>
          <w:p w14:paraId="32A6F937" w14:textId="1671A59B" w:rsidR="007F1CD8" w:rsidRPr="00551E3C" w:rsidRDefault="001F0FC7" w:rsidP="001F0F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Разработка проек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ной документации</w:t>
            </w:r>
          </w:p>
        </w:tc>
        <w:tc>
          <w:tcPr>
            <w:tcW w:w="332" w:type="dxa"/>
            <w:shd w:val="clear" w:color="auto" w:fill="B8CCE4" w:themeFill="accent1" w:themeFillTint="66"/>
          </w:tcPr>
          <w:p w14:paraId="4AB38BD8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11B16AF3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3BBB3C2B" w14:textId="1D16E08E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443E4733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8CCE4" w:themeFill="accent1" w:themeFillTint="66"/>
          </w:tcPr>
          <w:p w14:paraId="78BE9124" w14:textId="67C323B8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3932ACA9" w14:textId="248E0E12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7FD6A6AE" w14:textId="7989DEBB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35377E73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6508C7A4" w14:textId="7B7AE88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8CCE4" w:themeFill="accent1" w:themeFillTint="66"/>
          </w:tcPr>
          <w:p w14:paraId="7BB6125A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5229E665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2C788FED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28364BC5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460581C8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8CCE4" w:themeFill="accent1" w:themeFillTint="66"/>
          </w:tcPr>
          <w:p w14:paraId="5C50BEDB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20B6B24D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1BE2E62D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12EAF91D" w14:textId="7BC510FE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5B638F19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8CCE4" w:themeFill="accent1" w:themeFillTint="66"/>
          </w:tcPr>
          <w:p w14:paraId="15758974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5926D2AC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416CFEC7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0D770086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1CDFC72E" w14:textId="7C239272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8CCE4" w:themeFill="accent1" w:themeFillTint="66"/>
          </w:tcPr>
          <w:p w14:paraId="4FE8F911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37A7D459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3C8A25A3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1AD2A6BF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199ED629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8CCE4" w:themeFill="accent1" w:themeFillTint="66"/>
          </w:tcPr>
          <w:p w14:paraId="334D0B8C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6627A2FE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19A4E130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655FAC07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22576E39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8CCE4" w:themeFill="accent1" w:themeFillTint="66"/>
          </w:tcPr>
          <w:p w14:paraId="0F2C46D8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247FAB70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50E09FBC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545CDB0B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094C167B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8CCE4" w:themeFill="accent1" w:themeFillTint="66"/>
          </w:tcPr>
          <w:p w14:paraId="47072C39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793861BE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030AAA77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4B3A5532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17E34153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8CCE4" w:themeFill="accent1" w:themeFillTint="66"/>
          </w:tcPr>
          <w:p w14:paraId="044DD5B0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61BE78EA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63319248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7FC5B5DC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5EDEB3BA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8CCE4" w:themeFill="accent1" w:themeFillTint="66"/>
          </w:tcPr>
          <w:p w14:paraId="20A1DBAF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7C759EBD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4757B484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0AB50F89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F21BD9B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2C73BE0C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F4EAAEC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8001466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8F8F312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5B374F7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209AE45A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</w:tr>
      <w:tr w:rsidR="007F1CD8" w:rsidRPr="00551E3C" w14:paraId="5B5A0AE3" w14:textId="665A4125" w:rsidTr="00E40785">
        <w:tc>
          <w:tcPr>
            <w:tcW w:w="816" w:type="dxa"/>
          </w:tcPr>
          <w:p w14:paraId="5DC36508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2C07DDE4" w14:textId="53A1FC47" w:rsidR="007F1CD8" w:rsidRPr="00551E3C" w:rsidRDefault="001F0FC7" w:rsidP="00E407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Предоставление опросного листа для заказа </w:t>
            </w:r>
            <w:proofErr w:type="spellStart"/>
            <w:r>
              <w:rPr>
                <w:sz w:val="22"/>
                <w:szCs w:val="22"/>
              </w:rPr>
              <w:t>КТПК</w:t>
            </w:r>
            <w:proofErr w:type="spellEnd"/>
          </w:p>
        </w:tc>
        <w:tc>
          <w:tcPr>
            <w:tcW w:w="332" w:type="dxa"/>
          </w:tcPr>
          <w:p w14:paraId="44D84294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D8F8D42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1BF307E" w14:textId="5E60AB11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3E7D474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597F852E" w14:textId="243E44F3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8C33054" w14:textId="41D312A8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7470F11F" w14:textId="6816ABA1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FB98335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77EFDEF" w14:textId="2CFAE1E9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3F292E94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AFC2506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6254567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EE43B50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4C43D10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77674FD9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16F2B25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0D71943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9ECAD32" w14:textId="6AA51AA5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7BD314D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30194485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4666B5F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831F92B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030E8C6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DE08F52" w14:textId="295BBB32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4AE6F9EE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A0F01B2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CC0C229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9E57716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AB7352A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1C9449C4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E9E378C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6C5FB03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43B4D06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206BC18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476AA130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680E390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9A6CFBA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F7BBFD4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97AF6C4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3D59935F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0777902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269FEDE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7636CE1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C54D2AC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0D22EFA6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338FD06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C4F85F5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1D2B303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B2A5DF8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5363D1CD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7749617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EAECA6C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2985172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87975CF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36A92F30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38405A1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AD8A603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62436D8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F822473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2EBD1ADB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</w:tr>
      <w:tr w:rsidR="00E40785" w:rsidRPr="00551E3C" w14:paraId="138FAC83" w14:textId="77777777" w:rsidTr="00B250DB">
        <w:tc>
          <w:tcPr>
            <w:tcW w:w="816" w:type="dxa"/>
          </w:tcPr>
          <w:p w14:paraId="137506EE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0B979CB9" w14:textId="074427AD" w:rsidR="00E40785" w:rsidRDefault="00E40785" w:rsidP="00504E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Предоставление предварительных проектных решений по установке </w:t>
            </w:r>
            <w:proofErr w:type="spellStart"/>
            <w:r>
              <w:rPr>
                <w:sz w:val="22"/>
                <w:szCs w:val="22"/>
              </w:rPr>
              <w:t>КТПК</w:t>
            </w:r>
            <w:proofErr w:type="spellEnd"/>
            <w:r>
              <w:rPr>
                <w:sz w:val="22"/>
                <w:szCs w:val="22"/>
              </w:rPr>
              <w:t xml:space="preserve"> и прокладке сетей</w:t>
            </w:r>
          </w:p>
        </w:tc>
        <w:tc>
          <w:tcPr>
            <w:tcW w:w="332" w:type="dxa"/>
          </w:tcPr>
          <w:p w14:paraId="52642AE4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7CE43D1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F0CA4B4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317904A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4A074D4F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52DB528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58B70C3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171A948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077EABA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8CCE4" w:themeFill="accent1" w:themeFillTint="66"/>
          </w:tcPr>
          <w:p w14:paraId="3374A48F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CD9C443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94B0EA9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F7E5ECE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E07F6E1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0296DAE7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0587621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CB8C242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7012888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27CB8FA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35D14B47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941B165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83F37ED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C513679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2A37C59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04E64B9C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1EF5B18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6865CC5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BA1BC20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6BAC0D6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5584A7D5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D278B44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1169754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AB8535F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C6345E5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477D28A0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78C5213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D357579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6E8833E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0FFA4A8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1A5CB7A5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1FDFD18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7E37EDA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D8631DC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0339566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25F720AE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4AD76A6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DAD8410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4B037C5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758783A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780925FA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202F104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5E4F069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AE7AA57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47E75F0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327F6A14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D155EB3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7DEE647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D34DED3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05524DC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6D73EE73" w14:textId="77777777" w:rsidR="00E40785" w:rsidRPr="00551E3C" w:rsidRDefault="00E40785" w:rsidP="0082555A">
            <w:pPr>
              <w:jc w:val="center"/>
              <w:rPr>
                <w:sz w:val="22"/>
                <w:szCs w:val="22"/>
              </w:rPr>
            </w:pPr>
          </w:p>
        </w:tc>
      </w:tr>
      <w:tr w:rsidR="00E24203" w:rsidRPr="00551E3C" w14:paraId="735C3BA3" w14:textId="77777777" w:rsidTr="00E40785">
        <w:tc>
          <w:tcPr>
            <w:tcW w:w="816" w:type="dxa"/>
          </w:tcPr>
          <w:p w14:paraId="263450FF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40140940" w14:textId="0597E3F6" w:rsidR="00E24203" w:rsidRPr="00551E3C" w:rsidRDefault="00E40785" w:rsidP="00504E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согласования 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кладки сетей 0,4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  <w:r>
              <w:rPr>
                <w:sz w:val="22"/>
                <w:szCs w:val="22"/>
              </w:rPr>
              <w:t xml:space="preserve"> по опорам освещ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ния</w:t>
            </w:r>
          </w:p>
        </w:tc>
        <w:tc>
          <w:tcPr>
            <w:tcW w:w="332" w:type="dxa"/>
          </w:tcPr>
          <w:p w14:paraId="5BB3A215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55DE48F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E160F20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F4F1BE9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58EE98F4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46EA447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3A11741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605DBD3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9CF04DE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45FAA2F9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B4AFAA2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67DD9F7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51FACA6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B2F46EE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8CCE4" w:themeFill="accent1" w:themeFillTint="66"/>
          </w:tcPr>
          <w:p w14:paraId="2FC0DE25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5170870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FAB5FBE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C84D88F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F74CC4C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6ECE8474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3BC584C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B93FC5A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744F0FF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ADE3A7C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5A766456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AF4276A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398BDC3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5B4BAC8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16E5570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20D067CE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62B1390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D9A7152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8FA5A49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7669A55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563B735D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1C59160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366DA81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BD95D68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CE130C1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76182B03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836F632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F8FA96B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5632BC4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892B308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4EEAEF8E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5F4F686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1A247A6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9A38466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11AEF68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615F4504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EE79B4C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63D7B37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FACC731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2629750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2B53C349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7779E96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30BBCE1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459DC28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65FAAE6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1F2BEE28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</w:tr>
      <w:tr w:rsidR="00E24203" w:rsidRPr="00551E3C" w14:paraId="66AFD74D" w14:textId="77777777" w:rsidTr="00E40785">
        <w:tc>
          <w:tcPr>
            <w:tcW w:w="816" w:type="dxa"/>
          </w:tcPr>
          <w:p w14:paraId="51C1645F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03347A51" w14:textId="2F110BE4" w:rsidR="00E24203" w:rsidRPr="00551E3C" w:rsidRDefault="00E40785" w:rsidP="00504E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согласования ст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ронних организ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ций на прокладку сетей в земле</w:t>
            </w:r>
          </w:p>
        </w:tc>
        <w:tc>
          <w:tcPr>
            <w:tcW w:w="332" w:type="dxa"/>
          </w:tcPr>
          <w:p w14:paraId="0F4514D3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83C9A40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7F6718C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46F0211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71AF29E7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7E77A0D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6423DBC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6471630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02AEE75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5A0AA8C3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5F92BC3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310B966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3A54490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6441F3C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7E6EE8E1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FE906C1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9B5269B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596D1F7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601B96A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2B32D254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7BBAA8B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58A8204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DAAC665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B89DC98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52E08D22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B9329FF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7BECA8B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D6D0518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A695850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8CCE4" w:themeFill="accent1" w:themeFillTint="66"/>
          </w:tcPr>
          <w:p w14:paraId="766DD2CB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E3CBEDD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B730DB6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7E1C878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BD49D21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169CC672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775B385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974C053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F02DCD0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BDDD4EE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283E7F3C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0A3F34C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CB95D90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E472492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A52D069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06124CBA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716235C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7574534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A06D25A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2C0A748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53DE2DCD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D8FF79A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71A9886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25A34C2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9A6B56A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6B8A9387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E4A81BA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B5F94C3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CDACEAA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13710B8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18894F31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</w:tr>
      <w:tr w:rsidR="00E24203" w:rsidRPr="00551E3C" w14:paraId="2C69320A" w14:textId="77777777" w:rsidTr="00B250DB">
        <w:tc>
          <w:tcPr>
            <w:tcW w:w="816" w:type="dxa"/>
          </w:tcPr>
          <w:p w14:paraId="46196B80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583DDE46" w14:textId="090AC121" w:rsidR="00E24203" w:rsidRPr="00551E3C" w:rsidRDefault="00B250DB" w:rsidP="00504E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полного комплекта документации для предварительного рассмотрения</w:t>
            </w:r>
          </w:p>
        </w:tc>
        <w:tc>
          <w:tcPr>
            <w:tcW w:w="332" w:type="dxa"/>
          </w:tcPr>
          <w:p w14:paraId="5884F5ED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FDB5E69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DC1CFC4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F4C6227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205E44BE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B7FE6F1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4CB950D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121E3F9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C338F8A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511670EE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4F74575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D308207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8F92F4B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A9827B1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5A3763CD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9FC99A6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A9F378B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92298DB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F4EB65D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69B6FF73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C72CDAC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B4912BB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D606234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5A44FAB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0B910062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4C857FD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4E45B14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786E3C2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CDC6CFB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6F4DBB69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41BB05F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549DE7E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DE9412A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875EDB4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5F2CFF8F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C5503D0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4802DDC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46C2EF6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5524545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8CCE4" w:themeFill="accent1" w:themeFillTint="66"/>
          </w:tcPr>
          <w:p w14:paraId="003840DC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91CF4C4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6E6C990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ECF70AB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7223919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46F539EA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8BBAAF0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299865D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6C47B12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AB240D9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136EA079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60EFB0E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7C20B4C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A3839D3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A0F3DF9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65C96FFE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BDA4ABF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0727BAD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2FF39BF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4571A12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2C9006FF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</w:tr>
      <w:tr w:rsidR="007F1CD8" w:rsidRPr="00551E3C" w14:paraId="473DE5B4" w14:textId="76C66377" w:rsidTr="00E24203">
        <w:tc>
          <w:tcPr>
            <w:tcW w:w="816" w:type="dxa"/>
          </w:tcPr>
          <w:p w14:paraId="286092D0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1BED0211" w14:textId="125CCCC2" w:rsidR="007F1CD8" w:rsidRPr="00551E3C" w:rsidRDefault="00E24203" w:rsidP="00E242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 докуме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тации и приёмка работ Заказчиком</w:t>
            </w:r>
          </w:p>
        </w:tc>
        <w:tc>
          <w:tcPr>
            <w:tcW w:w="332" w:type="dxa"/>
          </w:tcPr>
          <w:p w14:paraId="6E750B1B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4F570FD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D79200F" w14:textId="472AEDE6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2999E79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076A6806" w14:textId="6FCE2620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8D37043" w14:textId="0C2520DD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9DF90BD" w14:textId="0321F57D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2EB46B8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B380F36" w14:textId="7AEB60BE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503A3092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38BE2CB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88849C8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F8354CD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C58F976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5C671E86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B0AE1C7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B848D18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36624E2" w14:textId="46F0EB9E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0A1D5C1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3B923D48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445C9C5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45A89DF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067FADE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0AC3C98" w14:textId="5F5EBB09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7A9D72F9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550BFE9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5DEEE18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460B4C8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EB9278C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4F9AF564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3329903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724DCE8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C3BA1CC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6BAF011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5C9897A9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5B7ED04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C0CB967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F315D23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3CEF4D0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55929505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36BC943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915177D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932CB8A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CB7184A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172BC0B4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ADB3846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70ACF57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4C10477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BD5041F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360C10A0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7E68B3E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2787715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27D24E3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25FD0483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8CCE4" w:themeFill="accent1" w:themeFillTint="66"/>
          </w:tcPr>
          <w:p w14:paraId="76A2EC94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635AE58C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31250866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3A617804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33E2C3BE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8CCE4" w:themeFill="accent1" w:themeFillTint="66"/>
          </w:tcPr>
          <w:p w14:paraId="1D7C1F13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</w:tr>
      <w:tr w:rsidR="003B6C4C" w:rsidRPr="00551E3C" w14:paraId="29EEDDC0" w14:textId="2C810424" w:rsidTr="00504EBB">
        <w:tc>
          <w:tcPr>
            <w:tcW w:w="816" w:type="dxa"/>
          </w:tcPr>
          <w:p w14:paraId="2CA20248" w14:textId="3B9DA49C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этап</w:t>
            </w:r>
          </w:p>
        </w:tc>
        <w:tc>
          <w:tcPr>
            <w:tcW w:w="2127" w:type="dxa"/>
          </w:tcPr>
          <w:p w14:paraId="5E3E6077" w14:textId="7E268F37" w:rsidR="007F1CD8" w:rsidRPr="00551E3C" w:rsidRDefault="001F0FC7" w:rsidP="00B250DB">
            <w:pPr>
              <w:jc w:val="center"/>
              <w:rPr>
                <w:sz w:val="22"/>
                <w:szCs w:val="22"/>
              </w:rPr>
            </w:pPr>
            <w:r w:rsidRPr="001F0FC7">
              <w:rPr>
                <w:sz w:val="22"/>
                <w:szCs w:val="22"/>
              </w:rPr>
              <w:t xml:space="preserve">Разработка </w:t>
            </w:r>
            <w:r w:rsidR="00B250DB">
              <w:rPr>
                <w:sz w:val="22"/>
                <w:szCs w:val="22"/>
              </w:rPr>
              <w:t>рабочей</w:t>
            </w:r>
            <w:r w:rsidRPr="001F0FC7">
              <w:rPr>
                <w:sz w:val="22"/>
                <w:szCs w:val="22"/>
              </w:rPr>
              <w:t xml:space="preserve"> документации</w:t>
            </w:r>
          </w:p>
        </w:tc>
        <w:tc>
          <w:tcPr>
            <w:tcW w:w="332" w:type="dxa"/>
            <w:shd w:val="clear" w:color="auto" w:fill="B8CCE4" w:themeFill="accent1" w:themeFillTint="66"/>
          </w:tcPr>
          <w:p w14:paraId="1A07AD0B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7CA10D8D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2B29FE68" w14:textId="66FC6AFB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353C5D6B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8CCE4" w:themeFill="accent1" w:themeFillTint="66"/>
          </w:tcPr>
          <w:p w14:paraId="6E201031" w14:textId="6A6163BE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2E2F2590" w14:textId="18256854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718F4206" w14:textId="7286887D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5FD3426B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3386437B" w14:textId="0704D7B0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8CCE4" w:themeFill="accent1" w:themeFillTint="66"/>
          </w:tcPr>
          <w:p w14:paraId="7B6D80E7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60D09E08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3E4B845B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72215CAA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04ECDC26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8CCE4" w:themeFill="accent1" w:themeFillTint="66"/>
          </w:tcPr>
          <w:p w14:paraId="0DC650FC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0C1D8959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642ADED7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32F7144F" w14:textId="5725D105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4BD2DBA9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8CCE4" w:themeFill="accent1" w:themeFillTint="66"/>
          </w:tcPr>
          <w:p w14:paraId="7341CEBD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3EA51B87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5F1DCF0D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159D0ABB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40D7A046" w14:textId="000FDBBD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8CCE4" w:themeFill="accent1" w:themeFillTint="66"/>
          </w:tcPr>
          <w:p w14:paraId="2B2C680F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61A0DDFD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73712B3E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5794DEC9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07C9340C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8CCE4" w:themeFill="accent1" w:themeFillTint="66"/>
          </w:tcPr>
          <w:p w14:paraId="15DB5502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2B6C639C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78362E23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5194E615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584B86B9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8CCE4" w:themeFill="accent1" w:themeFillTint="66"/>
          </w:tcPr>
          <w:p w14:paraId="647C51E7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19BAD803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2FFDB9FE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33D50304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0DE17DB5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1EA046A6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5C30322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55BE501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16D0CF0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F962828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1E8F5FA0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28F117C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59E7779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B5A23FD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C23993E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7CBAD4EF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687C6F1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1E7D79A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64716CB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0426082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2D7D3152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6D9E551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03F15B0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28AE9A6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C8897B7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4F3141FD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</w:tr>
      <w:tr w:rsidR="007F1CD8" w:rsidRPr="00551E3C" w14:paraId="20B380D2" w14:textId="0F1E7876" w:rsidTr="00E40785">
        <w:tc>
          <w:tcPr>
            <w:tcW w:w="816" w:type="dxa"/>
          </w:tcPr>
          <w:p w14:paraId="73E85973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33BC9254" w14:textId="415DEE50" w:rsidR="007F1CD8" w:rsidRPr="00551E3C" w:rsidRDefault="001F0FC7" w:rsidP="00E242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Предоставление опросного листа для заказа </w:t>
            </w:r>
            <w:r w:rsidRPr="001F0FC7">
              <w:rPr>
                <w:sz w:val="22"/>
                <w:szCs w:val="22"/>
              </w:rPr>
              <w:t>электр</w:t>
            </w:r>
            <w:r w:rsidRPr="001F0FC7">
              <w:rPr>
                <w:sz w:val="22"/>
                <w:szCs w:val="22"/>
              </w:rPr>
              <w:t>и</w:t>
            </w:r>
            <w:r w:rsidRPr="001F0FC7">
              <w:rPr>
                <w:sz w:val="22"/>
                <w:szCs w:val="22"/>
              </w:rPr>
              <w:t>ческого индукц</w:t>
            </w:r>
            <w:r w:rsidRPr="001F0FC7">
              <w:rPr>
                <w:sz w:val="22"/>
                <w:szCs w:val="22"/>
              </w:rPr>
              <w:t>и</w:t>
            </w:r>
            <w:r w:rsidRPr="001F0FC7">
              <w:rPr>
                <w:sz w:val="22"/>
                <w:szCs w:val="22"/>
              </w:rPr>
              <w:t>онного котла ото</w:t>
            </w:r>
            <w:r w:rsidRPr="001F0FC7">
              <w:rPr>
                <w:sz w:val="22"/>
                <w:szCs w:val="22"/>
              </w:rPr>
              <w:t>п</w:t>
            </w:r>
            <w:r w:rsidRPr="001F0FC7">
              <w:rPr>
                <w:sz w:val="22"/>
                <w:szCs w:val="22"/>
              </w:rPr>
              <w:t>ления</w:t>
            </w:r>
          </w:p>
        </w:tc>
        <w:tc>
          <w:tcPr>
            <w:tcW w:w="332" w:type="dxa"/>
          </w:tcPr>
          <w:p w14:paraId="64467C9A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8E8D6A0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F2702D9" w14:textId="4991C96A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F5FA9DA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06334615" w14:textId="67D8B333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C6F0D2C" w14:textId="5F1A120C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16A5360C" w14:textId="61C0CC6B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B171D89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0D4ECEF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623226A5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C6D4501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6FD0909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45077A8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E0B5C9F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04ED0B85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4DF92EF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0149557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90167A0" w14:textId="5BB3D132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5F13D3F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12C73E61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0B0D454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ACE39C3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48ABDDD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3925056" w14:textId="44B155B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3F20BFF8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67166EE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786B07F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52DD186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8B4B0EC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7E158F75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7408CB2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2625E74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2CE8785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831CB11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7948052B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1AE378F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3963381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442AB70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CB7BDC8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1FF8702F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8F47C57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652D118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22C8E76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26231BC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6C1AF693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B1C6821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BD3807F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BF55F0D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F4C6A89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719FEA80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EF41D73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61A7C74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125200C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84B1EC9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54E8E839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621BF6F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7B9A7F1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80562C2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EFFF480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5C539DBA" w14:textId="77777777" w:rsidR="007F1CD8" w:rsidRPr="00551E3C" w:rsidRDefault="007F1CD8" w:rsidP="0082555A">
            <w:pPr>
              <w:jc w:val="center"/>
              <w:rPr>
                <w:sz w:val="22"/>
                <w:szCs w:val="22"/>
              </w:rPr>
            </w:pPr>
          </w:p>
        </w:tc>
      </w:tr>
      <w:tr w:rsidR="00504EBB" w:rsidRPr="00551E3C" w14:paraId="31A06609" w14:textId="77777777" w:rsidTr="00905065">
        <w:tc>
          <w:tcPr>
            <w:tcW w:w="816" w:type="dxa"/>
          </w:tcPr>
          <w:p w14:paraId="56AB8208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0CA84ADF" w14:textId="22E9FC10" w:rsidR="00504EBB" w:rsidRPr="00B250DB" w:rsidRDefault="00504EBB" w:rsidP="00905065">
            <w:pPr>
              <w:rPr>
                <w:sz w:val="22"/>
                <w:szCs w:val="22"/>
              </w:rPr>
            </w:pPr>
            <w:r w:rsidRPr="00504EBB">
              <w:rPr>
                <w:sz w:val="22"/>
                <w:szCs w:val="22"/>
              </w:rPr>
              <w:t xml:space="preserve">Предоставление предварительных </w:t>
            </w:r>
            <w:r w:rsidRPr="00504EBB">
              <w:rPr>
                <w:sz w:val="22"/>
                <w:szCs w:val="22"/>
              </w:rPr>
              <w:lastRenderedPageBreak/>
              <w:t xml:space="preserve">проектных решений по установке </w:t>
            </w:r>
            <w:r w:rsidR="00905065">
              <w:rPr>
                <w:sz w:val="22"/>
                <w:szCs w:val="22"/>
              </w:rPr>
              <w:t>котла</w:t>
            </w:r>
          </w:p>
        </w:tc>
        <w:tc>
          <w:tcPr>
            <w:tcW w:w="332" w:type="dxa"/>
          </w:tcPr>
          <w:p w14:paraId="2F4CF7F2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6D0DBD3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58E107D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61B2EED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4BE417AF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86D6966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87112D8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4ECC96D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AF83616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3F3FBB84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B098269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6DCA641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9E2B041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89080A2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8CCE4" w:themeFill="accent1" w:themeFillTint="66"/>
          </w:tcPr>
          <w:p w14:paraId="0AA3AA96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3D3E6E7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34DFE6A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22601D2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720C2E9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5EE23484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7059DEC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D8824C7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AF7A90F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A1D51DB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31DA1B3F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7540DD1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EA2BACF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3E54D4D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ED33BFE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68B161E0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804D013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BAF52D9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00A490A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5A0E85C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68FF088E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AF82873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D3476BB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0BBAB31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AA346AC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44DB2673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65EEE2F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2E443D6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A0B3C84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C1D4A48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5AB753B8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6139016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78B7873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C98D986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EDDCC5C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2DF5C7BB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8FC1066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90DED21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64EB6D1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4C87A18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5A00C275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A30F73D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389DF36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B4504B8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1D2C21C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3D6DA003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</w:tr>
      <w:tr w:rsidR="00E24203" w:rsidRPr="00551E3C" w14:paraId="740CD0E1" w14:textId="77777777" w:rsidTr="00B250DB">
        <w:tc>
          <w:tcPr>
            <w:tcW w:w="816" w:type="dxa"/>
          </w:tcPr>
          <w:p w14:paraId="0FD0CE8F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58910E80" w14:textId="18DB89AC" w:rsidR="00E24203" w:rsidRPr="00551E3C" w:rsidRDefault="00B250DB" w:rsidP="0082555A">
            <w:pPr>
              <w:jc w:val="center"/>
              <w:rPr>
                <w:sz w:val="22"/>
                <w:szCs w:val="22"/>
              </w:rPr>
            </w:pPr>
            <w:r w:rsidRPr="00B250DB">
              <w:rPr>
                <w:sz w:val="22"/>
                <w:szCs w:val="22"/>
              </w:rPr>
              <w:t>Предоставление полного комплекта документации для предварительного рассмотрения</w:t>
            </w:r>
          </w:p>
        </w:tc>
        <w:tc>
          <w:tcPr>
            <w:tcW w:w="332" w:type="dxa"/>
          </w:tcPr>
          <w:p w14:paraId="4FE63A70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E5CB0C8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4F6B72E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7DE4757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45639019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79BF177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48B28AA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9A3D1B4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CB0DF54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48745396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1B77291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5B2ECAE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C2EBE68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84B6489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0F5CC3EC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4D4FAA4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9A0517A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6627E61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B97068A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3BE2918F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DF6E1FA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3483B85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5200EFF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9EC1086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3042C4E1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C87BEFD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EB69BD1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E848BB3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DF025A6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8CCE4" w:themeFill="accent1" w:themeFillTint="66"/>
          </w:tcPr>
          <w:p w14:paraId="10E1200F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7978F41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C5F861A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7A89D4F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AA7E84C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3687642E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31B17E0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16F93B6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08294D1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C9415C1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38136275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AB4F812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B9DB503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C361234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1650DC2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7CCDC681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D454CCE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6A0641C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22D67F4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2F9D70E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15BBFEA4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824A926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17A1342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341BFDE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C6A68EA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09479481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A18D4E2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5ABA889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56D5FB7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FFDE86B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3ACA0ACB" w14:textId="77777777" w:rsidR="00E24203" w:rsidRPr="00551E3C" w:rsidRDefault="00E24203" w:rsidP="0082555A">
            <w:pPr>
              <w:jc w:val="center"/>
              <w:rPr>
                <w:sz w:val="22"/>
                <w:szCs w:val="22"/>
              </w:rPr>
            </w:pPr>
          </w:p>
        </w:tc>
      </w:tr>
      <w:tr w:rsidR="00504EBB" w:rsidRPr="00551E3C" w14:paraId="39F2A968" w14:textId="77777777" w:rsidTr="00504EBB">
        <w:tc>
          <w:tcPr>
            <w:tcW w:w="816" w:type="dxa"/>
          </w:tcPr>
          <w:p w14:paraId="2AB63E5A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2C82CADA" w14:textId="6DF7B105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 докуме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тации и приёмка работ Заказчиком</w:t>
            </w:r>
          </w:p>
        </w:tc>
        <w:tc>
          <w:tcPr>
            <w:tcW w:w="332" w:type="dxa"/>
          </w:tcPr>
          <w:p w14:paraId="30ACE3F7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3B23B3E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797A26D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F3EEE77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1C4F0DEB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FD5BD2D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5C721CA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368364D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FF7DB5F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12A7BC95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7FA575A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9F5EC83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A7F4F1C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10A9FC5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2F9FFDB1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7D440D3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4C7AA1C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AD5A447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10C02CD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44D41F21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8BB18B9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CB02714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CD81B1B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994C9C7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1C0DB196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462763F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05F35E9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FA4227B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6CBA5AC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1D9F7AEC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A3B757F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61740BC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51B3D98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116CD21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42C84DD2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95E3B2C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F10BE35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05DCC12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96AC00E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8CCE4" w:themeFill="accent1" w:themeFillTint="66"/>
          </w:tcPr>
          <w:p w14:paraId="4F56BA0B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4D2C137C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2EF44D92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6D50A57D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49E9A93E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8CCE4" w:themeFill="accent1" w:themeFillTint="66"/>
          </w:tcPr>
          <w:p w14:paraId="240E7AAE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5A851FCE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021FD53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3002AAC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871FA4C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779C3283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E4AC3ED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54B2A25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F9CBF7C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B6ABD0D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48E3A717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08DF180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07694AA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0321D72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DA0502B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4A304C79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</w:tr>
      <w:tr w:rsidR="003B6C4C" w:rsidRPr="00551E3C" w14:paraId="76519A54" w14:textId="56B79AB1" w:rsidTr="00DA2A9C">
        <w:tc>
          <w:tcPr>
            <w:tcW w:w="816" w:type="dxa"/>
          </w:tcPr>
          <w:p w14:paraId="699A3886" w14:textId="5397B48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этап</w:t>
            </w:r>
          </w:p>
        </w:tc>
        <w:tc>
          <w:tcPr>
            <w:tcW w:w="2127" w:type="dxa"/>
          </w:tcPr>
          <w:p w14:paraId="5C776A42" w14:textId="4DF9E3EC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Разработка проек</w:t>
            </w:r>
            <w:r>
              <w:rPr>
                <w:sz w:val="22"/>
                <w:szCs w:val="22"/>
              </w:rPr>
              <w:t>т</w:t>
            </w:r>
            <w:r w:rsidRPr="001F0FC7">
              <w:rPr>
                <w:sz w:val="22"/>
                <w:szCs w:val="22"/>
              </w:rPr>
              <w:t>ной документации</w:t>
            </w:r>
          </w:p>
        </w:tc>
        <w:tc>
          <w:tcPr>
            <w:tcW w:w="332" w:type="dxa"/>
            <w:shd w:val="clear" w:color="auto" w:fill="B8CCE4" w:themeFill="accent1" w:themeFillTint="66"/>
          </w:tcPr>
          <w:p w14:paraId="6C34504C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6BB6E852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2DF96A26" w14:textId="1662E9FA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1573D105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8CCE4" w:themeFill="accent1" w:themeFillTint="66"/>
          </w:tcPr>
          <w:p w14:paraId="7372AA87" w14:textId="30750CAB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57170FB8" w14:textId="6AB9C2CA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5469F511" w14:textId="3DFABC50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7FEB6F07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060F684A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8CCE4" w:themeFill="accent1" w:themeFillTint="66"/>
          </w:tcPr>
          <w:p w14:paraId="49155B5E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6073A7EF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4FFE6AB8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6E50E816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30E48CA1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8CCE4" w:themeFill="accent1" w:themeFillTint="66"/>
          </w:tcPr>
          <w:p w14:paraId="4AF3C10C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0441CAEC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6B125FE0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535EF997" w14:textId="284B010A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7D9A0AE4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8CCE4" w:themeFill="accent1" w:themeFillTint="66"/>
          </w:tcPr>
          <w:p w14:paraId="19A0C265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474E5004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2260938E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6E0969DA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1820A565" w14:textId="748262CD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8CCE4" w:themeFill="accent1" w:themeFillTint="66"/>
          </w:tcPr>
          <w:p w14:paraId="3775C43F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3BF67356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78B38AE6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1AE47F89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7555DF56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8CCE4" w:themeFill="accent1" w:themeFillTint="66"/>
          </w:tcPr>
          <w:p w14:paraId="6DB94D98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486F221D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6A7C9BE2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497515C7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2BD1439E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8CCE4" w:themeFill="accent1" w:themeFillTint="66"/>
          </w:tcPr>
          <w:p w14:paraId="161BD373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099C1F86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457203D0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42091BE1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727F4DFE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8CCE4" w:themeFill="accent1" w:themeFillTint="66"/>
          </w:tcPr>
          <w:p w14:paraId="18DFFF83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645A1057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E31CBF2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769E3CD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454DDB5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46CA1F00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5F2B064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A659A69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6E17CD2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37E537E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2055BC07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41B1550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E0D5D73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1C6F83F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92E38EB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1D4A5369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76E93EC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82DA816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5D4BBFC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CB652F6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59999F53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</w:tr>
      <w:tr w:rsidR="00504EBB" w:rsidRPr="00551E3C" w14:paraId="7FB264F8" w14:textId="77777777" w:rsidTr="00504EBB">
        <w:tc>
          <w:tcPr>
            <w:tcW w:w="816" w:type="dxa"/>
          </w:tcPr>
          <w:p w14:paraId="007D093B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57D7D411" w14:textId="454D2AE8" w:rsidR="00504EBB" w:rsidRPr="00551E3C" w:rsidRDefault="00504EBB" w:rsidP="00504E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Предоставление ТУ от </w:t>
            </w:r>
            <w:proofErr w:type="spellStart"/>
            <w:r>
              <w:rPr>
                <w:sz w:val="22"/>
                <w:szCs w:val="22"/>
              </w:rPr>
              <w:t>МУП</w:t>
            </w:r>
            <w:proofErr w:type="spellEnd"/>
            <w:r>
              <w:rPr>
                <w:sz w:val="22"/>
                <w:szCs w:val="22"/>
              </w:rPr>
              <w:t xml:space="preserve"> «Водок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нал» на подключ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ние к сетям</w:t>
            </w:r>
          </w:p>
        </w:tc>
        <w:tc>
          <w:tcPr>
            <w:tcW w:w="332" w:type="dxa"/>
          </w:tcPr>
          <w:p w14:paraId="0DEF7825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6E0D040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9A1F28D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4E2FA1F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12A22426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15171B6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C843DE3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8472786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CC41566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4975BC1A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4BE0750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92B680C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14361FD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112E148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8CCE4" w:themeFill="accent1" w:themeFillTint="66"/>
          </w:tcPr>
          <w:p w14:paraId="3C594DBD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908298C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92EAA30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E43D478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B3AE20D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5CFEDA46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8088932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A840DDE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714DB28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62881BE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0B064BBD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B9452ED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43E0997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B02C83C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4C89297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7DACA12A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2AFC131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B93553D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E39AFDF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61CC604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48E576A6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6058710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D1B329A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77103DA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5ADAE18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12FC97C7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F576496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6BAD0A4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7E3110C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D11E1A9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720AE43D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6E2DBD1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817AAE1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F035E4A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F4533F1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4CE69684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5292A6F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74DAE0D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A1B1EBC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D76EF5B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36C966D4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77A94A7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4A5A900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2515924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5D58262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2AF7CE4F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</w:tr>
      <w:tr w:rsidR="00504EBB" w:rsidRPr="00551E3C" w14:paraId="2154DEF6" w14:textId="77777777" w:rsidTr="00504EBB">
        <w:tc>
          <w:tcPr>
            <w:tcW w:w="816" w:type="dxa"/>
          </w:tcPr>
          <w:p w14:paraId="79D867BD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7E10C25B" w14:textId="3FF3B3CA" w:rsidR="00504EBB" w:rsidRPr="00551E3C" w:rsidRDefault="00504EBB" w:rsidP="00504E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согласования ст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ронних организ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ций на прокладку сетей в земле</w:t>
            </w:r>
          </w:p>
        </w:tc>
        <w:tc>
          <w:tcPr>
            <w:tcW w:w="332" w:type="dxa"/>
          </w:tcPr>
          <w:p w14:paraId="63FD1145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E8C79C6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E28AED7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9C86F82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096A9C61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9FDFA05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F6D8846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811EC4D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2A31E03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56C34356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BFB29D0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D7FD5CD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C39C6A7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F86E2D0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04B82001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6B0830F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CA08EDE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695D23D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CAF1DBE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3514C29D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87ACA89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9B8F13E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70B9A95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33635C6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8CCE4" w:themeFill="accent1" w:themeFillTint="66"/>
          </w:tcPr>
          <w:p w14:paraId="11B9B923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D001CC7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85CC673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A36008C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4BFBB5F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5A841469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80FE560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4DF5690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7089F1C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0CCFC58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72F98984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A1D8D14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ABA297C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2D63F22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040C0F7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1F376D65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C6C6EDE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6E616CF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405ED12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264BEA2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6DF20053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8036830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5C0E9E8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4DA357C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242A57A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51D2DB1D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12CBE4F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C8D8DDA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D87C407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C782699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786D7E57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B94C9BE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60C347F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D46C801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F7375FF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3B82BB36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</w:tr>
      <w:tr w:rsidR="00504EBB" w:rsidRPr="00551E3C" w14:paraId="28C40A82" w14:textId="77777777" w:rsidTr="0003267C">
        <w:tc>
          <w:tcPr>
            <w:tcW w:w="816" w:type="dxa"/>
          </w:tcPr>
          <w:p w14:paraId="30095E27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726DBD68" w14:textId="43DEB1B3" w:rsidR="00504EBB" w:rsidRPr="00551E3C" w:rsidRDefault="0003267C" w:rsidP="0003267C">
            <w:pPr>
              <w:rPr>
                <w:sz w:val="22"/>
                <w:szCs w:val="22"/>
              </w:rPr>
            </w:pPr>
            <w:r w:rsidRPr="0003267C">
              <w:rPr>
                <w:sz w:val="22"/>
                <w:szCs w:val="22"/>
              </w:rPr>
              <w:t xml:space="preserve">Предоставление предварительных проектных решений по </w:t>
            </w:r>
            <w:r>
              <w:rPr>
                <w:sz w:val="22"/>
                <w:szCs w:val="22"/>
              </w:rPr>
              <w:t>прокладке сетей</w:t>
            </w:r>
          </w:p>
        </w:tc>
        <w:tc>
          <w:tcPr>
            <w:tcW w:w="332" w:type="dxa"/>
          </w:tcPr>
          <w:p w14:paraId="7708244E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E65C956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1E9AB9A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C69181A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56CE5950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54530EC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A72A5EE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B5446EB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B318CB3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56EF7516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B6BA077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AF7B60C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C0FA267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ED64486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7D0FB34D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E5E7D18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9F1DFC0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F21C760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4DEAAD07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3EFCC8D3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2B113FB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E58490B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BF70210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E171334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6648813D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692E8B7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CF66901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42731DE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EB0D7B6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31500E3A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73E87E2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4EFC782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DC5C155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696C46E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60FA6EAD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274BDF7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3A85B69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CC7AB34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2FFD57E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7BADEFF4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ADB51C9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ADD6676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AB07990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F3441BC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02CA9A86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196B643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DDAE8ED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226D2F8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6784C23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400D9E9A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58A4326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43EF468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E32E6F6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1D35984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241DD108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6E8DC9A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E63CF5E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61737AA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3BF71E4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0280F858" w14:textId="77777777" w:rsidR="00504EBB" w:rsidRPr="00551E3C" w:rsidRDefault="00504EBB" w:rsidP="0082555A">
            <w:pPr>
              <w:jc w:val="center"/>
              <w:rPr>
                <w:sz w:val="22"/>
                <w:szCs w:val="22"/>
              </w:rPr>
            </w:pPr>
          </w:p>
        </w:tc>
      </w:tr>
      <w:tr w:rsidR="0003267C" w:rsidRPr="00551E3C" w14:paraId="643EAABE" w14:textId="77777777" w:rsidTr="0003267C">
        <w:tc>
          <w:tcPr>
            <w:tcW w:w="816" w:type="dxa"/>
          </w:tcPr>
          <w:p w14:paraId="03D3DC19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71AF5E68" w14:textId="11D46938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  <w:r w:rsidRPr="00B250DB">
              <w:rPr>
                <w:sz w:val="22"/>
                <w:szCs w:val="22"/>
              </w:rPr>
              <w:t>Предоставление полного комплекта документации для предварительного рассмотрения</w:t>
            </w:r>
          </w:p>
        </w:tc>
        <w:tc>
          <w:tcPr>
            <w:tcW w:w="332" w:type="dxa"/>
          </w:tcPr>
          <w:p w14:paraId="6FC5A5E1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C798A60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DBE2C10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3AD3B93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57D36778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435442D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A856D87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BC7C590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9F2DFE8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5584A2C5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C653116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1190ACF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8C07DAB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BA1D41F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0A53A2A6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59377AC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562D242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B290078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F03FB45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06CB73B1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621F6E3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009350A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C447A8E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A1E5CBA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49D7F574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CF05195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A76B74B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7627CF5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8608C23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7AECD8FA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B4CECD9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1272EC2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7396792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047347D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8CCE4" w:themeFill="accent1" w:themeFillTint="66"/>
          </w:tcPr>
          <w:p w14:paraId="56B58CA8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DE1DC6E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CD221CF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467BE5F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AFEF084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515DE606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A4E4794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81CB29C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FFCED35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524B842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1CBDAA0C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33161C1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8800953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2F27152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9F22B29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7A6E8B99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DEE6643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DD617F1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9615F47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79101C2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60FD3695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D23DA6D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37F81CF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DA39F91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92D4E73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4A276446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</w:tr>
      <w:tr w:rsidR="0003267C" w:rsidRPr="00551E3C" w14:paraId="7A847A0B" w14:textId="1DDC6889" w:rsidTr="0003267C">
        <w:tc>
          <w:tcPr>
            <w:tcW w:w="816" w:type="dxa"/>
          </w:tcPr>
          <w:p w14:paraId="4BBDC885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4AC271E1" w14:textId="6E4875C6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Предоставление согласования </w:t>
            </w:r>
            <w:proofErr w:type="spellStart"/>
            <w:r>
              <w:rPr>
                <w:sz w:val="22"/>
                <w:szCs w:val="22"/>
              </w:rPr>
              <w:t>МУП</w:t>
            </w:r>
            <w:proofErr w:type="spellEnd"/>
            <w:r>
              <w:rPr>
                <w:sz w:val="22"/>
                <w:szCs w:val="22"/>
              </w:rPr>
              <w:t xml:space="preserve"> «</w:t>
            </w:r>
            <w:r w:rsidRPr="0003267C">
              <w:rPr>
                <w:sz w:val="22"/>
                <w:szCs w:val="22"/>
              </w:rPr>
              <w:t>Водоканал»</w:t>
            </w:r>
            <w:r>
              <w:rPr>
                <w:sz w:val="22"/>
                <w:szCs w:val="22"/>
              </w:rPr>
              <w:t xml:space="preserve"> 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ектной документ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ции</w:t>
            </w:r>
          </w:p>
        </w:tc>
        <w:tc>
          <w:tcPr>
            <w:tcW w:w="332" w:type="dxa"/>
          </w:tcPr>
          <w:p w14:paraId="20979D3B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4FA9306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F44168C" w14:textId="62FB7D16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520DC3D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05FE7C73" w14:textId="17265894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2B29B3D" w14:textId="1104F382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B52C360" w14:textId="2AC2EAB3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26EB0E9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377A7C3" w14:textId="46A7E7A6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6F236036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6B3287B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224D758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A660A95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7B0D824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766097AB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2A77CF8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E722E0E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B2EFAD1" w14:textId="3AF511A8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458FFDE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355C9641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BFD14B4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710161A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F2CE60C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06BE10B" w14:textId="7A2EC408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55A550EA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21E0CC1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5DC2999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A34921F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3492986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0DF85CA2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DB08383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7B21D98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726245D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D4DDCF4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4F2235F6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88E9427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0D67842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ED03884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5151729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45267FB9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70FEB18C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5EE43CA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0AB8701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F671D7C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11E2FC03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3541D7B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CFBD619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4512B77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8FD386B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156A1F97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34A989B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FCD4759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13727C2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BFCEBDC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70F11B1B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CA9CB59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8EB0EF1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87211A8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BA31B39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2B58302D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</w:tr>
      <w:tr w:rsidR="0003267C" w:rsidRPr="00551E3C" w14:paraId="743AA542" w14:textId="4B36C4B7" w:rsidTr="00DA2A9C">
        <w:tc>
          <w:tcPr>
            <w:tcW w:w="816" w:type="dxa"/>
          </w:tcPr>
          <w:p w14:paraId="474B028A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23AD3C6E" w14:textId="478A0B6B" w:rsidR="0003267C" w:rsidRPr="00551E3C" w:rsidRDefault="0003267C" w:rsidP="00E24203">
            <w:pPr>
              <w:rPr>
                <w:sz w:val="22"/>
                <w:szCs w:val="22"/>
              </w:rPr>
            </w:pPr>
            <w:r w:rsidRPr="00E24203">
              <w:rPr>
                <w:sz w:val="22"/>
                <w:szCs w:val="22"/>
              </w:rPr>
              <w:t>Проверка докуме</w:t>
            </w:r>
            <w:r w:rsidRPr="00E24203">
              <w:rPr>
                <w:sz w:val="22"/>
                <w:szCs w:val="22"/>
              </w:rPr>
              <w:t>н</w:t>
            </w:r>
            <w:r w:rsidRPr="00E24203">
              <w:rPr>
                <w:sz w:val="22"/>
                <w:szCs w:val="22"/>
              </w:rPr>
              <w:t>тации и приёмка работ Заказчиком</w:t>
            </w:r>
          </w:p>
        </w:tc>
        <w:tc>
          <w:tcPr>
            <w:tcW w:w="332" w:type="dxa"/>
          </w:tcPr>
          <w:p w14:paraId="47F408B3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3541CFD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0927447" w14:textId="7BE74BCE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344702E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0192155E" w14:textId="48ADEC06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0CB5FD3" w14:textId="0EF9006D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4D6BF7B" w14:textId="68FA2E34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F6A78C3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7FE9277" w14:textId="5B8599CF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73CEF494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C0CAA72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CF39EAB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91AFC5C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B50212E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1C158754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0F55C0A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FD899C9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589CE38" w14:textId="1D5DA196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2B92F4E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4558B1EE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6AED531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C35C1EC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55D3DCC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7C45DE75" w14:textId="388224EA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1F7418D4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3E94D44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845F1C8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E597BD1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54747D7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00FFCE11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B08BDE6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96A0C14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45E27D7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B2B5560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1876F76E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4898518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AC3A630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2ECB4951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7C88603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72C9F5E8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48EBB6CC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15D09125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7D5CF488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721DF92B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B8CCE4" w:themeFill="accent1" w:themeFillTint="66"/>
          </w:tcPr>
          <w:p w14:paraId="02ECD8E4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7B5413EE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638D8779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shd w:val="clear" w:color="auto" w:fill="B8CCE4" w:themeFill="accent1" w:themeFillTint="66"/>
          </w:tcPr>
          <w:p w14:paraId="47930A18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EF70C17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1697B23D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549D8695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3A40D35A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3F8F9A3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18DC92A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176B4021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887ECBC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6191AB5B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1A11DDB9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</w:tcPr>
          <w:p w14:paraId="0F258437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2D4DDC64" w14:textId="77777777" w:rsidR="0003267C" w:rsidRPr="00551E3C" w:rsidRDefault="0003267C" w:rsidP="0082555A">
            <w:pPr>
              <w:jc w:val="center"/>
              <w:rPr>
                <w:sz w:val="22"/>
                <w:szCs w:val="22"/>
              </w:rPr>
            </w:pPr>
          </w:p>
        </w:tc>
      </w:tr>
    </w:tbl>
    <w:p w14:paraId="1CF074FC" w14:textId="77777777" w:rsidR="00663E6A" w:rsidRPr="00663E6A" w:rsidRDefault="00663E6A" w:rsidP="0082555A">
      <w:pPr>
        <w:jc w:val="center"/>
        <w:rPr>
          <w:b/>
          <w:sz w:val="24"/>
          <w:szCs w:val="24"/>
        </w:rPr>
      </w:pPr>
    </w:p>
    <w:sectPr w:rsidR="00663E6A" w:rsidRPr="00663E6A" w:rsidSect="00551E3C">
      <w:footnotePr>
        <w:pos w:val="beneathText"/>
      </w:footnotePr>
      <w:pgSz w:w="23814" w:h="16840" w:orient="landscape" w:code="8"/>
      <w:pgMar w:top="1276" w:right="709" w:bottom="567" w:left="567" w:header="23" w:footer="30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0892D3" w14:textId="77777777" w:rsidR="0093276C" w:rsidRDefault="0093276C">
      <w:r>
        <w:separator/>
      </w:r>
    </w:p>
  </w:endnote>
  <w:endnote w:type="continuationSeparator" w:id="0">
    <w:p w14:paraId="390892D4" w14:textId="77777777" w:rsidR="0093276C" w:rsidRDefault="00932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3102934"/>
      <w:docPartObj>
        <w:docPartGallery w:val="Page Numbers (Bottom of Page)"/>
        <w:docPartUnique/>
      </w:docPartObj>
    </w:sdtPr>
    <w:sdtContent>
      <w:p w14:paraId="7E6EAD4A" w14:textId="108C33C4" w:rsidR="0093276C" w:rsidRDefault="0093276C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5A12" w:rsidRPr="00C05A12">
          <w:rPr>
            <w:noProof/>
            <w:lang w:val="ru-RU"/>
          </w:rPr>
          <w:t>19</w:t>
        </w:r>
        <w:r>
          <w:fldChar w:fldCharType="end"/>
        </w:r>
      </w:p>
    </w:sdtContent>
  </w:sdt>
  <w:p w14:paraId="390892D5" w14:textId="78A57461" w:rsidR="0093276C" w:rsidRPr="00644703" w:rsidRDefault="0093276C">
    <w:pPr>
      <w:pStyle w:val="af5"/>
      <w:jc w:val="right"/>
      <w:rPr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0892D1" w14:textId="77777777" w:rsidR="0093276C" w:rsidRDefault="0093276C">
      <w:r>
        <w:separator/>
      </w:r>
    </w:p>
  </w:footnote>
  <w:footnote w:type="continuationSeparator" w:id="0">
    <w:p w14:paraId="390892D2" w14:textId="77777777" w:rsidR="0093276C" w:rsidRDefault="009327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77A8E4CA"/>
    <w:lvl w:ilvl="0">
      <w:start w:val="1"/>
      <w:numFmt w:val="decimal"/>
      <w:pStyle w:val="a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03"/>
    <w:multiLevelType w:val="singleLevel"/>
    <w:tmpl w:val="00000003"/>
    <w:name w:val="WW8Num3"/>
    <w:lvl w:ilvl="0">
      <w:start w:val="1"/>
      <w:numFmt w:val="bullet"/>
      <w:lvlText w:val="–"/>
      <w:lvlJc w:val="left"/>
      <w:pPr>
        <w:tabs>
          <w:tab w:val="num" w:pos="92"/>
        </w:tabs>
        <w:ind w:left="92" w:hanging="360"/>
      </w:pPr>
      <w:rPr>
        <w:rFonts w:ascii="Times New Roman" w:hAnsi="Times New Roman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7">
    <w:nsid w:val="00000006"/>
    <w:multiLevelType w:val="multilevel"/>
    <w:tmpl w:val="00000006"/>
    <w:name w:val="WW8Num6"/>
    <w:lvl w:ilvl="0">
      <w:start w:val="4"/>
      <w:numFmt w:val="decimal"/>
      <w:lvlText w:val="%1."/>
      <w:lvlJc w:val="left"/>
      <w:pPr>
        <w:tabs>
          <w:tab w:val="num" w:pos="760"/>
        </w:tabs>
        <w:ind w:left="760" w:hanging="360"/>
      </w:pPr>
    </w:lvl>
    <w:lvl w:ilvl="1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</w:lvl>
    <w:lvl w:ilvl="2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8">
    <w:nsid w:val="00000007"/>
    <w:multiLevelType w:val="singleLevel"/>
    <w:tmpl w:val="00000007"/>
    <w:name w:val="WW8Num7"/>
    <w:lvl w:ilvl="0">
      <w:start w:val="6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StarSymbol" w:hAnsi="StarSymbol"/>
      </w:rPr>
    </w:lvl>
  </w:abstractNum>
  <w:abstractNum w:abstractNumId="9">
    <w:nsid w:val="00000008"/>
    <w:multiLevelType w:val="singleLevel"/>
    <w:tmpl w:val="00000008"/>
    <w:name w:val="WW8Num8"/>
    <w:lvl w:ilvl="0">
      <w:start w:val="1"/>
      <w:numFmt w:val="bullet"/>
      <w:lvlText w:val="–"/>
      <w:lvlJc w:val="left"/>
      <w:pPr>
        <w:tabs>
          <w:tab w:val="num" w:pos="92"/>
        </w:tabs>
        <w:ind w:left="92" w:hanging="360"/>
      </w:pPr>
      <w:rPr>
        <w:rFonts w:ascii="Times New Roman" w:hAnsi="Times New Roman"/>
      </w:rPr>
    </w:lvl>
  </w:abstractNum>
  <w:abstractNum w:abstractNumId="1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11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1FA7E1C"/>
    <w:multiLevelType w:val="multilevel"/>
    <w:tmpl w:val="F69ECEB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 w:val="0"/>
        <w:i w:val="0"/>
        <w:sz w:val="24"/>
        <w:szCs w:val="24"/>
        <w:vertAlign w:val="baseline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13">
    <w:nsid w:val="114A04BC"/>
    <w:multiLevelType w:val="hybridMultilevel"/>
    <w:tmpl w:val="3E7ED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5732422"/>
    <w:multiLevelType w:val="hybridMultilevel"/>
    <w:tmpl w:val="C67AD5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16">
    <w:nsid w:val="2E51189A"/>
    <w:multiLevelType w:val="multilevel"/>
    <w:tmpl w:val="F8E406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17">
    <w:nsid w:val="356A5FCE"/>
    <w:multiLevelType w:val="multilevel"/>
    <w:tmpl w:val="00227426"/>
    <w:lvl w:ilvl="0">
      <w:start w:val="1"/>
      <w:numFmt w:val="decimal"/>
      <w:pStyle w:val="a0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18">
    <w:nsid w:val="3BDE0539"/>
    <w:multiLevelType w:val="multilevel"/>
    <w:tmpl w:val="10E48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9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0">
    <w:nsid w:val="55D350B8"/>
    <w:multiLevelType w:val="hybridMultilevel"/>
    <w:tmpl w:val="1C903A90"/>
    <w:lvl w:ilvl="0" w:tplc="078022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944C61"/>
    <w:multiLevelType w:val="multilevel"/>
    <w:tmpl w:val="5986C1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5EBD4417"/>
    <w:multiLevelType w:val="hybridMultilevel"/>
    <w:tmpl w:val="426A403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24">
    <w:nsid w:val="6BAD1EF4"/>
    <w:multiLevelType w:val="hybridMultilevel"/>
    <w:tmpl w:val="3E7ED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22793D"/>
    <w:multiLevelType w:val="multilevel"/>
    <w:tmpl w:val="C70255FC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6">
    <w:nsid w:val="6D8A1270"/>
    <w:multiLevelType w:val="hybridMultilevel"/>
    <w:tmpl w:val="09B48F94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7EF72FEA"/>
    <w:multiLevelType w:val="multilevel"/>
    <w:tmpl w:val="36B0855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71"/>
        </w:tabs>
        <w:ind w:left="1271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2"/>
  </w:num>
  <w:num w:numId="2">
    <w:abstractNumId w:val="15"/>
  </w:num>
  <w:num w:numId="3">
    <w:abstractNumId w:val="1"/>
  </w:num>
  <w:num w:numId="4">
    <w:abstractNumId w:val="21"/>
  </w:num>
  <w:num w:numId="5">
    <w:abstractNumId w:val="27"/>
  </w:num>
  <w:num w:numId="6">
    <w:abstractNumId w:val="25"/>
  </w:num>
  <w:num w:numId="7">
    <w:abstractNumId w:val="16"/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9">
    <w:abstractNumId w:val="17"/>
  </w:num>
  <w:num w:numId="10">
    <w:abstractNumId w:val="18"/>
  </w:num>
  <w:num w:numId="11">
    <w:abstractNumId w:val="12"/>
  </w:num>
  <w:num w:numId="12">
    <w:abstractNumId w:val="23"/>
  </w:num>
  <w:num w:numId="13">
    <w:abstractNumId w:val="0"/>
  </w:num>
  <w:num w:numId="14">
    <w:abstractNumId w:val="22"/>
  </w:num>
  <w:num w:numId="15">
    <w:abstractNumId w:val="26"/>
  </w:num>
  <w:num w:numId="16">
    <w:abstractNumId w:val="14"/>
  </w:num>
  <w:num w:numId="17">
    <w:abstractNumId w:val="24"/>
  </w:num>
  <w:num w:numId="18">
    <w:abstractNumId w:val="20"/>
  </w:num>
  <w:num w:numId="19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  <w:odso/>
  </w:mailMerge>
  <w:defaultTabStop w:val="708"/>
  <w:autoHyphenation/>
  <w:characterSpacingControl w:val="doNotCompress"/>
  <w:hdrShapeDefaults>
    <o:shapedefaults v:ext="edit" spidmax="46081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0CB"/>
    <w:rsid w:val="000003B6"/>
    <w:rsid w:val="00000551"/>
    <w:rsid w:val="00001BA8"/>
    <w:rsid w:val="00001C30"/>
    <w:rsid w:val="00003902"/>
    <w:rsid w:val="0000487B"/>
    <w:rsid w:val="00004A8B"/>
    <w:rsid w:val="00005B4E"/>
    <w:rsid w:val="00005D8E"/>
    <w:rsid w:val="000062B6"/>
    <w:rsid w:val="0000639B"/>
    <w:rsid w:val="00006BDE"/>
    <w:rsid w:val="000101BB"/>
    <w:rsid w:val="0001058D"/>
    <w:rsid w:val="00010968"/>
    <w:rsid w:val="00010BCC"/>
    <w:rsid w:val="00010EB1"/>
    <w:rsid w:val="0001212A"/>
    <w:rsid w:val="00012524"/>
    <w:rsid w:val="000130FE"/>
    <w:rsid w:val="00013632"/>
    <w:rsid w:val="000137D6"/>
    <w:rsid w:val="00013AFE"/>
    <w:rsid w:val="00013B47"/>
    <w:rsid w:val="000145DB"/>
    <w:rsid w:val="00015CFD"/>
    <w:rsid w:val="00016157"/>
    <w:rsid w:val="000179F3"/>
    <w:rsid w:val="00020515"/>
    <w:rsid w:val="0002062B"/>
    <w:rsid w:val="00021100"/>
    <w:rsid w:val="0002246A"/>
    <w:rsid w:val="00022951"/>
    <w:rsid w:val="00023722"/>
    <w:rsid w:val="00024248"/>
    <w:rsid w:val="0002458B"/>
    <w:rsid w:val="000263ED"/>
    <w:rsid w:val="0002698C"/>
    <w:rsid w:val="0002713C"/>
    <w:rsid w:val="00030EAA"/>
    <w:rsid w:val="00031534"/>
    <w:rsid w:val="000316BF"/>
    <w:rsid w:val="0003195D"/>
    <w:rsid w:val="0003267C"/>
    <w:rsid w:val="00034166"/>
    <w:rsid w:val="0003473F"/>
    <w:rsid w:val="00035178"/>
    <w:rsid w:val="000364C9"/>
    <w:rsid w:val="00037269"/>
    <w:rsid w:val="00037A89"/>
    <w:rsid w:val="000400F2"/>
    <w:rsid w:val="000406CC"/>
    <w:rsid w:val="00040866"/>
    <w:rsid w:val="00042C09"/>
    <w:rsid w:val="00043B2A"/>
    <w:rsid w:val="0004507C"/>
    <w:rsid w:val="0004707D"/>
    <w:rsid w:val="00050898"/>
    <w:rsid w:val="00051875"/>
    <w:rsid w:val="00054172"/>
    <w:rsid w:val="0005432E"/>
    <w:rsid w:val="0005539C"/>
    <w:rsid w:val="000553AE"/>
    <w:rsid w:val="000561D5"/>
    <w:rsid w:val="00056F05"/>
    <w:rsid w:val="00056F39"/>
    <w:rsid w:val="000604F9"/>
    <w:rsid w:val="0006060F"/>
    <w:rsid w:val="00061A45"/>
    <w:rsid w:val="00061C9E"/>
    <w:rsid w:val="0006207D"/>
    <w:rsid w:val="0006220F"/>
    <w:rsid w:val="000629D0"/>
    <w:rsid w:val="00062F50"/>
    <w:rsid w:val="00063415"/>
    <w:rsid w:val="00063602"/>
    <w:rsid w:val="00064940"/>
    <w:rsid w:val="000670DD"/>
    <w:rsid w:val="00067AC0"/>
    <w:rsid w:val="0007082E"/>
    <w:rsid w:val="00071DA1"/>
    <w:rsid w:val="00072794"/>
    <w:rsid w:val="00072C17"/>
    <w:rsid w:val="00072F28"/>
    <w:rsid w:val="0007303A"/>
    <w:rsid w:val="0007395D"/>
    <w:rsid w:val="00073BE3"/>
    <w:rsid w:val="00074194"/>
    <w:rsid w:val="0007428F"/>
    <w:rsid w:val="000742E1"/>
    <w:rsid w:val="00074D0A"/>
    <w:rsid w:val="00074D32"/>
    <w:rsid w:val="00074DBA"/>
    <w:rsid w:val="0007517C"/>
    <w:rsid w:val="00075CD1"/>
    <w:rsid w:val="000764CA"/>
    <w:rsid w:val="00076BFA"/>
    <w:rsid w:val="00076F94"/>
    <w:rsid w:val="00080356"/>
    <w:rsid w:val="00080C3A"/>
    <w:rsid w:val="00082268"/>
    <w:rsid w:val="00082DBB"/>
    <w:rsid w:val="00083A89"/>
    <w:rsid w:val="00083CB7"/>
    <w:rsid w:val="00083EA8"/>
    <w:rsid w:val="000842EA"/>
    <w:rsid w:val="0008483C"/>
    <w:rsid w:val="00085AE0"/>
    <w:rsid w:val="00087C81"/>
    <w:rsid w:val="00091247"/>
    <w:rsid w:val="00091631"/>
    <w:rsid w:val="00091668"/>
    <w:rsid w:val="00091E89"/>
    <w:rsid w:val="000932D0"/>
    <w:rsid w:val="00093BB5"/>
    <w:rsid w:val="00093F6A"/>
    <w:rsid w:val="000943FC"/>
    <w:rsid w:val="0009497E"/>
    <w:rsid w:val="000964C7"/>
    <w:rsid w:val="00096E2B"/>
    <w:rsid w:val="000A0122"/>
    <w:rsid w:val="000A098A"/>
    <w:rsid w:val="000A0DB9"/>
    <w:rsid w:val="000A1088"/>
    <w:rsid w:val="000A16F4"/>
    <w:rsid w:val="000A226E"/>
    <w:rsid w:val="000A2677"/>
    <w:rsid w:val="000A3652"/>
    <w:rsid w:val="000A42E0"/>
    <w:rsid w:val="000A45AD"/>
    <w:rsid w:val="000A4BC3"/>
    <w:rsid w:val="000A5D4E"/>
    <w:rsid w:val="000A6FAF"/>
    <w:rsid w:val="000A7014"/>
    <w:rsid w:val="000A7AD8"/>
    <w:rsid w:val="000A7E8A"/>
    <w:rsid w:val="000B03EE"/>
    <w:rsid w:val="000B14CF"/>
    <w:rsid w:val="000B1F60"/>
    <w:rsid w:val="000B1F8F"/>
    <w:rsid w:val="000B1FE9"/>
    <w:rsid w:val="000B31F6"/>
    <w:rsid w:val="000B3AF2"/>
    <w:rsid w:val="000B6487"/>
    <w:rsid w:val="000B65C1"/>
    <w:rsid w:val="000B7F35"/>
    <w:rsid w:val="000C014C"/>
    <w:rsid w:val="000C1AF4"/>
    <w:rsid w:val="000C2609"/>
    <w:rsid w:val="000C2DC0"/>
    <w:rsid w:val="000C36EF"/>
    <w:rsid w:val="000C3F93"/>
    <w:rsid w:val="000C401B"/>
    <w:rsid w:val="000C4417"/>
    <w:rsid w:val="000C5185"/>
    <w:rsid w:val="000C7437"/>
    <w:rsid w:val="000C75D9"/>
    <w:rsid w:val="000C7BC0"/>
    <w:rsid w:val="000D0D03"/>
    <w:rsid w:val="000D17ED"/>
    <w:rsid w:val="000D3080"/>
    <w:rsid w:val="000D36E7"/>
    <w:rsid w:val="000D3B8E"/>
    <w:rsid w:val="000D799C"/>
    <w:rsid w:val="000E04A0"/>
    <w:rsid w:val="000E0591"/>
    <w:rsid w:val="000E0AE3"/>
    <w:rsid w:val="000E18C8"/>
    <w:rsid w:val="000E2894"/>
    <w:rsid w:val="000E3AE2"/>
    <w:rsid w:val="000E7825"/>
    <w:rsid w:val="000E7CC9"/>
    <w:rsid w:val="000F0119"/>
    <w:rsid w:val="000F1238"/>
    <w:rsid w:val="000F258D"/>
    <w:rsid w:val="000F3D05"/>
    <w:rsid w:val="000F5905"/>
    <w:rsid w:val="000F70BB"/>
    <w:rsid w:val="00100AE2"/>
    <w:rsid w:val="00101268"/>
    <w:rsid w:val="001012A8"/>
    <w:rsid w:val="00101B77"/>
    <w:rsid w:val="00102305"/>
    <w:rsid w:val="00102586"/>
    <w:rsid w:val="001026E4"/>
    <w:rsid w:val="00104F98"/>
    <w:rsid w:val="00105127"/>
    <w:rsid w:val="001064B7"/>
    <w:rsid w:val="00106952"/>
    <w:rsid w:val="00106B29"/>
    <w:rsid w:val="00107152"/>
    <w:rsid w:val="001078A1"/>
    <w:rsid w:val="00107999"/>
    <w:rsid w:val="00107B4D"/>
    <w:rsid w:val="00110E2F"/>
    <w:rsid w:val="00111326"/>
    <w:rsid w:val="001119EE"/>
    <w:rsid w:val="00111C02"/>
    <w:rsid w:val="001122A7"/>
    <w:rsid w:val="00112B63"/>
    <w:rsid w:val="00113EF1"/>
    <w:rsid w:val="001144D6"/>
    <w:rsid w:val="0011573B"/>
    <w:rsid w:val="00115A7E"/>
    <w:rsid w:val="00116275"/>
    <w:rsid w:val="00116439"/>
    <w:rsid w:val="001171B5"/>
    <w:rsid w:val="0011752A"/>
    <w:rsid w:val="00121866"/>
    <w:rsid w:val="001219DF"/>
    <w:rsid w:val="00121C6A"/>
    <w:rsid w:val="00121DD5"/>
    <w:rsid w:val="001220A9"/>
    <w:rsid w:val="00123802"/>
    <w:rsid w:val="00123FF1"/>
    <w:rsid w:val="00124190"/>
    <w:rsid w:val="00126A22"/>
    <w:rsid w:val="00126D01"/>
    <w:rsid w:val="00126DF5"/>
    <w:rsid w:val="00127224"/>
    <w:rsid w:val="001300A1"/>
    <w:rsid w:val="001319DC"/>
    <w:rsid w:val="00132C9E"/>
    <w:rsid w:val="00133654"/>
    <w:rsid w:val="00133D6A"/>
    <w:rsid w:val="001341EC"/>
    <w:rsid w:val="00134BD0"/>
    <w:rsid w:val="0013611A"/>
    <w:rsid w:val="001370ED"/>
    <w:rsid w:val="0014083A"/>
    <w:rsid w:val="00140C95"/>
    <w:rsid w:val="00143FC4"/>
    <w:rsid w:val="00144619"/>
    <w:rsid w:val="001447C5"/>
    <w:rsid w:val="001447E4"/>
    <w:rsid w:val="00145585"/>
    <w:rsid w:val="001476CF"/>
    <w:rsid w:val="00147DA5"/>
    <w:rsid w:val="001522FD"/>
    <w:rsid w:val="00155150"/>
    <w:rsid w:val="00155B18"/>
    <w:rsid w:val="00155E5B"/>
    <w:rsid w:val="001568C6"/>
    <w:rsid w:val="001568F1"/>
    <w:rsid w:val="00156C1B"/>
    <w:rsid w:val="0016036D"/>
    <w:rsid w:val="0016198F"/>
    <w:rsid w:val="001626C9"/>
    <w:rsid w:val="001629AF"/>
    <w:rsid w:val="00162B98"/>
    <w:rsid w:val="001634D3"/>
    <w:rsid w:val="00164DA3"/>
    <w:rsid w:val="0016770C"/>
    <w:rsid w:val="001718FB"/>
    <w:rsid w:val="001723A8"/>
    <w:rsid w:val="00173339"/>
    <w:rsid w:val="001733BC"/>
    <w:rsid w:val="001736AE"/>
    <w:rsid w:val="00173B28"/>
    <w:rsid w:val="00175715"/>
    <w:rsid w:val="001765AF"/>
    <w:rsid w:val="0018189B"/>
    <w:rsid w:val="00181BA0"/>
    <w:rsid w:val="00181CB7"/>
    <w:rsid w:val="00183CFF"/>
    <w:rsid w:val="00183D66"/>
    <w:rsid w:val="00184578"/>
    <w:rsid w:val="00184AE8"/>
    <w:rsid w:val="00184E04"/>
    <w:rsid w:val="00184E64"/>
    <w:rsid w:val="00185CDB"/>
    <w:rsid w:val="00185CE9"/>
    <w:rsid w:val="00186933"/>
    <w:rsid w:val="00186E5B"/>
    <w:rsid w:val="0019042F"/>
    <w:rsid w:val="00191261"/>
    <w:rsid w:val="001924AE"/>
    <w:rsid w:val="00192AEB"/>
    <w:rsid w:val="0019314F"/>
    <w:rsid w:val="00193F58"/>
    <w:rsid w:val="00193F92"/>
    <w:rsid w:val="0019405E"/>
    <w:rsid w:val="001946C7"/>
    <w:rsid w:val="00195253"/>
    <w:rsid w:val="001A0DAD"/>
    <w:rsid w:val="001A126B"/>
    <w:rsid w:val="001A1F2B"/>
    <w:rsid w:val="001A4758"/>
    <w:rsid w:val="001A6B7B"/>
    <w:rsid w:val="001A6BFF"/>
    <w:rsid w:val="001A7DE6"/>
    <w:rsid w:val="001B1281"/>
    <w:rsid w:val="001B1CEB"/>
    <w:rsid w:val="001B315A"/>
    <w:rsid w:val="001B53A6"/>
    <w:rsid w:val="001B5F7B"/>
    <w:rsid w:val="001B6643"/>
    <w:rsid w:val="001B69AC"/>
    <w:rsid w:val="001B7ED0"/>
    <w:rsid w:val="001B7ED5"/>
    <w:rsid w:val="001C027F"/>
    <w:rsid w:val="001C1757"/>
    <w:rsid w:val="001C1A00"/>
    <w:rsid w:val="001C1FD8"/>
    <w:rsid w:val="001C3CE9"/>
    <w:rsid w:val="001C3F02"/>
    <w:rsid w:val="001C4284"/>
    <w:rsid w:val="001C4598"/>
    <w:rsid w:val="001C507B"/>
    <w:rsid w:val="001C53F8"/>
    <w:rsid w:val="001C5675"/>
    <w:rsid w:val="001C5D08"/>
    <w:rsid w:val="001C5EFF"/>
    <w:rsid w:val="001C6C5C"/>
    <w:rsid w:val="001D0B9E"/>
    <w:rsid w:val="001D0F0A"/>
    <w:rsid w:val="001D48F8"/>
    <w:rsid w:val="001D648F"/>
    <w:rsid w:val="001D74F4"/>
    <w:rsid w:val="001D7F8B"/>
    <w:rsid w:val="001E09DF"/>
    <w:rsid w:val="001E1548"/>
    <w:rsid w:val="001E1891"/>
    <w:rsid w:val="001E36A4"/>
    <w:rsid w:val="001E3A07"/>
    <w:rsid w:val="001E3D7A"/>
    <w:rsid w:val="001E45CD"/>
    <w:rsid w:val="001E499E"/>
    <w:rsid w:val="001E4E33"/>
    <w:rsid w:val="001E5561"/>
    <w:rsid w:val="001E6016"/>
    <w:rsid w:val="001E7517"/>
    <w:rsid w:val="001E784E"/>
    <w:rsid w:val="001F097E"/>
    <w:rsid w:val="001F0FC7"/>
    <w:rsid w:val="001F221C"/>
    <w:rsid w:val="001F3619"/>
    <w:rsid w:val="001F3F5F"/>
    <w:rsid w:val="001F41C8"/>
    <w:rsid w:val="001F5229"/>
    <w:rsid w:val="001F6158"/>
    <w:rsid w:val="001F6FB5"/>
    <w:rsid w:val="001F707E"/>
    <w:rsid w:val="001F71CE"/>
    <w:rsid w:val="001F75A7"/>
    <w:rsid w:val="001F7A2A"/>
    <w:rsid w:val="001F7FCB"/>
    <w:rsid w:val="002000B1"/>
    <w:rsid w:val="002004AC"/>
    <w:rsid w:val="002007F9"/>
    <w:rsid w:val="00201DBD"/>
    <w:rsid w:val="00201F41"/>
    <w:rsid w:val="0020233F"/>
    <w:rsid w:val="002023F6"/>
    <w:rsid w:val="002027F7"/>
    <w:rsid w:val="00203FAD"/>
    <w:rsid w:val="0020404D"/>
    <w:rsid w:val="002043F0"/>
    <w:rsid w:val="0020664C"/>
    <w:rsid w:val="0020714E"/>
    <w:rsid w:val="00207DC3"/>
    <w:rsid w:val="0021047D"/>
    <w:rsid w:val="00210930"/>
    <w:rsid w:val="00210A61"/>
    <w:rsid w:val="0021156E"/>
    <w:rsid w:val="00212093"/>
    <w:rsid w:val="00212147"/>
    <w:rsid w:val="00212923"/>
    <w:rsid w:val="00212C0F"/>
    <w:rsid w:val="00213793"/>
    <w:rsid w:val="00214BAE"/>
    <w:rsid w:val="0021554C"/>
    <w:rsid w:val="002159F4"/>
    <w:rsid w:val="002160B2"/>
    <w:rsid w:val="002160EA"/>
    <w:rsid w:val="002162FC"/>
    <w:rsid w:val="00216884"/>
    <w:rsid w:val="00221651"/>
    <w:rsid w:val="00221915"/>
    <w:rsid w:val="00221AA4"/>
    <w:rsid w:val="002221F4"/>
    <w:rsid w:val="00222556"/>
    <w:rsid w:val="002225CE"/>
    <w:rsid w:val="00223144"/>
    <w:rsid w:val="00223F59"/>
    <w:rsid w:val="00225D94"/>
    <w:rsid w:val="00226BBA"/>
    <w:rsid w:val="00230CDB"/>
    <w:rsid w:val="00231120"/>
    <w:rsid w:val="00233985"/>
    <w:rsid w:val="00233C1F"/>
    <w:rsid w:val="00233F3A"/>
    <w:rsid w:val="0023444B"/>
    <w:rsid w:val="0023458F"/>
    <w:rsid w:val="00235E94"/>
    <w:rsid w:val="00237E4E"/>
    <w:rsid w:val="00240493"/>
    <w:rsid w:val="00241888"/>
    <w:rsid w:val="0024256E"/>
    <w:rsid w:val="00242998"/>
    <w:rsid w:val="00242F90"/>
    <w:rsid w:val="00243882"/>
    <w:rsid w:val="00243B56"/>
    <w:rsid w:val="00245177"/>
    <w:rsid w:val="0024552A"/>
    <w:rsid w:val="00250975"/>
    <w:rsid w:val="002511E4"/>
    <w:rsid w:val="002512C6"/>
    <w:rsid w:val="00251F1C"/>
    <w:rsid w:val="00253490"/>
    <w:rsid w:val="00254769"/>
    <w:rsid w:val="00254D56"/>
    <w:rsid w:val="00255F94"/>
    <w:rsid w:val="00256456"/>
    <w:rsid w:val="00256672"/>
    <w:rsid w:val="00256B69"/>
    <w:rsid w:val="002576EC"/>
    <w:rsid w:val="00257AA9"/>
    <w:rsid w:val="00257E1B"/>
    <w:rsid w:val="00260327"/>
    <w:rsid w:val="002606BC"/>
    <w:rsid w:val="00260A61"/>
    <w:rsid w:val="00260FD8"/>
    <w:rsid w:val="002611D1"/>
    <w:rsid w:val="00262110"/>
    <w:rsid w:val="002627C9"/>
    <w:rsid w:val="00263081"/>
    <w:rsid w:val="002638E0"/>
    <w:rsid w:val="00264CA7"/>
    <w:rsid w:val="00265871"/>
    <w:rsid w:val="00266CF7"/>
    <w:rsid w:val="002707E9"/>
    <w:rsid w:val="00272514"/>
    <w:rsid w:val="002731D9"/>
    <w:rsid w:val="00273565"/>
    <w:rsid w:val="00274662"/>
    <w:rsid w:val="00274808"/>
    <w:rsid w:val="00276397"/>
    <w:rsid w:val="00276CBB"/>
    <w:rsid w:val="0028275B"/>
    <w:rsid w:val="0028290F"/>
    <w:rsid w:val="0028298C"/>
    <w:rsid w:val="00282FF1"/>
    <w:rsid w:val="002842BB"/>
    <w:rsid w:val="0028480B"/>
    <w:rsid w:val="00286FE0"/>
    <w:rsid w:val="00287687"/>
    <w:rsid w:val="002902C0"/>
    <w:rsid w:val="0029091D"/>
    <w:rsid w:val="00292E7E"/>
    <w:rsid w:val="00293918"/>
    <w:rsid w:val="00294175"/>
    <w:rsid w:val="002942B8"/>
    <w:rsid w:val="00294532"/>
    <w:rsid w:val="00294671"/>
    <w:rsid w:val="002949D9"/>
    <w:rsid w:val="00294E86"/>
    <w:rsid w:val="0029567A"/>
    <w:rsid w:val="0029663E"/>
    <w:rsid w:val="00296E06"/>
    <w:rsid w:val="00297113"/>
    <w:rsid w:val="002977DC"/>
    <w:rsid w:val="002A0DA5"/>
    <w:rsid w:val="002A0F4D"/>
    <w:rsid w:val="002A2CE0"/>
    <w:rsid w:val="002A44FC"/>
    <w:rsid w:val="002A4615"/>
    <w:rsid w:val="002A50C5"/>
    <w:rsid w:val="002A5100"/>
    <w:rsid w:val="002A5AC8"/>
    <w:rsid w:val="002B1210"/>
    <w:rsid w:val="002B1399"/>
    <w:rsid w:val="002B1BD5"/>
    <w:rsid w:val="002B2415"/>
    <w:rsid w:val="002B3518"/>
    <w:rsid w:val="002B4D20"/>
    <w:rsid w:val="002B5491"/>
    <w:rsid w:val="002B5600"/>
    <w:rsid w:val="002B5959"/>
    <w:rsid w:val="002B5AF6"/>
    <w:rsid w:val="002B610F"/>
    <w:rsid w:val="002B7F57"/>
    <w:rsid w:val="002C0BBB"/>
    <w:rsid w:val="002C1C6F"/>
    <w:rsid w:val="002C27CA"/>
    <w:rsid w:val="002C367D"/>
    <w:rsid w:val="002C4750"/>
    <w:rsid w:val="002C4C09"/>
    <w:rsid w:val="002C4F5F"/>
    <w:rsid w:val="002C63FD"/>
    <w:rsid w:val="002C748B"/>
    <w:rsid w:val="002D1DFC"/>
    <w:rsid w:val="002D3659"/>
    <w:rsid w:val="002D3BC5"/>
    <w:rsid w:val="002D5123"/>
    <w:rsid w:val="002D5D19"/>
    <w:rsid w:val="002D63D9"/>
    <w:rsid w:val="002E14E9"/>
    <w:rsid w:val="002E1DD5"/>
    <w:rsid w:val="002E293B"/>
    <w:rsid w:val="002E2DE2"/>
    <w:rsid w:val="002E3900"/>
    <w:rsid w:val="002E58F0"/>
    <w:rsid w:val="002E5A71"/>
    <w:rsid w:val="002E6AE1"/>
    <w:rsid w:val="002E6BC8"/>
    <w:rsid w:val="002E6E1F"/>
    <w:rsid w:val="002E6EB6"/>
    <w:rsid w:val="002E705C"/>
    <w:rsid w:val="002E734F"/>
    <w:rsid w:val="002E75FB"/>
    <w:rsid w:val="002E7E2C"/>
    <w:rsid w:val="002F004E"/>
    <w:rsid w:val="002F13E9"/>
    <w:rsid w:val="002F1AFD"/>
    <w:rsid w:val="002F286D"/>
    <w:rsid w:val="002F28CB"/>
    <w:rsid w:val="002F4814"/>
    <w:rsid w:val="002F4A55"/>
    <w:rsid w:val="002F505F"/>
    <w:rsid w:val="002F5655"/>
    <w:rsid w:val="002F6155"/>
    <w:rsid w:val="002F6452"/>
    <w:rsid w:val="002F7D69"/>
    <w:rsid w:val="00300E69"/>
    <w:rsid w:val="00301786"/>
    <w:rsid w:val="00301C93"/>
    <w:rsid w:val="00303227"/>
    <w:rsid w:val="003050B8"/>
    <w:rsid w:val="00305F59"/>
    <w:rsid w:val="003070E6"/>
    <w:rsid w:val="003118E7"/>
    <w:rsid w:val="00311970"/>
    <w:rsid w:val="00311A15"/>
    <w:rsid w:val="003127BA"/>
    <w:rsid w:val="003127F7"/>
    <w:rsid w:val="003142B8"/>
    <w:rsid w:val="003151AA"/>
    <w:rsid w:val="0031626B"/>
    <w:rsid w:val="00316D69"/>
    <w:rsid w:val="00317ACE"/>
    <w:rsid w:val="00317CA8"/>
    <w:rsid w:val="00320F36"/>
    <w:rsid w:val="00322E59"/>
    <w:rsid w:val="00323237"/>
    <w:rsid w:val="00323276"/>
    <w:rsid w:val="00323719"/>
    <w:rsid w:val="0032411D"/>
    <w:rsid w:val="00324215"/>
    <w:rsid w:val="003243F6"/>
    <w:rsid w:val="00326E15"/>
    <w:rsid w:val="00327120"/>
    <w:rsid w:val="0032725C"/>
    <w:rsid w:val="003306C2"/>
    <w:rsid w:val="003312F1"/>
    <w:rsid w:val="00333273"/>
    <w:rsid w:val="0033534D"/>
    <w:rsid w:val="00335F8C"/>
    <w:rsid w:val="003364D0"/>
    <w:rsid w:val="0033666C"/>
    <w:rsid w:val="00336855"/>
    <w:rsid w:val="00340700"/>
    <w:rsid w:val="003416C7"/>
    <w:rsid w:val="00343713"/>
    <w:rsid w:val="0034378F"/>
    <w:rsid w:val="003441CF"/>
    <w:rsid w:val="00344904"/>
    <w:rsid w:val="003456DC"/>
    <w:rsid w:val="003457F4"/>
    <w:rsid w:val="00345F9F"/>
    <w:rsid w:val="003472A0"/>
    <w:rsid w:val="00350EFA"/>
    <w:rsid w:val="003511EA"/>
    <w:rsid w:val="00351F1F"/>
    <w:rsid w:val="003520ED"/>
    <w:rsid w:val="00353369"/>
    <w:rsid w:val="003533E5"/>
    <w:rsid w:val="003535D4"/>
    <w:rsid w:val="00354BB2"/>
    <w:rsid w:val="00354CD4"/>
    <w:rsid w:val="00355167"/>
    <w:rsid w:val="00357851"/>
    <w:rsid w:val="00357C21"/>
    <w:rsid w:val="00357F75"/>
    <w:rsid w:val="003604DF"/>
    <w:rsid w:val="0036149A"/>
    <w:rsid w:val="00362325"/>
    <w:rsid w:val="003623C5"/>
    <w:rsid w:val="00362943"/>
    <w:rsid w:val="00362A3B"/>
    <w:rsid w:val="00362CB9"/>
    <w:rsid w:val="00362D16"/>
    <w:rsid w:val="00363582"/>
    <w:rsid w:val="0036576D"/>
    <w:rsid w:val="003672BC"/>
    <w:rsid w:val="00371687"/>
    <w:rsid w:val="0037392A"/>
    <w:rsid w:val="00374E11"/>
    <w:rsid w:val="003751E2"/>
    <w:rsid w:val="003757C2"/>
    <w:rsid w:val="00375E1D"/>
    <w:rsid w:val="00376CC2"/>
    <w:rsid w:val="0037759E"/>
    <w:rsid w:val="00380B6C"/>
    <w:rsid w:val="0038115D"/>
    <w:rsid w:val="003819A0"/>
    <w:rsid w:val="00382FB2"/>
    <w:rsid w:val="00384F69"/>
    <w:rsid w:val="0038519F"/>
    <w:rsid w:val="00385C89"/>
    <w:rsid w:val="00385FA0"/>
    <w:rsid w:val="003868A2"/>
    <w:rsid w:val="00386DD1"/>
    <w:rsid w:val="00390DE7"/>
    <w:rsid w:val="0039190A"/>
    <w:rsid w:val="00392495"/>
    <w:rsid w:val="00393B43"/>
    <w:rsid w:val="00393B80"/>
    <w:rsid w:val="00394DE6"/>
    <w:rsid w:val="003950B8"/>
    <w:rsid w:val="003978C2"/>
    <w:rsid w:val="003A0812"/>
    <w:rsid w:val="003A1E46"/>
    <w:rsid w:val="003A29DF"/>
    <w:rsid w:val="003A2FEF"/>
    <w:rsid w:val="003A3DD3"/>
    <w:rsid w:val="003A4200"/>
    <w:rsid w:val="003A4E17"/>
    <w:rsid w:val="003A4ED3"/>
    <w:rsid w:val="003A4F49"/>
    <w:rsid w:val="003A5069"/>
    <w:rsid w:val="003A7E12"/>
    <w:rsid w:val="003B0E35"/>
    <w:rsid w:val="003B1521"/>
    <w:rsid w:val="003B19A7"/>
    <w:rsid w:val="003B2350"/>
    <w:rsid w:val="003B2E64"/>
    <w:rsid w:val="003B3086"/>
    <w:rsid w:val="003B3A04"/>
    <w:rsid w:val="003B5446"/>
    <w:rsid w:val="003B5879"/>
    <w:rsid w:val="003B5D39"/>
    <w:rsid w:val="003B6BC1"/>
    <w:rsid w:val="003B6C4C"/>
    <w:rsid w:val="003B6F92"/>
    <w:rsid w:val="003B7354"/>
    <w:rsid w:val="003B7A3B"/>
    <w:rsid w:val="003C0C86"/>
    <w:rsid w:val="003C13F4"/>
    <w:rsid w:val="003C32EE"/>
    <w:rsid w:val="003C3456"/>
    <w:rsid w:val="003C3C50"/>
    <w:rsid w:val="003C46AD"/>
    <w:rsid w:val="003C56C4"/>
    <w:rsid w:val="003C5C46"/>
    <w:rsid w:val="003C77F6"/>
    <w:rsid w:val="003C782B"/>
    <w:rsid w:val="003C78BB"/>
    <w:rsid w:val="003D0BF7"/>
    <w:rsid w:val="003D263E"/>
    <w:rsid w:val="003D27DB"/>
    <w:rsid w:val="003D2831"/>
    <w:rsid w:val="003D3A26"/>
    <w:rsid w:val="003D3A5E"/>
    <w:rsid w:val="003D63ED"/>
    <w:rsid w:val="003D6D2D"/>
    <w:rsid w:val="003E106B"/>
    <w:rsid w:val="003E24DD"/>
    <w:rsid w:val="003E2746"/>
    <w:rsid w:val="003E2D43"/>
    <w:rsid w:val="003E3058"/>
    <w:rsid w:val="003E410D"/>
    <w:rsid w:val="003E4677"/>
    <w:rsid w:val="003E6696"/>
    <w:rsid w:val="003E6AAF"/>
    <w:rsid w:val="003E6C42"/>
    <w:rsid w:val="003E6CA6"/>
    <w:rsid w:val="003E7413"/>
    <w:rsid w:val="003F0292"/>
    <w:rsid w:val="003F0CBD"/>
    <w:rsid w:val="003F1198"/>
    <w:rsid w:val="003F1725"/>
    <w:rsid w:val="003F2D33"/>
    <w:rsid w:val="003F3089"/>
    <w:rsid w:val="003F3150"/>
    <w:rsid w:val="003F3803"/>
    <w:rsid w:val="003F51EC"/>
    <w:rsid w:val="003F55DE"/>
    <w:rsid w:val="003F5776"/>
    <w:rsid w:val="003F5F4A"/>
    <w:rsid w:val="003F5FEC"/>
    <w:rsid w:val="003F5FF4"/>
    <w:rsid w:val="003F79C0"/>
    <w:rsid w:val="00401822"/>
    <w:rsid w:val="00402FE6"/>
    <w:rsid w:val="0040415E"/>
    <w:rsid w:val="00404CFE"/>
    <w:rsid w:val="00405335"/>
    <w:rsid w:val="0040583F"/>
    <w:rsid w:val="0040651A"/>
    <w:rsid w:val="00407CBE"/>
    <w:rsid w:val="00407FB0"/>
    <w:rsid w:val="00410304"/>
    <w:rsid w:val="00415CFD"/>
    <w:rsid w:val="00415D3A"/>
    <w:rsid w:val="004164CA"/>
    <w:rsid w:val="00416E95"/>
    <w:rsid w:val="0041703B"/>
    <w:rsid w:val="00417FF5"/>
    <w:rsid w:val="00420945"/>
    <w:rsid w:val="00421A63"/>
    <w:rsid w:val="00422C2C"/>
    <w:rsid w:val="004237CA"/>
    <w:rsid w:val="004237D7"/>
    <w:rsid w:val="004237D9"/>
    <w:rsid w:val="004254F5"/>
    <w:rsid w:val="0042572B"/>
    <w:rsid w:val="00426CAC"/>
    <w:rsid w:val="00426F7D"/>
    <w:rsid w:val="00427866"/>
    <w:rsid w:val="00430A0E"/>
    <w:rsid w:val="0043105B"/>
    <w:rsid w:val="004315FC"/>
    <w:rsid w:val="00432600"/>
    <w:rsid w:val="004339CA"/>
    <w:rsid w:val="00433DEC"/>
    <w:rsid w:val="00433EC6"/>
    <w:rsid w:val="0043453D"/>
    <w:rsid w:val="00434DC2"/>
    <w:rsid w:val="00434E5B"/>
    <w:rsid w:val="004365A2"/>
    <w:rsid w:val="004375DA"/>
    <w:rsid w:val="004375EB"/>
    <w:rsid w:val="00441393"/>
    <w:rsid w:val="00442057"/>
    <w:rsid w:val="004425F0"/>
    <w:rsid w:val="004432DF"/>
    <w:rsid w:val="00443475"/>
    <w:rsid w:val="00443BF9"/>
    <w:rsid w:val="004456D4"/>
    <w:rsid w:val="00445C84"/>
    <w:rsid w:val="0044605E"/>
    <w:rsid w:val="004463CE"/>
    <w:rsid w:val="00446445"/>
    <w:rsid w:val="00446EAD"/>
    <w:rsid w:val="004509E7"/>
    <w:rsid w:val="00450C50"/>
    <w:rsid w:val="004513E0"/>
    <w:rsid w:val="00452334"/>
    <w:rsid w:val="00452FFE"/>
    <w:rsid w:val="0045300F"/>
    <w:rsid w:val="00453C01"/>
    <w:rsid w:val="00453EC9"/>
    <w:rsid w:val="00456A2E"/>
    <w:rsid w:val="00456AEE"/>
    <w:rsid w:val="00457C67"/>
    <w:rsid w:val="004601DF"/>
    <w:rsid w:val="00460295"/>
    <w:rsid w:val="00460FAF"/>
    <w:rsid w:val="00460FF9"/>
    <w:rsid w:val="00461ABA"/>
    <w:rsid w:val="004631FA"/>
    <w:rsid w:val="0046386A"/>
    <w:rsid w:val="0046446E"/>
    <w:rsid w:val="00464B10"/>
    <w:rsid w:val="00465683"/>
    <w:rsid w:val="0046769D"/>
    <w:rsid w:val="004679EB"/>
    <w:rsid w:val="00470BB8"/>
    <w:rsid w:val="00471D25"/>
    <w:rsid w:val="0047287D"/>
    <w:rsid w:val="0047305E"/>
    <w:rsid w:val="004732DA"/>
    <w:rsid w:val="00474259"/>
    <w:rsid w:val="00474D6A"/>
    <w:rsid w:val="004756A4"/>
    <w:rsid w:val="004760CA"/>
    <w:rsid w:val="00476A01"/>
    <w:rsid w:val="0047741A"/>
    <w:rsid w:val="004774AA"/>
    <w:rsid w:val="004803A0"/>
    <w:rsid w:val="0048284A"/>
    <w:rsid w:val="00484C9B"/>
    <w:rsid w:val="00484DAB"/>
    <w:rsid w:val="00485241"/>
    <w:rsid w:val="00485BBF"/>
    <w:rsid w:val="00490DD4"/>
    <w:rsid w:val="00491480"/>
    <w:rsid w:val="00492F79"/>
    <w:rsid w:val="00493093"/>
    <w:rsid w:val="00494D13"/>
    <w:rsid w:val="004951BD"/>
    <w:rsid w:val="00496119"/>
    <w:rsid w:val="0049635C"/>
    <w:rsid w:val="004964FA"/>
    <w:rsid w:val="004966BD"/>
    <w:rsid w:val="004967E1"/>
    <w:rsid w:val="004969FF"/>
    <w:rsid w:val="00497324"/>
    <w:rsid w:val="00497469"/>
    <w:rsid w:val="00497D90"/>
    <w:rsid w:val="00497FD1"/>
    <w:rsid w:val="004A02DF"/>
    <w:rsid w:val="004A0D31"/>
    <w:rsid w:val="004A16EB"/>
    <w:rsid w:val="004A1D7C"/>
    <w:rsid w:val="004A2367"/>
    <w:rsid w:val="004A2496"/>
    <w:rsid w:val="004A2C48"/>
    <w:rsid w:val="004A31EE"/>
    <w:rsid w:val="004A39A3"/>
    <w:rsid w:val="004A42BB"/>
    <w:rsid w:val="004A44F4"/>
    <w:rsid w:val="004A703B"/>
    <w:rsid w:val="004A70AB"/>
    <w:rsid w:val="004B1902"/>
    <w:rsid w:val="004B1E69"/>
    <w:rsid w:val="004B2472"/>
    <w:rsid w:val="004B26A4"/>
    <w:rsid w:val="004B2BF0"/>
    <w:rsid w:val="004B6286"/>
    <w:rsid w:val="004B6A7C"/>
    <w:rsid w:val="004C02C8"/>
    <w:rsid w:val="004C0DD2"/>
    <w:rsid w:val="004C0FE8"/>
    <w:rsid w:val="004C24A5"/>
    <w:rsid w:val="004C3DF9"/>
    <w:rsid w:val="004C4FC6"/>
    <w:rsid w:val="004C5937"/>
    <w:rsid w:val="004C5A77"/>
    <w:rsid w:val="004C61CD"/>
    <w:rsid w:val="004C61F2"/>
    <w:rsid w:val="004C657F"/>
    <w:rsid w:val="004C6A8D"/>
    <w:rsid w:val="004D0137"/>
    <w:rsid w:val="004D056A"/>
    <w:rsid w:val="004D085A"/>
    <w:rsid w:val="004D20BD"/>
    <w:rsid w:val="004D2244"/>
    <w:rsid w:val="004D2E2F"/>
    <w:rsid w:val="004D441C"/>
    <w:rsid w:val="004D480F"/>
    <w:rsid w:val="004D4949"/>
    <w:rsid w:val="004D4E90"/>
    <w:rsid w:val="004D556C"/>
    <w:rsid w:val="004D577C"/>
    <w:rsid w:val="004D63E2"/>
    <w:rsid w:val="004D64BE"/>
    <w:rsid w:val="004D6CC7"/>
    <w:rsid w:val="004D77CD"/>
    <w:rsid w:val="004E15D0"/>
    <w:rsid w:val="004E18D1"/>
    <w:rsid w:val="004E3502"/>
    <w:rsid w:val="004E42DB"/>
    <w:rsid w:val="004E44F4"/>
    <w:rsid w:val="004E4C0A"/>
    <w:rsid w:val="004E5C4B"/>
    <w:rsid w:val="004F1E00"/>
    <w:rsid w:val="004F1E6A"/>
    <w:rsid w:val="004F4144"/>
    <w:rsid w:val="004F42BA"/>
    <w:rsid w:val="004F4D41"/>
    <w:rsid w:val="004F544E"/>
    <w:rsid w:val="004F73CD"/>
    <w:rsid w:val="004F78FC"/>
    <w:rsid w:val="004F7C6A"/>
    <w:rsid w:val="005003DB"/>
    <w:rsid w:val="00501E6A"/>
    <w:rsid w:val="0050245D"/>
    <w:rsid w:val="005024B0"/>
    <w:rsid w:val="00502A71"/>
    <w:rsid w:val="005030C8"/>
    <w:rsid w:val="00503F39"/>
    <w:rsid w:val="00504EBB"/>
    <w:rsid w:val="005060A6"/>
    <w:rsid w:val="00506598"/>
    <w:rsid w:val="00506EE4"/>
    <w:rsid w:val="00507138"/>
    <w:rsid w:val="00507DF7"/>
    <w:rsid w:val="005114CE"/>
    <w:rsid w:val="00512F50"/>
    <w:rsid w:val="00513091"/>
    <w:rsid w:val="00513361"/>
    <w:rsid w:val="00513904"/>
    <w:rsid w:val="00513CC1"/>
    <w:rsid w:val="005140D9"/>
    <w:rsid w:val="00514D97"/>
    <w:rsid w:val="0051553C"/>
    <w:rsid w:val="00515709"/>
    <w:rsid w:val="005215ED"/>
    <w:rsid w:val="0052171E"/>
    <w:rsid w:val="005223D6"/>
    <w:rsid w:val="00522EF0"/>
    <w:rsid w:val="005230F5"/>
    <w:rsid w:val="005234A2"/>
    <w:rsid w:val="00524AEB"/>
    <w:rsid w:val="00525039"/>
    <w:rsid w:val="00526263"/>
    <w:rsid w:val="00527CF1"/>
    <w:rsid w:val="0053059E"/>
    <w:rsid w:val="0053387F"/>
    <w:rsid w:val="00534A08"/>
    <w:rsid w:val="0053726C"/>
    <w:rsid w:val="00540A65"/>
    <w:rsid w:val="00542A68"/>
    <w:rsid w:val="00542CFF"/>
    <w:rsid w:val="00544C9B"/>
    <w:rsid w:val="0054579F"/>
    <w:rsid w:val="005462FA"/>
    <w:rsid w:val="00546428"/>
    <w:rsid w:val="00546945"/>
    <w:rsid w:val="00551A70"/>
    <w:rsid w:val="00551E3C"/>
    <w:rsid w:val="005522BF"/>
    <w:rsid w:val="005527AC"/>
    <w:rsid w:val="0055311D"/>
    <w:rsid w:val="005536F3"/>
    <w:rsid w:val="00554C96"/>
    <w:rsid w:val="00554DCE"/>
    <w:rsid w:val="00554F36"/>
    <w:rsid w:val="005561ED"/>
    <w:rsid w:val="00556543"/>
    <w:rsid w:val="0055698C"/>
    <w:rsid w:val="00557A07"/>
    <w:rsid w:val="00561101"/>
    <w:rsid w:val="005613AF"/>
    <w:rsid w:val="0056177F"/>
    <w:rsid w:val="005626C3"/>
    <w:rsid w:val="0056281A"/>
    <w:rsid w:val="00562F24"/>
    <w:rsid w:val="00563984"/>
    <w:rsid w:val="0056445F"/>
    <w:rsid w:val="0056509C"/>
    <w:rsid w:val="00565FB7"/>
    <w:rsid w:val="005667B4"/>
    <w:rsid w:val="00566AB5"/>
    <w:rsid w:val="005674DE"/>
    <w:rsid w:val="00567887"/>
    <w:rsid w:val="005704DD"/>
    <w:rsid w:val="00570DBA"/>
    <w:rsid w:val="00574402"/>
    <w:rsid w:val="00574EE2"/>
    <w:rsid w:val="00575B64"/>
    <w:rsid w:val="00577099"/>
    <w:rsid w:val="00577EC1"/>
    <w:rsid w:val="00580018"/>
    <w:rsid w:val="005815DD"/>
    <w:rsid w:val="005819F6"/>
    <w:rsid w:val="00581B17"/>
    <w:rsid w:val="00581EF0"/>
    <w:rsid w:val="00582B08"/>
    <w:rsid w:val="00583C96"/>
    <w:rsid w:val="00583CB5"/>
    <w:rsid w:val="00583D09"/>
    <w:rsid w:val="005844D4"/>
    <w:rsid w:val="00584BF8"/>
    <w:rsid w:val="005855E9"/>
    <w:rsid w:val="005905F0"/>
    <w:rsid w:val="00590ED3"/>
    <w:rsid w:val="005923E3"/>
    <w:rsid w:val="005929A1"/>
    <w:rsid w:val="005929E5"/>
    <w:rsid w:val="00592B39"/>
    <w:rsid w:val="00592F81"/>
    <w:rsid w:val="00593498"/>
    <w:rsid w:val="00595BB3"/>
    <w:rsid w:val="00596655"/>
    <w:rsid w:val="00596999"/>
    <w:rsid w:val="00597597"/>
    <w:rsid w:val="005979A9"/>
    <w:rsid w:val="005A2CA1"/>
    <w:rsid w:val="005A3893"/>
    <w:rsid w:val="005A3ADA"/>
    <w:rsid w:val="005A3F73"/>
    <w:rsid w:val="005A4EEA"/>
    <w:rsid w:val="005A569E"/>
    <w:rsid w:val="005A5CBA"/>
    <w:rsid w:val="005B153D"/>
    <w:rsid w:val="005B2449"/>
    <w:rsid w:val="005B2549"/>
    <w:rsid w:val="005B29DA"/>
    <w:rsid w:val="005B3035"/>
    <w:rsid w:val="005B3DDB"/>
    <w:rsid w:val="005B4318"/>
    <w:rsid w:val="005B4A22"/>
    <w:rsid w:val="005B73B4"/>
    <w:rsid w:val="005C0AE3"/>
    <w:rsid w:val="005C21C3"/>
    <w:rsid w:val="005C233F"/>
    <w:rsid w:val="005C31F5"/>
    <w:rsid w:val="005C77FE"/>
    <w:rsid w:val="005D0A3B"/>
    <w:rsid w:val="005D0FCC"/>
    <w:rsid w:val="005D2F5F"/>
    <w:rsid w:val="005D36A0"/>
    <w:rsid w:val="005D3B15"/>
    <w:rsid w:val="005D3C3D"/>
    <w:rsid w:val="005D3C5F"/>
    <w:rsid w:val="005D3DC6"/>
    <w:rsid w:val="005D3F84"/>
    <w:rsid w:val="005D4D3A"/>
    <w:rsid w:val="005D4DA0"/>
    <w:rsid w:val="005D5433"/>
    <w:rsid w:val="005D5F82"/>
    <w:rsid w:val="005D677F"/>
    <w:rsid w:val="005D6ECF"/>
    <w:rsid w:val="005D79FC"/>
    <w:rsid w:val="005E1EC4"/>
    <w:rsid w:val="005E3273"/>
    <w:rsid w:val="005E5FD9"/>
    <w:rsid w:val="005E6158"/>
    <w:rsid w:val="005E7744"/>
    <w:rsid w:val="005E788B"/>
    <w:rsid w:val="005E7943"/>
    <w:rsid w:val="005F02BB"/>
    <w:rsid w:val="005F0CB4"/>
    <w:rsid w:val="005F1D61"/>
    <w:rsid w:val="005F1DD0"/>
    <w:rsid w:val="005F3AF0"/>
    <w:rsid w:val="005F4291"/>
    <w:rsid w:val="005F4EC1"/>
    <w:rsid w:val="005F6B10"/>
    <w:rsid w:val="005F6B78"/>
    <w:rsid w:val="005F721A"/>
    <w:rsid w:val="0060030E"/>
    <w:rsid w:val="006004A0"/>
    <w:rsid w:val="006056CC"/>
    <w:rsid w:val="0060726E"/>
    <w:rsid w:val="00607A2D"/>
    <w:rsid w:val="0061010E"/>
    <w:rsid w:val="0061105A"/>
    <w:rsid w:val="006111CD"/>
    <w:rsid w:val="00611C9B"/>
    <w:rsid w:val="006122C8"/>
    <w:rsid w:val="00612E63"/>
    <w:rsid w:val="00612F8C"/>
    <w:rsid w:val="00614F02"/>
    <w:rsid w:val="00615E20"/>
    <w:rsid w:val="00615FD6"/>
    <w:rsid w:val="00617571"/>
    <w:rsid w:val="0061759E"/>
    <w:rsid w:val="00620E21"/>
    <w:rsid w:val="00620EC6"/>
    <w:rsid w:val="00621888"/>
    <w:rsid w:val="0062259E"/>
    <w:rsid w:val="00622DB8"/>
    <w:rsid w:val="00623569"/>
    <w:rsid w:val="00623617"/>
    <w:rsid w:val="00625939"/>
    <w:rsid w:val="006262DC"/>
    <w:rsid w:val="00626AE7"/>
    <w:rsid w:val="00630584"/>
    <w:rsid w:val="00630655"/>
    <w:rsid w:val="00630A38"/>
    <w:rsid w:val="00630E44"/>
    <w:rsid w:val="00632D68"/>
    <w:rsid w:val="00634CF2"/>
    <w:rsid w:val="006354EF"/>
    <w:rsid w:val="006363FC"/>
    <w:rsid w:val="00637133"/>
    <w:rsid w:val="00637B81"/>
    <w:rsid w:val="00637BA5"/>
    <w:rsid w:val="00637CCC"/>
    <w:rsid w:val="00637DA9"/>
    <w:rsid w:val="006407D0"/>
    <w:rsid w:val="00644122"/>
    <w:rsid w:val="00644369"/>
    <w:rsid w:val="00644703"/>
    <w:rsid w:val="00644851"/>
    <w:rsid w:val="00644F18"/>
    <w:rsid w:val="006461F5"/>
    <w:rsid w:val="00646A63"/>
    <w:rsid w:val="006476D4"/>
    <w:rsid w:val="00647956"/>
    <w:rsid w:val="00647B6A"/>
    <w:rsid w:val="00650068"/>
    <w:rsid w:val="006506D8"/>
    <w:rsid w:val="00652D3D"/>
    <w:rsid w:val="00653B4B"/>
    <w:rsid w:val="00655BD1"/>
    <w:rsid w:val="0065723E"/>
    <w:rsid w:val="00657331"/>
    <w:rsid w:val="00660B7B"/>
    <w:rsid w:val="006617BB"/>
    <w:rsid w:val="00662202"/>
    <w:rsid w:val="00662554"/>
    <w:rsid w:val="00662AD2"/>
    <w:rsid w:val="006631FB"/>
    <w:rsid w:val="00663625"/>
    <w:rsid w:val="00663E6A"/>
    <w:rsid w:val="00664578"/>
    <w:rsid w:val="00665CD9"/>
    <w:rsid w:val="00666053"/>
    <w:rsid w:val="006661A6"/>
    <w:rsid w:val="00666A8C"/>
    <w:rsid w:val="00666B33"/>
    <w:rsid w:val="006675AD"/>
    <w:rsid w:val="00667C40"/>
    <w:rsid w:val="006708FB"/>
    <w:rsid w:val="00671563"/>
    <w:rsid w:val="0067179B"/>
    <w:rsid w:val="006718D6"/>
    <w:rsid w:val="0067229A"/>
    <w:rsid w:val="0067232A"/>
    <w:rsid w:val="0067261D"/>
    <w:rsid w:val="006734AD"/>
    <w:rsid w:val="00674182"/>
    <w:rsid w:val="006759A5"/>
    <w:rsid w:val="00675A34"/>
    <w:rsid w:val="006763DE"/>
    <w:rsid w:val="00677487"/>
    <w:rsid w:val="00677756"/>
    <w:rsid w:val="00681435"/>
    <w:rsid w:val="006825BA"/>
    <w:rsid w:val="006829B2"/>
    <w:rsid w:val="00682AC5"/>
    <w:rsid w:val="00683212"/>
    <w:rsid w:val="00683839"/>
    <w:rsid w:val="00683A80"/>
    <w:rsid w:val="006841EB"/>
    <w:rsid w:val="006853B8"/>
    <w:rsid w:val="0068575F"/>
    <w:rsid w:val="006858A7"/>
    <w:rsid w:val="006867B1"/>
    <w:rsid w:val="00686998"/>
    <w:rsid w:val="006872BA"/>
    <w:rsid w:val="006876D5"/>
    <w:rsid w:val="00687713"/>
    <w:rsid w:val="00690001"/>
    <w:rsid w:val="006900A7"/>
    <w:rsid w:val="00691A27"/>
    <w:rsid w:val="00691A2D"/>
    <w:rsid w:val="006923C4"/>
    <w:rsid w:val="006952F7"/>
    <w:rsid w:val="006954ED"/>
    <w:rsid w:val="006969E1"/>
    <w:rsid w:val="0069781A"/>
    <w:rsid w:val="00697F00"/>
    <w:rsid w:val="006A0319"/>
    <w:rsid w:val="006A0C3F"/>
    <w:rsid w:val="006A192A"/>
    <w:rsid w:val="006A1B87"/>
    <w:rsid w:val="006A1C53"/>
    <w:rsid w:val="006A23BE"/>
    <w:rsid w:val="006A2CA0"/>
    <w:rsid w:val="006A3BD2"/>
    <w:rsid w:val="006A6F15"/>
    <w:rsid w:val="006A710B"/>
    <w:rsid w:val="006A7602"/>
    <w:rsid w:val="006A79DF"/>
    <w:rsid w:val="006B3B70"/>
    <w:rsid w:val="006B4780"/>
    <w:rsid w:val="006B4856"/>
    <w:rsid w:val="006B754D"/>
    <w:rsid w:val="006C02AD"/>
    <w:rsid w:val="006C0957"/>
    <w:rsid w:val="006C124D"/>
    <w:rsid w:val="006C1F48"/>
    <w:rsid w:val="006C21D4"/>
    <w:rsid w:val="006C2223"/>
    <w:rsid w:val="006C24ED"/>
    <w:rsid w:val="006C2F00"/>
    <w:rsid w:val="006C325C"/>
    <w:rsid w:val="006C3D23"/>
    <w:rsid w:val="006C441A"/>
    <w:rsid w:val="006C4640"/>
    <w:rsid w:val="006C612A"/>
    <w:rsid w:val="006C671B"/>
    <w:rsid w:val="006C6F43"/>
    <w:rsid w:val="006C721D"/>
    <w:rsid w:val="006D12EA"/>
    <w:rsid w:val="006D1480"/>
    <w:rsid w:val="006D1876"/>
    <w:rsid w:val="006D3BDA"/>
    <w:rsid w:val="006D4E65"/>
    <w:rsid w:val="006D55F6"/>
    <w:rsid w:val="006D5615"/>
    <w:rsid w:val="006D6E7D"/>
    <w:rsid w:val="006E022E"/>
    <w:rsid w:val="006E102B"/>
    <w:rsid w:val="006E255F"/>
    <w:rsid w:val="006E296F"/>
    <w:rsid w:val="006E2B6B"/>
    <w:rsid w:val="006E2BBC"/>
    <w:rsid w:val="006E4780"/>
    <w:rsid w:val="006E4F69"/>
    <w:rsid w:val="006E59C2"/>
    <w:rsid w:val="006E70D2"/>
    <w:rsid w:val="006E7EC0"/>
    <w:rsid w:val="006F135E"/>
    <w:rsid w:val="006F1494"/>
    <w:rsid w:val="006F2804"/>
    <w:rsid w:val="006F36F4"/>
    <w:rsid w:val="006F425F"/>
    <w:rsid w:val="006F43BB"/>
    <w:rsid w:val="006F466E"/>
    <w:rsid w:val="006F4FFF"/>
    <w:rsid w:val="006F59A0"/>
    <w:rsid w:val="006F5E2D"/>
    <w:rsid w:val="006F5EE1"/>
    <w:rsid w:val="006F61F6"/>
    <w:rsid w:val="006F7340"/>
    <w:rsid w:val="006F7D35"/>
    <w:rsid w:val="00700684"/>
    <w:rsid w:val="00700A58"/>
    <w:rsid w:val="00702824"/>
    <w:rsid w:val="00703A32"/>
    <w:rsid w:val="00704EC8"/>
    <w:rsid w:val="00705BC1"/>
    <w:rsid w:val="00706D0D"/>
    <w:rsid w:val="00706FBC"/>
    <w:rsid w:val="00707973"/>
    <w:rsid w:val="00707D27"/>
    <w:rsid w:val="00707EF8"/>
    <w:rsid w:val="00707F9D"/>
    <w:rsid w:val="007106B0"/>
    <w:rsid w:val="007109E7"/>
    <w:rsid w:val="00710D48"/>
    <w:rsid w:val="00710F14"/>
    <w:rsid w:val="00711477"/>
    <w:rsid w:val="00712283"/>
    <w:rsid w:val="007124DD"/>
    <w:rsid w:val="0071258C"/>
    <w:rsid w:val="00712995"/>
    <w:rsid w:val="00712B95"/>
    <w:rsid w:val="00712BB7"/>
    <w:rsid w:val="007146D2"/>
    <w:rsid w:val="00714713"/>
    <w:rsid w:val="00715420"/>
    <w:rsid w:val="00717635"/>
    <w:rsid w:val="0072043D"/>
    <w:rsid w:val="00721C8F"/>
    <w:rsid w:val="00721E8B"/>
    <w:rsid w:val="00724F4D"/>
    <w:rsid w:val="00727ED7"/>
    <w:rsid w:val="00730DC9"/>
    <w:rsid w:val="00731EE9"/>
    <w:rsid w:val="00733647"/>
    <w:rsid w:val="00734B33"/>
    <w:rsid w:val="00736178"/>
    <w:rsid w:val="007365C8"/>
    <w:rsid w:val="00736B3C"/>
    <w:rsid w:val="0074080E"/>
    <w:rsid w:val="00740856"/>
    <w:rsid w:val="00740E66"/>
    <w:rsid w:val="007410D1"/>
    <w:rsid w:val="0074185C"/>
    <w:rsid w:val="00741AA8"/>
    <w:rsid w:val="007429C2"/>
    <w:rsid w:val="00742BF8"/>
    <w:rsid w:val="007437AF"/>
    <w:rsid w:val="00745088"/>
    <w:rsid w:val="0074512C"/>
    <w:rsid w:val="00745303"/>
    <w:rsid w:val="00745D34"/>
    <w:rsid w:val="00745F46"/>
    <w:rsid w:val="00746CED"/>
    <w:rsid w:val="00747321"/>
    <w:rsid w:val="00747692"/>
    <w:rsid w:val="00747DE4"/>
    <w:rsid w:val="007506E1"/>
    <w:rsid w:val="00750756"/>
    <w:rsid w:val="00750863"/>
    <w:rsid w:val="00750E70"/>
    <w:rsid w:val="00752982"/>
    <w:rsid w:val="00753541"/>
    <w:rsid w:val="00754170"/>
    <w:rsid w:val="00755877"/>
    <w:rsid w:val="0075591B"/>
    <w:rsid w:val="00755EA2"/>
    <w:rsid w:val="00756006"/>
    <w:rsid w:val="00756865"/>
    <w:rsid w:val="00757D95"/>
    <w:rsid w:val="0076020D"/>
    <w:rsid w:val="00762478"/>
    <w:rsid w:val="00762A84"/>
    <w:rsid w:val="00763114"/>
    <w:rsid w:val="00763639"/>
    <w:rsid w:val="00763A20"/>
    <w:rsid w:val="007648A6"/>
    <w:rsid w:val="007649E0"/>
    <w:rsid w:val="00764BD3"/>
    <w:rsid w:val="007658E4"/>
    <w:rsid w:val="00767B59"/>
    <w:rsid w:val="00767EE9"/>
    <w:rsid w:val="007720DA"/>
    <w:rsid w:val="00772C05"/>
    <w:rsid w:val="007737EF"/>
    <w:rsid w:val="00773FDA"/>
    <w:rsid w:val="00774496"/>
    <w:rsid w:val="007752D2"/>
    <w:rsid w:val="007752D3"/>
    <w:rsid w:val="00775AB5"/>
    <w:rsid w:val="00776133"/>
    <w:rsid w:val="00776646"/>
    <w:rsid w:val="0077795A"/>
    <w:rsid w:val="0078068A"/>
    <w:rsid w:val="00781994"/>
    <w:rsid w:val="0078208D"/>
    <w:rsid w:val="00782DD2"/>
    <w:rsid w:val="00782E9A"/>
    <w:rsid w:val="00784106"/>
    <w:rsid w:val="00784A04"/>
    <w:rsid w:val="00785066"/>
    <w:rsid w:val="007856B0"/>
    <w:rsid w:val="007866D6"/>
    <w:rsid w:val="007868E2"/>
    <w:rsid w:val="00786DAB"/>
    <w:rsid w:val="0079039A"/>
    <w:rsid w:val="00790418"/>
    <w:rsid w:val="00790746"/>
    <w:rsid w:val="00790CFC"/>
    <w:rsid w:val="0079173B"/>
    <w:rsid w:val="00792BD8"/>
    <w:rsid w:val="007942EE"/>
    <w:rsid w:val="00794A47"/>
    <w:rsid w:val="007951D6"/>
    <w:rsid w:val="007A02B1"/>
    <w:rsid w:val="007A145D"/>
    <w:rsid w:val="007A2EF7"/>
    <w:rsid w:val="007A30E5"/>
    <w:rsid w:val="007A35E8"/>
    <w:rsid w:val="007A5571"/>
    <w:rsid w:val="007A6AF8"/>
    <w:rsid w:val="007A79F8"/>
    <w:rsid w:val="007B0445"/>
    <w:rsid w:val="007B0899"/>
    <w:rsid w:val="007B0F6A"/>
    <w:rsid w:val="007B1AD8"/>
    <w:rsid w:val="007B21B5"/>
    <w:rsid w:val="007B4221"/>
    <w:rsid w:val="007B4487"/>
    <w:rsid w:val="007B46A8"/>
    <w:rsid w:val="007B6260"/>
    <w:rsid w:val="007B65A7"/>
    <w:rsid w:val="007B67CA"/>
    <w:rsid w:val="007B6C77"/>
    <w:rsid w:val="007B6F33"/>
    <w:rsid w:val="007B7249"/>
    <w:rsid w:val="007C03DC"/>
    <w:rsid w:val="007C14B2"/>
    <w:rsid w:val="007C27D6"/>
    <w:rsid w:val="007C27EF"/>
    <w:rsid w:val="007C31C9"/>
    <w:rsid w:val="007C3373"/>
    <w:rsid w:val="007C4132"/>
    <w:rsid w:val="007C4C89"/>
    <w:rsid w:val="007C70B8"/>
    <w:rsid w:val="007C7470"/>
    <w:rsid w:val="007C76B2"/>
    <w:rsid w:val="007C7E30"/>
    <w:rsid w:val="007D029B"/>
    <w:rsid w:val="007D02E2"/>
    <w:rsid w:val="007D13DE"/>
    <w:rsid w:val="007D1F30"/>
    <w:rsid w:val="007D279A"/>
    <w:rsid w:val="007D4671"/>
    <w:rsid w:val="007D6A5E"/>
    <w:rsid w:val="007E131B"/>
    <w:rsid w:val="007E213E"/>
    <w:rsid w:val="007E2140"/>
    <w:rsid w:val="007E21E9"/>
    <w:rsid w:val="007E4425"/>
    <w:rsid w:val="007E4A36"/>
    <w:rsid w:val="007E4D3B"/>
    <w:rsid w:val="007E4E50"/>
    <w:rsid w:val="007E5045"/>
    <w:rsid w:val="007E62E7"/>
    <w:rsid w:val="007E6776"/>
    <w:rsid w:val="007F0B68"/>
    <w:rsid w:val="007F0BEE"/>
    <w:rsid w:val="007F1B2B"/>
    <w:rsid w:val="007F1CD8"/>
    <w:rsid w:val="007F25F5"/>
    <w:rsid w:val="007F2ADC"/>
    <w:rsid w:val="007F4111"/>
    <w:rsid w:val="007F478D"/>
    <w:rsid w:val="007F521A"/>
    <w:rsid w:val="007F6481"/>
    <w:rsid w:val="007F6A50"/>
    <w:rsid w:val="007F729F"/>
    <w:rsid w:val="007F74F4"/>
    <w:rsid w:val="007F79E2"/>
    <w:rsid w:val="007F7E97"/>
    <w:rsid w:val="00800076"/>
    <w:rsid w:val="00800586"/>
    <w:rsid w:val="00800BB2"/>
    <w:rsid w:val="00800D26"/>
    <w:rsid w:val="00800EAB"/>
    <w:rsid w:val="008024F0"/>
    <w:rsid w:val="0080287C"/>
    <w:rsid w:val="008046A8"/>
    <w:rsid w:val="00804717"/>
    <w:rsid w:val="00804AAB"/>
    <w:rsid w:val="00805A65"/>
    <w:rsid w:val="00805F67"/>
    <w:rsid w:val="00810183"/>
    <w:rsid w:val="008111C0"/>
    <w:rsid w:val="008113DA"/>
    <w:rsid w:val="008122CC"/>
    <w:rsid w:val="00812F78"/>
    <w:rsid w:val="00813F0A"/>
    <w:rsid w:val="00814C45"/>
    <w:rsid w:val="00815638"/>
    <w:rsid w:val="00815973"/>
    <w:rsid w:val="008162BA"/>
    <w:rsid w:val="0081637B"/>
    <w:rsid w:val="0082008A"/>
    <w:rsid w:val="008208B1"/>
    <w:rsid w:val="00821194"/>
    <w:rsid w:val="008212DA"/>
    <w:rsid w:val="00822574"/>
    <w:rsid w:val="008228CB"/>
    <w:rsid w:val="00823584"/>
    <w:rsid w:val="00823DE3"/>
    <w:rsid w:val="00823EA4"/>
    <w:rsid w:val="008241B5"/>
    <w:rsid w:val="00824258"/>
    <w:rsid w:val="0082555A"/>
    <w:rsid w:val="00825663"/>
    <w:rsid w:val="00826E73"/>
    <w:rsid w:val="008275AA"/>
    <w:rsid w:val="00827983"/>
    <w:rsid w:val="00831652"/>
    <w:rsid w:val="00833C7B"/>
    <w:rsid w:val="00833D37"/>
    <w:rsid w:val="0083471C"/>
    <w:rsid w:val="00834BC8"/>
    <w:rsid w:val="00835626"/>
    <w:rsid w:val="008360F8"/>
    <w:rsid w:val="00837572"/>
    <w:rsid w:val="00837629"/>
    <w:rsid w:val="00840999"/>
    <w:rsid w:val="00840E4D"/>
    <w:rsid w:val="00841638"/>
    <w:rsid w:val="008418AF"/>
    <w:rsid w:val="00841DC6"/>
    <w:rsid w:val="0084233E"/>
    <w:rsid w:val="008433F7"/>
    <w:rsid w:val="00843682"/>
    <w:rsid w:val="008437B6"/>
    <w:rsid w:val="00844972"/>
    <w:rsid w:val="00844D43"/>
    <w:rsid w:val="00844F90"/>
    <w:rsid w:val="00845117"/>
    <w:rsid w:val="00846BC9"/>
    <w:rsid w:val="00847705"/>
    <w:rsid w:val="008478FE"/>
    <w:rsid w:val="0085049D"/>
    <w:rsid w:val="00851BD2"/>
    <w:rsid w:val="00851E2E"/>
    <w:rsid w:val="00853396"/>
    <w:rsid w:val="00853782"/>
    <w:rsid w:val="00853D11"/>
    <w:rsid w:val="008552E1"/>
    <w:rsid w:val="008555B4"/>
    <w:rsid w:val="008557D9"/>
    <w:rsid w:val="00855ABC"/>
    <w:rsid w:val="00857981"/>
    <w:rsid w:val="00860D83"/>
    <w:rsid w:val="00862937"/>
    <w:rsid w:val="00862B3D"/>
    <w:rsid w:val="00864923"/>
    <w:rsid w:val="00864973"/>
    <w:rsid w:val="00864B17"/>
    <w:rsid w:val="00865AB9"/>
    <w:rsid w:val="0086634B"/>
    <w:rsid w:val="00867C3D"/>
    <w:rsid w:val="00870CA2"/>
    <w:rsid w:val="00871A78"/>
    <w:rsid w:val="008731EC"/>
    <w:rsid w:val="0087369D"/>
    <w:rsid w:val="008764C1"/>
    <w:rsid w:val="00876CB8"/>
    <w:rsid w:val="00880601"/>
    <w:rsid w:val="00882029"/>
    <w:rsid w:val="00883463"/>
    <w:rsid w:val="008839E8"/>
    <w:rsid w:val="008843AC"/>
    <w:rsid w:val="00884FE4"/>
    <w:rsid w:val="00885499"/>
    <w:rsid w:val="00885672"/>
    <w:rsid w:val="008857C5"/>
    <w:rsid w:val="008857CB"/>
    <w:rsid w:val="00887428"/>
    <w:rsid w:val="00887601"/>
    <w:rsid w:val="0089098B"/>
    <w:rsid w:val="00890CBB"/>
    <w:rsid w:val="0089166A"/>
    <w:rsid w:val="00892232"/>
    <w:rsid w:val="0089253D"/>
    <w:rsid w:val="00892604"/>
    <w:rsid w:val="008939CD"/>
    <w:rsid w:val="00893C0A"/>
    <w:rsid w:val="00893C4F"/>
    <w:rsid w:val="008948E7"/>
    <w:rsid w:val="00894FE7"/>
    <w:rsid w:val="00895550"/>
    <w:rsid w:val="0089601E"/>
    <w:rsid w:val="00896C5E"/>
    <w:rsid w:val="008971AF"/>
    <w:rsid w:val="008A0501"/>
    <w:rsid w:val="008A17F7"/>
    <w:rsid w:val="008A1FE6"/>
    <w:rsid w:val="008A224D"/>
    <w:rsid w:val="008A2687"/>
    <w:rsid w:val="008A2E28"/>
    <w:rsid w:val="008A3BE9"/>
    <w:rsid w:val="008A3F99"/>
    <w:rsid w:val="008A429A"/>
    <w:rsid w:val="008A46FE"/>
    <w:rsid w:val="008A4D2E"/>
    <w:rsid w:val="008A5CF3"/>
    <w:rsid w:val="008A6A1F"/>
    <w:rsid w:val="008A6A6C"/>
    <w:rsid w:val="008A6D64"/>
    <w:rsid w:val="008A6FDE"/>
    <w:rsid w:val="008A70E8"/>
    <w:rsid w:val="008A76A2"/>
    <w:rsid w:val="008A7AF8"/>
    <w:rsid w:val="008B14D9"/>
    <w:rsid w:val="008B15EF"/>
    <w:rsid w:val="008B1A1E"/>
    <w:rsid w:val="008B21A8"/>
    <w:rsid w:val="008B2421"/>
    <w:rsid w:val="008B2EF2"/>
    <w:rsid w:val="008B3044"/>
    <w:rsid w:val="008B5695"/>
    <w:rsid w:val="008B5D7D"/>
    <w:rsid w:val="008B6103"/>
    <w:rsid w:val="008B7751"/>
    <w:rsid w:val="008B77F6"/>
    <w:rsid w:val="008B7D44"/>
    <w:rsid w:val="008C0C0E"/>
    <w:rsid w:val="008C14D1"/>
    <w:rsid w:val="008C14F6"/>
    <w:rsid w:val="008C1A15"/>
    <w:rsid w:val="008C2725"/>
    <w:rsid w:val="008C317D"/>
    <w:rsid w:val="008C33B5"/>
    <w:rsid w:val="008C4DE8"/>
    <w:rsid w:val="008C4F84"/>
    <w:rsid w:val="008C56FE"/>
    <w:rsid w:val="008C5D98"/>
    <w:rsid w:val="008C6A05"/>
    <w:rsid w:val="008C6DCA"/>
    <w:rsid w:val="008C752D"/>
    <w:rsid w:val="008C78FC"/>
    <w:rsid w:val="008D0FDE"/>
    <w:rsid w:val="008D13B9"/>
    <w:rsid w:val="008D2AF5"/>
    <w:rsid w:val="008D2D43"/>
    <w:rsid w:val="008D4E6A"/>
    <w:rsid w:val="008D628A"/>
    <w:rsid w:val="008D6852"/>
    <w:rsid w:val="008D6E93"/>
    <w:rsid w:val="008D75F0"/>
    <w:rsid w:val="008E00C8"/>
    <w:rsid w:val="008E0985"/>
    <w:rsid w:val="008E0F82"/>
    <w:rsid w:val="008E103C"/>
    <w:rsid w:val="008E2167"/>
    <w:rsid w:val="008E3169"/>
    <w:rsid w:val="008E3818"/>
    <w:rsid w:val="008E386F"/>
    <w:rsid w:val="008E39BE"/>
    <w:rsid w:val="008E3A8C"/>
    <w:rsid w:val="008E3B81"/>
    <w:rsid w:val="008E3D4E"/>
    <w:rsid w:val="008E6A6B"/>
    <w:rsid w:val="008E71A2"/>
    <w:rsid w:val="008E77B2"/>
    <w:rsid w:val="008F043A"/>
    <w:rsid w:val="008F098C"/>
    <w:rsid w:val="008F0AE3"/>
    <w:rsid w:val="008F29A0"/>
    <w:rsid w:val="008F2DF3"/>
    <w:rsid w:val="008F3743"/>
    <w:rsid w:val="008F45AD"/>
    <w:rsid w:val="008F47A6"/>
    <w:rsid w:val="008F5DE4"/>
    <w:rsid w:val="008F709D"/>
    <w:rsid w:val="008F7648"/>
    <w:rsid w:val="008F7DD3"/>
    <w:rsid w:val="008F7DEF"/>
    <w:rsid w:val="0090048B"/>
    <w:rsid w:val="00901596"/>
    <w:rsid w:val="0090163D"/>
    <w:rsid w:val="00903B69"/>
    <w:rsid w:val="00905065"/>
    <w:rsid w:val="0090591F"/>
    <w:rsid w:val="0090721C"/>
    <w:rsid w:val="00911CB9"/>
    <w:rsid w:val="00911DEE"/>
    <w:rsid w:val="00911E86"/>
    <w:rsid w:val="00913A3E"/>
    <w:rsid w:val="00913BEC"/>
    <w:rsid w:val="00915280"/>
    <w:rsid w:val="009159D8"/>
    <w:rsid w:val="00915E33"/>
    <w:rsid w:val="00916C41"/>
    <w:rsid w:val="00916D62"/>
    <w:rsid w:val="00917223"/>
    <w:rsid w:val="0091754F"/>
    <w:rsid w:val="00917B7A"/>
    <w:rsid w:val="00917E80"/>
    <w:rsid w:val="0092050B"/>
    <w:rsid w:val="00921302"/>
    <w:rsid w:val="00921D42"/>
    <w:rsid w:val="00922935"/>
    <w:rsid w:val="0092364E"/>
    <w:rsid w:val="00923C46"/>
    <w:rsid w:val="00923C98"/>
    <w:rsid w:val="00925174"/>
    <w:rsid w:val="00925BDC"/>
    <w:rsid w:val="00926177"/>
    <w:rsid w:val="009310E8"/>
    <w:rsid w:val="00931ABE"/>
    <w:rsid w:val="0093276C"/>
    <w:rsid w:val="00933B9A"/>
    <w:rsid w:val="0093464A"/>
    <w:rsid w:val="00935669"/>
    <w:rsid w:val="009359D5"/>
    <w:rsid w:val="00936D0D"/>
    <w:rsid w:val="00937052"/>
    <w:rsid w:val="0093755D"/>
    <w:rsid w:val="00937D19"/>
    <w:rsid w:val="009403F0"/>
    <w:rsid w:val="0094043A"/>
    <w:rsid w:val="00941A73"/>
    <w:rsid w:val="00941DAF"/>
    <w:rsid w:val="00942241"/>
    <w:rsid w:val="009425B3"/>
    <w:rsid w:val="00942991"/>
    <w:rsid w:val="0094329F"/>
    <w:rsid w:val="00943939"/>
    <w:rsid w:val="00944044"/>
    <w:rsid w:val="0094799B"/>
    <w:rsid w:val="00947CAA"/>
    <w:rsid w:val="009514CD"/>
    <w:rsid w:val="00951943"/>
    <w:rsid w:val="00953ABB"/>
    <w:rsid w:val="0095412E"/>
    <w:rsid w:val="00954E00"/>
    <w:rsid w:val="009607B3"/>
    <w:rsid w:val="00960B18"/>
    <w:rsid w:val="00962613"/>
    <w:rsid w:val="009634B6"/>
    <w:rsid w:val="0096373A"/>
    <w:rsid w:val="00963930"/>
    <w:rsid w:val="00964AF2"/>
    <w:rsid w:val="0096686A"/>
    <w:rsid w:val="0097142A"/>
    <w:rsid w:val="0097415E"/>
    <w:rsid w:val="00974AF6"/>
    <w:rsid w:val="00975C8D"/>
    <w:rsid w:val="00975EDD"/>
    <w:rsid w:val="00976A05"/>
    <w:rsid w:val="00977304"/>
    <w:rsid w:val="009816A5"/>
    <w:rsid w:val="00981BC0"/>
    <w:rsid w:val="009827E8"/>
    <w:rsid w:val="00982BD8"/>
    <w:rsid w:val="00983163"/>
    <w:rsid w:val="009846DC"/>
    <w:rsid w:val="00984A97"/>
    <w:rsid w:val="00985093"/>
    <w:rsid w:val="0098796C"/>
    <w:rsid w:val="00987BF2"/>
    <w:rsid w:val="0099058B"/>
    <w:rsid w:val="00991650"/>
    <w:rsid w:val="00991DBE"/>
    <w:rsid w:val="009926C0"/>
    <w:rsid w:val="00992DAA"/>
    <w:rsid w:val="00993928"/>
    <w:rsid w:val="00994808"/>
    <w:rsid w:val="0099537D"/>
    <w:rsid w:val="0099539E"/>
    <w:rsid w:val="0099778D"/>
    <w:rsid w:val="009A02F6"/>
    <w:rsid w:val="009A076E"/>
    <w:rsid w:val="009A1037"/>
    <w:rsid w:val="009A1A63"/>
    <w:rsid w:val="009A1D33"/>
    <w:rsid w:val="009A207A"/>
    <w:rsid w:val="009A2103"/>
    <w:rsid w:val="009A2149"/>
    <w:rsid w:val="009A2175"/>
    <w:rsid w:val="009A2302"/>
    <w:rsid w:val="009A2ADF"/>
    <w:rsid w:val="009A48FC"/>
    <w:rsid w:val="009A4F82"/>
    <w:rsid w:val="009A4FE3"/>
    <w:rsid w:val="009A6279"/>
    <w:rsid w:val="009A6BA7"/>
    <w:rsid w:val="009A7D4E"/>
    <w:rsid w:val="009B0ABB"/>
    <w:rsid w:val="009B0FE0"/>
    <w:rsid w:val="009B1807"/>
    <w:rsid w:val="009B27ED"/>
    <w:rsid w:val="009B446E"/>
    <w:rsid w:val="009B4DEA"/>
    <w:rsid w:val="009B5080"/>
    <w:rsid w:val="009B59B3"/>
    <w:rsid w:val="009B6EDE"/>
    <w:rsid w:val="009B6F5E"/>
    <w:rsid w:val="009B7117"/>
    <w:rsid w:val="009B7A82"/>
    <w:rsid w:val="009C1583"/>
    <w:rsid w:val="009C254A"/>
    <w:rsid w:val="009C3C8E"/>
    <w:rsid w:val="009C5224"/>
    <w:rsid w:val="009C5373"/>
    <w:rsid w:val="009C6A6E"/>
    <w:rsid w:val="009C7A47"/>
    <w:rsid w:val="009C7C13"/>
    <w:rsid w:val="009D04A8"/>
    <w:rsid w:val="009D23FB"/>
    <w:rsid w:val="009D4739"/>
    <w:rsid w:val="009D4CF2"/>
    <w:rsid w:val="009D5524"/>
    <w:rsid w:val="009D5E16"/>
    <w:rsid w:val="009D691A"/>
    <w:rsid w:val="009E1992"/>
    <w:rsid w:val="009E1B02"/>
    <w:rsid w:val="009E2819"/>
    <w:rsid w:val="009E46D5"/>
    <w:rsid w:val="009E57D5"/>
    <w:rsid w:val="009E5FAD"/>
    <w:rsid w:val="009E61DF"/>
    <w:rsid w:val="009E784E"/>
    <w:rsid w:val="009E7B66"/>
    <w:rsid w:val="009F07DE"/>
    <w:rsid w:val="009F16A7"/>
    <w:rsid w:val="009F1F9E"/>
    <w:rsid w:val="009F2364"/>
    <w:rsid w:val="009F2C2B"/>
    <w:rsid w:val="009F322D"/>
    <w:rsid w:val="009F60BA"/>
    <w:rsid w:val="009F6D54"/>
    <w:rsid w:val="009F71AF"/>
    <w:rsid w:val="009F735C"/>
    <w:rsid w:val="009F7500"/>
    <w:rsid w:val="009F7B5B"/>
    <w:rsid w:val="00A00298"/>
    <w:rsid w:val="00A01965"/>
    <w:rsid w:val="00A01ACB"/>
    <w:rsid w:val="00A01F60"/>
    <w:rsid w:val="00A02225"/>
    <w:rsid w:val="00A022AB"/>
    <w:rsid w:val="00A02A8A"/>
    <w:rsid w:val="00A03557"/>
    <w:rsid w:val="00A03ECE"/>
    <w:rsid w:val="00A05FEA"/>
    <w:rsid w:val="00A0629B"/>
    <w:rsid w:val="00A06547"/>
    <w:rsid w:val="00A07192"/>
    <w:rsid w:val="00A07492"/>
    <w:rsid w:val="00A101F8"/>
    <w:rsid w:val="00A10B6D"/>
    <w:rsid w:val="00A112EF"/>
    <w:rsid w:val="00A11BAC"/>
    <w:rsid w:val="00A11CB0"/>
    <w:rsid w:val="00A11E8E"/>
    <w:rsid w:val="00A157D3"/>
    <w:rsid w:val="00A16266"/>
    <w:rsid w:val="00A16412"/>
    <w:rsid w:val="00A171E7"/>
    <w:rsid w:val="00A2088F"/>
    <w:rsid w:val="00A209F3"/>
    <w:rsid w:val="00A20BA2"/>
    <w:rsid w:val="00A22332"/>
    <w:rsid w:val="00A22B9F"/>
    <w:rsid w:val="00A236C8"/>
    <w:rsid w:val="00A23A84"/>
    <w:rsid w:val="00A2490A"/>
    <w:rsid w:val="00A25FDC"/>
    <w:rsid w:val="00A26CC2"/>
    <w:rsid w:val="00A302CE"/>
    <w:rsid w:val="00A30C0E"/>
    <w:rsid w:val="00A3314C"/>
    <w:rsid w:val="00A333DA"/>
    <w:rsid w:val="00A33DC8"/>
    <w:rsid w:val="00A35FC3"/>
    <w:rsid w:val="00A37984"/>
    <w:rsid w:val="00A410D9"/>
    <w:rsid w:val="00A4195D"/>
    <w:rsid w:val="00A41983"/>
    <w:rsid w:val="00A41F02"/>
    <w:rsid w:val="00A422F1"/>
    <w:rsid w:val="00A42913"/>
    <w:rsid w:val="00A43561"/>
    <w:rsid w:val="00A43969"/>
    <w:rsid w:val="00A43AC3"/>
    <w:rsid w:val="00A43B03"/>
    <w:rsid w:val="00A43B95"/>
    <w:rsid w:val="00A44721"/>
    <w:rsid w:val="00A44D5E"/>
    <w:rsid w:val="00A45378"/>
    <w:rsid w:val="00A4547C"/>
    <w:rsid w:val="00A45C2A"/>
    <w:rsid w:val="00A4601B"/>
    <w:rsid w:val="00A46AF7"/>
    <w:rsid w:val="00A46BE9"/>
    <w:rsid w:val="00A470EE"/>
    <w:rsid w:val="00A47B2E"/>
    <w:rsid w:val="00A50A5E"/>
    <w:rsid w:val="00A50E78"/>
    <w:rsid w:val="00A5103A"/>
    <w:rsid w:val="00A51508"/>
    <w:rsid w:val="00A519F9"/>
    <w:rsid w:val="00A52736"/>
    <w:rsid w:val="00A52D43"/>
    <w:rsid w:val="00A54502"/>
    <w:rsid w:val="00A54EC9"/>
    <w:rsid w:val="00A57963"/>
    <w:rsid w:val="00A57B24"/>
    <w:rsid w:val="00A60288"/>
    <w:rsid w:val="00A607E4"/>
    <w:rsid w:val="00A609FB"/>
    <w:rsid w:val="00A62BF5"/>
    <w:rsid w:val="00A62E5F"/>
    <w:rsid w:val="00A6355C"/>
    <w:rsid w:val="00A64A25"/>
    <w:rsid w:val="00A65107"/>
    <w:rsid w:val="00A65174"/>
    <w:rsid w:val="00A661AA"/>
    <w:rsid w:val="00A66CEB"/>
    <w:rsid w:val="00A70583"/>
    <w:rsid w:val="00A709E0"/>
    <w:rsid w:val="00A70C76"/>
    <w:rsid w:val="00A710DE"/>
    <w:rsid w:val="00A72201"/>
    <w:rsid w:val="00A731D7"/>
    <w:rsid w:val="00A73794"/>
    <w:rsid w:val="00A75952"/>
    <w:rsid w:val="00A75DED"/>
    <w:rsid w:val="00A76502"/>
    <w:rsid w:val="00A76D75"/>
    <w:rsid w:val="00A77380"/>
    <w:rsid w:val="00A77A86"/>
    <w:rsid w:val="00A80B5A"/>
    <w:rsid w:val="00A81214"/>
    <w:rsid w:val="00A81F42"/>
    <w:rsid w:val="00A82EE6"/>
    <w:rsid w:val="00A83264"/>
    <w:rsid w:val="00A842E3"/>
    <w:rsid w:val="00A84E80"/>
    <w:rsid w:val="00A854C6"/>
    <w:rsid w:val="00A85B7A"/>
    <w:rsid w:val="00A875DA"/>
    <w:rsid w:val="00A900F5"/>
    <w:rsid w:val="00A90AB7"/>
    <w:rsid w:val="00A90FBF"/>
    <w:rsid w:val="00A91D0A"/>
    <w:rsid w:val="00A92B77"/>
    <w:rsid w:val="00A93237"/>
    <w:rsid w:val="00A94A73"/>
    <w:rsid w:val="00A94A84"/>
    <w:rsid w:val="00A95155"/>
    <w:rsid w:val="00A959DD"/>
    <w:rsid w:val="00A95AA1"/>
    <w:rsid w:val="00A95B76"/>
    <w:rsid w:val="00A96CE0"/>
    <w:rsid w:val="00A97023"/>
    <w:rsid w:val="00A97123"/>
    <w:rsid w:val="00AA39BB"/>
    <w:rsid w:val="00AA3ED7"/>
    <w:rsid w:val="00AA48E0"/>
    <w:rsid w:val="00AA51E7"/>
    <w:rsid w:val="00AA5389"/>
    <w:rsid w:val="00AA58DB"/>
    <w:rsid w:val="00AA68CC"/>
    <w:rsid w:val="00AA7142"/>
    <w:rsid w:val="00AA72F2"/>
    <w:rsid w:val="00AB0943"/>
    <w:rsid w:val="00AB0CE3"/>
    <w:rsid w:val="00AB1701"/>
    <w:rsid w:val="00AB1D8C"/>
    <w:rsid w:val="00AB2784"/>
    <w:rsid w:val="00AB2E26"/>
    <w:rsid w:val="00AB2FDA"/>
    <w:rsid w:val="00AB38A2"/>
    <w:rsid w:val="00AB3DD1"/>
    <w:rsid w:val="00AB3E36"/>
    <w:rsid w:val="00AB476A"/>
    <w:rsid w:val="00AB550E"/>
    <w:rsid w:val="00AB63A7"/>
    <w:rsid w:val="00AB6938"/>
    <w:rsid w:val="00AB6F31"/>
    <w:rsid w:val="00AB76C2"/>
    <w:rsid w:val="00AB77B8"/>
    <w:rsid w:val="00AC0788"/>
    <w:rsid w:val="00AC0ED8"/>
    <w:rsid w:val="00AC11E6"/>
    <w:rsid w:val="00AC1852"/>
    <w:rsid w:val="00AC1AB0"/>
    <w:rsid w:val="00AC1B9E"/>
    <w:rsid w:val="00AC1E2E"/>
    <w:rsid w:val="00AC3C58"/>
    <w:rsid w:val="00AC44F0"/>
    <w:rsid w:val="00AC4D20"/>
    <w:rsid w:val="00AC587E"/>
    <w:rsid w:val="00AC6288"/>
    <w:rsid w:val="00AC66F3"/>
    <w:rsid w:val="00AD00B5"/>
    <w:rsid w:val="00AD0457"/>
    <w:rsid w:val="00AD2880"/>
    <w:rsid w:val="00AD2FC3"/>
    <w:rsid w:val="00AD2FDB"/>
    <w:rsid w:val="00AD40B7"/>
    <w:rsid w:val="00AD426F"/>
    <w:rsid w:val="00AD572B"/>
    <w:rsid w:val="00AD57FC"/>
    <w:rsid w:val="00AD5CCE"/>
    <w:rsid w:val="00AD6739"/>
    <w:rsid w:val="00AD7112"/>
    <w:rsid w:val="00AD7295"/>
    <w:rsid w:val="00AD787F"/>
    <w:rsid w:val="00AE0FBC"/>
    <w:rsid w:val="00AE13DE"/>
    <w:rsid w:val="00AE1E9D"/>
    <w:rsid w:val="00AE3211"/>
    <w:rsid w:val="00AE41F9"/>
    <w:rsid w:val="00AE46F5"/>
    <w:rsid w:val="00AE48F3"/>
    <w:rsid w:val="00AE56BC"/>
    <w:rsid w:val="00AE687A"/>
    <w:rsid w:val="00AE714E"/>
    <w:rsid w:val="00AE769E"/>
    <w:rsid w:val="00AE7D6B"/>
    <w:rsid w:val="00AF1437"/>
    <w:rsid w:val="00AF2A12"/>
    <w:rsid w:val="00AF35EF"/>
    <w:rsid w:val="00AF364B"/>
    <w:rsid w:val="00AF3971"/>
    <w:rsid w:val="00AF3A16"/>
    <w:rsid w:val="00AF4C13"/>
    <w:rsid w:val="00AF4E2E"/>
    <w:rsid w:val="00AF4F96"/>
    <w:rsid w:val="00AF5E51"/>
    <w:rsid w:val="00AF5EB7"/>
    <w:rsid w:val="00AF6175"/>
    <w:rsid w:val="00AF64DE"/>
    <w:rsid w:val="00AF6BC9"/>
    <w:rsid w:val="00AF716F"/>
    <w:rsid w:val="00AF7F1B"/>
    <w:rsid w:val="00B0009C"/>
    <w:rsid w:val="00B009F6"/>
    <w:rsid w:val="00B01493"/>
    <w:rsid w:val="00B01BB1"/>
    <w:rsid w:val="00B022B5"/>
    <w:rsid w:val="00B02A31"/>
    <w:rsid w:val="00B04AAC"/>
    <w:rsid w:val="00B04B7B"/>
    <w:rsid w:val="00B05F16"/>
    <w:rsid w:val="00B06064"/>
    <w:rsid w:val="00B066DE"/>
    <w:rsid w:val="00B0672B"/>
    <w:rsid w:val="00B0750D"/>
    <w:rsid w:val="00B07F7B"/>
    <w:rsid w:val="00B10A04"/>
    <w:rsid w:val="00B10A89"/>
    <w:rsid w:val="00B10B35"/>
    <w:rsid w:val="00B10DBC"/>
    <w:rsid w:val="00B1122D"/>
    <w:rsid w:val="00B1198E"/>
    <w:rsid w:val="00B11D8A"/>
    <w:rsid w:val="00B128FB"/>
    <w:rsid w:val="00B12EF2"/>
    <w:rsid w:val="00B135D4"/>
    <w:rsid w:val="00B13B73"/>
    <w:rsid w:val="00B14D4F"/>
    <w:rsid w:val="00B151D4"/>
    <w:rsid w:val="00B157FA"/>
    <w:rsid w:val="00B16A27"/>
    <w:rsid w:val="00B1740D"/>
    <w:rsid w:val="00B204FA"/>
    <w:rsid w:val="00B217CD"/>
    <w:rsid w:val="00B2278A"/>
    <w:rsid w:val="00B238D0"/>
    <w:rsid w:val="00B23EAC"/>
    <w:rsid w:val="00B24D9D"/>
    <w:rsid w:val="00B250DB"/>
    <w:rsid w:val="00B255C5"/>
    <w:rsid w:val="00B257CC"/>
    <w:rsid w:val="00B261F5"/>
    <w:rsid w:val="00B26487"/>
    <w:rsid w:val="00B26E46"/>
    <w:rsid w:val="00B30264"/>
    <w:rsid w:val="00B3074D"/>
    <w:rsid w:val="00B3095F"/>
    <w:rsid w:val="00B31436"/>
    <w:rsid w:val="00B31648"/>
    <w:rsid w:val="00B326BA"/>
    <w:rsid w:val="00B32ADB"/>
    <w:rsid w:val="00B3485F"/>
    <w:rsid w:val="00B34BB2"/>
    <w:rsid w:val="00B34DFB"/>
    <w:rsid w:val="00B35485"/>
    <w:rsid w:val="00B368EC"/>
    <w:rsid w:val="00B36AB7"/>
    <w:rsid w:val="00B37145"/>
    <w:rsid w:val="00B37256"/>
    <w:rsid w:val="00B373A1"/>
    <w:rsid w:val="00B407E0"/>
    <w:rsid w:val="00B41000"/>
    <w:rsid w:val="00B41C7D"/>
    <w:rsid w:val="00B4225F"/>
    <w:rsid w:val="00B43D99"/>
    <w:rsid w:val="00B44B32"/>
    <w:rsid w:val="00B4515A"/>
    <w:rsid w:val="00B45192"/>
    <w:rsid w:val="00B4532A"/>
    <w:rsid w:val="00B455E0"/>
    <w:rsid w:val="00B46A65"/>
    <w:rsid w:val="00B47707"/>
    <w:rsid w:val="00B47B98"/>
    <w:rsid w:val="00B50176"/>
    <w:rsid w:val="00B50869"/>
    <w:rsid w:val="00B52C8E"/>
    <w:rsid w:val="00B533B3"/>
    <w:rsid w:val="00B53806"/>
    <w:rsid w:val="00B53E69"/>
    <w:rsid w:val="00B5515A"/>
    <w:rsid w:val="00B55411"/>
    <w:rsid w:val="00B561D8"/>
    <w:rsid w:val="00B57BD4"/>
    <w:rsid w:val="00B6077F"/>
    <w:rsid w:val="00B62724"/>
    <w:rsid w:val="00B63B72"/>
    <w:rsid w:val="00B65023"/>
    <w:rsid w:val="00B679E8"/>
    <w:rsid w:val="00B71FD8"/>
    <w:rsid w:val="00B72BD3"/>
    <w:rsid w:val="00B72C8A"/>
    <w:rsid w:val="00B73CA1"/>
    <w:rsid w:val="00B74599"/>
    <w:rsid w:val="00B74AA2"/>
    <w:rsid w:val="00B759BE"/>
    <w:rsid w:val="00B75AD3"/>
    <w:rsid w:val="00B772CC"/>
    <w:rsid w:val="00B77C59"/>
    <w:rsid w:val="00B77F4C"/>
    <w:rsid w:val="00B80312"/>
    <w:rsid w:val="00B82D14"/>
    <w:rsid w:val="00B82D72"/>
    <w:rsid w:val="00B84CDC"/>
    <w:rsid w:val="00B86EB5"/>
    <w:rsid w:val="00B908C8"/>
    <w:rsid w:val="00B922DE"/>
    <w:rsid w:val="00B92359"/>
    <w:rsid w:val="00B96250"/>
    <w:rsid w:val="00BA0A21"/>
    <w:rsid w:val="00BA0C55"/>
    <w:rsid w:val="00BA2E01"/>
    <w:rsid w:val="00BA2F2F"/>
    <w:rsid w:val="00BA34DB"/>
    <w:rsid w:val="00BA4C3F"/>
    <w:rsid w:val="00BA5BA2"/>
    <w:rsid w:val="00BA5CC1"/>
    <w:rsid w:val="00BA5DE2"/>
    <w:rsid w:val="00BA5DEF"/>
    <w:rsid w:val="00BA710A"/>
    <w:rsid w:val="00BB0706"/>
    <w:rsid w:val="00BB0AF1"/>
    <w:rsid w:val="00BB2A36"/>
    <w:rsid w:val="00BB33CB"/>
    <w:rsid w:val="00BB389C"/>
    <w:rsid w:val="00BB38B4"/>
    <w:rsid w:val="00BB3A82"/>
    <w:rsid w:val="00BB515E"/>
    <w:rsid w:val="00BB5ACA"/>
    <w:rsid w:val="00BB60DF"/>
    <w:rsid w:val="00BB6177"/>
    <w:rsid w:val="00BB6646"/>
    <w:rsid w:val="00BB6A56"/>
    <w:rsid w:val="00BB6C7F"/>
    <w:rsid w:val="00BB6E62"/>
    <w:rsid w:val="00BB70AD"/>
    <w:rsid w:val="00BB735A"/>
    <w:rsid w:val="00BC0969"/>
    <w:rsid w:val="00BC1D5C"/>
    <w:rsid w:val="00BC20DA"/>
    <w:rsid w:val="00BC3E93"/>
    <w:rsid w:val="00BC4664"/>
    <w:rsid w:val="00BC6D5E"/>
    <w:rsid w:val="00BC6F17"/>
    <w:rsid w:val="00BC7061"/>
    <w:rsid w:val="00BC7144"/>
    <w:rsid w:val="00BD0A14"/>
    <w:rsid w:val="00BD0A34"/>
    <w:rsid w:val="00BD0B0E"/>
    <w:rsid w:val="00BD1E57"/>
    <w:rsid w:val="00BD305F"/>
    <w:rsid w:val="00BD35EF"/>
    <w:rsid w:val="00BD654D"/>
    <w:rsid w:val="00BD6616"/>
    <w:rsid w:val="00BD6A17"/>
    <w:rsid w:val="00BD6BCD"/>
    <w:rsid w:val="00BE040A"/>
    <w:rsid w:val="00BE1081"/>
    <w:rsid w:val="00BE3548"/>
    <w:rsid w:val="00BE38F3"/>
    <w:rsid w:val="00BE3AFE"/>
    <w:rsid w:val="00BE4774"/>
    <w:rsid w:val="00BE4A49"/>
    <w:rsid w:val="00BE5102"/>
    <w:rsid w:val="00BE5A33"/>
    <w:rsid w:val="00BF01E4"/>
    <w:rsid w:val="00BF03EF"/>
    <w:rsid w:val="00BF057C"/>
    <w:rsid w:val="00BF1038"/>
    <w:rsid w:val="00BF19D9"/>
    <w:rsid w:val="00BF1BC2"/>
    <w:rsid w:val="00BF2562"/>
    <w:rsid w:val="00BF3029"/>
    <w:rsid w:val="00BF3306"/>
    <w:rsid w:val="00BF39AF"/>
    <w:rsid w:val="00BF4429"/>
    <w:rsid w:val="00BF4627"/>
    <w:rsid w:val="00BF57F2"/>
    <w:rsid w:val="00C0174F"/>
    <w:rsid w:val="00C0199D"/>
    <w:rsid w:val="00C01A26"/>
    <w:rsid w:val="00C01D29"/>
    <w:rsid w:val="00C02B8D"/>
    <w:rsid w:val="00C03C6F"/>
    <w:rsid w:val="00C04301"/>
    <w:rsid w:val="00C045C7"/>
    <w:rsid w:val="00C04F34"/>
    <w:rsid w:val="00C0513F"/>
    <w:rsid w:val="00C05A12"/>
    <w:rsid w:val="00C06114"/>
    <w:rsid w:val="00C07595"/>
    <w:rsid w:val="00C076B3"/>
    <w:rsid w:val="00C101FC"/>
    <w:rsid w:val="00C10356"/>
    <w:rsid w:val="00C10513"/>
    <w:rsid w:val="00C11961"/>
    <w:rsid w:val="00C11FD5"/>
    <w:rsid w:val="00C12226"/>
    <w:rsid w:val="00C12D87"/>
    <w:rsid w:val="00C136CA"/>
    <w:rsid w:val="00C1559A"/>
    <w:rsid w:val="00C15924"/>
    <w:rsid w:val="00C15E2B"/>
    <w:rsid w:val="00C164E9"/>
    <w:rsid w:val="00C169CE"/>
    <w:rsid w:val="00C16B9A"/>
    <w:rsid w:val="00C17598"/>
    <w:rsid w:val="00C21EC4"/>
    <w:rsid w:val="00C2337D"/>
    <w:rsid w:val="00C23F88"/>
    <w:rsid w:val="00C25186"/>
    <w:rsid w:val="00C2524B"/>
    <w:rsid w:val="00C25903"/>
    <w:rsid w:val="00C26AF5"/>
    <w:rsid w:val="00C27A3A"/>
    <w:rsid w:val="00C27E3C"/>
    <w:rsid w:val="00C30358"/>
    <w:rsid w:val="00C31C4F"/>
    <w:rsid w:val="00C3236C"/>
    <w:rsid w:val="00C32564"/>
    <w:rsid w:val="00C33E87"/>
    <w:rsid w:val="00C3435A"/>
    <w:rsid w:val="00C36BE5"/>
    <w:rsid w:val="00C36F84"/>
    <w:rsid w:val="00C37125"/>
    <w:rsid w:val="00C3734E"/>
    <w:rsid w:val="00C40336"/>
    <w:rsid w:val="00C4042E"/>
    <w:rsid w:val="00C42B44"/>
    <w:rsid w:val="00C42BB8"/>
    <w:rsid w:val="00C43084"/>
    <w:rsid w:val="00C44C55"/>
    <w:rsid w:val="00C450C8"/>
    <w:rsid w:val="00C469D3"/>
    <w:rsid w:val="00C46D2A"/>
    <w:rsid w:val="00C47F5A"/>
    <w:rsid w:val="00C50029"/>
    <w:rsid w:val="00C50CF3"/>
    <w:rsid w:val="00C513E9"/>
    <w:rsid w:val="00C51A85"/>
    <w:rsid w:val="00C52697"/>
    <w:rsid w:val="00C5450E"/>
    <w:rsid w:val="00C5468B"/>
    <w:rsid w:val="00C55551"/>
    <w:rsid w:val="00C556CD"/>
    <w:rsid w:val="00C57150"/>
    <w:rsid w:val="00C6170E"/>
    <w:rsid w:val="00C61805"/>
    <w:rsid w:val="00C61965"/>
    <w:rsid w:val="00C61CC4"/>
    <w:rsid w:val="00C646F7"/>
    <w:rsid w:val="00C6552F"/>
    <w:rsid w:val="00C66068"/>
    <w:rsid w:val="00C660AE"/>
    <w:rsid w:val="00C66BE0"/>
    <w:rsid w:val="00C677F7"/>
    <w:rsid w:val="00C67E29"/>
    <w:rsid w:val="00C67F0F"/>
    <w:rsid w:val="00C70923"/>
    <w:rsid w:val="00C71CB1"/>
    <w:rsid w:val="00C74B6D"/>
    <w:rsid w:val="00C74D1B"/>
    <w:rsid w:val="00C7574C"/>
    <w:rsid w:val="00C75D7E"/>
    <w:rsid w:val="00C77731"/>
    <w:rsid w:val="00C77C28"/>
    <w:rsid w:val="00C80D53"/>
    <w:rsid w:val="00C83B19"/>
    <w:rsid w:val="00C83E0F"/>
    <w:rsid w:val="00C84071"/>
    <w:rsid w:val="00C840DE"/>
    <w:rsid w:val="00C840EE"/>
    <w:rsid w:val="00C84176"/>
    <w:rsid w:val="00C848C8"/>
    <w:rsid w:val="00C8506B"/>
    <w:rsid w:val="00C85A51"/>
    <w:rsid w:val="00C85B31"/>
    <w:rsid w:val="00C85DDB"/>
    <w:rsid w:val="00C8646D"/>
    <w:rsid w:val="00C8719F"/>
    <w:rsid w:val="00C87E6A"/>
    <w:rsid w:val="00C902A7"/>
    <w:rsid w:val="00C91A93"/>
    <w:rsid w:val="00C92026"/>
    <w:rsid w:val="00C9360C"/>
    <w:rsid w:val="00C93F5F"/>
    <w:rsid w:val="00C9486D"/>
    <w:rsid w:val="00C95BA9"/>
    <w:rsid w:val="00C96102"/>
    <w:rsid w:val="00C966D8"/>
    <w:rsid w:val="00C96A9B"/>
    <w:rsid w:val="00C97054"/>
    <w:rsid w:val="00CA1D00"/>
    <w:rsid w:val="00CA25E4"/>
    <w:rsid w:val="00CA25F7"/>
    <w:rsid w:val="00CA2645"/>
    <w:rsid w:val="00CA328D"/>
    <w:rsid w:val="00CA36F5"/>
    <w:rsid w:val="00CA3A01"/>
    <w:rsid w:val="00CA3EA3"/>
    <w:rsid w:val="00CA3EDF"/>
    <w:rsid w:val="00CA4B22"/>
    <w:rsid w:val="00CA501B"/>
    <w:rsid w:val="00CA52D8"/>
    <w:rsid w:val="00CA58B1"/>
    <w:rsid w:val="00CA5D03"/>
    <w:rsid w:val="00CA66D8"/>
    <w:rsid w:val="00CA772F"/>
    <w:rsid w:val="00CA787E"/>
    <w:rsid w:val="00CA7E2A"/>
    <w:rsid w:val="00CB632A"/>
    <w:rsid w:val="00CB6351"/>
    <w:rsid w:val="00CB7686"/>
    <w:rsid w:val="00CC0769"/>
    <w:rsid w:val="00CC097B"/>
    <w:rsid w:val="00CC1FB9"/>
    <w:rsid w:val="00CC20EE"/>
    <w:rsid w:val="00CC4801"/>
    <w:rsid w:val="00CC604B"/>
    <w:rsid w:val="00CC608B"/>
    <w:rsid w:val="00CC653D"/>
    <w:rsid w:val="00CC7B10"/>
    <w:rsid w:val="00CC7F25"/>
    <w:rsid w:val="00CD0EAD"/>
    <w:rsid w:val="00CD1536"/>
    <w:rsid w:val="00CD27E5"/>
    <w:rsid w:val="00CD2FD0"/>
    <w:rsid w:val="00CD331F"/>
    <w:rsid w:val="00CD409A"/>
    <w:rsid w:val="00CD4B24"/>
    <w:rsid w:val="00CD4C2D"/>
    <w:rsid w:val="00CD50C7"/>
    <w:rsid w:val="00CD5877"/>
    <w:rsid w:val="00CD58C6"/>
    <w:rsid w:val="00CD623D"/>
    <w:rsid w:val="00CD679D"/>
    <w:rsid w:val="00CD6A78"/>
    <w:rsid w:val="00CD7783"/>
    <w:rsid w:val="00CD7E1B"/>
    <w:rsid w:val="00CE1CA3"/>
    <w:rsid w:val="00CE1F9E"/>
    <w:rsid w:val="00CE43DA"/>
    <w:rsid w:val="00CE4993"/>
    <w:rsid w:val="00CE55C3"/>
    <w:rsid w:val="00CE5755"/>
    <w:rsid w:val="00CE5917"/>
    <w:rsid w:val="00CE61D0"/>
    <w:rsid w:val="00CF0134"/>
    <w:rsid w:val="00CF0236"/>
    <w:rsid w:val="00CF147E"/>
    <w:rsid w:val="00CF1842"/>
    <w:rsid w:val="00CF1AA5"/>
    <w:rsid w:val="00CF1EB8"/>
    <w:rsid w:val="00CF369E"/>
    <w:rsid w:val="00CF498E"/>
    <w:rsid w:val="00CF58C6"/>
    <w:rsid w:val="00CF7F95"/>
    <w:rsid w:val="00D001B1"/>
    <w:rsid w:val="00D00EB1"/>
    <w:rsid w:val="00D014F2"/>
    <w:rsid w:val="00D0189F"/>
    <w:rsid w:val="00D037FA"/>
    <w:rsid w:val="00D05AC1"/>
    <w:rsid w:val="00D05F4A"/>
    <w:rsid w:val="00D06027"/>
    <w:rsid w:val="00D0656E"/>
    <w:rsid w:val="00D0671B"/>
    <w:rsid w:val="00D06817"/>
    <w:rsid w:val="00D06982"/>
    <w:rsid w:val="00D06D00"/>
    <w:rsid w:val="00D0725A"/>
    <w:rsid w:val="00D07420"/>
    <w:rsid w:val="00D101B4"/>
    <w:rsid w:val="00D1068C"/>
    <w:rsid w:val="00D11BE0"/>
    <w:rsid w:val="00D1211A"/>
    <w:rsid w:val="00D142F3"/>
    <w:rsid w:val="00D14B91"/>
    <w:rsid w:val="00D14EA7"/>
    <w:rsid w:val="00D15394"/>
    <w:rsid w:val="00D15B9F"/>
    <w:rsid w:val="00D15FF2"/>
    <w:rsid w:val="00D16158"/>
    <w:rsid w:val="00D1616A"/>
    <w:rsid w:val="00D162DA"/>
    <w:rsid w:val="00D1785B"/>
    <w:rsid w:val="00D201FA"/>
    <w:rsid w:val="00D2215D"/>
    <w:rsid w:val="00D22340"/>
    <w:rsid w:val="00D22622"/>
    <w:rsid w:val="00D23E11"/>
    <w:rsid w:val="00D26359"/>
    <w:rsid w:val="00D26BC3"/>
    <w:rsid w:val="00D27184"/>
    <w:rsid w:val="00D301A0"/>
    <w:rsid w:val="00D31986"/>
    <w:rsid w:val="00D31CC5"/>
    <w:rsid w:val="00D32AC6"/>
    <w:rsid w:val="00D339C6"/>
    <w:rsid w:val="00D33CA6"/>
    <w:rsid w:val="00D34558"/>
    <w:rsid w:val="00D347FF"/>
    <w:rsid w:val="00D35309"/>
    <w:rsid w:val="00D3530C"/>
    <w:rsid w:val="00D36388"/>
    <w:rsid w:val="00D36414"/>
    <w:rsid w:val="00D3691E"/>
    <w:rsid w:val="00D37D3E"/>
    <w:rsid w:val="00D434BB"/>
    <w:rsid w:val="00D44471"/>
    <w:rsid w:val="00D45706"/>
    <w:rsid w:val="00D463DB"/>
    <w:rsid w:val="00D46404"/>
    <w:rsid w:val="00D46FEF"/>
    <w:rsid w:val="00D510C6"/>
    <w:rsid w:val="00D51EF0"/>
    <w:rsid w:val="00D53AC0"/>
    <w:rsid w:val="00D54142"/>
    <w:rsid w:val="00D54163"/>
    <w:rsid w:val="00D556DC"/>
    <w:rsid w:val="00D563CA"/>
    <w:rsid w:val="00D56B1B"/>
    <w:rsid w:val="00D57493"/>
    <w:rsid w:val="00D579EB"/>
    <w:rsid w:val="00D57CB6"/>
    <w:rsid w:val="00D6031F"/>
    <w:rsid w:val="00D603E0"/>
    <w:rsid w:val="00D6055C"/>
    <w:rsid w:val="00D61B53"/>
    <w:rsid w:val="00D63409"/>
    <w:rsid w:val="00D6471C"/>
    <w:rsid w:val="00D64CA0"/>
    <w:rsid w:val="00D656B1"/>
    <w:rsid w:val="00D65C26"/>
    <w:rsid w:val="00D65D03"/>
    <w:rsid w:val="00D668D0"/>
    <w:rsid w:val="00D67C4E"/>
    <w:rsid w:val="00D706EC"/>
    <w:rsid w:val="00D71F0D"/>
    <w:rsid w:val="00D7229D"/>
    <w:rsid w:val="00D722D8"/>
    <w:rsid w:val="00D7287E"/>
    <w:rsid w:val="00D73F11"/>
    <w:rsid w:val="00D7621E"/>
    <w:rsid w:val="00D76E96"/>
    <w:rsid w:val="00D76F27"/>
    <w:rsid w:val="00D77BDE"/>
    <w:rsid w:val="00D8097F"/>
    <w:rsid w:val="00D80DFA"/>
    <w:rsid w:val="00D80F86"/>
    <w:rsid w:val="00D822F5"/>
    <w:rsid w:val="00D83B2C"/>
    <w:rsid w:val="00D83BC8"/>
    <w:rsid w:val="00D84BCF"/>
    <w:rsid w:val="00D85831"/>
    <w:rsid w:val="00D865E4"/>
    <w:rsid w:val="00D869AB"/>
    <w:rsid w:val="00D873C7"/>
    <w:rsid w:val="00D87E6E"/>
    <w:rsid w:val="00D904AB"/>
    <w:rsid w:val="00D90F86"/>
    <w:rsid w:val="00D9192C"/>
    <w:rsid w:val="00D9412C"/>
    <w:rsid w:val="00D94437"/>
    <w:rsid w:val="00D96488"/>
    <w:rsid w:val="00D9660F"/>
    <w:rsid w:val="00D96B1F"/>
    <w:rsid w:val="00D975F8"/>
    <w:rsid w:val="00D97BE0"/>
    <w:rsid w:val="00D97F0F"/>
    <w:rsid w:val="00DA0EA8"/>
    <w:rsid w:val="00DA0FEF"/>
    <w:rsid w:val="00DA2A9C"/>
    <w:rsid w:val="00DA3118"/>
    <w:rsid w:val="00DA3586"/>
    <w:rsid w:val="00DA5005"/>
    <w:rsid w:val="00DA57F7"/>
    <w:rsid w:val="00DA6F8D"/>
    <w:rsid w:val="00DB013F"/>
    <w:rsid w:val="00DB0390"/>
    <w:rsid w:val="00DB0563"/>
    <w:rsid w:val="00DB2512"/>
    <w:rsid w:val="00DB2C0B"/>
    <w:rsid w:val="00DB2CFE"/>
    <w:rsid w:val="00DB3821"/>
    <w:rsid w:val="00DB4E88"/>
    <w:rsid w:val="00DB4FDB"/>
    <w:rsid w:val="00DB57CD"/>
    <w:rsid w:val="00DB5FCD"/>
    <w:rsid w:val="00DB6516"/>
    <w:rsid w:val="00DB6A93"/>
    <w:rsid w:val="00DB6BDB"/>
    <w:rsid w:val="00DB7191"/>
    <w:rsid w:val="00DB71F7"/>
    <w:rsid w:val="00DB7434"/>
    <w:rsid w:val="00DB7725"/>
    <w:rsid w:val="00DB785A"/>
    <w:rsid w:val="00DC1E4B"/>
    <w:rsid w:val="00DC43ED"/>
    <w:rsid w:val="00DC449B"/>
    <w:rsid w:val="00DC44B5"/>
    <w:rsid w:val="00DC4AB9"/>
    <w:rsid w:val="00DC7FC0"/>
    <w:rsid w:val="00DD159A"/>
    <w:rsid w:val="00DD19A5"/>
    <w:rsid w:val="00DD3720"/>
    <w:rsid w:val="00DD4AE4"/>
    <w:rsid w:val="00DD4F99"/>
    <w:rsid w:val="00DD500A"/>
    <w:rsid w:val="00DD5C44"/>
    <w:rsid w:val="00DD5FDC"/>
    <w:rsid w:val="00DD61CD"/>
    <w:rsid w:val="00DD6963"/>
    <w:rsid w:val="00DD69EF"/>
    <w:rsid w:val="00DD6A38"/>
    <w:rsid w:val="00DD71DE"/>
    <w:rsid w:val="00DD7846"/>
    <w:rsid w:val="00DD7CEC"/>
    <w:rsid w:val="00DE008A"/>
    <w:rsid w:val="00DE06FD"/>
    <w:rsid w:val="00DE0DD1"/>
    <w:rsid w:val="00DE1CA5"/>
    <w:rsid w:val="00DE24B0"/>
    <w:rsid w:val="00DE2FE4"/>
    <w:rsid w:val="00DE38E6"/>
    <w:rsid w:val="00DE3FE5"/>
    <w:rsid w:val="00DE4AA1"/>
    <w:rsid w:val="00DE57AF"/>
    <w:rsid w:val="00DE6697"/>
    <w:rsid w:val="00DE7ADC"/>
    <w:rsid w:val="00DE7E94"/>
    <w:rsid w:val="00DF187F"/>
    <w:rsid w:val="00DF1BC4"/>
    <w:rsid w:val="00DF1C1B"/>
    <w:rsid w:val="00DF1DB1"/>
    <w:rsid w:val="00DF1F3C"/>
    <w:rsid w:val="00DF276F"/>
    <w:rsid w:val="00DF3048"/>
    <w:rsid w:val="00DF334F"/>
    <w:rsid w:val="00DF385F"/>
    <w:rsid w:val="00DF4B05"/>
    <w:rsid w:val="00DF565F"/>
    <w:rsid w:val="00DF6C7C"/>
    <w:rsid w:val="00DF7244"/>
    <w:rsid w:val="00DF77BE"/>
    <w:rsid w:val="00E014C1"/>
    <w:rsid w:val="00E01EC1"/>
    <w:rsid w:val="00E0290A"/>
    <w:rsid w:val="00E03F69"/>
    <w:rsid w:val="00E04E06"/>
    <w:rsid w:val="00E058FA"/>
    <w:rsid w:val="00E071C5"/>
    <w:rsid w:val="00E07633"/>
    <w:rsid w:val="00E07731"/>
    <w:rsid w:val="00E10BE2"/>
    <w:rsid w:val="00E113B4"/>
    <w:rsid w:val="00E11AD3"/>
    <w:rsid w:val="00E12574"/>
    <w:rsid w:val="00E14058"/>
    <w:rsid w:val="00E15D79"/>
    <w:rsid w:val="00E16A29"/>
    <w:rsid w:val="00E17942"/>
    <w:rsid w:val="00E17E02"/>
    <w:rsid w:val="00E22A92"/>
    <w:rsid w:val="00E22B4A"/>
    <w:rsid w:val="00E22F63"/>
    <w:rsid w:val="00E233F1"/>
    <w:rsid w:val="00E234F7"/>
    <w:rsid w:val="00E24203"/>
    <w:rsid w:val="00E301AF"/>
    <w:rsid w:val="00E3055A"/>
    <w:rsid w:val="00E30674"/>
    <w:rsid w:val="00E30F07"/>
    <w:rsid w:val="00E31344"/>
    <w:rsid w:val="00E33229"/>
    <w:rsid w:val="00E34C72"/>
    <w:rsid w:val="00E34D76"/>
    <w:rsid w:val="00E3550F"/>
    <w:rsid w:val="00E37866"/>
    <w:rsid w:val="00E37EED"/>
    <w:rsid w:val="00E40785"/>
    <w:rsid w:val="00E407FF"/>
    <w:rsid w:val="00E414D4"/>
    <w:rsid w:val="00E42451"/>
    <w:rsid w:val="00E441C4"/>
    <w:rsid w:val="00E4460C"/>
    <w:rsid w:val="00E4514A"/>
    <w:rsid w:val="00E455E7"/>
    <w:rsid w:val="00E45856"/>
    <w:rsid w:val="00E45B43"/>
    <w:rsid w:val="00E460D2"/>
    <w:rsid w:val="00E465DA"/>
    <w:rsid w:val="00E465F1"/>
    <w:rsid w:val="00E469C0"/>
    <w:rsid w:val="00E47972"/>
    <w:rsid w:val="00E5003E"/>
    <w:rsid w:val="00E50BCB"/>
    <w:rsid w:val="00E50D15"/>
    <w:rsid w:val="00E5128E"/>
    <w:rsid w:val="00E53222"/>
    <w:rsid w:val="00E54781"/>
    <w:rsid w:val="00E550F2"/>
    <w:rsid w:val="00E55366"/>
    <w:rsid w:val="00E5548E"/>
    <w:rsid w:val="00E55C90"/>
    <w:rsid w:val="00E56810"/>
    <w:rsid w:val="00E56C16"/>
    <w:rsid w:val="00E5717A"/>
    <w:rsid w:val="00E574EC"/>
    <w:rsid w:val="00E57CC3"/>
    <w:rsid w:val="00E57CFD"/>
    <w:rsid w:val="00E6081D"/>
    <w:rsid w:val="00E610EC"/>
    <w:rsid w:val="00E622F6"/>
    <w:rsid w:val="00E62A1E"/>
    <w:rsid w:val="00E62BD3"/>
    <w:rsid w:val="00E62D08"/>
    <w:rsid w:val="00E62F2B"/>
    <w:rsid w:val="00E63A48"/>
    <w:rsid w:val="00E640A7"/>
    <w:rsid w:val="00E645D1"/>
    <w:rsid w:val="00E64C91"/>
    <w:rsid w:val="00E64D16"/>
    <w:rsid w:val="00E652D9"/>
    <w:rsid w:val="00E660FE"/>
    <w:rsid w:val="00E66666"/>
    <w:rsid w:val="00E66C01"/>
    <w:rsid w:val="00E66EAF"/>
    <w:rsid w:val="00E67600"/>
    <w:rsid w:val="00E67621"/>
    <w:rsid w:val="00E70DD6"/>
    <w:rsid w:val="00E71CDF"/>
    <w:rsid w:val="00E73224"/>
    <w:rsid w:val="00E74399"/>
    <w:rsid w:val="00E748BE"/>
    <w:rsid w:val="00E74BC4"/>
    <w:rsid w:val="00E74C8B"/>
    <w:rsid w:val="00E75006"/>
    <w:rsid w:val="00E75384"/>
    <w:rsid w:val="00E758E1"/>
    <w:rsid w:val="00E765C3"/>
    <w:rsid w:val="00E76A2A"/>
    <w:rsid w:val="00E77ACA"/>
    <w:rsid w:val="00E815A9"/>
    <w:rsid w:val="00E81FC8"/>
    <w:rsid w:val="00E82297"/>
    <w:rsid w:val="00E82321"/>
    <w:rsid w:val="00E82690"/>
    <w:rsid w:val="00E82E92"/>
    <w:rsid w:val="00E83529"/>
    <w:rsid w:val="00E841DA"/>
    <w:rsid w:val="00E84695"/>
    <w:rsid w:val="00E84CD6"/>
    <w:rsid w:val="00E86A68"/>
    <w:rsid w:val="00E87038"/>
    <w:rsid w:val="00E8718E"/>
    <w:rsid w:val="00E87A74"/>
    <w:rsid w:val="00E901D9"/>
    <w:rsid w:val="00E9054B"/>
    <w:rsid w:val="00E90BBE"/>
    <w:rsid w:val="00E90F72"/>
    <w:rsid w:val="00E9143F"/>
    <w:rsid w:val="00E92352"/>
    <w:rsid w:val="00E9361B"/>
    <w:rsid w:val="00E93B07"/>
    <w:rsid w:val="00E93CA5"/>
    <w:rsid w:val="00E9461F"/>
    <w:rsid w:val="00E94BDC"/>
    <w:rsid w:val="00E96DCA"/>
    <w:rsid w:val="00E97550"/>
    <w:rsid w:val="00EA03C1"/>
    <w:rsid w:val="00EA1479"/>
    <w:rsid w:val="00EA16D8"/>
    <w:rsid w:val="00EA2A02"/>
    <w:rsid w:val="00EA2B7B"/>
    <w:rsid w:val="00EA2F93"/>
    <w:rsid w:val="00EA35A8"/>
    <w:rsid w:val="00EA3B44"/>
    <w:rsid w:val="00EA3CE7"/>
    <w:rsid w:val="00EA3F2E"/>
    <w:rsid w:val="00EA4401"/>
    <w:rsid w:val="00EA5082"/>
    <w:rsid w:val="00EB0BEE"/>
    <w:rsid w:val="00EB1E19"/>
    <w:rsid w:val="00EB23C8"/>
    <w:rsid w:val="00EB25F8"/>
    <w:rsid w:val="00EB262E"/>
    <w:rsid w:val="00EB2EB9"/>
    <w:rsid w:val="00EB30B1"/>
    <w:rsid w:val="00EB3B16"/>
    <w:rsid w:val="00EB5170"/>
    <w:rsid w:val="00EB787A"/>
    <w:rsid w:val="00EB7946"/>
    <w:rsid w:val="00EB7D53"/>
    <w:rsid w:val="00EC2E60"/>
    <w:rsid w:val="00EC3133"/>
    <w:rsid w:val="00EC4997"/>
    <w:rsid w:val="00EC4E76"/>
    <w:rsid w:val="00EC5806"/>
    <w:rsid w:val="00EC70BE"/>
    <w:rsid w:val="00EC739B"/>
    <w:rsid w:val="00EC795A"/>
    <w:rsid w:val="00ED013F"/>
    <w:rsid w:val="00ED0B85"/>
    <w:rsid w:val="00ED0F2E"/>
    <w:rsid w:val="00ED1B4F"/>
    <w:rsid w:val="00ED1B7A"/>
    <w:rsid w:val="00ED2813"/>
    <w:rsid w:val="00ED6AE2"/>
    <w:rsid w:val="00ED6E7F"/>
    <w:rsid w:val="00ED70FA"/>
    <w:rsid w:val="00EE0799"/>
    <w:rsid w:val="00EE0884"/>
    <w:rsid w:val="00EE163B"/>
    <w:rsid w:val="00EE1737"/>
    <w:rsid w:val="00EE40DC"/>
    <w:rsid w:val="00EE41A2"/>
    <w:rsid w:val="00EE4316"/>
    <w:rsid w:val="00EE5482"/>
    <w:rsid w:val="00EE58C5"/>
    <w:rsid w:val="00EE62EA"/>
    <w:rsid w:val="00EE6312"/>
    <w:rsid w:val="00EE6501"/>
    <w:rsid w:val="00EE704F"/>
    <w:rsid w:val="00EE74D2"/>
    <w:rsid w:val="00EE7CA2"/>
    <w:rsid w:val="00EF07F6"/>
    <w:rsid w:val="00EF0B10"/>
    <w:rsid w:val="00EF0E3D"/>
    <w:rsid w:val="00EF133F"/>
    <w:rsid w:val="00EF1358"/>
    <w:rsid w:val="00EF22A3"/>
    <w:rsid w:val="00EF28B3"/>
    <w:rsid w:val="00EF2E7F"/>
    <w:rsid w:val="00EF2F09"/>
    <w:rsid w:val="00EF32CF"/>
    <w:rsid w:val="00EF4599"/>
    <w:rsid w:val="00EF4627"/>
    <w:rsid w:val="00EF5720"/>
    <w:rsid w:val="00EF5A23"/>
    <w:rsid w:val="00EF5D08"/>
    <w:rsid w:val="00EF71B5"/>
    <w:rsid w:val="00EF7D2D"/>
    <w:rsid w:val="00F00C2C"/>
    <w:rsid w:val="00F01179"/>
    <w:rsid w:val="00F01D18"/>
    <w:rsid w:val="00F02708"/>
    <w:rsid w:val="00F04026"/>
    <w:rsid w:val="00F05608"/>
    <w:rsid w:val="00F06445"/>
    <w:rsid w:val="00F0705A"/>
    <w:rsid w:val="00F07F3C"/>
    <w:rsid w:val="00F10340"/>
    <w:rsid w:val="00F11893"/>
    <w:rsid w:val="00F12471"/>
    <w:rsid w:val="00F12472"/>
    <w:rsid w:val="00F13D36"/>
    <w:rsid w:val="00F144CB"/>
    <w:rsid w:val="00F14890"/>
    <w:rsid w:val="00F1572C"/>
    <w:rsid w:val="00F158A1"/>
    <w:rsid w:val="00F17F03"/>
    <w:rsid w:val="00F2040F"/>
    <w:rsid w:val="00F21A43"/>
    <w:rsid w:val="00F238B8"/>
    <w:rsid w:val="00F24875"/>
    <w:rsid w:val="00F254BB"/>
    <w:rsid w:val="00F25C1E"/>
    <w:rsid w:val="00F25D4E"/>
    <w:rsid w:val="00F26DC5"/>
    <w:rsid w:val="00F271B5"/>
    <w:rsid w:val="00F315C7"/>
    <w:rsid w:val="00F31807"/>
    <w:rsid w:val="00F32096"/>
    <w:rsid w:val="00F322E9"/>
    <w:rsid w:val="00F32C1B"/>
    <w:rsid w:val="00F333DC"/>
    <w:rsid w:val="00F33751"/>
    <w:rsid w:val="00F33CDA"/>
    <w:rsid w:val="00F3452A"/>
    <w:rsid w:val="00F357A7"/>
    <w:rsid w:val="00F36B21"/>
    <w:rsid w:val="00F40937"/>
    <w:rsid w:val="00F40B1C"/>
    <w:rsid w:val="00F40C9E"/>
    <w:rsid w:val="00F440CB"/>
    <w:rsid w:val="00F445EE"/>
    <w:rsid w:val="00F44CFF"/>
    <w:rsid w:val="00F46223"/>
    <w:rsid w:val="00F465C4"/>
    <w:rsid w:val="00F469FC"/>
    <w:rsid w:val="00F47C05"/>
    <w:rsid w:val="00F513EC"/>
    <w:rsid w:val="00F5266F"/>
    <w:rsid w:val="00F528CD"/>
    <w:rsid w:val="00F528E4"/>
    <w:rsid w:val="00F52D54"/>
    <w:rsid w:val="00F54728"/>
    <w:rsid w:val="00F549E2"/>
    <w:rsid w:val="00F55149"/>
    <w:rsid w:val="00F5759C"/>
    <w:rsid w:val="00F6001F"/>
    <w:rsid w:val="00F60B4B"/>
    <w:rsid w:val="00F619B0"/>
    <w:rsid w:val="00F625C6"/>
    <w:rsid w:val="00F628E2"/>
    <w:rsid w:val="00F63E5C"/>
    <w:rsid w:val="00F64560"/>
    <w:rsid w:val="00F64AB0"/>
    <w:rsid w:val="00F64F8F"/>
    <w:rsid w:val="00F66204"/>
    <w:rsid w:val="00F66B67"/>
    <w:rsid w:val="00F66BC0"/>
    <w:rsid w:val="00F66DF9"/>
    <w:rsid w:val="00F676B7"/>
    <w:rsid w:val="00F70778"/>
    <w:rsid w:val="00F70C7F"/>
    <w:rsid w:val="00F732D2"/>
    <w:rsid w:val="00F73919"/>
    <w:rsid w:val="00F74964"/>
    <w:rsid w:val="00F75D2C"/>
    <w:rsid w:val="00F7786C"/>
    <w:rsid w:val="00F77B82"/>
    <w:rsid w:val="00F77BCB"/>
    <w:rsid w:val="00F80281"/>
    <w:rsid w:val="00F819CF"/>
    <w:rsid w:val="00F82282"/>
    <w:rsid w:val="00F8265F"/>
    <w:rsid w:val="00F83CB2"/>
    <w:rsid w:val="00F84462"/>
    <w:rsid w:val="00F84A8C"/>
    <w:rsid w:val="00F84CFB"/>
    <w:rsid w:val="00F851AD"/>
    <w:rsid w:val="00F8523D"/>
    <w:rsid w:val="00F86551"/>
    <w:rsid w:val="00F86CEA"/>
    <w:rsid w:val="00F90042"/>
    <w:rsid w:val="00F9015D"/>
    <w:rsid w:val="00F90684"/>
    <w:rsid w:val="00F90EE8"/>
    <w:rsid w:val="00F91255"/>
    <w:rsid w:val="00F9251E"/>
    <w:rsid w:val="00F94863"/>
    <w:rsid w:val="00F94CCA"/>
    <w:rsid w:val="00F961AD"/>
    <w:rsid w:val="00F96498"/>
    <w:rsid w:val="00F967E2"/>
    <w:rsid w:val="00F96DF9"/>
    <w:rsid w:val="00F973E2"/>
    <w:rsid w:val="00FA090C"/>
    <w:rsid w:val="00FA0D2D"/>
    <w:rsid w:val="00FA1BEF"/>
    <w:rsid w:val="00FA4978"/>
    <w:rsid w:val="00FA5391"/>
    <w:rsid w:val="00FA56DE"/>
    <w:rsid w:val="00FA6D78"/>
    <w:rsid w:val="00FA7534"/>
    <w:rsid w:val="00FB072E"/>
    <w:rsid w:val="00FB0B4D"/>
    <w:rsid w:val="00FB125B"/>
    <w:rsid w:val="00FB15C5"/>
    <w:rsid w:val="00FB299F"/>
    <w:rsid w:val="00FB29C0"/>
    <w:rsid w:val="00FB35AE"/>
    <w:rsid w:val="00FB3956"/>
    <w:rsid w:val="00FB3AED"/>
    <w:rsid w:val="00FB4482"/>
    <w:rsid w:val="00FB49B7"/>
    <w:rsid w:val="00FB597C"/>
    <w:rsid w:val="00FB734E"/>
    <w:rsid w:val="00FB7AD5"/>
    <w:rsid w:val="00FC0601"/>
    <w:rsid w:val="00FC1C1D"/>
    <w:rsid w:val="00FC1D23"/>
    <w:rsid w:val="00FC2067"/>
    <w:rsid w:val="00FC589A"/>
    <w:rsid w:val="00FC7D84"/>
    <w:rsid w:val="00FD05FF"/>
    <w:rsid w:val="00FD0D38"/>
    <w:rsid w:val="00FD19BE"/>
    <w:rsid w:val="00FD1D87"/>
    <w:rsid w:val="00FD1E21"/>
    <w:rsid w:val="00FD1F14"/>
    <w:rsid w:val="00FD24A6"/>
    <w:rsid w:val="00FD2B68"/>
    <w:rsid w:val="00FD3435"/>
    <w:rsid w:val="00FD39EB"/>
    <w:rsid w:val="00FD543B"/>
    <w:rsid w:val="00FD5E43"/>
    <w:rsid w:val="00FD74A1"/>
    <w:rsid w:val="00FD7AB2"/>
    <w:rsid w:val="00FE1193"/>
    <w:rsid w:val="00FE123F"/>
    <w:rsid w:val="00FE1570"/>
    <w:rsid w:val="00FE1E65"/>
    <w:rsid w:val="00FE2313"/>
    <w:rsid w:val="00FE39BA"/>
    <w:rsid w:val="00FE481D"/>
    <w:rsid w:val="00FE4BBE"/>
    <w:rsid w:val="00FE59EC"/>
    <w:rsid w:val="00FE60B6"/>
    <w:rsid w:val="00FE6A54"/>
    <w:rsid w:val="00FE7445"/>
    <w:rsid w:val="00FF1D1A"/>
    <w:rsid w:val="00FF2E32"/>
    <w:rsid w:val="00FF2F12"/>
    <w:rsid w:val="00FF4844"/>
    <w:rsid w:val="00FF49D0"/>
    <w:rsid w:val="00FF53E9"/>
    <w:rsid w:val="00FF5AA4"/>
    <w:rsid w:val="00FF625C"/>
    <w:rsid w:val="00FF7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1"/>
    <o:shapelayout v:ext="edit">
      <o:idmap v:ext="edit" data="1"/>
    </o:shapelayout>
  </w:shapeDefaults>
  <w:decimalSymbol w:val=","/>
  <w:listSeparator w:val=";"/>
  <w14:docId w14:val="39088E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E465DA"/>
    <w:rPr>
      <w:lang w:eastAsia="ar-SA"/>
    </w:rPr>
  </w:style>
  <w:style w:type="paragraph" w:styleId="1">
    <w:name w:val="heading 1"/>
    <w:basedOn w:val="a1"/>
    <w:next w:val="a1"/>
    <w:link w:val="10"/>
    <w:qFormat/>
    <w:rsid w:val="00F440CB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aliases w:val="Заголовок 2 Знак"/>
    <w:basedOn w:val="a1"/>
    <w:next w:val="a1"/>
    <w:link w:val="21"/>
    <w:qFormat/>
    <w:rsid w:val="00F440CB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1"/>
    <w:next w:val="a1"/>
    <w:link w:val="30"/>
    <w:qFormat/>
    <w:rsid w:val="00F440CB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1"/>
    <w:next w:val="a1"/>
    <w:qFormat/>
    <w:rsid w:val="00F440CB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1"/>
    <w:next w:val="a1"/>
    <w:qFormat/>
    <w:rsid w:val="00F440CB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1"/>
    <w:next w:val="a1"/>
    <w:qFormat/>
    <w:rsid w:val="00F440CB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1"/>
    <w:next w:val="a1"/>
    <w:qFormat/>
    <w:rsid w:val="00F440CB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1"/>
    <w:next w:val="a1"/>
    <w:qFormat/>
    <w:rsid w:val="00F440CB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1"/>
    <w:next w:val="a1"/>
    <w:qFormat/>
    <w:rsid w:val="00F440CB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3z0">
    <w:name w:val="WW8Num3z0"/>
    <w:rsid w:val="00F440CB"/>
    <w:rPr>
      <w:rFonts w:ascii="Times New Roman" w:hAnsi="Times New Roman"/>
    </w:rPr>
  </w:style>
  <w:style w:type="character" w:customStyle="1" w:styleId="WW8Num5z0">
    <w:name w:val="WW8Num5z0"/>
    <w:rsid w:val="00F440CB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F440CB"/>
    <w:rPr>
      <w:rFonts w:ascii="StarSymbol" w:hAnsi="StarSymbol"/>
    </w:rPr>
  </w:style>
  <w:style w:type="character" w:customStyle="1" w:styleId="WW8Num8z0">
    <w:name w:val="WW8Num8z0"/>
    <w:rsid w:val="00F440CB"/>
    <w:rPr>
      <w:rFonts w:ascii="Symbol" w:hAnsi="Symbol"/>
    </w:rPr>
  </w:style>
  <w:style w:type="character" w:customStyle="1" w:styleId="WW8Num9z0">
    <w:name w:val="WW8Num9z0"/>
    <w:rsid w:val="00F440CB"/>
    <w:rPr>
      <w:rFonts w:ascii="Symbol" w:hAnsi="Symbol"/>
    </w:rPr>
  </w:style>
  <w:style w:type="character" w:customStyle="1" w:styleId="Absatz-Standardschriftart">
    <w:name w:val="Absatz-Standardschriftart"/>
    <w:rsid w:val="00F440CB"/>
  </w:style>
  <w:style w:type="character" w:customStyle="1" w:styleId="WW8Num4z0">
    <w:name w:val="WW8Num4z0"/>
    <w:rsid w:val="00F440CB"/>
    <w:rPr>
      <w:rFonts w:ascii="Times New Roman" w:hAnsi="Times New Roman"/>
    </w:rPr>
  </w:style>
  <w:style w:type="character" w:customStyle="1" w:styleId="WW8Num6z0">
    <w:name w:val="WW8Num6z0"/>
    <w:rsid w:val="00F440CB"/>
    <w:rPr>
      <w:b w:val="0"/>
    </w:rPr>
  </w:style>
  <w:style w:type="character" w:customStyle="1" w:styleId="WW8Num10z0">
    <w:name w:val="WW8Num10z0"/>
    <w:rsid w:val="00F440CB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F440CB"/>
    <w:rPr>
      <w:rFonts w:ascii="Times New Roman" w:hAnsi="Times New Roman"/>
    </w:rPr>
  </w:style>
  <w:style w:type="character" w:customStyle="1" w:styleId="WW-Absatz-Standardschriftart">
    <w:name w:val="WW-Absatz-Standardschriftart"/>
    <w:rsid w:val="00F440CB"/>
  </w:style>
  <w:style w:type="character" w:customStyle="1" w:styleId="22">
    <w:name w:val="Основной шрифт абзаца2"/>
    <w:rsid w:val="00F440CB"/>
  </w:style>
  <w:style w:type="character" w:customStyle="1" w:styleId="WW-Absatz-Standardschriftart1">
    <w:name w:val="WW-Absatz-Standardschriftart1"/>
    <w:rsid w:val="00F440CB"/>
  </w:style>
  <w:style w:type="character" w:customStyle="1" w:styleId="WW-Absatz-Standardschriftart11">
    <w:name w:val="WW-Absatz-Standardschriftart11"/>
    <w:rsid w:val="00F440CB"/>
  </w:style>
  <w:style w:type="character" w:customStyle="1" w:styleId="WW-Absatz-Standardschriftart111">
    <w:name w:val="WW-Absatz-Standardschriftart111"/>
    <w:rsid w:val="00F440CB"/>
  </w:style>
  <w:style w:type="character" w:customStyle="1" w:styleId="WW8Num5z1">
    <w:name w:val="WW8Num5z1"/>
    <w:rsid w:val="00F440CB"/>
    <w:rPr>
      <w:rFonts w:ascii="Courier New" w:hAnsi="Courier New" w:cs="Courier New"/>
    </w:rPr>
  </w:style>
  <w:style w:type="character" w:customStyle="1" w:styleId="WW8Num5z2">
    <w:name w:val="WW8Num5z2"/>
    <w:rsid w:val="00F440CB"/>
    <w:rPr>
      <w:rFonts w:ascii="Wingdings" w:hAnsi="Wingdings"/>
    </w:rPr>
  </w:style>
  <w:style w:type="character" w:customStyle="1" w:styleId="WW8Num5z3">
    <w:name w:val="WW8Num5z3"/>
    <w:rsid w:val="00F440CB"/>
    <w:rPr>
      <w:rFonts w:ascii="Symbol" w:hAnsi="Symbol"/>
    </w:rPr>
  </w:style>
  <w:style w:type="character" w:customStyle="1" w:styleId="WW8Num13z0">
    <w:name w:val="WW8Num13z0"/>
    <w:rsid w:val="00F440CB"/>
    <w:rPr>
      <w:rFonts w:ascii="Times New Roman" w:hAnsi="Times New Roman"/>
    </w:rPr>
  </w:style>
  <w:style w:type="character" w:customStyle="1" w:styleId="WW8Num15z0">
    <w:name w:val="WW8Num15z0"/>
    <w:rsid w:val="00F440CB"/>
    <w:rPr>
      <w:rFonts w:ascii="Symbol" w:hAnsi="Symbol"/>
    </w:rPr>
  </w:style>
  <w:style w:type="character" w:customStyle="1" w:styleId="WW8Num16z0">
    <w:name w:val="WW8Num16z0"/>
    <w:rsid w:val="00F440CB"/>
    <w:rPr>
      <w:b w:val="0"/>
    </w:rPr>
  </w:style>
  <w:style w:type="character" w:customStyle="1" w:styleId="WW8Num17z0">
    <w:name w:val="WW8Num17z0"/>
    <w:rsid w:val="00F440CB"/>
    <w:rPr>
      <w:b w:val="0"/>
    </w:rPr>
  </w:style>
  <w:style w:type="character" w:customStyle="1" w:styleId="WW8Num18z0">
    <w:name w:val="WW8Num18z0"/>
    <w:rsid w:val="00F440CB"/>
    <w:rPr>
      <w:b w:val="0"/>
    </w:rPr>
  </w:style>
  <w:style w:type="character" w:customStyle="1" w:styleId="WW8Num19z0">
    <w:name w:val="WW8Num19z0"/>
    <w:rsid w:val="00F440CB"/>
    <w:rPr>
      <w:rFonts w:ascii="Symbol" w:hAnsi="Symbol"/>
    </w:rPr>
  </w:style>
  <w:style w:type="character" w:customStyle="1" w:styleId="WW8Num21z0">
    <w:name w:val="WW8Num21z0"/>
    <w:rsid w:val="00F440CB"/>
    <w:rPr>
      <w:rFonts w:ascii="Symbol" w:hAnsi="Symbol"/>
    </w:rPr>
  </w:style>
  <w:style w:type="character" w:customStyle="1" w:styleId="WW8Num23z0">
    <w:name w:val="WW8Num23z0"/>
    <w:rsid w:val="00F440CB"/>
    <w:rPr>
      <w:b w:val="0"/>
    </w:rPr>
  </w:style>
  <w:style w:type="character" w:customStyle="1" w:styleId="WW8Num24z0">
    <w:name w:val="WW8Num24z0"/>
    <w:rsid w:val="00F440CB"/>
    <w:rPr>
      <w:b w:val="0"/>
    </w:rPr>
  </w:style>
  <w:style w:type="character" w:customStyle="1" w:styleId="WW8Num25z0">
    <w:name w:val="WW8Num25z0"/>
    <w:rsid w:val="00F440CB"/>
    <w:rPr>
      <w:rFonts w:ascii="Times New Roman" w:hAnsi="Times New Roman"/>
    </w:rPr>
  </w:style>
  <w:style w:type="character" w:customStyle="1" w:styleId="WW8Num27z0">
    <w:name w:val="WW8Num27z0"/>
    <w:rsid w:val="00F440CB"/>
    <w:rPr>
      <w:rFonts w:ascii="Times New Roman" w:hAnsi="Times New Roman"/>
    </w:rPr>
  </w:style>
  <w:style w:type="character" w:customStyle="1" w:styleId="WW8Num30z0">
    <w:name w:val="WW8Num30z0"/>
    <w:rsid w:val="00F440CB"/>
    <w:rPr>
      <w:rFonts w:ascii="Symbol" w:hAnsi="Symbol"/>
    </w:rPr>
  </w:style>
  <w:style w:type="character" w:customStyle="1" w:styleId="WW8Num31z0">
    <w:name w:val="WW8Num31z0"/>
    <w:rsid w:val="00F440CB"/>
    <w:rPr>
      <w:b w:val="0"/>
    </w:rPr>
  </w:style>
  <w:style w:type="character" w:customStyle="1" w:styleId="WW8Num33z0">
    <w:name w:val="WW8Num33z0"/>
    <w:rsid w:val="00F440CB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F440CB"/>
    <w:rPr>
      <w:b w:val="0"/>
    </w:rPr>
  </w:style>
  <w:style w:type="character" w:customStyle="1" w:styleId="WW8Num40z0">
    <w:name w:val="WW8Num40z0"/>
    <w:rsid w:val="00F440CB"/>
    <w:rPr>
      <w:b w:val="0"/>
    </w:rPr>
  </w:style>
  <w:style w:type="character" w:customStyle="1" w:styleId="WW8Num41z0">
    <w:name w:val="WW8Num41z0"/>
    <w:rsid w:val="00F440CB"/>
    <w:rPr>
      <w:b w:val="0"/>
    </w:rPr>
  </w:style>
  <w:style w:type="character" w:customStyle="1" w:styleId="WW8Num42z0">
    <w:name w:val="WW8Num42z0"/>
    <w:rsid w:val="00F440CB"/>
    <w:rPr>
      <w:rFonts w:ascii="Times New Roman" w:hAnsi="Times New Roman"/>
    </w:rPr>
  </w:style>
  <w:style w:type="character" w:customStyle="1" w:styleId="WW8Num46z0">
    <w:name w:val="WW8Num46z0"/>
    <w:rsid w:val="00F440CB"/>
    <w:rPr>
      <w:b/>
    </w:rPr>
  </w:style>
  <w:style w:type="character" w:customStyle="1" w:styleId="WW8Num47z0">
    <w:name w:val="WW8Num47z0"/>
    <w:rsid w:val="00F440CB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F440CB"/>
    <w:rPr>
      <w:rFonts w:ascii="Courier New" w:hAnsi="Courier New" w:cs="Courier New"/>
    </w:rPr>
  </w:style>
  <w:style w:type="character" w:customStyle="1" w:styleId="WW8Num47z2">
    <w:name w:val="WW8Num47z2"/>
    <w:rsid w:val="00F440CB"/>
    <w:rPr>
      <w:rFonts w:ascii="Wingdings" w:hAnsi="Wingdings"/>
    </w:rPr>
  </w:style>
  <w:style w:type="character" w:customStyle="1" w:styleId="WW8Num47z3">
    <w:name w:val="WW8Num47z3"/>
    <w:rsid w:val="00F440CB"/>
    <w:rPr>
      <w:rFonts w:ascii="Symbol" w:hAnsi="Symbol"/>
    </w:rPr>
  </w:style>
  <w:style w:type="character" w:customStyle="1" w:styleId="WW8Num48z0">
    <w:name w:val="WW8Num48z0"/>
    <w:rsid w:val="00F440CB"/>
    <w:rPr>
      <w:rFonts w:ascii="Times New Roman" w:hAnsi="Times New Roman"/>
    </w:rPr>
  </w:style>
  <w:style w:type="character" w:customStyle="1" w:styleId="WW8Num49z0">
    <w:name w:val="WW8Num49z0"/>
    <w:rsid w:val="00F440CB"/>
    <w:rPr>
      <w:rFonts w:ascii="Symbol" w:hAnsi="Symbol"/>
    </w:rPr>
  </w:style>
  <w:style w:type="character" w:customStyle="1" w:styleId="WW8Num50z0">
    <w:name w:val="WW8Num50z0"/>
    <w:rsid w:val="00F440CB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F440CB"/>
  </w:style>
  <w:style w:type="character" w:styleId="a5">
    <w:name w:val="page number"/>
    <w:basedOn w:val="11"/>
    <w:rsid w:val="00F440CB"/>
  </w:style>
  <w:style w:type="character" w:styleId="a6">
    <w:name w:val="Hyperlink"/>
    <w:uiPriority w:val="99"/>
    <w:rsid w:val="00F440CB"/>
    <w:rPr>
      <w:color w:val="0000FF"/>
      <w:u w:val="single"/>
    </w:rPr>
  </w:style>
  <w:style w:type="character" w:styleId="a7">
    <w:name w:val="FollowedHyperlink"/>
    <w:rsid w:val="00F440CB"/>
    <w:rPr>
      <w:color w:val="800080"/>
      <w:u w:val="single"/>
    </w:rPr>
  </w:style>
  <w:style w:type="character" w:customStyle="1" w:styleId="a8">
    <w:name w:val="Основной шрифт"/>
    <w:rsid w:val="00F440CB"/>
  </w:style>
  <w:style w:type="character" w:customStyle="1" w:styleId="12">
    <w:name w:val="Знак примечания1"/>
    <w:rsid w:val="00F440CB"/>
    <w:rPr>
      <w:sz w:val="16"/>
      <w:szCs w:val="16"/>
    </w:rPr>
  </w:style>
  <w:style w:type="character" w:customStyle="1" w:styleId="a9">
    <w:name w:val="Символ нумерации"/>
    <w:rsid w:val="00F440CB"/>
  </w:style>
  <w:style w:type="character" w:customStyle="1" w:styleId="aa">
    <w:name w:val="Маркеры списка"/>
    <w:rsid w:val="00F440CB"/>
    <w:rPr>
      <w:rFonts w:ascii="StarSymbol" w:eastAsia="StarSymbol" w:hAnsi="StarSymbol" w:cs="StarSymbol"/>
      <w:sz w:val="18"/>
      <w:szCs w:val="18"/>
    </w:rPr>
  </w:style>
  <w:style w:type="paragraph" w:customStyle="1" w:styleId="ab">
    <w:name w:val="Заголовок"/>
    <w:basedOn w:val="a1"/>
    <w:next w:val="ac"/>
    <w:rsid w:val="00F440C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c">
    <w:name w:val="Body Text"/>
    <w:basedOn w:val="a1"/>
    <w:link w:val="ad"/>
    <w:rsid w:val="00F440CB"/>
    <w:pPr>
      <w:jc w:val="center"/>
    </w:pPr>
    <w:rPr>
      <w:b/>
      <w:sz w:val="36"/>
    </w:rPr>
  </w:style>
  <w:style w:type="paragraph" w:styleId="ae">
    <w:name w:val="List"/>
    <w:basedOn w:val="ac"/>
    <w:rsid w:val="00F440CB"/>
    <w:rPr>
      <w:rFonts w:ascii="Arial" w:hAnsi="Arial" w:cs="Tahoma"/>
    </w:rPr>
  </w:style>
  <w:style w:type="paragraph" w:customStyle="1" w:styleId="23">
    <w:name w:val="Название2"/>
    <w:basedOn w:val="a1"/>
    <w:rsid w:val="00F440CB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4">
    <w:name w:val="Указатель2"/>
    <w:basedOn w:val="a1"/>
    <w:rsid w:val="00F440CB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1"/>
    <w:rsid w:val="00F440CB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1"/>
    <w:rsid w:val="00F440CB"/>
    <w:pPr>
      <w:suppressLineNumbers/>
    </w:pPr>
    <w:rPr>
      <w:rFonts w:ascii="Arial" w:hAnsi="Arial" w:cs="Tahoma"/>
    </w:rPr>
  </w:style>
  <w:style w:type="paragraph" w:styleId="15">
    <w:name w:val="toc 1"/>
    <w:basedOn w:val="a1"/>
    <w:next w:val="a1"/>
    <w:semiHidden/>
    <w:rsid w:val="00F440CB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F440CB"/>
    <w:pPr>
      <w:ind w:left="0"/>
    </w:pPr>
    <w:rPr>
      <w:spacing w:val="40"/>
      <w:sz w:val="24"/>
      <w:szCs w:val="24"/>
    </w:rPr>
  </w:style>
  <w:style w:type="paragraph" w:styleId="af">
    <w:name w:val="Title"/>
    <w:basedOn w:val="a1"/>
    <w:next w:val="af0"/>
    <w:qFormat/>
    <w:rsid w:val="00F440CB"/>
    <w:pPr>
      <w:jc w:val="center"/>
    </w:pPr>
    <w:rPr>
      <w:b/>
      <w:sz w:val="32"/>
    </w:rPr>
  </w:style>
  <w:style w:type="paragraph" w:styleId="af0">
    <w:name w:val="Subtitle"/>
    <w:basedOn w:val="a1"/>
    <w:next w:val="ac"/>
    <w:qFormat/>
    <w:rsid w:val="00F440CB"/>
    <w:pPr>
      <w:jc w:val="right"/>
    </w:pPr>
    <w:rPr>
      <w:sz w:val="28"/>
    </w:rPr>
  </w:style>
  <w:style w:type="paragraph" w:customStyle="1" w:styleId="210">
    <w:name w:val="Основной текст 21"/>
    <w:basedOn w:val="a1"/>
    <w:rsid w:val="00F440CB"/>
    <w:pPr>
      <w:jc w:val="center"/>
    </w:pPr>
    <w:rPr>
      <w:sz w:val="24"/>
    </w:rPr>
  </w:style>
  <w:style w:type="paragraph" w:customStyle="1" w:styleId="17">
    <w:name w:val="Обычный1"/>
    <w:rsid w:val="00F440CB"/>
    <w:pPr>
      <w:suppressAutoHyphens/>
    </w:pPr>
    <w:rPr>
      <w:rFonts w:eastAsia="Arial"/>
      <w:lang w:eastAsia="ar-SA"/>
    </w:rPr>
  </w:style>
  <w:style w:type="paragraph" w:styleId="af1">
    <w:name w:val="Body Text Indent"/>
    <w:basedOn w:val="a1"/>
    <w:link w:val="af2"/>
    <w:rsid w:val="00F440CB"/>
    <w:pPr>
      <w:ind w:firstLine="851"/>
      <w:jc w:val="both"/>
    </w:pPr>
    <w:rPr>
      <w:sz w:val="24"/>
    </w:rPr>
  </w:style>
  <w:style w:type="paragraph" w:customStyle="1" w:styleId="Preformatted">
    <w:name w:val="Preformatted"/>
    <w:basedOn w:val="17"/>
    <w:rsid w:val="00F440CB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F440CB"/>
    <w:pPr>
      <w:ind w:firstLine="567"/>
      <w:jc w:val="both"/>
    </w:pPr>
    <w:rPr>
      <w:spacing w:val="-4"/>
    </w:rPr>
  </w:style>
  <w:style w:type="paragraph" w:customStyle="1" w:styleId="18">
    <w:name w:val="Текст1"/>
    <w:basedOn w:val="a1"/>
    <w:rsid w:val="00F440CB"/>
    <w:rPr>
      <w:rFonts w:ascii="Courier New" w:hAnsi="Courier New"/>
    </w:rPr>
  </w:style>
  <w:style w:type="paragraph" w:customStyle="1" w:styleId="FR2">
    <w:name w:val="FR2"/>
    <w:rsid w:val="00F440CB"/>
    <w:pPr>
      <w:widowControl w:val="0"/>
      <w:suppressAutoHyphens/>
      <w:spacing w:after="80" w:line="276" w:lineRule="auto"/>
      <w:ind w:firstLine="400"/>
      <w:jc w:val="both"/>
    </w:pPr>
    <w:rPr>
      <w:rFonts w:ascii="Arial" w:eastAsia="Arial" w:hAnsi="Arial"/>
      <w:lang w:eastAsia="ar-SA"/>
    </w:rPr>
  </w:style>
  <w:style w:type="paragraph" w:customStyle="1" w:styleId="FR4">
    <w:name w:val="FR4"/>
    <w:rsid w:val="00F440CB"/>
    <w:pPr>
      <w:widowControl w:val="0"/>
      <w:suppressAutoHyphens/>
      <w:ind w:left="560"/>
    </w:pPr>
    <w:rPr>
      <w:rFonts w:ascii="Arial" w:eastAsia="Arial" w:hAnsi="Arial"/>
      <w:sz w:val="12"/>
      <w:lang w:eastAsia="ar-SA"/>
    </w:rPr>
  </w:style>
  <w:style w:type="paragraph" w:styleId="af3">
    <w:name w:val="header"/>
    <w:basedOn w:val="a1"/>
    <w:link w:val="af4"/>
    <w:rsid w:val="00F440CB"/>
    <w:pPr>
      <w:tabs>
        <w:tab w:val="center" w:pos="4153"/>
        <w:tab w:val="right" w:pos="8306"/>
      </w:tabs>
    </w:pPr>
    <w:rPr>
      <w:lang w:val="en-US"/>
    </w:rPr>
  </w:style>
  <w:style w:type="paragraph" w:styleId="af5">
    <w:name w:val="footer"/>
    <w:basedOn w:val="a1"/>
    <w:link w:val="af6"/>
    <w:uiPriority w:val="99"/>
    <w:rsid w:val="00F440CB"/>
    <w:pPr>
      <w:tabs>
        <w:tab w:val="center" w:pos="4677"/>
        <w:tab w:val="right" w:pos="9355"/>
      </w:tabs>
    </w:pPr>
    <w:rPr>
      <w:lang w:val="en-US"/>
    </w:rPr>
  </w:style>
  <w:style w:type="paragraph" w:customStyle="1" w:styleId="220">
    <w:name w:val="Основной текст с отступом 22"/>
    <w:basedOn w:val="a1"/>
    <w:rsid w:val="00F440CB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1"/>
    <w:next w:val="a1"/>
    <w:rsid w:val="00F440CB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1"/>
    <w:rsid w:val="00F440CB"/>
    <w:rPr>
      <w:sz w:val="24"/>
    </w:rPr>
  </w:style>
  <w:style w:type="paragraph" w:customStyle="1" w:styleId="310">
    <w:name w:val="Основной текст с отступом 31"/>
    <w:basedOn w:val="a1"/>
    <w:rsid w:val="00F440CB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1"/>
    <w:rsid w:val="00F440CB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1"/>
    <w:rsid w:val="00F440CB"/>
    <w:pPr>
      <w:widowControl w:val="0"/>
      <w:jc w:val="both"/>
    </w:pPr>
    <w:rPr>
      <w:sz w:val="24"/>
    </w:rPr>
  </w:style>
  <w:style w:type="paragraph" w:styleId="af8">
    <w:name w:val="Balloon Text"/>
    <w:basedOn w:val="a1"/>
    <w:rsid w:val="00F440CB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F440CB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212">
    <w:name w:val="Нумерованный список 21"/>
    <w:basedOn w:val="a1"/>
    <w:rsid w:val="00F440CB"/>
    <w:pPr>
      <w:tabs>
        <w:tab w:val="left" w:pos="432"/>
      </w:tabs>
      <w:ind w:left="432" w:hanging="432"/>
    </w:pPr>
  </w:style>
  <w:style w:type="paragraph" w:customStyle="1" w:styleId="25">
    <w:name w:val="Стиль2"/>
    <w:basedOn w:val="212"/>
    <w:link w:val="26"/>
    <w:rsid w:val="00F440CB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F440CB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1"/>
    <w:rsid w:val="00F440CB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1"/>
    <w:rsid w:val="00F440CB"/>
    <w:pPr>
      <w:spacing w:after="60"/>
      <w:jc w:val="both"/>
    </w:pPr>
    <w:rPr>
      <w:sz w:val="24"/>
      <w:szCs w:val="24"/>
    </w:rPr>
  </w:style>
  <w:style w:type="paragraph" w:styleId="af9">
    <w:name w:val="footnote text"/>
    <w:basedOn w:val="a1"/>
    <w:semiHidden/>
    <w:rsid w:val="00F440CB"/>
    <w:pPr>
      <w:spacing w:after="60"/>
      <w:jc w:val="both"/>
    </w:pPr>
  </w:style>
  <w:style w:type="paragraph" w:styleId="HTML">
    <w:name w:val="HTML Preformatted"/>
    <w:basedOn w:val="a1"/>
    <w:rsid w:val="00F440CB"/>
    <w:pPr>
      <w:spacing w:after="60"/>
      <w:jc w:val="both"/>
    </w:pPr>
    <w:rPr>
      <w:rFonts w:ascii="Courier New" w:hAnsi="Courier New" w:cs="Courier New"/>
    </w:rPr>
  </w:style>
  <w:style w:type="paragraph" w:customStyle="1" w:styleId="afa">
    <w:name w:val="Подраздел"/>
    <w:basedOn w:val="a1"/>
    <w:rsid w:val="00F440CB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1"/>
    <w:rsid w:val="00F440CB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F440CB"/>
    <w:pPr>
      <w:widowControl w:val="0"/>
      <w:suppressAutoHyphens/>
      <w:spacing w:line="240" w:lineRule="atLeast"/>
      <w:ind w:firstLine="720"/>
      <w:jc w:val="both"/>
    </w:pPr>
    <w:rPr>
      <w:rFonts w:eastAsia="Arial"/>
      <w:sz w:val="24"/>
      <w:lang w:val="en-US" w:eastAsia="ar-SA"/>
    </w:rPr>
  </w:style>
  <w:style w:type="paragraph" w:customStyle="1" w:styleId="221">
    <w:name w:val="Основной текст 22"/>
    <w:basedOn w:val="a1"/>
    <w:rsid w:val="00F440CB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1"/>
    <w:rsid w:val="00F440CB"/>
  </w:style>
  <w:style w:type="paragraph" w:styleId="afb">
    <w:name w:val="annotation text"/>
    <w:basedOn w:val="a1"/>
    <w:semiHidden/>
    <w:rsid w:val="00F440CB"/>
  </w:style>
  <w:style w:type="paragraph" w:styleId="afc">
    <w:name w:val="annotation subject"/>
    <w:basedOn w:val="1d"/>
    <w:next w:val="1d"/>
    <w:rsid w:val="00F440CB"/>
    <w:rPr>
      <w:b/>
      <w:bCs/>
    </w:rPr>
  </w:style>
  <w:style w:type="paragraph" w:customStyle="1" w:styleId="-3">
    <w:name w:val="Обычный-3"/>
    <w:basedOn w:val="a1"/>
    <w:rsid w:val="00F440CB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1"/>
    <w:rsid w:val="00F440CB"/>
    <w:pPr>
      <w:ind w:left="-2835"/>
      <w:jc w:val="both"/>
    </w:pPr>
    <w:rPr>
      <w:sz w:val="24"/>
    </w:rPr>
  </w:style>
  <w:style w:type="paragraph" w:customStyle="1" w:styleId="afd">
    <w:name w:val="Центр_ъ"/>
    <w:basedOn w:val="a1"/>
    <w:rsid w:val="00F440CB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e">
    <w:name w:val="Содержимое таблицы"/>
    <w:basedOn w:val="a1"/>
    <w:rsid w:val="00F440CB"/>
    <w:pPr>
      <w:suppressLineNumbers/>
    </w:pPr>
  </w:style>
  <w:style w:type="paragraph" w:customStyle="1" w:styleId="aff">
    <w:name w:val="Заголовок таблицы"/>
    <w:basedOn w:val="afe"/>
    <w:rsid w:val="00F440CB"/>
    <w:pPr>
      <w:jc w:val="center"/>
    </w:pPr>
    <w:rPr>
      <w:b/>
      <w:bCs/>
    </w:rPr>
  </w:style>
  <w:style w:type="paragraph" w:customStyle="1" w:styleId="aff0">
    <w:name w:val="Содержимое врезки"/>
    <w:basedOn w:val="ac"/>
    <w:rsid w:val="00F440CB"/>
  </w:style>
  <w:style w:type="paragraph" w:customStyle="1" w:styleId="aff1">
    <w:name w:val="Таблица шапка"/>
    <w:basedOn w:val="a1"/>
    <w:rsid w:val="00F440CB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2">
    <w:name w:val="заменить"/>
    <w:rsid w:val="00F440CB"/>
    <w:rPr>
      <w:i/>
      <w:u w:val="none"/>
      <w:bdr w:val="none" w:sz="0" w:space="0" w:color="auto"/>
      <w:shd w:val="clear" w:color="auto" w:fill="FFCC99"/>
    </w:rPr>
  </w:style>
  <w:style w:type="character" w:customStyle="1" w:styleId="aff3">
    <w:name w:val="комментарий"/>
    <w:rsid w:val="00F440CB"/>
    <w:rPr>
      <w:i/>
      <w:u w:val="none"/>
      <w:shd w:val="clear" w:color="auto" w:fill="FFFF99"/>
    </w:rPr>
  </w:style>
  <w:style w:type="paragraph" w:customStyle="1" w:styleId="aff4">
    <w:name w:val="Таблица текст"/>
    <w:basedOn w:val="a1"/>
    <w:rsid w:val="00F440CB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1"/>
    <w:next w:val="-0"/>
    <w:rsid w:val="00F440CB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1"/>
    <w:rsid w:val="00F440CB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1"/>
    <w:rsid w:val="00F440CB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1"/>
    <w:rsid w:val="00F440CB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1"/>
    <w:rsid w:val="00F440CB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1"/>
    <w:link w:val="-41"/>
    <w:rsid w:val="00F440CB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F440CB"/>
    <w:rPr>
      <w:sz w:val="28"/>
      <w:szCs w:val="24"/>
      <w:lang w:val="ru-RU" w:eastAsia="ru-RU" w:bidi="ar-SA"/>
    </w:rPr>
  </w:style>
  <w:style w:type="paragraph" w:customStyle="1" w:styleId="-31">
    <w:name w:val="Подзаголовок-3"/>
    <w:basedOn w:val="-30"/>
    <w:rsid w:val="00F440CB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1"/>
    <w:link w:val="34"/>
    <w:rsid w:val="00F440CB"/>
    <w:pPr>
      <w:spacing w:after="120"/>
    </w:pPr>
    <w:rPr>
      <w:sz w:val="16"/>
      <w:szCs w:val="16"/>
      <w:lang w:eastAsia="ru-RU"/>
    </w:rPr>
  </w:style>
  <w:style w:type="paragraph" w:styleId="27">
    <w:name w:val="Body Text 2"/>
    <w:basedOn w:val="a1"/>
    <w:link w:val="28"/>
    <w:rsid w:val="00F440CB"/>
    <w:pPr>
      <w:spacing w:after="120" w:line="480" w:lineRule="auto"/>
    </w:pPr>
    <w:rPr>
      <w:lang w:eastAsia="ru-RU"/>
    </w:rPr>
  </w:style>
  <w:style w:type="paragraph" w:styleId="aff5">
    <w:name w:val="Block Text"/>
    <w:basedOn w:val="a1"/>
    <w:rsid w:val="00F440CB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1"/>
    <w:rsid w:val="00F440CB"/>
    <w:pPr>
      <w:spacing w:after="120"/>
      <w:ind w:left="283"/>
    </w:pPr>
    <w:rPr>
      <w:sz w:val="16"/>
      <w:szCs w:val="16"/>
    </w:rPr>
  </w:style>
  <w:style w:type="paragraph" w:customStyle="1" w:styleId="aff6">
    <w:name w:val="бычный"/>
    <w:rsid w:val="00F440CB"/>
    <w:pPr>
      <w:widowControl w:val="0"/>
      <w:ind w:firstLine="709"/>
      <w:jc w:val="both"/>
    </w:pPr>
    <w:rPr>
      <w:rFonts w:ascii="Journal" w:hAnsi="Journal" w:cs="Journal"/>
      <w:sz w:val="24"/>
      <w:szCs w:val="24"/>
    </w:rPr>
  </w:style>
  <w:style w:type="paragraph" w:customStyle="1" w:styleId="Iacaaeaaaieoiaioa">
    <w:name w:val="!Iaca.aeaa aieoiaioa"/>
    <w:basedOn w:val="a1"/>
    <w:rsid w:val="00F440CB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7">
    <w:name w:val="Тендерные данные"/>
    <w:basedOn w:val="a1"/>
    <w:semiHidden/>
    <w:rsid w:val="00F440CB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1"/>
    <w:rsid w:val="00F440CB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F440CB"/>
    <w:pPr>
      <w:widowControl w:val="0"/>
      <w:autoSpaceDE w:val="0"/>
      <w:autoSpaceDN w:val="0"/>
      <w:adjustRightInd w:val="0"/>
    </w:pPr>
    <w:rPr>
      <w:rFonts w:ascii="GaramondC" w:hAnsi="GaramondC" w:cs="GaramondC"/>
      <w:color w:val="000000"/>
      <w:sz w:val="24"/>
      <w:szCs w:val="24"/>
    </w:rPr>
  </w:style>
  <w:style w:type="paragraph" w:styleId="29">
    <w:name w:val="Body Text Indent 2"/>
    <w:basedOn w:val="a1"/>
    <w:rsid w:val="00F440CB"/>
    <w:pPr>
      <w:spacing w:after="120" w:line="480" w:lineRule="auto"/>
      <w:ind w:left="283"/>
    </w:pPr>
  </w:style>
  <w:style w:type="paragraph" w:styleId="2">
    <w:name w:val="List Bullet 2"/>
    <w:basedOn w:val="a1"/>
    <w:autoRedefine/>
    <w:semiHidden/>
    <w:rsid w:val="00F440CB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a">
    <w:name w:val="заголовок 2"/>
    <w:basedOn w:val="a1"/>
    <w:next w:val="a1"/>
    <w:rsid w:val="00F440CB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8">
    <w:name w:val="Table Grid"/>
    <w:basedOn w:val="a3"/>
    <w:rsid w:val="00F551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E63A48"/>
    <w:rPr>
      <w:b/>
      <w:sz w:val="32"/>
      <w:lang w:eastAsia="ar-SA"/>
    </w:rPr>
  </w:style>
  <w:style w:type="character" w:customStyle="1" w:styleId="ad">
    <w:name w:val="Основной текст Знак"/>
    <w:link w:val="ac"/>
    <w:rsid w:val="00E63A48"/>
    <w:rPr>
      <w:b/>
      <w:sz w:val="36"/>
      <w:lang w:val="ru-RU" w:eastAsia="ar-SA" w:bidi="ar-SA"/>
    </w:rPr>
  </w:style>
  <w:style w:type="character" w:customStyle="1" w:styleId="af2">
    <w:name w:val="Основной текст с отступом Знак"/>
    <w:link w:val="af1"/>
    <w:rsid w:val="00E63A48"/>
    <w:rPr>
      <w:sz w:val="24"/>
      <w:lang w:val="ru-RU" w:eastAsia="ar-SA" w:bidi="ar-SA"/>
    </w:rPr>
  </w:style>
  <w:style w:type="character" w:customStyle="1" w:styleId="21">
    <w:name w:val="Заголовок 2 Знак1"/>
    <w:aliases w:val="Заголовок 2 Знак Знак"/>
    <w:link w:val="20"/>
    <w:rsid w:val="00C67E29"/>
    <w:rPr>
      <w:spacing w:val="40"/>
      <w:sz w:val="24"/>
      <w:szCs w:val="24"/>
      <w:lang w:eastAsia="ar-SA"/>
    </w:rPr>
  </w:style>
  <w:style w:type="character" w:customStyle="1" w:styleId="af4">
    <w:name w:val="Верхний колонтитул Знак"/>
    <w:link w:val="af3"/>
    <w:rsid w:val="00C67E29"/>
    <w:rPr>
      <w:lang w:val="en-US" w:eastAsia="ar-SA" w:bidi="ar-SA"/>
    </w:rPr>
  </w:style>
  <w:style w:type="character" w:customStyle="1" w:styleId="af6">
    <w:name w:val="Нижний колонтитул Знак"/>
    <w:link w:val="af5"/>
    <w:uiPriority w:val="99"/>
    <w:rsid w:val="00C67E29"/>
    <w:rPr>
      <w:lang w:val="en-US" w:eastAsia="ar-SA" w:bidi="ar-SA"/>
    </w:rPr>
  </w:style>
  <w:style w:type="character" w:customStyle="1" w:styleId="28">
    <w:name w:val="Основной текст 2 Знак"/>
    <w:link w:val="27"/>
    <w:rsid w:val="00C67E29"/>
    <w:rPr>
      <w:lang w:val="ru-RU" w:eastAsia="ru-RU" w:bidi="ar-SA"/>
    </w:rPr>
  </w:style>
  <w:style w:type="character" w:styleId="aff9">
    <w:name w:val="annotation reference"/>
    <w:rsid w:val="00515709"/>
    <w:rPr>
      <w:sz w:val="16"/>
      <w:szCs w:val="16"/>
    </w:rPr>
  </w:style>
  <w:style w:type="paragraph" w:styleId="affa">
    <w:name w:val="Revision"/>
    <w:hidden/>
    <w:uiPriority w:val="99"/>
    <w:semiHidden/>
    <w:rsid w:val="001924AE"/>
    <w:rPr>
      <w:lang w:eastAsia="ar-SA"/>
    </w:rPr>
  </w:style>
  <w:style w:type="paragraph" w:styleId="affb">
    <w:name w:val="endnote text"/>
    <w:basedOn w:val="a1"/>
    <w:link w:val="affc"/>
    <w:rsid w:val="00056F05"/>
  </w:style>
  <w:style w:type="character" w:customStyle="1" w:styleId="affc">
    <w:name w:val="Текст концевой сноски Знак"/>
    <w:link w:val="affb"/>
    <w:rsid w:val="00056F05"/>
    <w:rPr>
      <w:lang w:eastAsia="ar-SA"/>
    </w:rPr>
  </w:style>
  <w:style w:type="character" w:styleId="affd">
    <w:name w:val="endnote reference"/>
    <w:rsid w:val="00056F05"/>
    <w:rPr>
      <w:vertAlign w:val="superscript"/>
    </w:rPr>
  </w:style>
  <w:style w:type="table" w:styleId="2b">
    <w:name w:val="Table Simple 2"/>
    <w:basedOn w:val="a3"/>
    <w:rsid w:val="00CD409A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c">
    <w:name w:val="toc 2"/>
    <w:basedOn w:val="a1"/>
    <w:next w:val="a1"/>
    <w:uiPriority w:val="39"/>
    <w:rsid w:val="004951BD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e"/>
    <w:rsid w:val="004679EB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e">
    <w:name w:val="footnote reference"/>
    <w:rsid w:val="004679EB"/>
    <w:rPr>
      <w:vertAlign w:val="superscript"/>
    </w:rPr>
  </w:style>
  <w:style w:type="paragraph" w:styleId="afff">
    <w:name w:val="List Paragraph"/>
    <w:basedOn w:val="a1"/>
    <w:uiPriority w:val="99"/>
    <w:qFormat/>
    <w:rsid w:val="00276CBB"/>
    <w:pPr>
      <w:ind w:left="708"/>
    </w:pPr>
  </w:style>
  <w:style w:type="paragraph" w:customStyle="1" w:styleId="afff0">
    <w:name w:val="А_обычный"/>
    <w:basedOn w:val="a1"/>
    <w:rsid w:val="00740E66"/>
    <w:pPr>
      <w:ind w:firstLine="709"/>
      <w:jc w:val="both"/>
    </w:pPr>
    <w:rPr>
      <w:sz w:val="24"/>
      <w:szCs w:val="24"/>
      <w:lang w:eastAsia="ru-RU"/>
    </w:rPr>
  </w:style>
  <w:style w:type="paragraph" w:styleId="afff1">
    <w:name w:val="Plain Text"/>
    <w:basedOn w:val="a1"/>
    <w:link w:val="afff2"/>
    <w:uiPriority w:val="99"/>
    <w:rsid w:val="00C71CB1"/>
    <w:pPr>
      <w:ind w:firstLine="720"/>
      <w:jc w:val="both"/>
    </w:pPr>
    <w:rPr>
      <w:sz w:val="26"/>
      <w:szCs w:val="26"/>
      <w:lang w:eastAsia="ru-RU"/>
    </w:rPr>
  </w:style>
  <w:style w:type="character" w:customStyle="1" w:styleId="afff2">
    <w:name w:val="Текст Знак"/>
    <w:link w:val="afff1"/>
    <w:uiPriority w:val="99"/>
    <w:rsid w:val="00C71CB1"/>
    <w:rPr>
      <w:sz w:val="26"/>
      <w:szCs w:val="26"/>
    </w:rPr>
  </w:style>
  <w:style w:type="character" w:styleId="afff3">
    <w:name w:val="Strong"/>
    <w:uiPriority w:val="22"/>
    <w:qFormat/>
    <w:rsid w:val="003118E7"/>
    <w:rPr>
      <w:b/>
      <w:bCs/>
    </w:rPr>
  </w:style>
  <w:style w:type="paragraph" w:customStyle="1" w:styleId="afff4">
    <w:name w:val="Таблицы (моноширинный)"/>
    <w:basedOn w:val="a1"/>
    <w:next w:val="a1"/>
    <w:uiPriority w:val="99"/>
    <w:rsid w:val="00E622F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5">
    <w:name w:val="Пункт"/>
    <w:basedOn w:val="a1"/>
    <w:rsid w:val="004B2BF0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6">
    <w:name w:val="Пункт Знак"/>
    <w:rsid w:val="00565FB7"/>
    <w:rPr>
      <w:sz w:val="28"/>
      <w:lang w:val="ru-RU" w:eastAsia="ru-RU" w:bidi="ar-SA"/>
    </w:rPr>
  </w:style>
  <w:style w:type="paragraph" w:styleId="a0">
    <w:name w:val="List Number"/>
    <w:basedOn w:val="a1"/>
    <w:link w:val="afff7"/>
    <w:rsid w:val="00565FB7"/>
    <w:pPr>
      <w:numPr>
        <w:numId w:val="9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6">
    <w:name w:val="Стиль2 Знак"/>
    <w:link w:val="25"/>
    <w:rsid w:val="00063415"/>
    <w:rPr>
      <w:b/>
      <w:sz w:val="24"/>
      <w:lang w:eastAsia="ar-SA"/>
    </w:rPr>
  </w:style>
  <w:style w:type="character" w:customStyle="1" w:styleId="30">
    <w:name w:val="Заголовок 3 Знак"/>
    <w:link w:val="3"/>
    <w:rsid w:val="00063415"/>
    <w:rPr>
      <w:sz w:val="24"/>
      <w:szCs w:val="24"/>
      <w:u w:val="single"/>
      <w:lang w:eastAsia="ar-SA"/>
    </w:rPr>
  </w:style>
  <w:style w:type="character" w:customStyle="1" w:styleId="afff7">
    <w:name w:val="Нумерованный список Знак"/>
    <w:link w:val="a0"/>
    <w:rsid w:val="00287687"/>
    <w:rPr>
      <w:sz w:val="28"/>
      <w:szCs w:val="24"/>
    </w:rPr>
  </w:style>
  <w:style w:type="character" w:styleId="HTML0">
    <w:name w:val="HTML Typewriter"/>
    <w:rsid w:val="00BF01E4"/>
    <w:rPr>
      <w:rFonts w:ascii="Courier New" w:hAnsi="Courier New" w:cs="Courier New"/>
      <w:sz w:val="20"/>
      <w:szCs w:val="20"/>
    </w:rPr>
  </w:style>
  <w:style w:type="character" w:customStyle="1" w:styleId="afff8">
    <w:name w:val="Основной текст_"/>
    <w:link w:val="2d"/>
    <w:uiPriority w:val="99"/>
    <w:rsid w:val="00BF01E4"/>
    <w:rPr>
      <w:sz w:val="19"/>
      <w:szCs w:val="19"/>
      <w:shd w:val="clear" w:color="auto" w:fill="FFFFFF"/>
    </w:rPr>
  </w:style>
  <w:style w:type="paragraph" w:customStyle="1" w:styleId="2d">
    <w:name w:val="Основной текст2"/>
    <w:basedOn w:val="a1"/>
    <w:link w:val="afff8"/>
    <w:uiPriority w:val="99"/>
    <w:rsid w:val="00BF01E4"/>
    <w:pPr>
      <w:shd w:val="clear" w:color="auto" w:fill="FFFFFF"/>
      <w:spacing w:before="300" w:after="840" w:line="0" w:lineRule="atLeast"/>
    </w:pPr>
    <w:rPr>
      <w:sz w:val="19"/>
      <w:szCs w:val="19"/>
      <w:lang w:eastAsia="ru-RU"/>
    </w:rPr>
  </w:style>
  <w:style w:type="paragraph" w:customStyle="1" w:styleId="afff9">
    <w:name w:val="микротекст"/>
    <w:basedOn w:val="ac"/>
    <w:rsid w:val="00916D62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a">
    <w:name w:val="Подпункт"/>
    <w:basedOn w:val="afff5"/>
    <w:rsid w:val="00E82321"/>
  </w:style>
  <w:style w:type="paragraph" w:customStyle="1" w:styleId="110">
    <w:name w:val="Заголовок 11"/>
    <w:rsid w:val="00706FBC"/>
    <w:rPr>
      <w:snapToGrid w:val="0"/>
      <w:sz w:val="24"/>
    </w:rPr>
  </w:style>
  <w:style w:type="character" w:customStyle="1" w:styleId="34">
    <w:name w:val="Основной текст 3 Знак"/>
    <w:link w:val="33"/>
    <w:rsid w:val="00D16158"/>
    <w:rPr>
      <w:sz w:val="16"/>
      <w:szCs w:val="16"/>
    </w:rPr>
  </w:style>
  <w:style w:type="paragraph" w:customStyle="1" w:styleId="afffb">
    <w:name w:val="Стиль"/>
    <w:rsid w:val="00D1615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">
    <w:name w:val="List Bullet"/>
    <w:basedOn w:val="a1"/>
    <w:autoRedefine/>
    <w:rsid w:val="00CC4801"/>
    <w:pPr>
      <w:widowControl w:val="0"/>
      <w:numPr>
        <w:numId w:val="13"/>
      </w:numPr>
      <w:spacing w:after="60"/>
      <w:ind w:left="0" w:firstLine="0"/>
      <w:jc w:val="both"/>
    </w:pPr>
    <w:rPr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E465DA"/>
    <w:rPr>
      <w:lang w:eastAsia="ar-SA"/>
    </w:rPr>
  </w:style>
  <w:style w:type="paragraph" w:styleId="1">
    <w:name w:val="heading 1"/>
    <w:basedOn w:val="a1"/>
    <w:next w:val="a1"/>
    <w:link w:val="10"/>
    <w:qFormat/>
    <w:rsid w:val="00F440CB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aliases w:val="Заголовок 2 Знак"/>
    <w:basedOn w:val="a1"/>
    <w:next w:val="a1"/>
    <w:link w:val="21"/>
    <w:qFormat/>
    <w:rsid w:val="00F440CB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1"/>
    <w:next w:val="a1"/>
    <w:link w:val="30"/>
    <w:qFormat/>
    <w:rsid w:val="00F440CB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1"/>
    <w:next w:val="a1"/>
    <w:qFormat/>
    <w:rsid w:val="00F440CB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1"/>
    <w:next w:val="a1"/>
    <w:qFormat/>
    <w:rsid w:val="00F440CB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1"/>
    <w:next w:val="a1"/>
    <w:qFormat/>
    <w:rsid w:val="00F440CB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1"/>
    <w:next w:val="a1"/>
    <w:qFormat/>
    <w:rsid w:val="00F440CB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1"/>
    <w:next w:val="a1"/>
    <w:qFormat/>
    <w:rsid w:val="00F440CB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1"/>
    <w:next w:val="a1"/>
    <w:qFormat/>
    <w:rsid w:val="00F440CB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3z0">
    <w:name w:val="WW8Num3z0"/>
    <w:rsid w:val="00F440CB"/>
    <w:rPr>
      <w:rFonts w:ascii="Times New Roman" w:hAnsi="Times New Roman"/>
    </w:rPr>
  </w:style>
  <w:style w:type="character" w:customStyle="1" w:styleId="WW8Num5z0">
    <w:name w:val="WW8Num5z0"/>
    <w:rsid w:val="00F440CB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F440CB"/>
    <w:rPr>
      <w:rFonts w:ascii="StarSymbol" w:hAnsi="StarSymbol"/>
    </w:rPr>
  </w:style>
  <w:style w:type="character" w:customStyle="1" w:styleId="WW8Num8z0">
    <w:name w:val="WW8Num8z0"/>
    <w:rsid w:val="00F440CB"/>
    <w:rPr>
      <w:rFonts w:ascii="Symbol" w:hAnsi="Symbol"/>
    </w:rPr>
  </w:style>
  <w:style w:type="character" w:customStyle="1" w:styleId="WW8Num9z0">
    <w:name w:val="WW8Num9z0"/>
    <w:rsid w:val="00F440CB"/>
    <w:rPr>
      <w:rFonts w:ascii="Symbol" w:hAnsi="Symbol"/>
    </w:rPr>
  </w:style>
  <w:style w:type="character" w:customStyle="1" w:styleId="Absatz-Standardschriftart">
    <w:name w:val="Absatz-Standardschriftart"/>
    <w:rsid w:val="00F440CB"/>
  </w:style>
  <w:style w:type="character" w:customStyle="1" w:styleId="WW8Num4z0">
    <w:name w:val="WW8Num4z0"/>
    <w:rsid w:val="00F440CB"/>
    <w:rPr>
      <w:rFonts w:ascii="Times New Roman" w:hAnsi="Times New Roman"/>
    </w:rPr>
  </w:style>
  <w:style w:type="character" w:customStyle="1" w:styleId="WW8Num6z0">
    <w:name w:val="WW8Num6z0"/>
    <w:rsid w:val="00F440CB"/>
    <w:rPr>
      <w:b w:val="0"/>
    </w:rPr>
  </w:style>
  <w:style w:type="character" w:customStyle="1" w:styleId="WW8Num10z0">
    <w:name w:val="WW8Num10z0"/>
    <w:rsid w:val="00F440CB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F440CB"/>
    <w:rPr>
      <w:rFonts w:ascii="Times New Roman" w:hAnsi="Times New Roman"/>
    </w:rPr>
  </w:style>
  <w:style w:type="character" w:customStyle="1" w:styleId="WW-Absatz-Standardschriftart">
    <w:name w:val="WW-Absatz-Standardschriftart"/>
    <w:rsid w:val="00F440CB"/>
  </w:style>
  <w:style w:type="character" w:customStyle="1" w:styleId="22">
    <w:name w:val="Основной шрифт абзаца2"/>
    <w:rsid w:val="00F440CB"/>
  </w:style>
  <w:style w:type="character" w:customStyle="1" w:styleId="WW-Absatz-Standardschriftart1">
    <w:name w:val="WW-Absatz-Standardschriftart1"/>
    <w:rsid w:val="00F440CB"/>
  </w:style>
  <w:style w:type="character" w:customStyle="1" w:styleId="WW-Absatz-Standardschriftart11">
    <w:name w:val="WW-Absatz-Standardschriftart11"/>
    <w:rsid w:val="00F440CB"/>
  </w:style>
  <w:style w:type="character" w:customStyle="1" w:styleId="WW-Absatz-Standardschriftart111">
    <w:name w:val="WW-Absatz-Standardschriftart111"/>
    <w:rsid w:val="00F440CB"/>
  </w:style>
  <w:style w:type="character" w:customStyle="1" w:styleId="WW8Num5z1">
    <w:name w:val="WW8Num5z1"/>
    <w:rsid w:val="00F440CB"/>
    <w:rPr>
      <w:rFonts w:ascii="Courier New" w:hAnsi="Courier New" w:cs="Courier New"/>
    </w:rPr>
  </w:style>
  <w:style w:type="character" w:customStyle="1" w:styleId="WW8Num5z2">
    <w:name w:val="WW8Num5z2"/>
    <w:rsid w:val="00F440CB"/>
    <w:rPr>
      <w:rFonts w:ascii="Wingdings" w:hAnsi="Wingdings"/>
    </w:rPr>
  </w:style>
  <w:style w:type="character" w:customStyle="1" w:styleId="WW8Num5z3">
    <w:name w:val="WW8Num5z3"/>
    <w:rsid w:val="00F440CB"/>
    <w:rPr>
      <w:rFonts w:ascii="Symbol" w:hAnsi="Symbol"/>
    </w:rPr>
  </w:style>
  <w:style w:type="character" w:customStyle="1" w:styleId="WW8Num13z0">
    <w:name w:val="WW8Num13z0"/>
    <w:rsid w:val="00F440CB"/>
    <w:rPr>
      <w:rFonts w:ascii="Times New Roman" w:hAnsi="Times New Roman"/>
    </w:rPr>
  </w:style>
  <w:style w:type="character" w:customStyle="1" w:styleId="WW8Num15z0">
    <w:name w:val="WW8Num15z0"/>
    <w:rsid w:val="00F440CB"/>
    <w:rPr>
      <w:rFonts w:ascii="Symbol" w:hAnsi="Symbol"/>
    </w:rPr>
  </w:style>
  <w:style w:type="character" w:customStyle="1" w:styleId="WW8Num16z0">
    <w:name w:val="WW8Num16z0"/>
    <w:rsid w:val="00F440CB"/>
    <w:rPr>
      <w:b w:val="0"/>
    </w:rPr>
  </w:style>
  <w:style w:type="character" w:customStyle="1" w:styleId="WW8Num17z0">
    <w:name w:val="WW8Num17z0"/>
    <w:rsid w:val="00F440CB"/>
    <w:rPr>
      <w:b w:val="0"/>
    </w:rPr>
  </w:style>
  <w:style w:type="character" w:customStyle="1" w:styleId="WW8Num18z0">
    <w:name w:val="WW8Num18z0"/>
    <w:rsid w:val="00F440CB"/>
    <w:rPr>
      <w:b w:val="0"/>
    </w:rPr>
  </w:style>
  <w:style w:type="character" w:customStyle="1" w:styleId="WW8Num19z0">
    <w:name w:val="WW8Num19z0"/>
    <w:rsid w:val="00F440CB"/>
    <w:rPr>
      <w:rFonts w:ascii="Symbol" w:hAnsi="Symbol"/>
    </w:rPr>
  </w:style>
  <w:style w:type="character" w:customStyle="1" w:styleId="WW8Num21z0">
    <w:name w:val="WW8Num21z0"/>
    <w:rsid w:val="00F440CB"/>
    <w:rPr>
      <w:rFonts w:ascii="Symbol" w:hAnsi="Symbol"/>
    </w:rPr>
  </w:style>
  <w:style w:type="character" w:customStyle="1" w:styleId="WW8Num23z0">
    <w:name w:val="WW8Num23z0"/>
    <w:rsid w:val="00F440CB"/>
    <w:rPr>
      <w:b w:val="0"/>
    </w:rPr>
  </w:style>
  <w:style w:type="character" w:customStyle="1" w:styleId="WW8Num24z0">
    <w:name w:val="WW8Num24z0"/>
    <w:rsid w:val="00F440CB"/>
    <w:rPr>
      <w:b w:val="0"/>
    </w:rPr>
  </w:style>
  <w:style w:type="character" w:customStyle="1" w:styleId="WW8Num25z0">
    <w:name w:val="WW8Num25z0"/>
    <w:rsid w:val="00F440CB"/>
    <w:rPr>
      <w:rFonts w:ascii="Times New Roman" w:hAnsi="Times New Roman"/>
    </w:rPr>
  </w:style>
  <w:style w:type="character" w:customStyle="1" w:styleId="WW8Num27z0">
    <w:name w:val="WW8Num27z0"/>
    <w:rsid w:val="00F440CB"/>
    <w:rPr>
      <w:rFonts w:ascii="Times New Roman" w:hAnsi="Times New Roman"/>
    </w:rPr>
  </w:style>
  <w:style w:type="character" w:customStyle="1" w:styleId="WW8Num30z0">
    <w:name w:val="WW8Num30z0"/>
    <w:rsid w:val="00F440CB"/>
    <w:rPr>
      <w:rFonts w:ascii="Symbol" w:hAnsi="Symbol"/>
    </w:rPr>
  </w:style>
  <w:style w:type="character" w:customStyle="1" w:styleId="WW8Num31z0">
    <w:name w:val="WW8Num31z0"/>
    <w:rsid w:val="00F440CB"/>
    <w:rPr>
      <w:b w:val="0"/>
    </w:rPr>
  </w:style>
  <w:style w:type="character" w:customStyle="1" w:styleId="WW8Num33z0">
    <w:name w:val="WW8Num33z0"/>
    <w:rsid w:val="00F440CB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F440CB"/>
    <w:rPr>
      <w:b w:val="0"/>
    </w:rPr>
  </w:style>
  <w:style w:type="character" w:customStyle="1" w:styleId="WW8Num40z0">
    <w:name w:val="WW8Num40z0"/>
    <w:rsid w:val="00F440CB"/>
    <w:rPr>
      <w:b w:val="0"/>
    </w:rPr>
  </w:style>
  <w:style w:type="character" w:customStyle="1" w:styleId="WW8Num41z0">
    <w:name w:val="WW8Num41z0"/>
    <w:rsid w:val="00F440CB"/>
    <w:rPr>
      <w:b w:val="0"/>
    </w:rPr>
  </w:style>
  <w:style w:type="character" w:customStyle="1" w:styleId="WW8Num42z0">
    <w:name w:val="WW8Num42z0"/>
    <w:rsid w:val="00F440CB"/>
    <w:rPr>
      <w:rFonts w:ascii="Times New Roman" w:hAnsi="Times New Roman"/>
    </w:rPr>
  </w:style>
  <w:style w:type="character" w:customStyle="1" w:styleId="WW8Num46z0">
    <w:name w:val="WW8Num46z0"/>
    <w:rsid w:val="00F440CB"/>
    <w:rPr>
      <w:b/>
    </w:rPr>
  </w:style>
  <w:style w:type="character" w:customStyle="1" w:styleId="WW8Num47z0">
    <w:name w:val="WW8Num47z0"/>
    <w:rsid w:val="00F440CB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F440CB"/>
    <w:rPr>
      <w:rFonts w:ascii="Courier New" w:hAnsi="Courier New" w:cs="Courier New"/>
    </w:rPr>
  </w:style>
  <w:style w:type="character" w:customStyle="1" w:styleId="WW8Num47z2">
    <w:name w:val="WW8Num47z2"/>
    <w:rsid w:val="00F440CB"/>
    <w:rPr>
      <w:rFonts w:ascii="Wingdings" w:hAnsi="Wingdings"/>
    </w:rPr>
  </w:style>
  <w:style w:type="character" w:customStyle="1" w:styleId="WW8Num47z3">
    <w:name w:val="WW8Num47z3"/>
    <w:rsid w:val="00F440CB"/>
    <w:rPr>
      <w:rFonts w:ascii="Symbol" w:hAnsi="Symbol"/>
    </w:rPr>
  </w:style>
  <w:style w:type="character" w:customStyle="1" w:styleId="WW8Num48z0">
    <w:name w:val="WW8Num48z0"/>
    <w:rsid w:val="00F440CB"/>
    <w:rPr>
      <w:rFonts w:ascii="Times New Roman" w:hAnsi="Times New Roman"/>
    </w:rPr>
  </w:style>
  <w:style w:type="character" w:customStyle="1" w:styleId="WW8Num49z0">
    <w:name w:val="WW8Num49z0"/>
    <w:rsid w:val="00F440CB"/>
    <w:rPr>
      <w:rFonts w:ascii="Symbol" w:hAnsi="Symbol"/>
    </w:rPr>
  </w:style>
  <w:style w:type="character" w:customStyle="1" w:styleId="WW8Num50z0">
    <w:name w:val="WW8Num50z0"/>
    <w:rsid w:val="00F440CB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F440CB"/>
  </w:style>
  <w:style w:type="character" w:styleId="a5">
    <w:name w:val="page number"/>
    <w:basedOn w:val="11"/>
    <w:rsid w:val="00F440CB"/>
  </w:style>
  <w:style w:type="character" w:styleId="a6">
    <w:name w:val="Hyperlink"/>
    <w:uiPriority w:val="99"/>
    <w:rsid w:val="00F440CB"/>
    <w:rPr>
      <w:color w:val="0000FF"/>
      <w:u w:val="single"/>
    </w:rPr>
  </w:style>
  <w:style w:type="character" w:styleId="a7">
    <w:name w:val="FollowedHyperlink"/>
    <w:rsid w:val="00F440CB"/>
    <w:rPr>
      <w:color w:val="800080"/>
      <w:u w:val="single"/>
    </w:rPr>
  </w:style>
  <w:style w:type="character" w:customStyle="1" w:styleId="a8">
    <w:name w:val="Основной шрифт"/>
    <w:rsid w:val="00F440CB"/>
  </w:style>
  <w:style w:type="character" w:customStyle="1" w:styleId="12">
    <w:name w:val="Знак примечания1"/>
    <w:rsid w:val="00F440CB"/>
    <w:rPr>
      <w:sz w:val="16"/>
      <w:szCs w:val="16"/>
    </w:rPr>
  </w:style>
  <w:style w:type="character" w:customStyle="1" w:styleId="a9">
    <w:name w:val="Символ нумерации"/>
    <w:rsid w:val="00F440CB"/>
  </w:style>
  <w:style w:type="character" w:customStyle="1" w:styleId="aa">
    <w:name w:val="Маркеры списка"/>
    <w:rsid w:val="00F440CB"/>
    <w:rPr>
      <w:rFonts w:ascii="StarSymbol" w:eastAsia="StarSymbol" w:hAnsi="StarSymbol" w:cs="StarSymbol"/>
      <w:sz w:val="18"/>
      <w:szCs w:val="18"/>
    </w:rPr>
  </w:style>
  <w:style w:type="paragraph" w:customStyle="1" w:styleId="ab">
    <w:name w:val="Заголовок"/>
    <w:basedOn w:val="a1"/>
    <w:next w:val="ac"/>
    <w:rsid w:val="00F440C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c">
    <w:name w:val="Body Text"/>
    <w:basedOn w:val="a1"/>
    <w:link w:val="ad"/>
    <w:rsid w:val="00F440CB"/>
    <w:pPr>
      <w:jc w:val="center"/>
    </w:pPr>
    <w:rPr>
      <w:b/>
      <w:sz w:val="36"/>
    </w:rPr>
  </w:style>
  <w:style w:type="paragraph" w:styleId="ae">
    <w:name w:val="List"/>
    <w:basedOn w:val="ac"/>
    <w:rsid w:val="00F440CB"/>
    <w:rPr>
      <w:rFonts w:ascii="Arial" w:hAnsi="Arial" w:cs="Tahoma"/>
    </w:rPr>
  </w:style>
  <w:style w:type="paragraph" w:customStyle="1" w:styleId="23">
    <w:name w:val="Название2"/>
    <w:basedOn w:val="a1"/>
    <w:rsid w:val="00F440CB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4">
    <w:name w:val="Указатель2"/>
    <w:basedOn w:val="a1"/>
    <w:rsid w:val="00F440CB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1"/>
    <w:rsid w:val="00F440CB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1"/>
    <w:rsid w:val="00F440CB"/>
    <w:pPr>
      <w:suppressLineNumbers/>
    </w:pPr>
    <w:rPr>
      <w:rFonts w:ascii="Arial" w:hAnsi="Arial" w:cs="Tahoma"/>
    </w:rPr>
  </w:style>
  <w:style w:type="paragraph" w:styleId="15">
    <w:name w:val="toc 1"/>
    <w:basedOn w:val="a1"/>
    <w:next w:val="a1"/>
    <w:semiHidden/>
    <w:rsid w:val="00F440CB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F440CB"/>
    <w:pPr>
      <w:ind w:left="0"/>
    </w:pPr>
    <w:rPr>
      <w:spacing w:val="40"/>
      <w:sz w:val="24"/>
      <w:szCs w:val="24"/>
    </w:rPr>
  </w:style>
  <w:style w:type="paragraph" w:styleId="af">
    <w:name w:val="Title"/>
    <w:basedOn w:val="a1"/>
    <w:next w:val="af0"/>
    <w:qFormat/>
    <w:rsid w:val="00F440CB"/>
    <w:pPr>
      <w:jc w:val="center"/>
    </w:pPr>
    <w:rPr>
      <w:b/>
      <w:sz w:val="32"/>
    </w:rPr>
  </w:style>
  <w:style w:type="paragraph" w:styleId="af0">
    <w:name w:val="Subtitle"/>
    <w:basedOn w:val="a1"/>
    <w:next w:val="ac"/>
    <w:qFormat/>
    <w:rsid w:val="00F440CB"/>
    <w:pPr>
      <w:jc w:val="right"/>
    </w:pPr>
    <w:rPr>
      <w:sz w:val="28"/>
    </w:rPr>
  </w:style>
  <w:style w:type="paragraph" w:customStyle="1" w:styleId="210">
    <w:name w:val="Основной текст 21"/>
    <w:basedOn w:val="a1"/>
    <w:rsid w:val="00F440CB"/>
    <w:pPr>
      <w:jc w:val="center"/>
    </w:pPr>
    <w:rPr>
      <w:sz w:val="24"/>
    </w:rPr>
  </w:style>
  <w:style w:type="paragraph" w:customStyle="1" w:styleId="17">
    <w:name w:val="Обычный1"/>
    <w:rsid w:val="00F440CB"/>
    <w:pPr>
      <w:suppressAutoHyphens/>
    </w:pPr>
    <w:rPr>
      <w:rFonts w:eastAsia="Arial"/>
      <w:lang w:eastAsia="ar-SA"/>
    </w:rPr>
  </w:style>
  <w:style w:type="paragraph" w:styleId="af1">
    <w:name w:val="Body Text Indent"/>
    <w:basedOn w:val="a1"/>
    <w:link w:val="af2"/>
    <w:rsid w:val="00F440CB"/>
    <w:pPr>
      <w:ind w:firstLine="851"/>
      <w:jc w:val="both"/>
    </w:pPr>
    <w:rPr>
      <w:sz w:val="24"/>
    </w:rPr>
  </w:style>
  <w:style w:type="paragraph" w:customStyle="1" w:styleId="Preformatted">
    <w:name w:val="Preformatted"/>
    <w:basedOn w:val="17"/>
    <w:rsid w:val="00F440CB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F440CB"/>
    <w:pPr>
      <w:ind w:firstLine="567"/>
      <w:jc w:val="both"/>
    </w:pPr>
    <w:rPr>
      <w:spacing w:val="-4"/>
    </w:rPr>
  </w:style>
  <w:style w:type="paragraph" w:customStyle="1" w:styleId="18">
    <w:name w:val="Текст1"/>
    <w:basedOn w:val="a1"/>
    <w:rsid w:val="00F440CB"/>
    <w:rPr>
      <w:rFonts w:ascii="Courier New" w:hAnsi="Courier New"/>
    </w:rPr>
  </w:style>
  <w:style w:type="paragraph" w:customStyle="1" w:styleId="FR2">
    <w:name w:val="FR2"/>
    <w:rsid w:val="00F440CB"/>
    <w:pPr>
      <w:widowControl w:val="0"/>
      <w:suppressAutoHyphens/>
      <w:spacing w:after="80" w:line="276" w:lineRule="auto"/>
      <w:ind w:firstLine="400"/>
      <w:jc w:val="both"/>
    </w:pPr>
    <w:rPr>
      <w:rFonts w:ascii="Arial" w:eastAsia="Arial" w:hAnsi="Arial"/>
      <w:lang w:eastAsia="ar-SA"/>
    </w:rPr>
  </w:style>
  <w:style w:type="paragraph" w:customStyle="1" w:styleId="FR4">
    <w:name w:val="FR4"/>
    <w:rsid w:val="00F440CB"/>
    <w:pPr>
      <w:widowControl w:val="0"/>
      <w:suppressAutoHyphens/>
      <w:ind w:left="560"/>
    </w:pPr>
    <w:rPr>
      <w:rFonts w:ascii="Arial" w:eastAsia="Arial" w:hAnsi="Arial"/>
      <w:sz w:val="12"/>
      <w:lang w:eastAsia="ar-SA"/>
    </w:rPr>
  </w:style>
  <w:style w:type="paragraph" w:styleId="af3">
    <w:name w:val="header"/>
    <w:basedOn w:val="a1"/>
    <w:link w:val="af4"/>
    <w:rsid w:val="00F440CB"/>
    <w:pPr>
      <w:tabs>
        <w:tab w:val="center" w:pos="4153"/>
        <w:tab w:val="right" w:pos="8306"/>
      </w:tabs>
    </w:pPr>
    <w:rPr>
      <w:lang w:val="en-US"/>
    </w:rPr>
  </w:style>
  <w:style w:type="paragraph" w:styleId="af5">
    <w:name w:val="footer"/>
    <w:basedOn w:val="a1"/>
    <w:link w:val="af6"/>
    <w:uiPriority w:val="99"/>
    <w:rsid w:val="00F440CB"/>
    <w:pPr>
      <w:tabs>
        <w:tab w:val="center" w:pos="4677"/>
        <w:tab w:val="right" w:pos="9355"/>
      </w:tabs>
    </w:pPr>
    <w:rPr>
      <w:lang w:val="en-US"/>
    </w:rPr>
  </w:style>
  <w:style w:type="paragraph" w:customStyle="1" w:styleId="220">
    <w:name w:val="Основной текст с отступом 22"/>
    <w:basedOn w:val="a1"/>
    <w:rsid w:val="00F440CB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1"/>
    <w:next w:val="a1"/>
    <w:rsid w:val="00F440CB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1"/>
    <w:rsid w:val="00F440CB"/>
    <w:rPr>
      <w:sz w:val="24"/>
    </w:rPr>
  </w:style>
  <w:style w:type="paragraph" w:customStyle="1" w:styleId="310">
    <w:name w:val="Основной текст с отступом 31"/>
    <w:basedOn w:val="a1"/>
    <w:rsid w:val="00F440CB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1"/>
    <w:rsid w:val="00F440CB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1"/>
    <w:rsid w:val="00F440CB"/>
    <w:pPr>
      <w:widowControl w:val="0"/>
      <w:jc w:val="both"/>
    </w:pPr>
    <w:rPr>
      <w:sz w:val="24"/>
    </w:rPr>
  </w:style>
  <w:style w:type="paragraph" w:styleId="af8">
    <w:name w:val="Balloon Text"/>
    <w:basedOn w:val="a1"/>
    <w:rsid w:val="00F440CB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F440CB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212">
    <w:name w:val="Нумерованный список 21"/>
    <w:basedOn w:val="a1"/>
    <w:rsid w:val="00F440CB"/>
    <w:pPr>
      <w:tabs>
        <w:tab w:val="left" w:pos="432"/>
      </w:tabs>
      <w:ind w:left="432" w:hanging="432"/>
    </w:pPr>
  </w:style>
  <w:style w:type="paragraph" w:customStyle="1" w:styleId="25">
    <w:name w:val="Стиль2"/>
    <w:basedOn w:val="212"/>
    <w:link w:val="26"/>
    <w:rsid w:val="00F440CB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F440CB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1"/>
    <w:rsid w:val="00F440CB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1"/>
    <w:rsid w:val="00F440CB"/>
    <w:pPr>
      <w:spacing w:after="60"/>
      <w:jc w:val="both"/>
    </w:pPr>
    <w:rPr>
      <w:sz w:val="24"/>
      <w:szCs w:val="24"/>
    </w:rPr>
  </w:style>
  <w:style w:type="paragraph" w:styleId="af9">
    <w:name w:val="footnote text"/>
    <w:basedOn w:val="a1"/>
    <w:semiHidden/>
    <w:rsid w:val="00F440CB"/>
    <w:pPr>
      <w:spacing w:after="60"/>
      <w:jc w:val="both"/>
    </w:pPr>
  </w:style>
  <w:style w:type="paragraph" w:styleId="HTML">
    <w:name w:val="HTML Preformatted"/>
    <w:basedOn w:val="a1"/>
    <w:rsid w:val="00F440CB"/>
    <w:pPr>
      <w:spacing w:after="60"/>
      <w:jc w:val="both"/>
    </w:pPr>
    <w:rPr>
      <w:rFonts w:ascii="Courier New" w:hAnsi="Courier New" w:cs="Courier New"/>
    </w:rPr>
  </w:style>
  <w:style w:type="paragraph" w:customStyle="1" w:styleId="afa">
    <w:name w:val="Подраздел"/>
    <w:basedOn w:val="a1"/>
    <w:rsid w:val="00F440CB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1"/>
    <w:rsid w:val="00F440CB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F440CB"/>
    <w:pPr>
      <w:widowControl w:val="0"/>
      <w:suppressAutoHyphens/>
      <w:spacing w:line="240" w:lineRule="atLeast"/>
      <w:ind w:firstLine="720"/>
      <w:jc w:val="both"/>
    </w:pPr>
    <w:rPr>
      <w:rFonts w:eastAsia="Arial"/>
      <w:sz w:val="24"/>
      <w:lang w:val="en-US" w:eastAsia="ar-SA"/>
    </w:rPr>
  </w:style>
  <w:style w:type="paragraph" w:customStyle="1" w:styleId="221">
    <w:name w:val="Основной текст 22"/>
    <w:basedOn w:val="a1"/>
    <w:rsid w:val="00F440CB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1"/>
    <w:rsid w:val="00F440CB"/>
  </w:style>
  <w:style w:type="paragraph" w:styleId="afb">
    <w:name w:val="annotation text"/>
    <w:basedOn w:val="a1"/>
    <w:semiHidden/>
    <w:rsid w:val="00F440CB"/>
  </w:style>
  <w:style w:type="paragraph" w:styleId="afc">
    <w:name w:val="annotation subject"/>
    <w:basedOn w:val="1d"/>
    <w:next w:val="1d"/>
    <w:rsid w:val="00F440CB"/>
    <w:rPr>
      <w:b/>
      <w:bCs/>
    </w:rPr>
  </w:style>
  <w:style w:type="paragraph" w:customStyle="1" w:styleId="-3">
    <w:name w:val="Обычный-3"/>
    <w:basedOn w:val="a1"/>
    <w:rsid w:val="00F440CB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1"/>
    <w:rsid w:val="00F440CB"/>
    <w:pPr>
      <w:ind w:left="-2835"/>
      <w:jc w:val="both"/>
    </w:pPr>
    <w:rPr>
      <w:sz w:val="24"/>
    </w:rPr>
  </w:style>
  <w:style w:type="paragraph" w:customStyle="1" w:styleId="afd">
    <w:name w:val="Центр_ъ"/>
    <w:basedOn w:val="a1"/>
    <w:rsid w:val="00F440CB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e">
    <w:name w:val="Содержимое таблицы"/>
    <w:basedOn w:val="a1"/>
    <w:rsid w:val="00F440CB"/>
    <w:pPr>
      <w:suppressLineNumbers/>
    </w:pPr>
  </w:style>
  <w:style w:type="paragraph" w:customStyle="1" w:styleId="aff">
    <w:name w:val="Заголовок таблицы"/>
    <w:basedOn w:val="afe"/>
    <w:rsid w:val="00F440CB"/>
    <w:pPr>
      <w:jc w:val="center"/>
    </w:pPr>
    <w:rPr>
      <w:b/>
      <w:bCs/>
    </w:rPr>
  </w:style>
  <w:style w:type="paragraph" w:customStyle="1" w:styleId="aff0">
    <w:name w:val="Содержимое врезки"/>
    <w:basedOn w:val="ac"/>
    <w:rsid w:val="00F440CB"/>
  </w:style>
  <w:style w:type="paragraph" w:customStyle="1" w:styleId="aff1">
    <w:name w:val="Таблица шапка"/>
    <w:basedOn w:val="a1"/>
    <w:rsid w:val="00F440CB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2">
    <w:name w:val="заменить"/>
    <w:rsid w:val="00F440CB"/>
    <w:rPr>
      <w:i/>
      <w:u w:val="none"/>
      <w:bdr w:val="none" w:sz="0" w:space="0" w:color="auto"/>
      <w:shd w:val="clear" w:color="auto" w:fill="FFCC99"/>
    </w:rPr>
  </w:style>
  <w:style w:type="character" w:customStyle="1" w:styleId="aff3">
    <w:name w:val="комментарий"/>
    <w:rsid w:val="00F440CB"/>
    <w:rPr>
      <w:i/>
      <w:u w:val="none"/>
      <w:shd w:val="clear" w:color="auto" w:fill="FFFF99"/>
    </w:rPr>
  </w:style>
  <w:style w:type="paragraph" w:customStyle="1" w:styleId="aff4">
    <w:name w:val="Таблица текст"/>
    <w:basedOn w:val="a1"/>
    <w:rsid w:val="00F440CB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1"/>
    <w:next w:val="-0"/>
    <w:rsid w:val="00F440CB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1"/>
    <w:rsid w:val="00F440CB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1"/>
    <w:rsid w:val="00F440CB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1"/>
    <w:rsid w:val="00F440CB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1"/>
    <w:rsid w:val="00F440CB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1"/>
    <w:link w:val="-41"/>
    <w:rsid w:val="00F440CB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F440CB"/>
    <w:rPr>
      <w:sz w:val="28"/>
      <w:szCs w:val="24"/>
      <w:lang w:val="ru-RU" w:eastAsia="ru-RU" w:bidi="ar-SA"/>
    </w:rPr>
  </w:style>
  <w:style w:type="paragraph" w:customStyle="1" w:styleId="-31">
    <w:name w:val="Подзаголовок-3"/>
    <w:basedOn w:val="-30"/>
    <w:rsid w:val="00F440CB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1"/>
    <w:link w:val="34"/>
    <w:rsid w:val="00F440CB"/>
    <w:pPr>
      <w:spacing w:after="120"/>
    </w:pPr>
    <w:rPr>
      <w:sz w:val="16"/>
      <w:szCs w:val="16"/>
      <w:lang w:eastAsia="ru-RU"/>
    </w:rPr>
  </w:style>
  <w:style w:type="paragraph" w:styleId="27">
    <w:name w:val="Body Text 2"/>
    <w:basedOn w:val="a1"/>
    <w:link w:val="28"/>
    <w:rsid w:val="00F440CB"/>
    <w:pPr>
      <w:spacing w:after="120" w:line="480" w:lineRule="auto"/>
    </w:pPr>
    <w:rPr>
      <w:lang w:eastAsia="ru-RU"/>
    </w:rPr>
  </w:style>
  <w:style w:type="paragraph" w:styleId="aff5">
    <w:name w:val="Block Text"/>
    <w:basedOn w:val="a1"/>
    <w:rsid w:val="00F440CB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1"/>
    <w:rsid w:val="00F440CB"/>
    <w:pPr>
      <w:spacing w:after="120"/>
      <w:ind w:left="283"/>
    </w:pPr>
    <w:rPr>
      <w:sz w:val="16"/>
      <w:szCs w:val="16"/>
    </w:rPr>
  </w:style>
  <w:style w:type="paragraph" w:customStyle="1" w:styleId="aff6">
    <w:name w:val="бычный"/>
    <w:rsid w:val="00F440CB"/>
    <w:pPr>
      <w:widowControl w:val="0"/>
      <w:ind w:firstLine="709"/>
      <w:jc w:val="both"/>
    </w:pPr>
    <w:rPr>
      <w:rFonts w:ascii="Journal" w:hAnsi="Journal" w:cs="Journal"/>
      <w:sz w:val="24"/>
      <w:szCs w:val="24"/>
    </w:rPr>
  </w:style>
  <w:style w:type="paragraph" w:customStyle="1" w:styleId="Iacaaeaaaieoiaioa">
    <w:name w:val="!Iaca.aeaa aieoiaioa"/>
    <w:basedOn w:val="a1"/>
    <w:rsid w:val="00F440CB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7">
    <w:name w:val="Тендерные данные"/>
    <w:basedOn w:val="a1"/>
    <w:semiHidden/>
    <w:rsid w:val="00F440CB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1"/>
    <w:rsid w:val="00F440CB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F440CB"/>
    <w:pPr>
      <w:widowControl w:val="0"/>
      <w:autoSpaceDE w:val="0"/>
      <w:autoSpaceDN w:val="0"/>
      <w:adjustRightInd w:val="0"/>
    </w:pPr>
    <w:rPr>
      <w:rFonts w:ascii="GaramondC" w:hAnsi="GaramondC" w:cs="GaramondC"/>
      <w:color w:val="000000"/>
      <w:sz w:val="24"/>
      <w:szCs w:val="24"/>
    </w:rPr>
  </w:style>
  <w:style w:type="paragraph" w:styleId="29">
    <w:name w:val="Body Text Indent 2"/>
    <w:basedOn w:val="a1"/>
    <w:rsid w:val="00F440CB"/>
    <w:pPr>
      <w:spacing w:after="120" w:line="480" w:lineRule="auto"/>
      <w:ind w:left="283"/>
    </w:pPr>
  </w:style>
  <w:style w:type="paragraph" w:styleId="2">
    <w:name w:val="List Bullet 2"/>
    <w:basedOn w:val="a1"/>
    <w:autoRedefine/>
    <w:semiHidden/>
    <w:rsid w:val="00F440CB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a">
    <w:name w:val="заголовок 2"/>
    <w:basedOn w:val="a1"/>
    <w:next w:val="a1"/>
    <w:rsid w:val="00F440CB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8">
    <w:name w:val="Table Grid"/>
    <w:basedOn w:val="a3"/>
    <w:rsid w:val="00F551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E63A48"/>
    <w:rPr>
      <w:b/>
      <w:sz w:val="32"/>
      <w:lang w:eastAsia="ar-SA"/>
    </w:rPr>
  </w:style>
  <w:style w:type="character" w:customStyle="1" w:styleId="ad">
    <w:name w:val="Основной текст Знак"/>
    <w:link w:val="ac"/>
    <w:rsid w:val="00E63A48"/>
    <w:rPr>
      <w:b/>
      <w:sz w:val="36"/>
      <w:lang w:val="ru-RU" w:eastAsia="ar-SA" w:bidi="ar-SA"/>
    </w:rPr>
  </w:style>
  <w:style w:type="character" w:customStyle="1" w:styleId="af2">
    <w:name w:val="Основной текст с отступом Знак"/>
    <w:link w:val="af1"/>
    <w:rsid w:val="00E63A48"/>
    <w:rPr>
      <w:sz w:val="24"/>
      <w:lang w:val="ru-RU" w:eastAsia="ar-SA" w:bidi="ar-SA"/>
    </w:rPr>
  </w:style>
  <w:style w:type="character" w:customStyle="1" w:styleId="21">
    <w:name w:val="Заголовок 2 Знак1"/>
    <w:aliases w:val="Заголовок 2 Знак Знак"/>
    <w:link w:val="20"/>
    <w:rsid w:val="00C67E29"/>
    <w:rPr>
      <w:spacing w:val="40"/>
      <w:sz w:val="24"/>
      <w:szCs w:val="24"/>
      <w:lang w:eastAsia="ar-SA"/>
    </w:rPr>
  </w:style>
  <w:style w:type="character" w:customStyle="1" w:styleId="af4">
    <w:name w:val="Верхний колонтитул Знак"/>
    <w:link w:val="af3"/>
    <w:rsid w:val="00C67E29"/>
    <w:rPr>
      <w:lang w:val="en-US" w:eastAsia="ar-SA" w:bidi="ar-SA"/>
    </w:rPr>
  </w:style>
  <w:style w:type="character" w:customStyle="1" w:styleId="af6">
    <w:name w:val="Нижний колонтитул Знак"/>
    <w:link w:val="af5"/>
    <w:uiPriority w:val="99"/>
    <w:rsid w:val="00C67E29"/>
    <w:rPr>
      <w:lang w:val="en-US" w:eastAsia="ar-SA" w:bidi="ar-SA"/>
    </w:rPr>
  </w:style>
  <w:style w:type="character" w:customStyle="1" w:styleId="28">
    <w:name w:val="Основной текст 2 Знак"/>
    <w:link w:val="27"/>
    <w:rsid w:val="00C67E29"/>
    <w:rPr>
      <w:lang w:val="ru-RU" w:eastAsia="ru-RU" w:bidi="ar-SA"/>
    </w:rPr>
  </w:style>
  <w:style w:type="character" w:styleId="aff9">
    <w:name w:val="annotation reference"/>
    <w:rsid w:val="00515709"/>
    <w:rPr>
      <w:sz w:val="16"/>
      <w:szCs w:val="16"/>
    </w:rPr>
  </w:style>
  <w:style w:type="paragraph" w:styleId="affa">
    <w:name w:val="Revision"/>
    <w:hidden/>
    <w:uiPriority w:val="99"/>
    <w:semiHidden/>
    <w:rsid w:val="001924AE"/>
    <w:rPr>
      <w:lang w:eastAsia="ar-SA"/>
    </w:rPr>
  </w:style>
  <w:style w:type="paragraph" w:styleId="affb">
    <w:name w:val="endnote text"/>
    <w:basedOn w:val="a1"/>
    <w:link w:val="affc"/>
    <w:rsid w:val="00056F05"/>
  </w:style>
  <w:style w:type="character" w:customStyle="1" w:styleId="affc">
    <w:name w:val="Текст концевой сноски Знак"/>
    <w:link w:val="affb"/>
    <w:rsid w:val="00056F05"/>
    <w:rPr>
      <w:lang w:eastAsia="ar-SA"/>
    </w:rPr>
  </w:style>
  <w:style w:type="character" w:styleId="affd">
    <w:name w:val="endnote reference"/>
    <w:rsid w:val="00056F05"/>
    <w:rPr>
      <w:vertAlign w:val="superscript"/>
    </w:rPr>
  </w:style>
  <w:style w:type="table" w:styleId="2b">
    <w:name w:val="Table Simple 2"/>
    <w:basedOn w:val="a3"/>
    <w:rsid w:val="00CD409A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c">
    <w:name w:val="toc 2"/>
    <w:basedOn w:val="a1"/>
    <w:next w:val="a1"/>
    <w:uiPriority w:val="39"/>
    <w:rsid w:val="004951BD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e"/>
    <w:rsid w:val="004679EB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e">
    <w:name w:val="footnote reference"/>
    <w:rsid w:val="004679EB"/>
    <w:rPr>
      <w:vertAlign w:val="superscript"/>
    </w:rPr>
  </w:style>
  <w:style w:type="paragraph" w:styleId="afff">
    <w:name w:val="List Paragraph"/>
    <w:basedOn w:val="a1"/>
    <w:uiPriority w:val="99"/>
    <w:qFormat/>
    <w:rsid w:val="00276CBB"/>
    <w:pPr>
      <w:ind w:left="708"/>
    </w:pPr>
  </w:style>
  <w:style w:type="paragraph" w:customStyle="1" w:styleId="afff0">
    <w:name w:val="А_обычный"/>
    <w:basedOn w:val="a1"/>
    <w:rsid w:val="00740E66"/>
    <w:pPr>
      <w:ind w:firstLine="709"/>
      <w:jc w:val="both"/>
    </w:pPr>
    <w:rPr>
      <w:sz w:val="24"/>
      <w:szCs w:val="24"/>
      <w:lang w:eastAsia="ru-RU"/>
    </w:rPr>
  </w:style>
  <w:style w:type="paragraph" w:styleId="afff1">
    <w:name w:val="Plain Text"/>
    <w:basedOn w:val="a1"/>
    <w:link w:val="afff2"/>
    <w:uiPriority w:val="99"/>
    <w:rsid w:val="00C71CB1"/>
    <w:pPr>
      <w:ind w:firstLine="720"/>
      <w:jc w:val="both"/>
    </w:pPr>
    <w:rPr>
      <w:sz w:val="26"/>
      <w:szCs w:val="26"/>
      <w:lang w:eastAsia="ru-RU"/>
    </w:rPr>
  </w:style>
  <w:style w:type="character" w:customStyle="1" w:styleId="afff2">
    <w:name w:val="Текст Знак"/>
    <w:link w:val="afff1"/>
    <w:uiPriority w:val="99"/>
    <w:rsid w:val="00C71CB1"/>
    <w:rPr>
      <w:sz w:val="26"/>
      <w:szCs w:val="26"/>
    </w:rPr>
  </w:style>
  <w:style w:type="character" w:styleId="afff3">
    <w:name w:val="Strong"/>
    <w:uiPriority w:val="22"/>
    <w:qFormat/>
    <w:rsid w:val="003118E7"/>
    <w:rPr>
      <w:b/>
      <w:bCs/>
    </w:rPr>
  </w:style>
  <w:style w:type="paragraph" w:customStyle="1" w:styleId="afff4">
    <w:name w:val="Таблицы (моноширинный)"/>
    <w:basedOn w:val="a1"/>
    <w:next w:val="a1"/>
    <w:uiPriority w:val="99"/>
    <w:rsid w:val="00E622F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5">
    <w:name w:val="Пункт"/>
    <w:basedOn w:val="a1"/>
    <w:rsid w:val="004B2BF0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6">
    <w:name w:val="Пункт Знак"/>
    <w:rsid w:val="00565FB7"/>
    <w:rPr>
      <w:sz w:val="28"/>
      <w:lang w:val="ru-RU" w:eastAsia="ru-RU" w:bidi="ar-SA"/>
    </w:rPr>
  </w:style>
  <w:style w:type="paragraph" w:styleId="a0">
    <w:name w:val="List Number"/>
    <w:basedOn w:val="a1"/>
    <w:link w:val="afff7"/>
    <w:rsid w:val="00565FB7"/>
    <w:pPr>
      <w:numPr>
        <w:numId w:val="9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6">
    <w:name w:val="Стиль2 Знак"/>
    <w:link w:val="25"/>
    <w:rsid w:val="00063415"/>
    <w:rPr>
      <w:b/>
      <w:sz w:val="24"/>
      <w:lang w:eastAsia="ar-SA"/>
    </w:rPr>
  </w:style>
  <w:style w:type="character" w:customStyle="1" w:styleId="30">
    <w:name w:val="Заголовок 3 Знак"/>
    <w:link w:val="3"/>
    <w:rsid w:val="00063415"/>
    <w:rPr>
      <w:sz w:val="24"/>
      <w:szCs w:val="24"/>
      <w:u w:val="single"/>
      <w:lang w:eastAsia="ar-SA"/>
    </w:rPr>
  </w:style>
  <w:style w:type="character" w:customStyle="1" w:styleId="afff7">
    <w:name w:val="Нумерованный список Знак"/>
    <w:link w:val="a0"/>
    <w:rsid w:val="00287687"/>
    <w:rPr>
      <w:sz w:val="28"/>
      <w:szCs w:val="24"/>
    </w:rPr>
  </w:style>
  <w:style w:type="character" w:styleId="HTML0">
    <w:name w:val="HTML Typewriter"/>
    <w:rsid w:val="00BF01E4"/>
    <w:rPr>
      <w:rFonts w:ascii="Courier New" w:hAnsi="Courier New" w:cs="Courier New"/>
      <w:sz w:val="20"/>
      <w:szCs w:val="20"/>
    </w:rPr>
  </w:style>
  <w:style w:type="character" w:customStyle="1" w:styleId="afff8">
    <w:name w:val="Основной текст_"/>
    <w:link w:val="2d"/>
    <w:uiPriority w:val="99"/>
    <w:rsid w:val="00BF01E4"/>
    <w:rPr>
      <w:sz w:val="19"/>
      <w:szCs w:val="19"/>
      <w:shd w:val="clear" w:color="auto" w:fill="FFFFFF"/>
    </w:rPr>
  </w:style>
  <w:style w:type="paragraph" w:customStyle="1" w:styleId="2d">
    <w:name w:val="Основной текст2"/>
    <w:basedOn w:val="a1"/>
    <w:link w:val="afff8"/>
    <w:uiPriority w:val="99"/>
    <w:rsid w:val="00BF01E4"/>
    <w:pPr>
      <w:shd w:val="clear" w:color="auto" w:fill="FFFFFF"/>
      <w:spacing w:before="300" w:after="840" w:line="0" w:lineRule="atLeast"/>
    </w:pPr>
    <w:rPr>
      <w:sz w:val="19"/>
      <w:szCs w:val="19"/>
      <w:lang w:eastAsia="ru-RU"/>
    </w:rPr>
  </w:style>
  <w:style w:type="paragraph" w:customStyle="1" w:styleId="afff9">
    <w:name w:val="микротекст"/>
    <w:basedOn w:val="ac"/>
    <w:rsid w:val="00916D62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a">
    <w:name w:val="Подпункт"/>
    <w:basedOn w:val="afff5"/>
    <w:rsid w:val="00E82321"/>
  </w:style>
  <w:style w:type="paragraph" w:customStyle="1" w:styleId="110">
    <w:name w:val="Заголовок 11"/>
    <w:rsid w:val="00706FBC"/>
    <w:rPr>
      <w:snapToGrid w:val="0"/>
      <w:sz w:val="24"/>
    </w:rPr>
  </w:style>
  <w:style w:type="character" w:customStyle="1" w:styleId="34">
    <w:name w:val="Основной текст 3 Знак"/>
    <w:link w:val="33"/>
    <w:rsid w:val="00D16158"/>
    <w:rPr>
      <w:sz w:val="16"/>
      <w:szCs w:val="16"/>
    </w:rPr>
  </w:style>
  <w:style w:type="paragraph" w:customStyle="1" w:styleId="afffb">
    <w:name w:val="Стиль"/>
    <w:rsid w:val="00D1615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">
    <w:name w:val="List Bullet"/>
    <w:basedOn w:val="a1"/>
    <w:autoRedefine/>
    <w:rsid w:val="00CC4801"/>
    <w:pPr>
      <w:widowControl w:val="0"/>
      <w:numPr>
        <w:numId w:val="13"/>
      </w:numPr>
      <w:spacing w:after="60"/>
      <w:ind w:left="0" w:firstLine="0"/>
      <w:jc w:val="both"/>
    </w:pPr>
    <w:rPr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endnotes" Target="endnotes.xml"/><Relationship Id="rId18" Type="http://schemas.openxmlformats.org/officeDocument/2006/relationships/hyperlink" Target="http://www.zakupki.gov.ru" TargetMode="External"/><Relationship Id="rId26" Type="http://schemas.openxmlformats.org/officeDocument/2006/relationships/image" Target="media/image1.wmf"/><Relationship Id="rId39" Type="http://schemas.openxmlformats.org/officeDocument/2006/relationships/hyperlink" Target="consultantplus://offline/ref=F2FE0327047B5DEBB0FB689125A0AB90BE532331A6A3E6FDF8CD5217BD7266BFE7F78AAD7169384424zEF" TargetMode="External"/><Relationship Id="rId21" Type="http://schemas.openxmlformats.org/officeDocument/2006/relationships/hyperlink" Target="mailto:L.Abdullaeva@tmtp.ru" TargetMode="External"/><Relationship Id="rId34" Type="http://schemas.openxmlformats.org/officeDocument/2006/relationships/hyperlink" Target="http://www.zakupki.gov.ru" TargetMode="External"/><Relationship Id="rId42" Type="http://schemas.openxmlformats.org/officeDocument/2006/relationships/hyperlink" Target="consultantplus://offline/ref=F2FE0327047B5DEBB0FB689125A0AB90BE532331A6A3E6FDF8CD5217BD7266BFE7F78AAD7169394824zEF" TargetMode="External"/><Relationship Id="rId7" Type="http://schemas.openxmlformats.org/officeDocument/2006/relationships/numbering" Target="numbering.xml"/><Relationship Id="rId2" Type="http://schemas.openxmlformats.org/officeDocument/2006/relationships/customXml" Target="../customXml/item2.xml"/><Relationship Id="rId16" Type="http://schemas.openxmlformats.org/officeDocument/2006/relationships/hyperlink" Target="http://www.tmtp.ru" TargetMode="External"/><Relationship Id="rId29" Type="http://schemas.openxmlformats.org/officeDocument/2006/relationships/oleObject" Target="embeddings/oleObject2.bin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hyperlink" Target="http://www.zakupki.gov.ru" TargetMode="External"/><Relationship Id="rId32" Type="http://schemas.openxmlformats.org/officeDocument/2006/relationships/image" Target="media/image4.wmf"/><Relationship Id="rId37" Type="http://schemas.openxmlformats.org/officeDocument/2006/relationships/hyperlink" Target="consultantplus://offline/ref=F2FE0327047B5DEBB0FB689125A0AB90BE532331A6A3E6FDF8CD5217BD7266BFE7F78AAD7169384424z6F" TargetMode="External"/><Relationship Id="rId40" Type="http://schemas.openxmlformats.org/officeDocument/2006/relationships/hyperlink" Target="consultantplus://offline/ref=F2FE0327047B5DEBB0FB689125A0AB90BE532331A6A3E6FDF8CD5217BD7266BFE7F78AAD7169384524z0F" TargetMode="External"/><Relationship Id="rId45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http://www.tmtp.ru" TargetMode="External"/><Relationship Id="rId28" Type="http://schemas.openxmlformats.org/officeDocument/2006/relationships/image" Target="media/image2.wmf"/><Relationship Id="rId36" Type="http://schemas.openxmlformats.org/officeDocument/2006/relationships/hyperlink" Target="consultantplus://offline/ref=F2FE0327047B5DEBB0FB689125A0AB90BE532331A6A3E6FDF8CD5217BD7266BFE7F78AAD7169384B24zFF" TargetMode="External"/><Relationship Id="rId10" Type="http://schemas.openxmlformats.org/officeDocument/2006/relationships/settings" Target="settings.xml"/><Relationship Id="rId19" Type="http://schemas.openxmlformats.org/officeDocument/2006/relationships/hyperlink" Target="http://www.tmtp.ru" TargetMode="External"/><Relationship Id="rId31" Type="http://schemas.openxmlformats.org/officeDocument/2006/relationships/oleObject" Target="embeddings/oleObject3.bin"/><Relationship Id="rId44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yperlink" Target="http://www.zakupki.gov.ru/" TargetMode="External"/><Relationship Id="rId22" Type="http://schemas.openxmlformats.org/officeDocument/2006/relationships/hyperlink" Target="http://www.zakupki.gov.ru" TargetMode="External"/><Relationship Id="rId27" Type="http://schemas.openxmlformats.org/officeDocument/2006/relationships/oleObject" Target="embeddings/oleObject1.bin"/><Relationship Id="rId30" Type="http://schemas.openxmlformats.org/officeDocument/2006/relationships/image" Target="media/image3.wmf"/><Relationship Id="rId35" Type="http://schemas.openxmlformats.org/officeDocument/2006/relationships/hyperlink" Target="consultantplus://offline/ref=F2FE0327047B5DEBB0FB689125A0AB90BE532331A6A3E6FDF8CD5217BD7266BFE7F78AAD7169384924zFF" TargetMode="External"/><Relationship Id="rId43" Type="http://schemas.openxmlformats.org/officeDocument/2006/relationships/hyperlink" Target="consultantplus://offline/ref=F2FE0327047B5DEBB0FB689125A0AB90BE532331A6A3E6FDF8CD5217BD7266BFE7F78AAD7169394A24z1F" TargetMode="External"/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12" Type="http://schemas.openxmlformats.org/officeDocument/2006/relationships/footnotes" Target="footnotes.xml"/><Relationship Id="rId17" Type="http://schemas.openxmlformats.org/officeDocument/2006/relationships/hyperlink" Target="mailto:L.Abdullaeva@tmtp.ru" TargetMode="External"/><Relationship Id="rId25" Type="http://schemas.openxmlformats.org/officeDocument/2006/relationships/hyperlink" Target="http://www.tmtp.ru" TargetMode="External"/><Relationship Id="rId33" Type="http://schemas.openxmlformats.org/officeDocument/2006/relationships/oleObject" Target="embeddings/oleObject4.bin"/><Relationship Id="rId38" Type="http://schemas.openxmlformats.org/officeDocument/2006/relationships/hyperlink" Target="consultantplus://offline/ref=F2FE0327047B5DEBB0FB689125A0AB90BE532331A6A3E6FDF8CD5217BD7266BFE7F78AAD7169384424z1F" TargetMode="External"/><Relationship Id="rId46" Type="http://schemas.openxmlformats.org/officeDocument/2006/relationships/theme" Target="theme/theme1.xml"/><Relationship Id="rId20" Type="http://schemas.openxmlformats.org/officeDocument/2006/relationships/hyperlink" Target="mailto:L.Abdullaeva@tmtp.ru" TargetMode="External"/><Relationship Id="rId41" Type="http://schemas.openxmlformats.org/officeDocument/2006/relationships/hyperlink" Target="consultantplus://offline/ref=F2FE0327047B5DEBB0FB689125A0AB90BE532331A6A3E6FDF8CD5217BD7266BFE7F78AAD7169394D24z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>
  <documentManagement>
    <DocTrixMasterItem xmlns="b0e16284-149b-4f8d-b9f5-ab396df8c4b0">4903</DocTrixMasterItem>
    <DocTrix.Master xmlns="b0e16284-149b-4f8d-b9f5-ab396df8c4b0" xsi:nil="true"/>
    <ItemOrder xmlns="b0e16284-149b-4f8d-b9f5-ab396df8c4b0">1189</ItemOrder>
    <Comments12 xmlns="3bd6e3d4-9ed8-40bd-a826-9d692ac34700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36" ma:contentTypeDescription="Создание документа." ma:contentTypeScope="" ma:versionID="39ac39f9db645803e39b879292be248e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952b86447f4bf9fa26e860daa98605a1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171E7F-87C1-4D46-82CF-73F7ACFE9395}">
  <ds:schemaRefs>
    <ds:schemaRef ds:uri="b0e16284-149b-4f8d-b9f5-ab396df8c4b0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3bd6e3d4-9ed8-40bd-a826-9d692ac34700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4DB2069-76B3-483D-AEA5-FA845DFE0520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7E85C8CB-3E44-4088-860C-2E76379B62E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05AB0B3-7D7D-4F17-82BE-D38FB617491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0AF297A-B901-4B98-B5F6-4DAC2717F3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52A3E9A9-A211-43DB-B0EF-4B0B168B2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42</Pages>
  <Words>12713</Words>
  <Characters>93724</Characters>
  <Application>Microsoft Office Word</Application>
  <DocSecurity>0</DocSecurity>
  <Lines>781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Документация по ЗП</vt:lpstr>
    </vt:vector>
  </TitlesOfParts>
  <Company>MoBIL GROUP</Company>
  <LinksUpToDate>false</LinksUpToDate>
  <CharactersWithSpaces>106225</CharactersWithSpaces>
  <SharedDoc>false</SharedDoc>
  <HLinks>
    <vt:vector size="84" baseType="variant">
      <vt:variant>
        <vt:i4>7274549</vt:i4>
      </vt:variant>
      <vt:variant>
        <vt:i4>63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7340095</vt:i4>
      </vt:variant>
      <vt:variant>
        <vt:i4>36</vt:i4>
      </vt:variant>
      <vt:variant>
        <vt:i4>0</vt:i4>
      </vt:variant>
      <vt:variant>
        <vt:i4>5</vt:i4>
      </vt:variant>
      <vt:variant>
        <vt:lpwstr>http://www.tmtp.ru/</vt:lpwstr>
      </vt:variant>
      <vt:variant>
        <vt:lpwstr/>
      </vt:variant>
      <vt:variant>
        <vt:i4>7274549</vt:i4>
      </vt:variant>
      <vt:variant>
        <vt:i4>33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7340095</vt:i4>
      </vt:variant>
      <vt:variant>
        <vt:i4>30</vt:i4>
      </vt:variant>
      <vt:variant>
        <vt:i4>0</vt:i4>
      </vt:variant>
      <vt:variant>
        <vt:i4>5</vt:i4>
      </vt:variant>
      <vt:variant>
        <vt:lpwstr>http://www.tmtp.ru/</vt:lpwstr>
      </vt:variant>
      <vt:variant>
        <vt:lpwstr/>
      </vt:variant>
      <vt:variant>
        <vt:i4>7274549</vt:i4>
      </vt:variant>
      <vt:variant>
        <vt:i4>27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69140516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_Раздел_I.5._Образцы</vt:lpwstr>
      </vt:variant>
      <vt:variant>
        <vt:i4>6225973</vt:i4>
      </vt:variant>
      <vt:variant>
        <vt:i4>21</vt:i4>
      </vt:variant>
      <vt:variant>
        <vt:i4>0</vt:i4>
      </vt:variant>
      <vt:variant>
        <vt:i4>5</vt:i4>
      </vt:variant>
      <vt:variant>
        <vt:lpwstr>mailto:L.Abdullaeva@tmtp.ru</vt:lpwstr>
      </vt:variant>
      <vt:variant>
        <vt:lpwstr/>
      </vt:variant>
      <vt:variant>
        <vt:i4>6225973</vt:i4>
      </vt:variant>
      <vt:variant>
        <vt:i4>18</vt:i4>
      </vt:variant>
      <vt:variant>
        <vt:i4>0</vt:i4>
      </vt:variant>
      <vt:variant>
        <vt:i4>5</vt:i4>
      </vt:variant>
      <vt:variant>
        <vt:lpwstr>mailto:L.Abdullaeva@tmtp.ru</vt:lpwstr>
      </vt:variant>
      <vt:variant>
        <vt:lpwstr/>
      </vt:variant>
      <vt:variant>
        <vt:i4>7340095</vt:i4>
      </vt:variant>
      <vt:variant>
        <vt:i4>15</vt:i4>
      </vt:variant>
      <vt:variant>
        <vt:i4>0</vt:i4>
      </vt:variant>
      <vt:variant>
        <vt:i4>5</vt:i4>
      </vt:variant>
      <vt:variant>
        <vt:lpwstr>http://www.tmtp.ru/</vt:lpwstr>
      </vt:variant>
      <vt:variant>
        <vt:lpwstr/>
      </vt:variant>
      <vt:variant>
        <vt:i4>7274549</vt:i4>
      </vt:variant>
      <vt:variant>
        <vt:i4>12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6225973</vt:i4>
      </vt:variant>
      <vt:variant>
        <vt:i4>9</vt:i4>
      </vt:variant>
      <vt:variant>
        <vt:i4>0</vt:i4>
      </vt:variant>
      <vt:variant>
        <vt:i4>5</vt:i4>
      </vt:variant>
      <vt:variant>
        <vt:lpwstr>mailto:L.Abdullaeva@tmtp.ru</vt:lpwstr>
      </vt:variant>
      <vt:variant>
        <vt:lpwstr/>
      </vt:variant>
      <vt:variant>
        <vt:i4>7340095</vt:i4>
      </vt:variant>
      <vt:variant>
        <vt:i4>6</vt:i4>
      </vt:variant>
      <vt:variant>
        <vt:i4>0</vt:i4>
      </vt:variant>
      <vt:variant>
        <vt:i4>5</vt:i4>
      </vt:variant>
      <vt:variant>
        <vt:lpwstr>http://www.tmtp.ru/</vt:lpwstr>
      </vt:variant>
      <vt:variant>
        <vt:lpwstr/>
      </vt:variant>
      <vt:variant>
        <vt:i4>7340095</vt:i4>
      </vt:variant>
      <vt:variant>
        <vt:i4>3</vt:i4>
      </vt:variant>
      <vt:variant>
        <vt:i4>0</vt:i4>
      </vt:variant>
      <vt:variant>
        <vt:i4>5</vt:i4>
      </vt:variant>
      <vt:variant>
        <vt:lpwstr>http://www.tmtp.ru/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по ЗП</dc:title>
  <dc:creator>GYV</dc:creator>
  <cp:keywords>конкурс;стендер</cp:keywords>
  <cp:lastModifiedBy>Абдуллаева Лилиана</cp:lastModifiedBy>
  <cp:revision>3</cp:revision>
  <cp:lastPrinted>2015-06-11T07:55:00Z</cp:lastPrinted>
  <dcterms:created xsi:type="dcterms:W3CDTF">2015-10-06T06:14:00Z</dcterms:created>
  <dcterms:modified xsi:type="dcterms:W3CDTF">2015-10-06T13:20:00Z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  <property fmtid="{D5CDD505-2E9C-101B-9397-08002B2CF9AE}" pid="3" name="DocTrixMasterItem">
    <vt:lpwstr>2457</vt:lpwstr>
  </property>
  <property fmtid="{D5CDD505-2E9C-101B-9397-08002B2CF9AE}" pid="4" name="DocTrixMaster">
    <vt:lpwstr/>
  </property>
  <property fmtid="{D5CDD505-2E9C-101B-9397-08002B2CF9AE}" pid="5" name="ItemOrder">
    <vt:lpwstr>1189</vt:lpwstr>
  </property>
</Properties>
</file>